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206" w:rsidRPr="00684EBA" w:rsidRDefault="00330206" w:rsidP="00D66A7B">
      <w:pPr>
        <w:pStyle w:val="MUC1"/>
        <w:rPr>
          <w:color w:val="auto"/>
          <w:szCs w:val="26"/>
        </w:rPr>
      </w:pPr>
      <w:bookmarkStart w:id="0" w:name="_Toc214248117"/>
      <w:bookmarkStart w:id="1" w:name="_Toc58361891"/>
      <w:bookmarkStart w:id="2" w:name="_Toc58532437"/>
      <w:bookmarkStart w:id="3" w:name="_Toc58532607"/>
      <w:bookmarkStart w:id="4" w:name="_Toc58532778"/>
      <w:bookmarkStart w:id="5" w:name="_Toc58534969"/>
      <w:bookmarkStart w:id="6" w:name="_Toc58535370"/>
      <w:bookmarkStart w:id="7" w:name="_Toc58599064"/>
      <w:bookmarkStart w:id="8" w:name="_Toc59524235"/>
      <w:bookmarkStart w:id="9" w:name="_Toc59524869"/>
      <w:bookmarkStart w:id="10" w:name="_Toc112412681"/>
      <w:bookmarkStart w:id="11" w:name="_Toc151004311"/>
      <w:bookmarkStart w:id="12" w:name="_Toc156011480"/>
      <w:bookmarkStart w:id="13" w:name="_Toc392834340"/>
      <w:bookmarkStart w:id="14" w:name="_Toc292532134"/>
      <w:bookmarkStart w:id="15" w:name="_Toc185216041"/>
      <w:bookmarkStart w:id="16" w:name="_Toc185216753"/>
      <w:bookmarkStart w:id="17" w:name="_Toc214248118"/>
      <w:bookmarkStart w:id="18" w:name="_Toc251245573"/>
      <w:r w:rsidRPr="00684EBA">
        <w:rPr>
          <w:color w:val="auto"/>
          <w:szCs w:val="26"/>
        </w:rPr>
        <w:t>MỤC LỤC</w:t>
      </w:r>
      <w:bookmarkEnd w:id="0"/>
      <w:bookmarkEnd w:id="1"/>
      <w:bookmarkEnd w:id="2"/>
      <w:bookmarkEnd w:id="3"/>
      <w:bookmarkEnd w:id="4"/>
      <w:bookmarkEnd w:id="5"/>
      <w:bookmarkEnd w:id="6"/>
      <w:bookmarkEnd w:id="7"/>
      <w:bookmarkEnd w:id="8"/>
      <w:bookmarkEnd w:id="9"/>
      <w:bookmarkEnd w:id="10"/>
    </w:p>
    <w:p w:rsidR="001A46CB" w:rsidRPr="001A46CB" w:rsidRDefault="00D779B5">
      <w:pPr>
        <w:pStyle w:val="TOC1"/>
        <w:rPr>
          <w:rFonts w:asciiTheme="minorHAnsi" w:eastAsiaTheme="minorEastAsia" w:hAnsiTheme="minorHAnsi" w:cstheme="minorBidi"/>
          <w:sz w:val="22"/>
          <w:szCs w:val="22"/>
          <w:lang w:val="en-US"/>
        </w:rPr>
      </w:pPr>
      <w:r w:rsidRPr="00D779B5">
        <w:fldChar w:fldCharType="begin"/>
      </w:r>
      <w:r w:rsidR="000B0DAF" w:rsidRPr="001A46CB">
        <w:instrText xml:space="preserve"> TOC \h \z \t "MUC 3,3,MUC 1,1" </w:instrText>
      </w:r>
      <w:r w:rsidRPr="00D779B5">
        <w:fldChar w:fldCharType="separate"/>
      </w:r>
      <w:hyperlink w:anchor="_Toc112412681" w:history="1">
        <w:r w:rsidR="001A46CB" w:rsidRPr="001A46CB">
          <w:rPr>
            <w:rStyle w:val="Hyperlink"/>
          </w:rPr>
          <w:t>MỤC LỤC</w:t>
        </w:r>
        <w:r w:rsidR="001A46CB" w:rsidRPr="001A46CB">
          <w:rPr>
            <w:webHidden/>
          </w:rPr>
          <w:tab/>
        </w:r>
        <w:r w:rsidRPr="001A46CB">
          <w:rPr>
            <w:webHidden/>
          </w:rPr>
          <w:fldChar w:fldCharType="begin"/>
        </w:r>
        <w:r w:rsidR="001A46CB" w:rsidRPr="001A46CB">
          <w:rPr>
            <w:webHidden/>
          </w:rPr>
          <w:instrText xml:space="preserve"> PAGEREF _Toc112412681 \h </w:instrText>
        </w:r>
        <w:r w:rsidRPr="001A46CB">
          <w:rPr>
            <w:webHidden/>
          </w:rPr>
        </w:r>
        <w:r w:rsidRPr="001A46CB">
          <w:rPr>
            <w:webHidden/>
          </w:rPr>
          <w:fldChar w:fldCharType="separate"/>
        </w:r>
        <w:r w:rsidR="00474487">
          <w:rPr>
            <w:webHidden/>
          </w:rPr>
          <w:t>1</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682" w:history="1">
        <w:r w:rsidR="001A46CB" w:rsidRPr="001A46CB">
          <w:rPr>
            <w:rStyle w:val="Hyperlink"/>
          </w:rPr>
          <w:t>DANH MỤ</w:t>
        </w:r>
        <w:r w:rsidR="001A46CB" w:rsidRPr="001A46CB">
          <w:rPr>
            <w:rStyle w:val="Hyperlink"/>
            <w:rFonts w:ascii="VNI-Times" w:hAnsi="VNI-Times" w:cs="VNI-Times"/>
          </w:rPr>
          <w:t>C VI</w:t>
        </w:r>
        <w:r w:rsidR="001A46CB" w:rsidRPr="001A46CB">
          <w:rPr>
            <w:rStyle w:val="Hyperlink"/>
          </w:rPr>
          <w:t>Ế</w:t>
        </w:r>
        <w:r w:rsidR="001A46CB" w:rsidRPr="001A46CB">
          <w:rPr>
            <w:rStyle w:val="Hyperlink"/>
            <w:rFonts w:ascii="VNI-Times" w:hAnsi="VNI-Times" w:cs="VNI-Times"/>
          </w:rPr>
          <w:t>T T</w:t>
        </w:r>
        <w:r w:rsidR="001A46CB" w:rsidRPr="001A46CB">
          <w:rPr>
            <w:rStyle w:val="Hyperlink"/>
          </w:rPr>
          <w:t>Ắ</w:t>
        </w:r>
        <w:r w:rsidR="001A46CB" w:rsidRPr="001A46CB">
          <w:rPr>
            <w:rStyle w:val="Hyperlink"/>
            <w:rFonts w:ascii="VNI-Times" w:hAnsi="VNI-Times" w:cs="VNI-Times"/>
          </w:rPr>
          <w:t>T</w:t>
        </w:r>
        <w:r w:rsidR="001A46CB" w:rsidRPr="001A46CB">
          <w:rPr>
            <w:webHidden/>
          </w:rPr>
          <w:tab/>
        </w:r>
        <w:r w:rsidRPr="001A46CB">
          <w:rPr>
            <w:webHidden/>
          </w:rPr>
          <w:fldChar w:fldCharType="begin"/>
        </w:r>
        <w:r w:rsidR="001A46CB" w:rsidRPr="001A46CB">
          <w:rPr>
            <w:webHidden/>
          </w:rPr>
          <w:instrText xml:space="preserve"> PAGEREF _Toc112412682 \h </w:instrText>
        </w:r>
        <w:r w:rsidRPr="001A46CB">
          <w:rPr>
            <w:webHidden/>
          </w:rPr>
        </w:r>
        <w:r w:rsidRPr="001A46CB">
          <w:rPr>
            <w:webHidden/>
          </w:rPr>
          <w:fldChar w:fldCharType="separate"/>
        </w:r>
        <w:r w:rsidR="00474487">
          <w:rPr>
            <w:webHidden/>
          </w:rPr>
          <w:t>3</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683" w:history="1">
        <w:r w:rsidR="001A46CB" w:rsidRPr="001A46CB">
          <w:rPr>
            <w:rStyle w:val="Hyperlink"/>
          </w:rPr>
          <w:t>DANH MỤC CÁC BẢNG BIỂU</w:t>
        </w:r>
        <w:r w:rsidR="001A46CB" w:rsidRPr="001A46CB">
          <w:rPr>
            <w:webHidden/>
          </w:rPr>
          <w:tab/>
        </w:r>
        <w:r w:rsidRPr="001A46CB">
          <w:rPr>
            <w:webHidden/>
          </w:rPr>
          <w:fldChar w:fldCharType="begin"/>
        </w:r>
        <w:r w:rsidR="001A46CB" w:rsidRPr="001A46CB">
          <w:rPr>
            <w:webHidden/>
          </w:rPr>
          <w:instrText xml:space="preserve"> PAGEREF _Toc112412683 \h </w:instrText>
        </w:r>
        <w:r w:rsidRPr="001A46CB">
          <w:rPr>
            <w:webHidden/>
          </w:rPr>
        </w:r>
        <w:r w:rsidRPr="001A46CB">
          <w:rPr>
            <w:webHidden/>
          </w:rPr>
          <w:fldChar w:fldCharType="separate"/>
        </w:r>
        <w:r w:rsidR="00474487">
          <w:rPr>
            <w:webHidden/>
          </w:rPr>
          <w:t>4</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684" w:history="1">
        <w:r w:rsidR="001A46CB" w:rsidRPr="001A46CB">
          <w:rPr>
            <w:rStyle w:val="Hyperlink"/>
          </w:rPr>
          <w:t>DANH MỤC CÁC HÌNH VẼ</w:t>
        </w:r>
        <w:r w:rsidR="001A46CB" w:rsidRPr="001A46CB">
          <w:rPr>
            <w:webHidden/>
          </w:rPr>
          <w:tab/>
        </w:r>
        <w:r w:rsidRPr="001A46CB">
          <w:rPr>
            <w:webHidden/>
          </w:rPr>
          <w:fldChar w:fldCharType="begin"/>
        </w:r>
        <w:r w:rsidR="001A46CB" w:rsidRPr="001A46CB">
          <w:rPr>
            <w:webHidden/>
          </w:rPr>
          <w:instrText xml:space="preserve"> PAGEREF _Toc112412684 \h </w:instrText>
        </w:r>
        <w:r w:rsidRPr="001A46CB">
          <w:rPr>
            <w:webHidden/>
          </w:rPr>
        </w:r>
        <w:r w:rsidRPr="001A46CB">
          <w:rPr>
            <w:webHidden/>
          </w:rPr>
          <w:fldChar w:fldCharType="separate"/>
        </w:r>
        <w:r w:rsidR="00474487">
          <w:rPr>
            <w:webHidden/>
          </w:rPr>
          <w:t>4</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685" w:history="1">
        <w:r w:rsidR="001A46CB" w:rsidRPr="001A46CB">
          <w:rPr>
            <w:rStyle w:val="Hyperlink"/>
          </w:rPr>
          <w:t>CHƯƠNG I: THÔNG TIN CHUNG VỀ CƠ SỞ</w:t>
        </w:r>
        <w:r w:rsidR="001A46CB" w:rsidRPr="001A46CB">
          <w:rPr>
            <w:webHidden/>
          </w:rPr>
          <w:tab/>
        </w:r>
        <w:r w:rsidRPr="001A46CB">
          <w:rPr>
            <w:webHidden/>
          </w:rPr>
          <w:fldChar w:fldCharType="begin"/>
        </w:r>
        <w:r w:rsidR="001A46CB" w:rsidRPr="001A46CB">
          <w:rPr>
            <w:webHidden/>
          </w:rPr>
          <w:instrText xml:space="preserve"> PAGEREF _Toc112412685 \h </w:instrText>
        </w:r>
        <w:r w:rsidRPr="001A46CB">
          <w:rPr>
            <w:webHidden/>
          </w:rPr>
        </w:r>
        <w:r w:rsidRPr="001A46CB">
          <w:rPr>
            <w:webHidden/>
          </w:rPr>
          <w:fldChar w:fldCharType="separate"/>
        </w:r>
        <w:r w:rsidR="00474487">
          <w:rPr>
            <w:webHidden/>
          </w:rPr>
          <w:t>5</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686" w:history="1">
        <w:r w:rsidR="001A46CB" w:rsidRPr="001A46CB">
          <w:rPr>
            <w:rStyle w:val="Hyperlink"/>
          </w:rPr>
          <w:t>1. Tên chủ cơ sở</w:t>
        </w:r>
        <w:r w:rsidR="001A46CB" w:rsidRPr="001A46CB">
          <w:rPr>
            <w:webHidden/>
          </w:rPr>
          <w:tab/>
        </w:r>
        <w:r w:rsidRPr="001A46CB">
          <w:rPr>
            <w:webHidden/>
          </w:rPr>
          <w:fldChar w:fldCharType="begin"/>
        </w:r>
        <w:r w:rsidR="001A46CB" w:rsidRPr="001A46CB">
          <w:rPr>
            <w:webHidden/>
          </w:rPr>
          <w:instrText xml:space="preserve"> PAGEREF _Toc112412686 \h </w:instrText>
        </w:r>
        <w:r w:rsidRPr="001A46CB">
          <w:rPr>
            <w:webHidden/>
          </w:rPr>
        </w:r>
        <w:r w:rsidRPr="001A46CB">
          <w:rPr>
            <w:webHidden/>
          </w:rPr>
          <w:fldChar w:fldCharType="separate"/>
        </w:r>
        <w:r w:rsidR="00474487">
          <w:rPr>
            <w:webHidden/>
          </w:rPr>
          <w:t>5</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687" w:history="1">
        <w:r w:rsidR="001A46CB" w:rsidRPr="001A46CB">
          <w:rPr>
            <w:rStyle w:val="Hyperlink"/>
          </w:rPr>
          <w:t>2. Tên cơ sở</w:t>
        </w:r>
        <w:r w:rsidR="001A46CB" w:rsidRPr="001A46CB">
          <w:rPr>
            <w:webHidden/>
          </w:rPr>
          <w:tab/>
        </w:r>
        <w:r w:rsidRPr="001A46CB">
          <w:rPr>
            <w:webHidden/>
          </w:rPr>
          <w:fldChar w:fldCharType="begin"/>
        </w:r>
        <w:r w:rsidR="001A46CB" w:rsidRPr="001A46CB">
          <w:rPr>
            <w:webHidden/>
          </w:rPr>
          <w:instrText xml:space="preserve"> PAGEREF _Toc112412687 \h </w:instrText>
        </w:r>
        <w:r w:rsidRPr="001A46CB">
          <w:rPr>
            <w:webHidden/>
          </w:rPr>
        </w:r>
        <w:r w:rsidRPr="001A46CB">
          <w:rPr>
            <w:webHidden/>
          </w:rPr>
          <w:fldChar w:fldCharType="separate"/>
        </w:r>
        <w:r w:rsidR="00474487">
          <w:rPr>
            <w:webHidden/>
          </w:rPr>
          <w:t>5</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688" w:history="1">
        <w:r w:rsidR="001A46CB" w:rsidRPr="001A46CB">
          <w:rPr>
            <w:rStyle w:val="Hyperlink"/>
          </w:rPr>
          <w:t>3. Công suất, công nghệ, sản phẩm sản xuất của cơ sở</w:t>
        </w:r>
        <w:r w:rsidR="001A46CB" w:rsidRPr="001A46CB">
          <w:rPr>
            <w:webHidden/>
          </w:rPr>
          <w:tab/>
        </w:r>
        <w:r w:rsidRPr="001A46CB">
          <w:rPr>
            <w:webHidden/>
          </w:rPr>
          <w:fldChar w:fldCharType="begin"/>
        </w:r>
        <w:r w:rsidR="001A46CB" w:rsidRPr="001A46CB">
          <w:rPr>
            <w:webHidden/>
          </w:rPr>
          <w:instrText xml:space="preserve"> PAGEREF _Toc112412688 \h </w:instrText>
        </w:r>
        <w:r w:rsidRPr="001A46CB">
          <w:rPr>
            <w:webHidden/>
          </w:rPr>
        </w:r>
        <w:r w:rsidRPr="001A46CB">
          <w:rPr>
            <w:webHidden/>
          </w:rPr>
          <w:fldChar w:fldCharType="separate"/>
        </w:r>
        <w:r w:rsidR="00474487">
          <w:rPr>
            <w:webHidden/>
          </w:rPr>
          <w:t>5</w:t>
        </w:r>
        <w:r w:rsidRPr="001A46CB">
          <w:rPr>
            <w:webHidden/>
          </w:rPr>
          <w:fldChar w:fldCharType="end"/>
        </w:r>
      </w:hyperlink>
    </w:p>
    <w:p w:rsidR="001A46CB" w:rsidRPr="001A46CB" w:rsidRDefault="00D779B5">
      <w:pPr>
        <w:pStyle w:val="TOC3"/>
        <w:rPr>
          <w:rFonts w:asciiTheme="minorHAnsi" w:eastAsiaTheme="minorEastAsia" w:hAnsiTheme="minorHAnsi" w:cstheme="minorBidi"/>
          <w:b w:val="0"/>
          <w:sz w:val="22"/>
          <w:szCs w:val="22"/>
        </w:rPr>
      </w:pPr>
      <w:hyperlink w:anchor="_Toc112412689" w:history="1">
        <w:r w:rsidR="001A46CB" w:rsidRPr="001A46CB">
          <w:rPr>
            <w:rStyle w:val="Hyperlink"/>
            <w:b w:val="0"/>
          </w:rPr>
          <w:t>3.1. Công suất hoạt động của cơ sở</w:t>
        </w:r>
        <w:r w:rsidR="001A46CB" w:rsidRPr="001A46CB">
          <w:rPr>
            <w:b w:val="0"/>
            <w:webHidden/>
          </w:rPr>
          <w:tab/>
        </w:r>
        <w:r w:rsidRPr="001A46CB">
          <w:rPr>
            <w:b w:val="0"/>
            <w:webHidden/>
          </w:rPr>
          <w:fldChar w:fldCharType="begin"/>
        </w:r>
        <w:r w:rsidR="001A46CB" w:rsidRPr="001A46CB">
          <w:rPr>
            <w:b w:val="0"/>
            <w:webHidden/>
          </w:rPr>
          <w:instrText xml:space="preserve"> PAGEREF _Toc112412689 \h </w:instrText>
        </w:r>
        <w:r w:rsidRPr="001A46CB">
          <w:rPr>
            <w:b w:val="0"/>
            <w:webHidden/>
          </w:rPr>
        </w:r>
        <w:r w:rsidRPr="001A46CB">
          <w:rPr>
            <w:b w:val="0"/>
            <w:webHidden/>
          </w:rPr>
          <w:fldChar w:fldCharType="separate"/>
        </w:r>
        <w:r w:rsidR="00474487">
          <w:rPr>
            <w:b w:val="0"/>
            <w:webHidden/>
          </w:rPr>
          <w:t>5</w:t>
        </w:r>
        <w:r w:rsidRPr="001A46CB">
          <w:rPr>
            <w:b w:val="0"/>
            <w:webHidden/>
          </w:rPr>
          <w:fldChar w:fldCharType="end"/>
        </w:r>
      </w:hyperlink>
    </w:p>
    <w:p w:rsidR="001A46CB" w:rsidRPr="001A46CB" w:rsidRDefault="00D779B5">
      <w:pPr>
        <w:pStyle w:val="TOC3"/>
        <w:rPr>
          <w:rFonts w:asciiTheme="minorHAnsi" w:eastAsiaTheme="minorEastAsia" w:hAnsiTheme="minorHAnsi" w:cstheme="minorBidi"/>
          <w:b w:val="0"/>
          <w:sz w:val="22"/>
          <w:szCs w:val="22"/>
        </w:rPr>
      </w:pPr>
      <w:hyperlink w:anchor="_Toc112412690" w:history="1">
        <w:r w:rsidR="001A46CB" w:rsidRPr="001A46CB">
          <w:rPr>
            <w:rStyle w:val="Hyperlink"/>
            <w:b w:val="0"/>
          </w:rPr>
          <w:t>3.2. Công nghệ sản xuất của cơ sở</w:t>
        </w:r>
        <w:r w:rsidR="001A46CB" w:rsidRPr="001A46CB">
          <w:rPr>
            <w:b w:val="0"/>
            <w:webHidden/>
          </w:rPr>
          <w:tab/>
        </w:r>
        <w:r w:rsidRPr="001A46CB">
          <w:rPr>
            <w:b w:val="0"/>
            <w:webHidden/>
          </w:rPr>
          <w:fldChar w:fldCharType="begin"/>
        </w:r>
        <w:r w:rsidR="001A46CB" w:rsidRPr="001A46CB">
          <w:rPr>
            <w:b w:val="0"/>
            <w:webHidden/>
          </w:rPr>
          <w:instrText xml:space="preserve"> PAGEREF _Toc112412690 \h </w:instrText>
        </w:r>
        <w:r w:rsidRPr="001A46CB">
          <w:rPr>
            <w:b w:val="0"/>
            <w:webHidden/>
          </w:rPr>
        </w:r>
        <w:r w:rsidRPr="001A46CB">
          <w:rPr>
            <w:b w:val="0"/>
            <w:webHidden/>
          </w:rPr>
          <w:fldChar w:fldCharType="separate"/>
        </w:r>
        <w:r w:rsidR="00474487">
          <w:rPr>
            <w:b w:val="0"/>
            <w:webHidden/>
          </w:rPr>
          <w:t>6</w:t>
        </w:r>
        <w:r w:rsidRPr="001A46CB">
          <w:rPr>
            <w:b w:val="0"/>
            <w:webHidden/>
          </w:rPr>
          <w:fldChar w:fldCharType="end"/>
        </w:r>
      </w:hyperlink>
    </w:p>
    <w:p w:rsidR="001A46CB" w:rsidRPr="001A46CB" w:rsidRDefault="00D779B5">
      <w:pPr>
        <w:pStyle w:val="TOC3"/>
        <w:rPr>
          <w:rFonts w:asciiTheme="minorHAnsi" w:eastAsiaTheme="minorEastAsia" w:hAnsiTheme="minorHAnsi" w:cstheme="minorBidi"/>
          <w:b w:val="0"/>
          <w:sz w:val="22"/>
          <w:szCs w:val="22"/>
        </w:rPr>
      </w:pPr>
      <w:hyperlink w:anchor="_Toc112412691" w:history="1">
        <w:r w:rsidR="001A46CB" w:rsidRPr="001A46CB">
          <w:rPr>
            <w:rStyle w:val="Hyperlink"/>
            <w:b w:val="0"/>
          </w:rPr>
          <w:t>3.3. Sản phẩm của cơ sở</w:t>
        </w:r>
        <w:r w:rsidR="001A46CB" w:rsidRPr="001A46CB">
          <w:rPr>
            <w:b w:val="0"/>
            <w:webHidden/>
          </w:rPr>
          <w:tab/>
        </w:r>
        <w:r w:rsidRPr="001A46CB">
          <w:rPr>
            <w:b w:val="0"/>
            <w:webHidden/>
          </w:rPr>
          <w:fldChar w:fldCharType="begin"/>
        </w:r>
        <w:r w:rsidR="001A46CB" w:rsidRPr="001A46CB">
          <w:rPr>
            <w:b w:val="0"/>
            <w:webHidden/>
          </w:rPr>
          <w:instrText xml:space="preserve"> PAGEREF _Toc112412691 \h </w:instrText>
        </w:r>
        <w:r w:rsidRPr="001A46CB">
          <w:rPr>
            <w:b w:val="0"/>
            <w:webHidden/>
          </w:rPr>
        </w:r>
        <w:r w:rsidRPr="001A46CB">
          <w:rPr>
            <w:b w:val="0"/>
            <w:webHidden/>
          </w:rPr>
          <w:fldChar w:fldCharType="separate"/>
        </w:r>
        <w:r w:rsidR="00474487">
          <w:rPr>
            <w:b w:val="0"/>
            <w:webHidden/>
          </w:rPr>
          <w:t>10</w:t>
        </w:r>
        <w:r w:rsidRPr="001A46CB">
          <w:rPr>
            <w:b w:val="0"/>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692" w:history="1">
        <w:r w:rsidR="001A46CB" w:rsidRPr="001A46CB">
          <w:rPr>
            <w:rStyle w:val="Hyperlink"/>
          </w:rPr>
          <w:t>4. Nguyên liệu, nhiên liệu, vật liệu, phế liệu, điện năng, hóa chất sử dụng, nguồn cung cấp điện, nước của cơ sở</w:t>
        </w:r>
        <w:r w:rsidR="001A46CB" w:rsidRPr="001A46CB">
          <w:rPr>
            <w:webHidden/>
          </w:rPr>
          <w:tab/>
        </w:r>
        <w:r w:rsidRPr="001A46CB">
          <w:rPr>
            <w:webHidden/>
          </w:rPr>
          <w:fldChar w:fldCharType="begin"/>
        </w:r>
        <w:r w:rsidR="001A46CB" w:rsidRPr="001A46CB">
          <w:rPr>
            <w:webHidden/>
          </w:rPr>
          <w:instrText xml:space="preserve"> PAGEREF _Toc112412692 \h </w:instrText>
        </w:r>
        <w:r w:rsidRPr="001A46CB">
          <w:rPr>
            <w:webHidden/>
          </w:rPr>
        </w:r>
        <w:r w:rsidRPr="001A46CB">
          <w:rPr>
            <w:webHidden/>
          </w:rPr>
          <w:fldChar w:fldCharType="separate"/>
        </w:r>
        <w:r w:rsidR="00474487">
          <w:rPr>
            <w:webHidden/>
          </w:rPr>
          <w:t>10</w:t>
        </w:r>
        <w:r w:rsidRPr="001A46CB">
          <w:rPr>
            <w:webHidden/>
          </w:rPr>
          <w:fldChar w:fldCharType="end"/>
        </w:r>
      </w:hyperlink>
    </w:p>
    <w:p w:rsidR="001A46CB" w:rsidRPr="001A46CB" w:rsidRDefault="00D779B5">
      <w:pPr>
        <w:pStyle w:val="TOC3"/>
        <w:rPr>
          <w:rFonts w:asciiTheme="minorHAnsi" w:eastAsiaTheme="minorEastAsia" w:hAnsiTheme="minorHAnsi" w:cstheme="minorBidi"/>
          <w:b w:val="0"/>
          <w:sz w:val="22"/>
          <w:szCs w:val="22"/>
        </w:rPr>
      </w:pPr>
      <w:hyperlink w:anchor="_Toc112412693" w:history="1">
        <w:r w:rsidR="001A46CB" w:rsidRPr="001A46CB">
          <w:rPr>
            <w:rStyle w:val="Hyperlink"/>
            <w:b w:val="0"/>
          </w:rPr>
          <w:t>4.1. Nhu cầu nguyên, nhiên, vật liệu, hóa chất sử dụng</w:t>
        </w:r>
        <w:r w:rsidR="001A46CB" w:rsidRPr="001A46CB">
          <w:rPr>
            <w:b w:val="0"/>
            <w:webHidden/>
          </w:rPr>
          <w:tab/>
        </w:r>
        <w:r w:rsidRPr="001A46CB">
          <w:rPr>
            <w:b w:val="0"/>
            <w:webHidden/>
          </w:rPr>
          <w:fldChar w:fldCharType="begin"/>
        </w:r>
        <w:r w:rsidR="001A46CB" w:rsidRPr="001A46CB">
          <w:rPr>
            <w:b w:val="0"/>
            <w:webHidden/>
          </w:rPr>
          <w:instrText xml:space="preserve"> PAGEREF _Toc112412693 \h </w:instrText>
        </w:r>
        <w:r w:rsidRPr="001A46CB">
          <w:rPr>
            <w:b w:val="0"/>
            <w:webHidden/>
          </w:rPr>
        </w:r>
        <w:r w:rsidRPr="001A46CB">
          <w:rPr>
            <w:b w:val="0"/>
            <w:webHidden/>
          </w:rPr>
          <w:fldChar w:fldCharType="separate"/>
        </w:r>
        <w:r w:rsidR="00474487">
          <w:rPr>
            <w:b w:val="0"/>
            <w:webHidden/>
          </w:rPr>
          <w:t>10</w:t>
        </w:r>
        <w:r w:rsidRPr="001A46CB">
          <w:rPr>
            <w:b w:val="0"/>
            <w:webHidden/>
          </w:rPr>
          <w:fldChar w:fldCharType="end"/>
        </w:r>
      </w:hyperlink>
    </w:p>
    <w:p w:rsidR="001A46CB" w:rsidRPr="001A46CB" w:rsidRDefault="00D779B5">
      <w:pPr>
        <w:pStyle w:val="TOC3"/>
        <w:rPr>
          <w:rFonts w:asciiTheme="minorHAnsi" w:eastAsiaTheme="minorEastAsia" w:hAnsiTheme="minorHAnsi" w:cstheme="minorBidi"/>
          <w:b w:val="0"/>
          <w:sz w:val="22"/>
          <w:szCs w:val="22"/>
        </w:rPr>
      </w:pPr>
      <w:hyperlink w:anchor="_Toc112412694" w:history="1">
        <w:r w:rsidR="001A46CB" w:rsidRPr="001A46CB">
          <w:rPr>
            <w:rStyle w:val="Hyperlink"/>
            <w:b w:val="0"/>
          </w:rPr>
          <w:t>4.2. Nguồn cung cấp điện</w:t>
        </w:r>
        <w:r w:rsidR="001A46CB" w:rsidRPr="001A46CB">
          <w:rPr>
            <w:b w:val="0"/>
            <w:webHidden/>
          </w:rPr>
          <w:tab/>
        </w:r>
        <w:r w:rsidRPr="001A46CB">
          <w:rPr>
            <w:b w:val="0"/>
            <w:webHidden/>
          </w:rPr>
          <w:fldChar w:fldCharType="begin"/>
        </w:r>
        <w:r w:rsidR="001A46CB" w:rsidRPr="001A46CB">
          <w:rPr>
            <w:b w:val="0"/>
            <w:webHidden/>
          </w:rPr>
          <w:instrText xml:space="preserve"> PAGEREF _Toc112412694 \h </w:instrText>
        </w:r>
        <w:r w:rsidRPr="001A46CB">
          <w:rPr>
            <w:b w:val="0"/>
            <w:webHidden/>
          </w:rPr>
        </w:r>
        <w:r w:rsidRPr="001A46CB">
          <w:rPr>
            <w:b w:val="0"/>
            <w:webHidden/>
          </w:rPr>
          <w:fldChar w:fldCharType="separate"/>
        </w:r>
        <w:r w:rsidR="00474487">
          <w:rPr>
            <w:b w:val="0"/>
            <w:webHidden/>
          </w:rPr>
          <w:t>11</w:t>
        </w:r>
        <w:r w:rsidRPr="001A46CB">
          <w:rPr>
            <w:b w:val="0"/>
            <w:webHidden/>
          </w:rPr>
          <w:fldChar w:fldCharType="end"/>
        </w:r>
      </w:hyperlink>
    </w:p>
    <w:p w:rsidR="001A46CB" w:rsidRPr="001A46CB" w:rsidRDefault="00D779B5">
      <w:pPr>
        <w:pStyle w:val="TOC3"/>
        <w:rPr>
          <w:rFonts w:asciiTheme="minorHAnsi" w:eastAsiaTheme="minorEastAsia" w:hAnsiTheme="minorHAnsi" w:cstheme="minorBidi"/>
          <w:b w:val="0"/>
          <w:sz w:val="22"/>
          <w:szCs w:val="22"/>
        </w:rPr>
      </w:pPr>
      <w:hyperlink w:anchor="_Toc112412695" w:history="1">
        <w:r w:rsidR="001A46CB" w:rsidRPr="001A46CB">
          <w:rPr>
            <w:rStyle w:val="Hyperlink"/>
            <w:b w:val="0"/>
          </w:rPr>
          <w:t>4.3. Nguồn cung cấp nước</w:t>
        </w:r>
        <w:r w:rsidR="001A46CB" w:rsidRPr="001A46CB">
          <w:rPr>
            <w:b w:val="0"/>
            <w:webHidden/>
          </w:rPr>
          <w:tab/>
        </w:r>
        <w:r w:rsidRPr="001A46CB">
          <w:rPr>
            <w:b w:val="0"/>
            <w:webHidden/>
          </w:rPr>
          <w:fldChar w:fldCharType="begin"/>
        </w:r>
        <w:r w:rsidR="001A46CB" w:rsidRPr="001A46CB">
          <w:rPr>
            <w:b w:val="0"/>
            <w:webHidden/>
          </w:rPr>
          <w:instrText xml:space="preserve"> PAGEREF _Toc112412695 \h </w:instrText>
        </w:r>
        <w:r w:rsidRPr="001A46CB">
          <w:rPr>
            <w:b w:val="0"/>
            <w:webHidden/>
          </w:rPr>
        </w:r>
        <w:r w:rsidRPr="001A46CB">
          <w:rPr>
            <w:b w:val="0"/>
            <w:webHidden/>
          </w:rPr>
          <w:fldChar w:fldCharType="separate"/>
        </w:r>
        <w:r w:rsidR="00474487">
          <w:rPr>
            <w:b w:val="0"/>
            <w:webHidden/>
          </w:rPr>
          <w:t>11</w:t>
        </w:r>
        <w:r w:rsidRPr="001A46CB">
          <w:rPr>
            <w:b w:val="0"/>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696" w:history="1">
        <w:r w:rsidR="001A46CB" w:rsidRPr="001A46CB">
          <w:rPr>
            <w:rStyle w:val="Hyperlink"/>
          </w:rPr>
          <w:t>5. Các thông tin khác liên quan đến cơ sở</w:t>
        </w:r>
        <w:r w:rsidR="001A46CB" w:rsidRPr="001A46CB">
          <w:rPr>
            <w:webHidden/>
          </w:rPr>
          <w:tab/>
        </w:r>
        <w:r w:rsidRPr="001A46CB">
          <w:rPr>
            <w:webHidden/>
          </w:rPr>
          <w:fldChar w:fldCharType="begin"/>
        </w:r>
        <w:r w:rsidR="001A46CB" w:rsidRPr="001A46CB">
          <w:rPr>
            <w:webHidden/>
          </w:rPr>
          <w:instrText xml:space="preserve"> PAGEREF _Toc112412696 \h </w:instrText>
        </w:r>
        <w:r w:rsidRPr="001A46CB">
          <w:rPr>
            <w:webHidden/>
          </w:rPr>
        </w:r>
        <w:r w:rsidRPr="001A46CB">
          <w:rPr>
            <w:webHidden/>
          </w:rPr>
          <w:fldChar w:fldCharType="separate"/>
        </w:r>
        <w:r w:rsidR="00474487">
          <w:rPr>
            <w:webHidden/>
          </w:rPr>
          <w:t>11</w:t>
        </w:r>
        <w:r w:rsidRPr="001A46CB">
          <w:rPr>
            <w:webHidden/>
          </w:rPr>
          <w:fldChar w:fldCharType="end"/>
        </w:r>
      </w:hyperlink>
    </w:p>
    <w:p w:rsidR="001A46CB" w:rsidRPr="001A46CB" w:rsidRDefault="00D779B5">
      <w:pPr>
        <w:pStyle w:val="TOC3"/>
        <w:rPr>
          <w:rFonts w:asciiTheme="minorHAnsi" w:eastAsiaTheme="minorEastAsia" w:hAnsiTheme="minorHAnsi" w:cstheme="minorBidi"/>
          <w:b w:val="0"/>
          <w:sz w:val="22"/>
          <w:szCs w:val="22"/>
        </w:rPr>
      </w:pPr>
      <w:hyperlink w:anchor="_Toc112412697" w:history="1">
        <w:r w:rsidR="001A46CB" w:rsidRPr="001A46CB">
          <w:rPr>
            <w:rStyle w:val="Hyperlink"/>
            <w:b w:val="0"/>
          </w:rPr>
          <w:t>5.1. Vị trí của cơ sở</w:t>
        </w:r>
        <w:r w:rsidR="001A46CB" w:rsidRPr="001A46CB">
          <w:rPr>
            <w:b w:val="0"/>
            <w:webHidden/>
          </w:rPr>
          <w:tab/>
        </w:r>
        <w:r w:rsidRPr="001A46CB">
          <w:rPr>
            <w:b w:val="0"/>
            <w:webHidden/>
          </w:rPr>
          <w:fldChar w:fldCharType="begin"/>
        </w:r>
        <w:r w:rsidR="001A46CB" w:rsidRPr="001A46CB">
          <w:rPr>
            <w:b w:val="0"/>
            <w:webHidden/>
          </w:rPr>
          <w:instrText xml:space="preserve"> PAGEREF _Toc112412697 \h </w:instrText>
        </w:r>
        <w:r w:rsidRPr="001A46CB">
          <w:rPr>
            <w:b w:val="0"/>
            <w:webHidden/>
          </w:rPr>
        </w:r>
        <w:r w:rsidRPr="001A46CB">
          <w:rPr>
            <w:b w:val="0"/>
            <w:webHidden/>
          </w:rPr>
          <w:fldChar w:fldCharType="separate"/>
        </w:r>
        <w:r w:rsidR="00474487">
          <w:rPr>
            <w:b w:val="0"/>
            <w:webHidden/>
          </w:rPr>
          <w:t>11</w:t>
        </w:r>
        <w:r w:rsidRPr="001A46CB">
          <w:rPr>
            <w:b w:val="0"/>
            <w:webHidden/>
          </w:rPr>
          <w:fldChar w:fldCharType="end"/>
        </w:r>
      </w:hyperlink>
    </w:p>
    <w:p w:rsidR="001A46CB" w:rsidRPr="001A46CB" w:rsidRDefault="00D779B5">
      <w:pPr>
        <w:pStyle w:val="TOC3"/>
        <w:rPr>
          <w:rFonts w:asciiTheme="minorHAnsi" w:eastAsiaTheme="minorEastAsia" w:hAnsiTheme="minorHAnsi" w:cstheme="minorBidi"/>
          <w:b w:val="0"/>
          <w:sz w:val="22"/>
          <w:szCs w:val="22"/>
        </w:rPr>
      </w:pPr>
      <w:hyperlink w:anchor="_Toc112412698" w:history="1">
        <w:r w:rsidR="001A46CB" w:rsidRPr="001A46CB">
          <w:rPr>
            <w:rStyle w:val="Hyperlink"/>
            <w:b w:val="0"/>
          </w:rPr>
          <w:t>5.2. Các hạng mục công trình</w:t>
        </w:r>
        <w:r w:rsidR="001A46CB" w:rsidRPr="001A46CB">
          <w:rPr>
            <w:b w:val="0"/>
            <w:webHidden/>
          </w:rPr>
          <w:tab/>
        </w:r>
        <w:r w:rsidRPr="001A46CB">
          <w:rPr>
            <w:b w:val="0"/>
            <w:webHidden/>
          </w:rPr>
          <w:fldChar w:fldCharType="begin"/>
        </w:r>
        <w:r w:rsidR="001A46CB" w:rsidRPr="001A46CB">
          <w:rPr>
            <w:b w:val="0"/>
            <w:webHidden/>
          </w:rPr>
          <w:instrText xml:space="preserve"> PAGEREF _Toc112412698 \h </w:instrText>
        </w:r>
        <w:r w:rsidRPr="001A46CB">
          <w:rPr>
            <w:b w:val="0"/>
            <w:webHidden/>
          </w:rPr>
        </w:r>
        <w:r w:rsidRPr="001A46CB">
          <w:rPr>
            <w:b w:val="0"/>
            <w:webHidden/>
          </w:rPr>
          <w:fldChar w:fldCharType="separate"/>
        </w:r>
        <w:r w:rsidR="00474487">
          <w:rPr>
            <w:b w:val="0"/>
            <w:webHidden/>
          </w:rPr>
          <w:t>12</w:t>
        </w:r>
        <w:r w:rsidRPr="001A46CB">
          <w:rPr>
            <w:b w:val="0"/>
            <w:webHidden/>
          </w:rPr>
          <w:fldChar w:fldCharType="end"/>
        </w:r>
      </w:hyperlink>
    </w:p>
    <w:p w:rsidR="001A46CB" w:rsidRPr="001A46CB" w:rsidRDefault="00D779B5">
      <w:pPr>
        <w:pStyle w:val="TOC3"/>
        <w:rPr>
          <w:rFonts w:asciiTheme="minorHAnsi" w:eastAsiaTheme="minorEastAsia" w:hAnsiTheme="minorHAnsi" w:cstheme="minorBidi"/>
          <w:b w:val="0"/>
          <w:sz w:val="22"/>
          <w:szCs w:val="22"/>
        </w:rPr>
      </w:pPr>
      <w:hyperlink w:anchor="_Toc112412699" w:history="1">
        <w:r w:rsidR="001A46CB" w:rsidRPr="001A46CB">
          <w:rPr>
            <w:rStyle w:val="Hyperlink"/>
            <w:b w:val="0"/>
          </w:rPr>
          <w:t>5.3. Danh mục thiết bị máy móc phục vụ sản xuất</w:t>
        </w:r>
        <w:r w:rsidR="001A46CB" w:rsidRPr="001A46CB">
          <w:rPr>
            <w:b w:val="0"/>
            <w:webHidden/>
          </w:rPr>
          <w:tab/>
        </w:r>
        <w:r w:rsidRPr="001A46CB">
          <w:rPr>
            <w:b w:val="0"/>
            <w:webHidden/>
          </w:rPr>
          <w:fldChar w:fldCharType="begin"/>
        </w:r>
        <w:r w:rsidR="001A46CB" w:rsidRPr="001A46CB">
          <w:rPr>
            <w:b w:val="0"/>
            <w:webHidden/>
          </w:rPr>
          <w:instrText xml:space="preserve"> PAGEREF _Toc112412699 \h </w:instrText>
        </w:r>
        <w:r w:rsidRPr="001A46CB">
          <w:rPr>
            <w:b w:val="0"/>
            <w:webHidden/>
          </w:rPr>
        </w:r>
        <w:r w:rsidRPr="001A46CB">
          <w:rPr>
            <w:b w:val="0"/>
            <w:webHidden/>
          </w:rPr>
          <w:fldChar w:fldCharType="separate"/>
        </w:r>
        <w:r w:rsidR="00474487">
          <w:rPr>
            <w:b w:val="0"/>
            <w:webHidden/>
          </w:rPr>
          <w:t>13</w:t>
        </w:r>
        <w:r w:rsidRPr="001A46CB">
          <w:rPr>
            <w:b w:val="0"/>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00" w:history="1">
        <w:r w:rsidR="001A46CB" w:rsidRPr="001A46CB">
          <w:rPr>
            <w:rStyle w:val="Hyperlink"/>
          </w:rPr>
          <w:t>CHƯƠNG II: SỰ PHÙ HỢP CỦA CƠ SỞ VỚI QUY HOẠCH, KHẢ NĂNG CHỊU TẢI CỦA MÔI TRƯỜNG</w:t>
        </w:r>
        <w:r w:rsidR="001A46CB" w:rsidRPr="001A46CB">
          <w:rPr>
            <w:webHidden/>
          </w:rPr>
          <w:tab/>
        </w:r>
        <w:r w:rsidRPr="001A46CB">
          <w:rPr>
            <w:webHidden/>
          </w:rPr>
          <w:fldChar w:fldCharType="begin"/>
        </w:r>
        <w:r w:rsidR="001A46CB" w:rsidRPr="001A46CB">
          <w:rPr>
            <w:webHidden/>
          </w:rPr>
          <w:instrText xml:space="preserve"> PAGEREF _Toc112412700 \h </w:instrText>
        </w:r>
        <w:r w:rsidRPr="001A46CB">
          <w:rPr>
            <w:webHidden/>
          </w:rPr>
        </w:r>
        <w:r w:rsidRPr="001A46CB">
          <w:rPr>
            <w:webHidden/>
          </w:rPr>
          <w:fldChar w:fldCharType="separate"/>
        </w:r>
        <w:r w:rsidR="00474487">
          <w:rPr>
            <w:webHidden/>
          </w:rPr>
          <w:t>14</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01" w:history="1">
        <w:r w:rsidR="001A46CB" w:rsidRPr="001A46CB">
          <w:rPr>
            <w:rStyle w:val="Hyperlink"/>
          </w:rPr>
          <w:t>1. Sự phù hợp của cơ sở với quy hoạch bảo vệ môi trường quốc gia, quy hoạch tỉnh, phân vùng môi trường</w:t>
        </w:r>
        <w:r w:rsidR="001A46CB" w:rsidRPr="001A46CB">
          <w:rPr>
            <w:webHidden/>
          </w:rPr>
          <w:tab/>
        </w:r>
        <w:r w:rsidRPr="001A46CB">
          <w:rPr>
            <w:webHidden/>
          </w:rPr>
          <w:fldChar w:fldCharType="begin"/>
        </w:r>
        <w:r w:rsidR="001A46CB" w:rsidRPr="001A46CB">
          <w:rPr>
            <w:webHidden/>
          </w:rPr>
          <w:instrText xml:space="preserve"> PAGEREF _Toc112412701 \h </w:instrText>
        </w:r>
        <w:r w:rsidRPr="001A46CB">
          <w:rPr>
            <w:webHidden/>
          </w:rPr>
        </w:r>
        <w:r w:rsidRPr="001A46CB">
          <w:rPr>
            <w:webHidden/>
          </w:rPr>
          <w:fldChar w:fldCharType="separate"/>
        </w:r>
        <w:r w:rsidR="00474487">
          <w:rPr>
            <w:webHidden/>
          </w:rPr>
          <w:t>14</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02" w:history="1">
        <w:r w:rsidR="001A46CB" w:rsidRPr="001A46CB">
          <w:rPr>
            <w:rStyle w:val="Hyperlink"/>
          </w:rPr>
          <w:t>2. Sự phù hợp của cơ sở đối với khả năng chịu tải của môi trường</w:t>
        </w:r>
        <w:r w:rsidR="001A46CB" w:rsidRPr="001A46CB">
          <w:rPr>
            <w:webHidden/>
          </w:rPr>
          <w:tab/>
        </w:r>
        <w:r w:rsidRPr="001A46CB">
          <w:rPr>
            <w:webHidden/>
          </w:rPr>
          <w:fldChar w:fldCharType="begin"/>
        </w:r>
        <w:r w:rsidR="001A46CB" w:rsidRPr="001A46CB">
          <w:rPr>
            <w:webHidden/>
          </w:rPr>
          <w:instrText xml:space="preserve"> PAGEREF _Toc112412702 \h </w:instrText>
        </w:r>
        <w:r w:rsidRPr="001A46CB">
          <w:rPr>
            <w:webHidden/>
          </w:rPr>
        </w:r>
        <w:r w:rsidRPr="001A46CB">
          <w:rPr>
            <w:webHidden/>
          </w:rPr>
          <w:fldChar w:fldCharType="separate"/>
        </w:r>
        <w:r w:rsidR="00474487">
          <w:rPr>
            <w:webHidden/>
          </w:rPr>
          <w:t>14</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03" w:history="1">
        <w:r w:rsidR="001A46CB" w:rsidRPr="001A46CB">
          <w:rPr>
            <w:rStyle w:val="Hyperlink"/>
          </w:rPr>
          <w:t>CHƯƠNG III: KẾT QUẢ HOÀN THÀNH CÁC CÔNG TRÌNH, BIỆN PHÁP BẢO VỆ MÔI TRƯỜNG CỦA CƠ SỞ</w:t>
        </w:r>
        <w:r w:rsidR="001A46CB" w:rsidRPr="001A46CB">
          <w:rPr>
            <w:webHidden/>
          </w:rPr>
          <w:tab/>
        </w:r>
        <w:r w:rsidRPr="001A46CB">
          <w:rPr>
            <w:webHidden/>
          </w:rPr>
          <w:fldChar w:fldCharType="begin"/>
        </w:r>
        <w:r w:rsidR="001A46CB" w:rsidRPr="001A46CB">
          <w:rPr>
            <w:webHidden/>
          </w:rPr>
          <w:instrText xml:space="preserve"> PAGEREF _Toc112412703 \h </w:instrText>
        </w:r>
        <w:r w:rsidRPr="001A46CB">
          <w:rPr>
            <w:webHidden/>
          </w:rPr>
        </w:r>
        <w:r w:rsidRPr="001A46CB">
          <w:rPr>
            <w:webHidden/>
          </w:rPr>
          <w:fldChar w:fldCharType="separate"/>
        </w:r>
        <w:r w:rsidR="00474487">
          <w:rPr>
            <w:webHidden/>
          </w:rPr>
          <w:t>17</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04" w:history="1">
        <w:r w:rsidR="001A46CB" w:rsidRPr="001A46CB">
          <w:rPr>
            <w:rStyle w:val="Hyperlink"/>
          </w:rPr>
          <w:t>1. Công trình, biện pháp thoát nước mưa, thu gom và xử lý nước thải</w:t>
        </w:r>
        <w:r w:rsidR="001A46CB" w:rsidRPr="001A46CB">
          <w:rPr>
            <w:webHidden/>
          </w:rPr>
          <w:tab/>
        </w:r>
        <w:r w:rsidRPr="001A46CB">
          <w:rPr>
            <w:webHidden/>
          </w:rPr>
          <w:fldChar w:fldCharType="begin"/>
        </w:r>
        <w:r w:rsidR="001A46CB" w:rsidRPr="001A46CB">
          <w:rPr>
            <w:webHidden/>
          </w:rPr>
          <w:instrText xml:space="preserve"> PAGEREF _Toc112412704 \h </w:instrText>
        </w:r>
        <w:r w:rsidRPr="001A46CB">
          <w:rPr>
            <w:webHidden/>
          </w:rPr>
        </w:r>
        <w:r w:rsidRPr="001A46CB">
          <w:rPr>
            <w:webHidden/>
          </w:rPr>
          <w:fldChar w:fldCharType="separate"/>
        </w:r>
        <w:r w:rsidR="00474487">
          <w:rPr>
            <w:webHidden/>
          </w:rPr>
          <w:t>17</w:t>
        </w:r>
        <w:r w:rsidRPr="001A46CB">
          <w:rPr>
            <w:webHidden/>
          </w:rPr>
          <w:fldChar w:fldCharType="end"/>
        </w:r>
      </w:hyperlink>
    </w:p>
    <w:p w:rsidR="001A46CB" w:rsidRPr="001A46CB" w:rsidRDefault="00D779B5">
      <w:pPr>
        <w:pStyle w:val="TOC3"/>
        <w:rPr>
          <w:rFonts w:asciiTheme="minorHAnsi" w:eastAsiaTheme="minorEastAsia" w:hAnsiTheme="minorHAnsi" w:cstheme="minorBidi"/>
          <w:b w:val="0"/>
          <w:sz w:val="22"/>
          <w:szCs w:val="22"/>
        </w:rPr>
      </w:pPr>
      <w:hyperlink w:anchor="_Toc112412705" w:history="1">
        <w:r w:rsidR="001A46CB" w:rsidRPr="001A46CB">
          <w:rPr>
            <w:rStyle w:val="Hyperlink"/>
            <w:b w:val="0"/>
          </w:rPr>
          <w:t>1.1. Thu gom, thoát nước mưa</w:t>
        </w:r>
        <w:r w:rsidR="001A46CB" w:rsidRPr="001A46CB">
          <w:rPr>
            <w:b w:val="0"/>
            <w:webHidden/>
          </w:rPr>
          <w:tab/>
        </w:r>
        <w:r w:rsidRPr="001A46CB">
          <w:rPr>
            <w:b w:val="0"/>
            <w:webHidden/>
          </w:rPr>
          <w:fldChar w:fldCharType="begin"/>
        </w:r>
        <w:r w:rsidR="001A46CB" w:rsidRPr="001A46CB">
          <w:rPr>
            <w:b w:val="0"/>
            <w:webHidden/>
          </w:rPr>
          <w:instrText xml:space="preserve"> PAGEREF _Toc112412705 \h </w:instrText>
        </w:r>
        <w:r w:rsidRPr="001A46CB">
          <w:rPr>
            <w:b w:val="0"/>
            <w:webHidden/>
          </w:rPr>
        </w:r>
        <w:r w:rsidRPr="001A46CB">
          <w:rPr>
            <w:b w:val="0"/>
            <w:webHidden/>
          </w:rPr>
          <w:fldChar w:fldCharType="separate"/>
        </w:r>
        <w:r w:rsidR="00474487">
          <w:rPr>
            <w:b w:val="0"/>
            <w:webHidden/>
          </w:rPr>
          <w:t>17</w:t>
        </w:r>
        <w:r w:rsidRPr="001A46CB">
          <w:rPr>
            <w:b w:val="0"/>
            <w:webHidden/>
          </w:rPr>
          <w:fldChar w:fldCharType="end"/>
        </w:r>
      </w:hyperlink>
    </w:p>
    <w:p w:rsidR="001A46CB" w:rsidRPr="001A46CB" w:rsidRDefault="00D779B5">
      <w:pPr>
        <w:pStyle w:val="TOC3"/>
        <w:rPr>
          <w:rFonts w:asciiTheme="minorHAnsi" w:eastAsiaTheme="minorEastAsia" w:hAnsiTheme="minorHAnsi" w:cstheme="minorBidi"/>
          <w:b w:val="0"/>
          <w:sz w:val="22"/>
          <w:szCs w:val="22"/>
        </w:rPr>
      </w:pPr>
      <w:hyperlink w:anchor="_Toc112412706" w:history="1">
        <w:r w:rsidR="001A46CB" w:rsidRPr="001A46CB">
          <w:rPr>
            <w:rStyle w:val="Hyperlink"/>
            <w:b w:val="0"/>
          </w:rPr>
          <w:t>1.2. Thu gom, thoát nước thải</w:t>
        </w:r>
        <w:r w:rsidR="001A46CB" w:rsidRPr="001A46CB">
          <w:rPr>
            <w:b w:val="0"/>
            <w:webHidden/>
          </w:rPr>
          <w:tab/>
        </w:r>
        <w:r w:rsidRPr="001A46CB">
          <w:rPr>
            <w:b w:val="0"/>
            <w:webHidden/>
          </w:rPr>
          <w:fldChar w:fldCharType="begin"/>
        </w:r>
        <w:r w:rsidR="001A46CB" w:rsidRPr="001A46CB">
          <w:rPr>
            <w:b w:val="0"/>
            <w:webHidden/>
          </w:rPr>
          <w:instrText xml:space="preserve"> PAGEREF _Toc112412706 \h </w:instrText>
        </w:r>
        <w:r w:rsidRPr="001A46CB">
          <w:rPr>
            <w:b w:val="0"/>
            <w:webHidden/>
          </w:rPr>
        </w:r>
        <w:r w:rsidRPr="001A46CB">
          <w:rPr>
            <w:b w:val="0"/>
            <w:webHidden/>
          </w:rPr>
          <w:fldChar w:fldCharType="separate"/>
        </w:r>
        <w:r w:rsidR="00474487">
          <w:rPr>
            <w:b w:val="0"/>
            <w:webHidden/>
          </w:rPr>
          <w:t>17</w:t>
        </w:r>
        <w:r w:rsidRPr="001A46CB">
          <w:rPr>
            <w:b w:val="0"/>
            <w:webHidden/>
          </w:rPr>
          <w:fldChar w:fldCharType="end"/>
        </w:r>
      </w:hyperlink>
    </w:p>
    <w:p w:rsidR="001A46CB" w:rsidRPr="001A46CB" w:rsidRDefault="00D779B5">
      <w:pPr>
        <w:pStyle w:val="TOC3"/>
        <w:rPr>
          <w:rFonts w:asciiTheme="minorHAnsi" w:eastAsiaTheme="minorEastAsia" w:hAnsiTheme="minorHAnsi" w:cstheme="minorBidi"/>
          <w:b w:val="0"/>
          <w:sz w:val="22"/>
          <w:szCs w:val="22"/>
        </w:rPr>
      </w:pPr>
      <w:hyperlink w:anchor="_Toc112412707" w:history="1">
        <w:r w:rsidR="001A46CB" w:rsidRPr="001A46CB">
          <w:rPr>
            <w:rStyle w:val="Hyperlink"/>
            <w:b w:val="0"/>
          </w:rPr>
          <w:t>1.3. Xử lý nước thải</w:t>
        </w:r>
        <w:r w:rsidR="001A46CB" w:rsidRPr="001A46CB">
          <w:rPr>
            <w:b w:val="0"/>
            <w:webHidden/>
          </w:rPr>
          <w:tab/>
        </w:r>
        <w:r w:rsidRPr="001A46CB">
          <w:rPr>
            <w:b w:val="0"/>
            <w:webHidden/>
          </w:rPr>
          <w:fldChar w:fldCharType="begin"/>
        </w:r>
        <w:r w:rsidR="001A46CB" w:rsidRPr="001A46CB">
          <w:rPr>
            <w:b w:val="0"/>
            <w:webHidden/>
          </w:rPr>
          <w:instrText xml:space="preserve"> PAGEREF _Toc112412707 \h </w:instrText>
        </w:r>
        <w:r w:rsidRPr="001A46CB">
          <w:rPr>
            <w:b w:val="0"/>
            <w:webHidden/>
          </w:rPr>
        </w:r>
        <w:r w:rsidRPr="001A46CB">
          <w:rPr>
            <w:b w:val="0"/>
            <w:webHidden/>
          </w:rPr>
          <w:fldChar w:fldCharType="separate"/>
        </w:r>
        <w:r w:rsidR="00474487">
          <w:rPr>
            <w:b w:val="0"/>
            <w:webHidden/>
          </w:rPr>
          <w:t>17</w:t>
        </w:r>
        <w:r w:rsidRPr="001A46CB">
          <w:rPr>
            <w:b w:val="0"/>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08" w:history="1">
        <w:r w:rsidR="001A46CB" w:rsidRPr="001A46CB">
          <w:rPr>
            <w:rStyle w:val="Hyperlink"/>
          </w:rPr>
          <w:t>2. Công trình, biện pháp xử lý bụi, khí thải</w:t>
        </w:r>
        <w:r w:rsidR="001A46CB" w:rsidRPr="001A46CB">
          <w:rPr>
            <w:webHidden/>
          </w:rPr>
          <w:tab/>
        </w:r>
        <w:r w:rsidRPr="001A46CB">
          <w:rPr>
            <w:webHidden/>
          </w:rPr>
          <w:fldChar w:fldCharType="begin"/>
        </w:r>
        <w:r w:rsidR="001A46CB" w:rsidRPr="001A46CB">
          <w:rPr>
            <w:webHidden/>
          </w:rPr>
          <w:instrText xml:space="preserve"> PAGEREF _Toc112412708 \h </w:instrText>
        </w:r>
        <w:r w:rsidRPr="001A46CB">
          <w:rPr>
            <w:webHidden/>
          </w:rPr>
        </w:r>
        <w:r w:rsidRPr="001A46CB">
          <w:rPr>
            <w:webHidden/>
          </w:rPr>
          <w:fldChar w:fldCharType="separate"/>
        </w:r>
        <w:r w:rsidR="00474487">
          <w:rPr>
            <w:webHidden/>
          </w:rPr>
          <w:t>27</w:t>
        </w:r>
        <w:r w:rsidRPr="001A46CB">
          <w:rPr>
            <w:webHidden/>
          </w:rPr>
          <w:fldChar w:fldCharType="end"/>
        </w:r>
      </w:hyperlink>
    </w:p>
    <w:p w:rsidR="001A46CB" w:rsidRPr="001A46CB" w:rsidRDefault="00D779B5">
      <w:pPr>
        <w:pStyle w:val="TOC3"/>
        <w:rPr>
          <w:rFonts w:asciiTheme="minorHAnsi" w:eastAsiaTheme="minorEastAsia" w:hAnsiTheme="minorHAnsi" w:cstheme="minorBidi"/>
          <w:b w:val="0"/>
          <w:sz w:val="22"/>
          <w:szCs w:val="22"/>
        </w:rPr>
      </w:pPr>
      <w:hyperlink w:anchor="_Toc112412709" w:history="1">
        <w:r w:rsidR="001A46CB" w:rsidRPr="001A46CB">
          <w:rPr>
            <w:rStyle w:val="Hyperlink"/>
            <w:b w:val="0"/>
          </w:rPr>
          <w:t xml:space="preserve">2.1. </w:t>
        </w:r>
        <w:r w:rsidR="001A46CB" w:rsidRPr="001A46CB">
          <w:rPr>
            <w:rStyle w:val="Hyperlink"/>
            <w:rFonts w:eastAsia="MS Mincho"/>
            <w:b w:val="0"/>
          </w:rPr>
          <w:t>Đ</w:t>
        </w:r>
        <w:r w:rsidR="001A46CB" w:rsidRPr="001A46CB">
          <w:rPr>
            <w:rStyle w:val="Hyperlink"/>
            <w:b w:val="0"/>
          </w:rPr>
          <w:t>ối với bụi xung quanh nhà máy và từ kho tập kết nguyên liệu</w:t>
        </w:r>
        <w:r w:rsidR="001A46CB" w:rsidRPr="001A46CB">
          <w:rPr>
            <w:b w:val="0"/>
            <w:webHidden/>
          </w:rPr>
          <w:tab/>
        </w:r>
        <w:r w:rsidRPr="001A46CB">
          <w:rPr>
            <w:b w:val="0"/>
            <w:webHidden/>
          </w:rPr>
          <w:fldChar w:fldCharType="begin"/>
        </w:r>
        <w:r w:rsidR="001A46CB" w:rsidRPr="001A46CB">
          <w:rPr>
            <w:b w:val="0"/>
            <w:webHidden/>
          </w:rPr>
          <w:instrText xml:space="preserve"> PAGEREF _Toc112412709 \h </w:instrText>
        </w:r>
        <w:r w:rsidRPr="001A46CB">
          <w:rPr>
            <w:b w:val="0"/>
            <w:webHidden/>
          </w:rPr>
        </w:r>
        <w:r w:rsidRPr="001A46CB">
          <w:rPr>
            <w:b w:val="0"/>
            <w:webHidden/>
          </w:rPr>
          <w:fldChar w:fldCharType="separate"/>
        </w:r>
        <w:r w:rsidR="00474487">
          <w:rPr>
            <w:b w:val="0"/>
            <w:webHidden/>
          </w:rPr>
          <w:t>27</w:t>
        </w:r>
        <w:r w:rsidRPr="001A46CB">
          <w:rPr>
            <w:b w:val="0"/>
            <w:webHidden/>
          </w:rPr>
          <w:fldChar w:fldCharType="end"/>
        </w:r>
      </w:hyperlink>
    </w:p>
    <w:p w:rsidR="001A46CB" w:rsidRPr="001A46CB" w:rsidRDefault="00D779B5">
      <w:pPr>
        <w:pStyle w:val="TOC3"/>
        <w:rPr>
          <w:rFonts w:asciiTheme="minorHAnsi" w:eastAsiaTheme="minorEastAsia" w:hAnsiTheme="minorHAnsi" w:cstheme="minorBidi"/>
          <w:b w:val="0"/>
          <w:sz w:val="22"/>
          <w:szCs w:val="22"/>
        </w:rPr>
      </w:pPr>
      <w:hyperlink w:anchor="_Toc112412710" w:history="1">
        <w:r w:rsidR="001A46CB" w:rsidRPr="001A46CB">
          <w:rPr>
            <w:rStyle w:val="Hyperlink"/>
            <w:b w:val="0"/>
          </w:rPr>
          <w:t xml:space="preserve">2.2. </w:t>
        </w:r>
        <w:r w:rsidR="001A46CB" w:rsidRPr="001A46CB">
          <w:rPr>
            <w:rStyle w:val="Hyperlink"/>
            <w:rFonts w:eastAsia="MS Mincho"/>
            <w:b w:val="0"/>
          </w:rPr>
          <w:t>Đ</w:t>
        </w:r>
        <w:r w:rsidR="001A46CB" w:rsidRPr="001A46CB">
          <w:rPr>
            <w:rStyle w:val="Hyperlink"/>
            <w:b w:val="0"/>
          </w:rPr>
          <w:t>ối với bụi, khí thải phát sinh từ các phương tiện vận chuyển ra vào Nhà máy</w:t>
        </w:r>
        <w:r w:rsidR="001A46CB" w:rsidRPr="001A46CB">
          <w:rPr>
            <w:b w:val="0"/>
            <w:webHidden/>
          </w:rPr>
          <w:tab/>
        </w:r>
        <w:r w:rsidRPr="001A46CB">
          <w:rPr>
            <w:b w:val="0"/>
            <w:webHidden/>
          </w:rPr>
          <w:fldChar w:fldCharType="begin"/>
        </w:r>
        <w:r w:rsidR="001A46CB" w:rsidRPr="001A46CB">
          <w:rPr>
            <w:b w:val="0"/>
            <w:webHidden/>
          </w:rPr>
          <w:instrText xml:space="preserve"> PAGEREF _Toc112412710 \h </w:instrText>
        </w:r>
        <w:r w:rsidRPr="001A46CB">
          <w:rPr>
            <w:b w:val="0"/>
            <w:webHidden/>
          </w:rPr>
        </w:r>
        <w:r w:rsidRPr="001A46CB">
          <w:rPr>
            <w:b w:val="0"/>
            <w:webHidden/>
          </w:rPr>
          <w:fldChar w:fldCharType="separate"/>
        </w:r>
        <w:r w:rsidR="00474487">
          <w:rPr>
            <w:b w:val="0"/>
            <w:webHidden/>
          </w:rPr>
          <w:t>27</w:t>
        </w:r>
        <w:r w:rsidRPr="001A46CB">
          <w:rPr>
            <w:b w:val="0"/>
            <w:webHidden/>
          </w:rPr>
          <w:fldChar w:fldCharType="end"/>
        </w:r>
      </w:hyperlink>
    </w:p>
    <w:p w:rsidR="001A46CB" w:rsidRPr="001A46CB" w:rsidRDefault="00D779B5">
      <w:pPr>
        <w:pStyle w:val="TOC3"/>
        <w:rPr>
          <w:rFonts w:asciiTheme="minorHAnsi" w:eastAsiaTheme="minorEastAsia" w:hAnsiTheme="minorHAnsi" w:cstheme="minorBidi"/>
          <w:b w:val="0"/>
          <w:sz w:val="22"/>
          <w:szCs w:val="22"/>
        </w:rPr>
      </w:pPr>
      <w:hyperlink w:anchor="_Toc112412711" w:history="1">
        <w:r w:rsidR="001A46CB" w:rsidRPr="001A46CB">
          <w:rPr>
            <w:rStyle w:val="Hyperlink"/>
            <w:b w:val="0"/>
          </w:rPr>
          <w:t xml:space="preserve">2.3. Giảm thiểu tác </w:t>
        </w:r>
        <w:r w:rsidR="001A46CB" w:rsidRPr="001A46CB">
          <w:rPr>
            <w:rStyle w:val="Hyperlink"/>
            <w:rFonts w:eastAsia="MS Mincho"/>
            <w:b w:val="0"/>
          </w:rPr>
          <w:t>đ</w:t>
        </w:r>
        <w:r w:rsidR="001A46CB" w:rsidRPr="001A46CB">
          <w:rPr>
            <w:rStyle w:val="Hyperlink"/>
            <w:b w:val="0"/>
          </w:rPr>
          <w:t>ộng do khí thải phát sinh từ khu vực chứa bã thải rắn, hồ xử lý nước thải yếm khí phát sinh khí H</w:t>
        </w:r>
        <w:r w:rsidR="001A46CB" w:rsidRPr="001A46CB">
          <w:rPr>
            <w:rStyle w:val="Hyperlink"/>
            <w:b w:val="0"/>
            <w:vertAlign w:val="subscript"/>
          </w:rPr>
          <w:t>2</w:t>
        </w:r>
        <w:r w:rsidR="001A46CB" w:rsidRPr="001A46CB">
          <w:rPr>
            <w:rStyle w:val="Hyperlink"/>
            <w:b w:val="0"/>
          </w:rPr>
          <w:t>S, NH</w:t>
        </w:r>
        <w:r w:rsidR="001A46CB" w:rsidRPr="001A46CB">
          <w:rPr>
            <w:rStyle w:val="Hyperlink"/>
            <w:b w:val="0"/>
            <w:vertAlign w:val="subscript"/>
          </w:rPr>
          <w:t>3</w:t>
        </w:r>
        <w:r w:rsidR="001A46CB" w:rsidRPr="001A46CB">
          <w:rPr>
            <w:rStyle w:val="Hyperlink"/>
            <w:b w:val="0"/>
          </w:rPr>
          <w:t>, CH</w:t>
        </w:r>
        <w:r w:rsidR="001A46CB" w:rsidRPr="001A46CB">
          <w:rPr>
            <w:rStyle w:val="Hyperlink"/>
            <w:b w:val="0"/>
            <w:vertAlign w:val="subscript"/>
          </w:rPr>
          <w:t>4</w:t>
        </w:r>
        <w:r w:rsidR="001A46CB" w:rsidRPr="001A46CB">
          <w:rPr>
            <w:b w:val="0"/>
            <w:webHidden/>
          </w:rPr>
          <w:tab/>
        </w:r>
        <w:r w:rsidRPr="001A46CB">
          <w:rPr>
            <w:b w:val="0"/>
            <w:webHidden/>
          </w:rPr>
          <w:fldChar w:fldCharType="begin"/>
        </w:r>
        <w:r w:rsidR="001A46CB" w:rsidRPr="001A46CB">
          <w:rPr>
            <w:b w:val="0"/>
            <w:webHidden/>
          </w:rPr>
          <w:instrText xml:space="preserve"> PAGEREF _Toc112412711 \h </w:instrText>
        </w:r>
        <w:r w:rsidRPr="001A46CB">
          <w:rPr>
            <w:b w:val="0"/>
            <w:webHidden/>
          </w:rPr>
        </w:r>
        <w:r w:rsidRPr="001A46CB">
          <w:rPr>
            <w:b w:val="0"/>
            <w:webHidden/>
          </w:rPr>
          <w:fldChar w:fldCharType="separate"/>
        </w:r>
        <w:r w:rsidR="00474487">
          <w:rPr>
            <w:b w:val="0"/>
            <w:webHidden/>
          </w:rPr>
          <w:t>28</w:t>
        </w:r>
        <w:r w:rsidRPr="001A46CB">
          <w:rPr>
            <w:b w:val="0"/>
            <w:webHidden/>
          </w:rPr>
          <w:fldChar w:fldCharType="end"/>
        </w:r>
      </w:hyperlink>
    </w:p>
    <w:p w:rsidR="001A46CB" w:rsidRPr="001A46CB" w:rsidRDefault="00D779B5">
      <w:pPr>
        <w:pStyle w:val="TOC3"/>
        <w:rPr>
          <w:rFonts w:asciiTheme="minorHAnsi" w:eastAsiaTheme="minorEastAsia" w:hAnsiTheme="minorHAnsi" w:cstheme="minorBidi"/>
          <w:b w:val="0"/>
          <w:sz w:val="22"/>
          <w:szCs w:val="22"/>
        </w:rPr>
      </w:pPr>
      <w:hyperlink w:anchor="_Toc112412712" w:history="1">
        <w:r w:rsidR="001A46CB" w:rsidRPr="001A46CB">
          <w:rPr>
            <w:rStyle w:val="Hyperlink"/>
            <w:b w:val="0"/>
          </w:rPr>
          <w:t xml:space="preserve">2.4. Giảm thiểu ô nhiễm bụi từ khâu </w:t>
        </w:r>
        <w:r w:rsidR="001A46CB" w:rsidRPr="001A46CB">
          <w:rPr>
            <w:rStyle w:val="Hyperlink"/>
            <w:rFonts w:eastAsia="MS Mincho"/>
            <w:b w:val="0"/>
          </w:rPr>
          <w:t>đ</w:t>
        </w:r>
        <w:r w:rsidR="001A46CB" w:rsidRPr="001A46CB">
          <w:rPr>
            <w:rStyle w:val="Hyperlink"/>
            <w:b w:val="0"/>
          </w:rPr>
          <w:t>óng bao thành phẩm</w:t>
        </w:r>
        <w:r w:rsidR="001A46CB" w:rsidRPr="001A46CB">
          <w:rPr>
            <w:b w:val="0"/>
            <w:webHidden/>
          </w:rPr>
          <w:tab/>
        </w:r>
        <w:r w:rsidRPr="001A46CB">
          <w:rPr>
            <w:b w:val="0"/>
            <w:webHidden/>
          </w:rPr>
          <w:fldChar w:fldCharType="begin"/>
        </w:r>
        <w:r w:rsidR="001A46CB" w:rsidRPr="001A46CB">
          <w:rPr>
            <w:b w:val="0"/>
            <w:webHidden/>
          </w:rPr>
          <w:instrText xml:space="preserve"> PAGEREF _Toc112412712 \h </w:instrText>
        </w:r>
        <w:r w:rsidRPr="001A46CB">
          <w:rPr>
            <w:b w:val="0"/>
            <w:webHidden/>
          </w:rPr>
        </w:r>
        <w:r w:rsidRPr="001A46CB">
          <w:rPr>
            <w:b w:val="0"/>
            <w:webHidden/>
          </w:rPr>
          <w:fldChar w:fldCharType="separate"/>
        </w:r>
        <w:r w:rsidR="00474487">
          <w:rPr>
            <w:b w:val="0"/>
            <w:webHidden/>
          </w:rPr>
          <w:t>28</w:t>
        </w:r>
        <w:r w:rsidRPr="001A46CB">
          <w:rPr>
            <w:b w:val="0"/>
            <w:webHidden/>
          </w:rPr>
          <w:fldChar w:fldCharType="end"/>
        </w:r>
      </w:hyperlink>
    </w:p>
    <w:p w:rsidR="001A46CB" w:rsidRPr="001A46CB" w:rsidRDefault="00D779B5">
      <w:pPr>
        <w:pStyle w:val="TOC3"/>
        <w:rPr>
          <w:rFonts w:asciiTheme="minorHAnsi" w:eastAsiaTheme="minorEastAsia" w:hAnsiTheme="minorHAnsi" w:cstheme="minorBidi"/>
          <w:b w:val="0"/>
          <w:sz w:val="22"/>
          <w:szCs w:val="22"/>
        </w:rPr>
      </w:pPr>
      <w:hyperlink w:anchor="_Toc112412713" w:history="1">
        <w:r w:rsidR="001A46CB" w:rsidRPr="001A46CB">
          <w:rPr>
            <w:rStyle w:val="Hyperlink"/>
            <w:b w:val="0"/>
          </w:rPr>
          <w:t>2.5. Giảm thiểu ô nhiễm khí thải từ lò sấy</w:t>
        </w:r>
        <w:r w:rsidR="001A46CB" w:rsidRPr="001A46CB">
          <w:rPr>
            <w:b w:val="0"/>
            <w:webHidden/>
          </w:rPr>
          <w:tab/>
        </w:r>
        <w:r w:rsidRPr="001A46CB">
          <w:rPr>
            <w:b w:val="0"/>
            <w:webHidden/>
          </w:rPr>
          <w:fldChar w:fldCharType="begin"/>
        </w:r>
        <w:r w:rsidR="001A46CB" w:rsidRPr="001A46CB">
          <w:rPr>
            <w:b w:val="0"/>
            <w:webHidden/>
          </w:rPr>
          <w:instrText xml:space="preserve"> PAGEREF _Toc112412713 \h </w:instrText>
        </w:r>
        <w:r w:rsidRPr="001A46CB">
          <w:rPr>
            <w:b w:val="0"/>
            <w:webHidden/>
          </w:rPr>
        </w:r>
        <w:r w:rsidRPr="001A46CB">
          <w:rPr>
            <w:b w:val="0"/>
            <w:webHidden/>
          </w:rPr>
          <w:fldChar w:fldCharType="separate"/>
        </w:r>
        <w:r w:rsidR="00474487">
          <w:rPr>
            <w:b w:val="0"/>
            <w:webHidden/>
          </w:rPr>
          <w:t>29</w:t>
        </w:r>
        <w:r w:rsidRPr="001A46CB">
          <w:rPr>
            <w:b w:val="0"/>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14" w:history="1">
        <w:r w:rsidR="001A46CB" w:rsidRPr="001A46CB">
          <w:rPr>
            <w:rStyle w:val="Hyperlink"/>
          </w:rPr>
          <w:t>3. Công trình, biện pháp lưu giữ, xử lý chất thải rắn thông thường</w:t>
        </w:r>
        <w:r w:rsidR="001A46CB" w:rsidRPr="001A46CB">
          <w:rPr>
            <w:webHidden/>
          </w:rPr>
          <w:tab/>
        </w:r>
        <w:r w:rsidRPr="001A46CB">
          <w:rPr>
            <w:webHidden/>
          </w:rPr>
          <w:fldChar w:fldCharType="begin"/>
        </w:r>
        <w:r w:rsidR="001A46CB" w:rsidRPr="001A46CB">
          <w:rPr>
            <w:webHidden/>
          </w:rPr>
          <w:instrText xml:space="preserve"> PAGEREF _Toc112412714 \h </w:instrText>
        </w:r>
        <w:r w:rsidRPr="001A46CB">
          <w:rPr>
            <w:webHidden/>
          </w:rPr>
        </w:r>
        <w:r w:rsidRPr="001A46CB">
          <w:rPr>
            <w:webHidden/>
          </w:rPr>
          <w:fldChar w:fldCharType="separate"/>
        </w:r>
        <w:r w:rsidR="00474487">
          <w:rPr>
            <w:webHidden/>
          </w:rPr>
          <w:t>30</w:t>
        </w:r>
        <w:r w:rsidRPr="001A46CB">
          <w:rPr>
            <w:webHidden/>
          </w:rPr>
          <w:fldChar w:fldCharType="end"/>
        </w:r>
      </w:hyperlink>
    </w:p>
    <w:p w:rsidR="001A46CB" w:rsidRPr="001A46CB" w:rsidRDefault="00D779B5">
      <w:pPr>
        <w:pStyle w:val="TOC3"/>
        <w:rPr>
          <w:rFonts w:asciiTheme="minorHAnsi" w:eastAsiaTheme="minorEastAsia" w:hAnsiTheme="minorHAnsi" w:cstheme="minorBidi"/>
          <w:b w:val="0"/>
          <w:sz w:val="22"/>
          <w:szCs w:val="22"/>
        </w:rPr>
      </w:pPr>
      <w:hyperlink w:anchor="_Toc112412715" w:history="1">
        <w:r w:rsidR="001A46CB" w:rsidRPr="001A46CB">
          <w:rPr>
            <w:rStyle w:val="Hyperlink"/>
            <w:b w:val="0"/>
          </w:rPr>
          <w:t>3.1. Chất thải rắn sinh hoạt</w:t>
        </w:r>
        <w:r w:rsidR="001A46CB" w:rsidRPr="001A46CB">
          <w:rPr>
            <w:b w:val="0"/>
            <w:webHidden/>
          </w:rPr>
          <w:tab/>
        </w:r>
        <w:r w:rsidRPr="001A46CB">
          <w:rPr>
            <w:b w:val="0"/>
            <w:webHidden/>
          </w:rPr>
          <w:fldChar w:fldCharType="begin"/>
        </w:r>
        <w:r w:rsidR="001A46CB" w:rsidRPr="001A46CB">
          <w:rPr>
            <w:b w:val="0"/>
            <w:webHidden/>
          </w:rPr>
          <w:instrText xml:space="preserve"> PAGEREF _Toc112412715 \h </w:instrText>
        </w:r>
        <w:r w:rsidRPr="001A46CB">
          <w:rPr>
            <w:b w:val="0"/>
            <w:webHidden/>
          </w:rPr>
        </w:r>
        <w:r w:rsidRPr="001A46CB">
          <w:rPr>
            <w:b w:val="0"/>
            <w:webHidden/>
          </w:rPr>
          <w:fldChar w:fldCharType="separate"/>
        </w:r>
        <w:r w:rsidR="00474487">
          <w:rPr>
            <w:b w:val="0"/>
            <w:webHidden/>
          </w:rPr>
          <w:t>30</w:t>
        </w:r>
        <w:r w:rsidRPr="001A46CB">
          <w:rPr>
            <w:b w:val="0"/>
            <w:webHidden/>
          </w:rPr>
          <w:fldChar w:fldCharType="end"/>
        </w:r>
      </w:hyperlink>
    </w:p>
    <w:p w:rsidR="001A46CB" w:rsidRPr="001A46CB" w:rsidRDefault="00D779B5">
      <w:pPr>
        <w:pStyle w:val="TOC3"/>
        <w:rPr>
          <w:rFonts w:asciiTheme="minorHAnsi" w:eastAsiaTheme="minorEastAsia" w:hAnsiTheme="minorHAnsi" w:cstheme="minorBidi"/>
          <w:b w:val="0"/>
          <w:sz w:val="22"/>
          <w:szCs w:val="22"/>
        </w:rPr>
      </w:pPr>
      <w:hyperlink w:anchor="_Toc112412716" w:history="1">
        <w:r w:rsidR="001A46CB" w:rsidRPr="001A46CB">
          <w:rPr>
            <w:rStyle w:val="Hyperlink"/>
            <w:b w:val="0"/>
          </w:rPr>
          <w:t>3.2. Chất thải rắn sản xuất</w:t>
        </w:r>
        <w:r w:rsidR="001A46CB" w:rsidRPr="001A46CB">
          <w:rPr>
            <w:b w:val="0"/>
            <w:webHidden/>
          </w:rPr>
          <w:tab/>
        </w:r>
        <w:r w:rsidRPr="001A46CB">
          <w:rPr>
            <w:b w:val="0"/>
            <w:webHidden/>
          </w:rPr>
          <w:fldChar w:fldCharType="begin"/>
        </w:r>
        <w:r w:rsidR="001A46CB" w:rsidRPr="001A46CB">
          <w:rPr>
            <w:b w:val="0"/>
            <w:webHidden/>
          </w:rPr>
          <w:instrText xml:space="preserve"> PAGEREF _Toc112412716 \h </w:instrText>
        </w:r>
        <w:r w:rsidRPr="001A46CB">
          <w:rPr>
            <w:b w:val="0"/>
            <w:webHidden/>
          </w:rPr>
        </w:r>
        <w:r w:rsidRPr="001A46CB">
          <w:rPr>
            <w:b w:val="0"/>
            <w:webHidden/>
          </w:rPr>
          <w:fldChar w:fldCharType="separate"/>
        </w:r>
        <w:r w:rsidR="00474487">
          <w:rPr>
            <w:b w:val="0"/>
            <w:webHidden/>
          </w:rPr>
          <w:t>30</w:t>
        </w:r>
        <w:r w:rsidRPr="001A46CB">
          <w:rPr>
            <w:b w:val="0"/>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17" w:history="1">
        <w:r w:rsidR="001A46CB" w:rsidRPr="001A46CB">
          <w:rPr>
            <w:rStyle w:val="Hyperlink"/>
          </w:rPr>
          <w:t>4. Công trình, biện pháp lưu giữ, xử lý chất thải nguy hại</w:t>
        </w:r>
        <w:r w:rsidR="001A46CB" w:rsidRPr="001A46CB">
          <w:rPr>
            <w:webHidden/>
          </w:rPr>
          <w:tab/>
        </w:r>
        <w:r w:rsidRPr="001A46CB">
          <w:rPr>
            <w:webHidden/>
          </w:rPr>
          <w:fldChar w:fldCharType="begin"/>
        </w:r>
        <w:r w:rsidR="001A46CB" w:rsidRPr="001A46CB">
          <w:rPr>
            <w:webHidden/>
          </w:rPr>
          <w:instrText xml:space="preserve"> PAGEREF _Toc112412717 \h </w:instrText>
        </w:r>
        <w:r w:rsidRPr="001A46CB">
          <w:rPr>
            <w:webHidden/>
          </w:rPr>
        </w:r>
        <w:r w:rsidRPr="001A46CB">
          <w:rPr>
            <w:webHidden/>
          </w:rPr>
          <w:fldChar w:fldCharType="separate"/>
        </w:r>
        <w:r w:rsidR="00474487">
          <w:rPr>
            <w:webHidden/>
          </w:rPr>
          <w:t>31</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18" w:history="1">
        <w:r w:rsidR="001A46CB" w:rsidRPr="001A46CB">
          <w:rPr>
            <w:rStyle w:val="Hyperlink"/>
          </w:rPr>
          <w:t>5. Công trình, biện pháp giảm thiểu tiếng ồn, độ rung</w:t>
        </w:r>
        <w:r w:rsidR="001A46CB" w:rsidRPr="001A46CB">
          <w:rPr>
            <w:webHidden/>
          </w:rPr>
          <w:tab/>
        </w:r>
        <w:r w:rsidRPr="001A46CB">
          <w:rPr>
            <w:webHidden/>
          </w:rPr>
          <w:fldChar w:fldCharType="begin"/>
        </w:r>
        <w:r w:rsidR="001A46CB" w:rsidRPr="001A46CB">
          <w:rPr>
            <w:webHidden/>
          </w:rPr>
          <w:instrText xml:space="preserve"> PAGEREF _Toc112412718 \h </w:instrText>
        </w:r>
        <w:r w:rsidRPr="001A46CB">
          <w:rPr>
            <w:webHidden/>
          </w:rPr>
        </w:r>
        <w:r w:rsidRPr="001A46CB">
          <w:rPr>
            <w:webHidden/>
          </w:rPr>
          <w:fldChar w:fldCharType="separate"/>
        </w:r>
        <w:r w:rsidR="00474487">
          <w:rPr>
            <w:webHidden/>
          </w:rPr>
          <w:t>32</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19" w:history="1">
        <w:r w:rsidR="001A46CB" w:rsidRPr="001A46CB">
          <w:rPr>
            <w:rStyle w:val="Hyperlink"/>
          </w:rPr>
          <w:t>6. Phương án phòng ngừa, ứng phó sự cố môi trường</w:t>
        </w:r>
        <w:r w:rsidR="001A46CB" w:rsidRPr="001A46CB">
          <w:rPr>
            <w:webHidden/>
          </w:rPr>
          <w:tab/>
        </w:r>
        <w:r w:rsidRPr="001A46CB">
          <w:rPr>
            <w:webHidden/>
          </w:rPr>
          <w:fldChar w:fldCharType="begin"/>
        </w:r>
        <w:r w:rsidR="001A46CB" w:rsidRPr="001A46CB">
          <w:rPr>
            <w:webHidden/>
          </w:rPr>
          <w:instrText xml:space="preserve"> PAGEREF _Toc112412719 \h </w:instrText>
        </w:r>
        <w:r w:rsidRPr="001A46CB">
          <w:rPr>
            <w:webHidden/>
          </w:rPr>
        </w:r>
        <w:r w:rsidRPr="001A46CB">
          <w:rPr>
            <w:webHidden/>
          </w:rPr>
          <w:fldChar w:fldCharType="separate"/>
        </w:r>
        <w:r w:rsidR="00474487">
          <w:rPr>
            <w:webHidden/>
          </w:rPr>
          <w:t>32</w:t>
        </w:r>
        <w:r w:rsidRPr="001A46CB">
          <w:rPr>
            <w:webHidden/>
          </w:rPr>
          <w:fldChar w:fldCharType="end"/>
        </w:r>
      </w:hyperlink>
    </w:p>
    <w:p w:rsidR="001A46CB" w:rsidRPr="001A46CB" w:rsidRDefault="00D779B5">
      <w:pPr>
        <w:pStyle w:val="TOC3"/>
        <w:rPr>
          <w:rFonts w:asciiTheme="minorHAnsi" w:eastAsiaTheme="minorEastAsia" w:hAnsiTheme="minorHAnsi" w:cstheme="minorBidi"/>
          <w:b w:val="0"/>
          <w:sz w:val="22"/>
          <w:szCs w:val="22"/>
        </w:rPr>
      </w:pPr>
      <w:hyperlink w:anchor="_Toc112412720" w:history="1">
        <w:r w:rsidR="001A46CB" w:rsidRPr="001A46CB">
          <w:rPr>
            <w:rStyle w:val="Hyperlink"/>
            <w:b w:val="0"/>
          </w:rPr>
          <w:t>6.1. Sự cố cháy nổ và an toàn lao động</w:t>
        </w:r>
        <w:r w:rsidR="001A46CB" w:rsidRPr="001A46CB">
          <w:rPr>
            <w:b w:val="0"/>
            <w:webHidden/>
          </w:rPr>
          <w:tab/>
        </w:r>
        <w:r w:rsidRPr="001A46CB">
          <w:rPr>
            <w:b w:val="0"/>
            <w:webHidden/>
          </w:rPr>
          <w:fldChar w:fldCharType="begin"/>
        </w:r>
        <w:r w:rsidR="001A46CB" w:rsidRPr="001A46CB">
          <w:rPr>
            <w:b w:val="0"/>
            <w:webHidden/>
          </w:rPr>
          <w:instrText xml:space="preserve"> PAGEREF _Toc112412720 \h </w:instrText>
        </w:r>
        <w:r w:rsidRPr="001A46CB">
          <w:rPr>
            <w:b w:val="0"/>
            <w:webHidden/>
          </w:rPr>
        </w:r>
        <w:r w:rsidRPr="001A46CB">
          <w:rPr>
            <w:b w:val="0"/>
            <w:webHidden/>
          </w:rPr>
          <w:fldChar w:fldCharType="separate"/>
        </w:r>
        <w:r w:rsidR="00474487">
          <w:rPr>
            <w:b w:val="0"/>
            <w:webHidden/>
          </w:rPr>
          <w:t>32</w:t>
        </w:r>
        <w:r w:rsidRPr="001A46CB">
          <w:rPr>
            <w:b w:val="0"/>
            <w:webHidden/>
          </w:rPr>
          <w:fldChar w:fldCharType="end"/>
        </w:r>
      </w:hyperlink>
    </w:p>
    <w:p w:rsidR="001A46CB" w:rsidRPr="001A46CB" w:rsidRDefault="00D779B5">
      <w:pPr>
        <w:pStyle w:val="TOC3"/>
        <w:rPr>
          <w:rFonts w:asciiTheme="minorHAnsi" w:eastAsiaTheme="minorEastAsia" w:hAnsiTheme="minorHAnsi" w:cstheme="minorBidi"/>
          <w:b w:val="0"/>
          <w:sz w:val="22"/>
          <w:szCs w:val="22"/>
        </w:rPr>
      </w:pPr>
      <w:hyperlink w:anchor="_Toc112412721" w:history="1">
        <w:r w:rsidR="001A46CB" w:rsidRPr="001A46CB">
          <w:rPr>
            <w:rStyle w:val="Hyperlink"/>
            <w:b w:val="0"/>
          </w:rPr>
          <w:t>6.2. Sự cố môi trường</w:t>
        </w:r>
        <w:r w:rsidR="001A46CB" w:rsidRPr="001A46CB">
          <w:rPr>
            <w:b w:val="0"/>
            <w:webHidden/>
          </w:rPr>
          <w:tab/>
        </w:r>
        <w:r w:rsidRPr="001A46CB">
          <w:rPr>
            <w:b w:val="0"/>
            <w:webHidden/>
          </w:rPr>
          <w:fldChar w:fldCharType="begin"/>
        </w:r>
        <w:r w:rsidR="001A46CB" w:rsidRPr="001A46CB">
          <w:rPr>
            <w:b w:val="0"/>
            <w:webHidden/>
          </w:rPr>
          <w:instrText xml:space="preserve"> PAGEREF _Toc112412721 \h </w:instrText>
        </w:r>
        <w:r w:rsidRPr="001A46CB">
          <w:rPr>
            <w:b w:val="0"/>
            <w:webHidden/>
          </w:rPr>
        </w:r>
        <w:r w:rsidRPr="001A46CB">
          <w:rPr>
            <w:b w:val="0"/>
            <w:webHidden/>
          </w:rPr>
          <w:fldChar w:fldCharType="separate"/>
        </w:r>
        <w:r w:rsidR="00474487">
          <w:rPr>
            <w:b w:val="0"/>
            <w:webHidden/>
          </w:rPr>
          <w:t>33</w:t>
        </w:r>
        <w:r w:rsidRPr="001A46CB">
          <w:rPr>
            <w:b w:val="0"/>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22" w:history="1">
        <w:r w:rsidR="001A46CB" w:rsidRPr="001A46CB">
          <w:rPr>
            <w:rStyle w:val="Hyperlink"/>
          </w:rPr>
          <w:t>7. Công trình, biện pháp xử lý nhiệt thừa</w:t>
        </w:r>
        <w:r w:rsidR="001A46CB" w:rsidRPr="001A46CB">
          <w:rPr>
            <w:webHidden/>
          </w:rPr>
          <w:tab/>
        </w:r>
        <w:r w:rsidRPr="001A46CB">
          <w:rPr>
            <w:webHidden/>
          </w:rPr>
          <w:fldChar w:fldCharType="begin"/>
        </w:r>
        <w:r w:rsidR="001A46CB" w:rsidRPr="001A46CB">
          <w:rPr>
            <w:webHidden/>
          </w:rPr>
          <w:instrText xml:space="preserve"> PAGEREF _Toc112412722 \h </w:instrText>
        </w:r>
        <w:r w:rsidRPr="001A46CB">
          <w:rPr>
            <w:webHidden/>
          </w:rPr>
        </w:r>
        <w:r w:rsidRPr="001A46CB">
          <w:rPr>
            <w:webHidden/>
          </w:rPr>
          <w:fldChar w:fldCharType="separate"/>
        </w:r>
        <w:r w:rsidR="00474487">
          <w:rPr>
            <w:webHidden/>
          </w:rPr>
          <w:t>33</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23" w:history="1">
        <w:r w:rsidR="001A46CB" w:rsidRPr="001A46CB">
          <w:rPr>
            <w:rStyle w:val="Hyperlink"/>
          </w:rPr>
          <w:t>8. Các nội dung thay đổi so với quyết định phê duyệt kết quả thẩm định báo cáo đánh giá tác động môi trường</w:t>
        </w:r>
        <w:r w:rsidR="001A46CB" w:rsidRPr="001A46CB">
          <w:rPr>
            <w:webHidden/>
          </w:rPr>
          <w:tab/>
        </w:r>
        <w:r w:rsidRPr="001A46CB">
          <w:rPr>
            <w:webHidden/>
          </w:rPr>
          <w:fldChar w:fldCharType="begin"/>
        </w:r>
        <w:r w:rsidR="001A46CB" w:rsidRPr="001A46CB">
          <w:rPr>
            <w:webHidden/>
          </w:rPr>
          <w:instrText xml:space="preserve"> PAGEREF _Toc112412723 \h </w:instrText>
        </w:r>
        <w:r w:rsidRPr="001A46CB">
          <w:rPr>
            <w:webHidden/>
          </w:rPr>
        </w:r>
        <w:r w:rsidRPr="001A46CB">
          <w:rPr>
            <w:webHidden/>
          </w:rPr>
          <w:fldChar w:fldCharType="separate"/>
        </w:r>
        <w:r w:rsidR="00474487">
          <w:rPr>
            <w:webHidden/>
          </w:rPr>
          <w:t>33</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24" w:history="1">
        <w:r w:rsidR="001A46CB" w:rsidRPr="001A46CB">
          <w:rPr>
            <w:rStyle w:val="Hyperlink"/>
          </w:rPr>
          <w:t>9. Các nội dung thay đổi so với giấy phép môi trường đã được cấp</w:t>
        </w:r>
        <w:r w:rsidR="001A46CB" w:rsidRPr="001A46CB">
          <w:rPr>
            <w:webHidden/>
          </w:rPr>
          <w:tab/>
        </w:r>
        <w:r w:rsidRPr="001A46CB">
          <w:rPr>
            <w:webHidden/>
          </w:rPr>
          <w:fldChar w:fldCharType="begin"/>
        </w:r>
        <w:r w:rsidR="001A46CB" w:rsidRPr="001A46CB">
          <w:rPr>
            <w:webHidden/>
          </w:rPr>
          <w:instrText xml:space="preserve"> PAGEREF _Toc112412724 \h </w:instrText>
        </w:r>
        <w:r w:rsidRPr="001A46CB">
          <w:rPr>
            <w:webHidden/>
          </w:rPr>
        </w:r>
        <w:r w:rsidRPr="001A46CB">
          <w:rPr>
            <w:webHidden/>
          </w:rPr>
          <w:fldChar w:fldCharType="separate"/>
        </w:r>
        <w:r w:rsidR="00474487">
          <w:rPr>
            <w:webHidden/>
          </w:rPr>
          <w:t>34</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25" w:history="1">
        <w:r w:rsidR="001A46CB" w:rsidRPr="001A46CB">
          <w:rPr>
            <w:rStyle w:val="Hyperlink"/>
          </w:rPr>
          <w:t>10. Kế hoạch, tiến độ, kết quả thực hiện phương án cải tạo, phục hồi môi trường, phương án bồi hoàn đa dạng sinh học</w:t>
        </w:r>
        <w:r w:rsidR="001A46CB" w:rsidRPr="001A46CB">
          <w:rPr>
            <w:webHidden/>
          </w:rPr>
          <w:tab/>
        </w:r>
        <w:r w:rsidRPr="001A46CB">
          <w:rPr>
            <w:webHidden/>
          </w:rPr>
          <w:fldChar w:fldCharType="begin"/>
        </w:r>
        <w:r w:rsidR="001A46CB" w:rsidRPr="001A46CB">
          <w:rPr>
            <w:webHidden/>
          </w:rPr>
          <w:instrText xml:space="preserve"> PAGEREF _Toc112412725 \h </w:instrText>
        </w:r>
        <w:r w:rsidRPr="001A46CB">
          <w:rPr>
            <w:webHidden/>
          </w:rPr>
        </w:r>
        <w:r w:rsidRPr="001A46CB">
          <w:rPr>
            <w:webHidden/>
          </w:rPr>
          <w:fldChar w:fldCharType="separate"/>
        </w:r>
        <w:r w:rsidR="00474487">
          <w:rPr>
            <w:webHidden/>
          </w:rPr>
          <w:t>34</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26" w:history="1">
        <w:r w:rsidR="001A46CB" w:rsidRPr="001A46CB">
          <w:rPr>
            <w:rStyle w:val="Hyperlink"/>
          </w:rPr>
          <w:t>CHƯƠNG IV: NỘI DUNG ĐỀ NGHỊ CẤP GIẤY PHÉP MÔI TRƯỜNG</w:t>
        </w:r>
        <w:r w:rsidR="001A46CB" w:rsidRPr="001A46CB">
          <w:rPr>
            <w:webHidden/>
          </w:rPr>
          <w:tab/>
        </w:r>
        <w:r w:rsidRPr="001A46CB">
          <w:rPr>
            <w:webHidden/>
          </w:rPr>
          <w:fldChar w:fldCharType="begin"/>
        </w:r>
        <w:r w:rsidR="001A46CB" w:rsidRPr="001A46CB">
          <w:rPr>
            <w:webHidden/>
          </w:rPr>
          <w:instrText xml:space="preserve"> PAGEREF _Toc112412726 \h </w:instrText>
        </w:r>
        <w:r w:rsidRPr="001A46CB">
          <w:rPr>
            <w:webHidden/>
          </w:rPr>
        </w:r>
        <w:r w:rsidRPr="001A46CB">
          <w:rPr>
            <w:webHidden/>
          </w:rPr>
          <w:fldChar w:fldCharType="separate"/>
        </w:r>
        <w:r w:rsidR="00474487">
          <w:rPr>
            <w:webHidden/>
          </w:rPr>
          <w:t>35</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27" w:history="1">
        <w:r w:rsidR="001A46CB" w:rsidRPr="001A46CB">
          <w:rPr>
            <w:rStyle w:val="Hyperlink"/>
          </w:rPr>
          <w:t>1. Nội dung đề nghị cấp phép đối với nước thải</w:t>
        </w:r>
        <w:r w:rsidR="001A46CB" w:rsidRPr="001A46CB">
          <w:rPr>
            <w:webHidden/>
          </w:rPr>
          <w:tab/>
        </w:r>
        <w:r w:rsidRPr="001A46CB">
          <w:rPr>
            <w:webHidden/>
          </w:rPr>
          <w:fldChar w:fldCharType="begin"/>
        </w:r>
        <w:r w:rsidR="001A46CB" w:rsidRPr="001A46CB">
          <w:rPr>
            <w:webHidden/>
          </w:rPr>
          <w:instrText xml:space="preserve"> PAGEREF _Toc112412727 \h </w:instrText>
        </w:r>
        <w:r w:rsidRPr="001A46CB">
          <w:rPr>
            <w:webHidden/>
          </w:rPr>
        </w:r>
        <w:r w:rsidRPr="001A46CB">
          <w:rPr>
            <w:webHidden/>
          </w:rPr>
          <w:fldChar w:fldCharType="separate"/>
        </w:r>
        <w:r w:rsidR="00474487">
          <w:rPr>
            <w:webHidden/>
          </w:rPr>
          <w:t>35</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28" w:history="1">
        <w:r w:rsidR="001A46CB" w:rsidRPr="001A46CB">
          <w:rPr>
            <w:rStyle w:val="Hyperlink"/>
          </w:rPr>
          <w:t>2. Nội dung đề nghị cấp phép đối với khí thải</w:t>
        </w:r>
        <w:r w:rsidR="001A46CB" w:rsidRPr="001A46CB">
          <w:rPr>
            <w:webHidden/>
          </w:rPr>
          <w:tab/>
        </w:r>
        <w:r w:rsidRPr="001A46CB">
          <w:rPr>
            <w:webHidden/>
          </w:rPr>
          <w:fldChar w:fldCharType="begin"/>
        </w:r>
        <w:r w:rsidR="001A46CB" w:rsidRPr="001A46CB">
          <w:rPr>
            <w:webHidden/>
          </w:rPr>
          <w:instrText xml:space="preserve"> PAGEREF _Toc112412728 \h </w:instrText>
        </w:r>
        <w:r w:rsidRPr="001A46CB">
          <w:rPr>
            <w:webHidden/>
          </w:rPr>
        </w:r>
        <w:r w:rsidRPr="001A46CB">
          <w:rPr>
            <w:webHidden/>
          </w:rPr>
          <w:fldChar w:fldCharType="separate"/>
        </w:r>
        <w:r w:rsidR="00474487">
          <w:rPr>
            <w:webHidden/>
          </w:rPr>
          <w:t>36</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29" w:history="1">
        <w:r w:rsidR="001A46CB" w:rsidRPr="001A46CB">
          <w:rPr>
            <w:rStyle w:val="Hyperlink"/>
          </w:rPr>
          <w:t>3. Nội dung đề nghị cấp phép đối với tiếng ồn, độ rung</w:t>
        </w:r>
        <w:r w:rsidR="001A46CB" w:rsidRPr="001A46CB">
          <w:rPr>
            <w:webHidden/>
          </w:rPr>
          <w:tab/>
        </w:r>
        <w:r w:rsidRPr="001A46CB">
          <w:rPr>
            <w:webHidden/>
          </w:rPr>
          <w:fldChar w:fldCharType="begin"/>
        </w:r>
        <w:r w:rsidR="001A46CB" w:rsidRPr="001A46CB">
          <w:rPr>
            <w:webHidden/>
          </w:rPr>
          <w:instrText xml:space="preserve"> PAGEREF _Toc112412729 \h </w:instrText>
        </w:r>
        <w:r w:rsidRPr="001A46CB">
          <w:rPr>
            <w:webHidden/>
          </w:rPr>
        </w:r>
        <w:r w:rsidRPr="001A46CB">
          <w:rPr>
            <w:webHidden/>
          </w:rPr>
          <w:fldChar w:fldCharType="separate"/>
        </w:r>
        <w:r w:rsidR="00474487">
          <w:rPr>
            <w:webHidden/>
          </w:rPr>
          <w:t>36</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30" w:history="1">
        <w:r w:rsidR="001A46CB" w:rsidRPr="001A46CB">
          <w:rPr>
            <w:rStyle w:val="Hyperlink"/>
          </w:rPr>
          <w:t>4. Nội dung đề nghị cấp phép của dự án đầu tư thực hiện dịch vụ xử lý chất thải nguy hại</w:t>
        </w:r>
        <w:r w:rsidR="001A46CB" w:rsidRPr="001A46CB">
          <w:rPr>
            <w:webHidden/>
          </w:rPr>
          <w:tab/>
        </w:r>
        <w:r w:rsidRPr="001A46CB">
          <w:rPr>
            <w:webHidden/>
          </w:rPr>
          <w:fldChar w:fldCharType="begin"/>
        </w:r>
        <w:r w:rsidR="001A46CB" w:rsidRPr="001A46CB">
          <w:rPr>
            <w:webHidden/>
          </w:rPr>
          <w:instrText xml:space="preserve"> PAGEREF _Toc112412730 \h </w:instrText>
        </w:r>
        <w:r w:rsidRPr="001A46CB">
          <w:rPr>
            <w:webHidden/>
          </w:rPr>
        </w:r>
        <w:r w:rsidRPr="001A46CB">
          <w:rPr>
            <w:webHidden/>
          </w:rPr>
          <w:fldChar w:fldCharType="separate"/>
        </w:r>
        <w:r w:rsidR="00474487">
          <w:rPr>
            <w:webHidden/>
          </w:rPr>
          <w:t>37</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31" w:history="1">
        <w:r w:rsidR="001A46CB" w:rsidRPr="001A46CB">
          <w:rPr>
            <w:rStyle w:val="Hyperlink"/>
          </w:rPr>
          <w:t>5. Nội dung đề nghị cấp phép của dự án đầu tư có nhập khẩu phế liệu từ nước ngoài làm nguyên liệu sản xuất</w:t>
        </w:r>
        <w:r w:rsidR="001A46CB" w:rsidRPr="001A46CB">
          <w:rPr>
            <w:webHidden/>
          </w:rPr>
          <w:tab/>
        </w:r>
        <w:r w:rsidRPr="001A46CB">
          <w:rPr>
            <w:webHidden/>
          </w:rPr>
          <w:fldChar w:fldCharType="begin"/>
        </w:r>
        <w:r w:rsidR="001A46CB" w:rsidRPr="001A46CB">
          <w:rPr>
            <w:webHidden/>
          </w:rPr>
          <w:instrText xml:space="preserve"> PAGEREF _Toc112412731 \h </w:instrText>
        </w:r>
        <w:r w:rsidRPr="001A46CB">
          <w:rPr>
            <w:webHidden/>
          </w:rPr>
        </w:r>
        <w:r w:rsidRPr="001A46CB">
          <w:rPr>
            <w:webHidden/>
          </w:rPr>
          <w:fldChar w:fldCharType="separate"/>
        </w:r>
        <w:r w:rsidR="00474487">
          <w:rPr>
            <w:webHidden/>
          </w:rPr>
          <w:t>37</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32" w:history="1">
        <w:r w:rsidR="001A46CB" w:rsidRPr="001A46CB">
          <w:rPr>
            <w:rStyle w:val="Hyperlink"/>
          </w:rPr>
          <w:t>CHƯƠNG V: KẾT QUẢ QUAN TRẮC MÔI TRƯỜNG CỦA CƠ SỞ</w:t>
        </w:r>
        <w:r w:rsidR="001A46CB" w:rsidRPr="001A46CB">
          <w:rPr>
            <w:webHidden/>
          </w:rPr>
          <w:tab/>
        </w:r>
        <w:r w:rsidRPr="001A46CB">
          <w:rPr>
            <w:webHidden/>
          </w:rPr>
          <w:fldChar w:fldCharType="begin"/>
        </w:r>
        <w:r w:rsidR="001A46CB" w:rsidRPr="001A46CB">
          <w:rPr>
            <w:webHidden/>
          </w:rPr>
          <w:instrText xml:space="preserve"> PAGEREF _Toc112412732 \h </w:instrText>
        </w:r>
        <w:r w:rsidRPr="001A46CB">
          <w:rPr>
            <w:webHidden/>
          </w:rPr>
        </w:r>
        <w:r w:rsidRPr="001A46CB">
          <w:rPr>
            <w:webHidden/>
          </w:rPr>
          <w:fldChar w:fldCharType="separate"/>
        </w:r>
        <w:r w:rsidR="00474487">
          <w:rPr>
            <w:webHidden/>
          </w:rPr>
          <w:t>38</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33" w:history="1">
        <w:r w:rsidR="001A46CB" w:rsidRPr="001A46CB">
          <w:rPr>
            <w:rStyle w:val="Hyperlink"/>
          </w:rPr>
          <w:t>1. Kết quả quan trắc môi trường định kỳ đối với nước thải.</w:t>
        </w:r>
        <w:r w:rsidR="001A46CB" w:rsidRPr="001A46CB">
          <w:rPr>
            <w:webHidden/>
          </w:rPr>
          <w:tab/>
        </w:r>
        <w:r w:rsidRPr="001A46CB">
          <w:rPr>
            <w:webHidden/>
          </w:rPr>
          <w:fldChar w:fldCharType="begin"/>
        </w:r>
        <w:r w:rsidR="001A46CB" w:rsidRPr="001A46CB">
          <w:rPr>
            <w:webHidden/>
          </w:rPr>
          <w:instrText xml:space="preserve"> PAGEREF _Toc112412733 \h </w:instrText>
        </w:r>
        <w:r w:rsidRPr="001A46CB">
          <w:rPr>
            <w:webHidden/>
          </w:rPr>
        </w:r>
        <w:r w:rsidRPr="001A46CB">
          <w:rPr>
            <w:webHidden/>
          </w:rPr>
          <w:fldChar w:fldCharType="separate"/>
        </w:r>
        <w:r w:rsidR="00474487">
          <w:rPr>
            <w:webHidden/>
          </w:rPr>
          <w:t>38</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34" w:history="1">
        <w:r w:rsidR="001A46CB" w:rsidRPr="001A46CB">
          <w:rPr>
            <w:rStyle w:val="Hyperlink"/>
          </w:rPr>
          <w:t>2. Kết quả quan trắc môi trường định kỳ đối với bụi, khí thải.</w:t>
        </w:r>
        <w:r w:rsidR="001A46CB" w:rsidRPr="001A46CB">
          <w:rPr>
            <w:webHidden/>
          </w:rPr>
          <w:tab/>
        </w:r>
        <w:r w:rsidRPr="001A46CB">
          <w:rPr>
            <w:webHidden/>
          </w:rPr>
          <w:fldChar w:fldCharType="begin"/>
        </w:r>
        <w:r w:rsidR="001A46CB" w:rsidRPr="001A46CB">
          <w:rPr>
            <w:webHidden/>
          </w:rPr>
          <w:instrText xml:space="preserve"> PAGEREF _Toc112412734 \h </w:instrText>
        </w:r>
        <w:r w:rsidRPr="001A46CB">
          <w:rPr>
            <w:webHidden/>
          </w:rPr>
        </w:r>
        <w:r w:rsidRPr="001A46CB">
          <w:rPr>
            <w:webHidden/>
          </w:rPr>
          <w:fldChar w:fldCharType="separate"/>
        </w:r>
        <w:r w:rsidR="00474487">
          <w:rPr>
            <w:webHidden/>
          </w:rPr>
          <w:t>39</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35" w:history="1">
        <w:r w:rsidR="001A46CB" w:rsidRPr="001A46CB">
          <w:rPr>
            <w:rStyle w:val="Hyperlink"/>
          </w:rPr>
          <w:t>CHƯƠNG VI: CHƯƠNG TRÌNH QUAN TRẮC MÔI TRƯỜNG CỦA CƠ SỞ</w:t>
        </w:r>
        <w:r w:rsidR="001A46CB" w:rsidRPr="001A46CB">
          <w:rPr>
            <w:webHidden/>
          </w:rPr>
          <w:tab/>
        </w:r>
        <w:r w:rsidRPr="001A46CB">
          <w:rPr>
            <w:webHidden/>
          </w:rPr>
          <w:fldChar w:fldCharType="begin"/>
        </w:r>
        <w:r w:rsidR="001A46CB" w:rsidRPr="001A46CB">
          <w:rPr>
            <w:webHidden/>
          </w:rPr>
          <w:instrText xml:space="preserve"> PAGEREF _Toc112412735 \h </w:instrText>
        </w:r>
        <w:r w:rsidRPr="001A46CB">
          <w:rPr>
            <w:webHidden/>
          </w:rPr>
        </w:r>
        <w:r w:rsidRPr="001A46CB">
          <w:rPr>
            <w:webHidden/>
          </w:rPr>
          <w:fldChar w:fldCharType="separate"/>
        </w:r>
        <w:r w:rsidR="00474487">
          <w:rPr>
            <w:webHidden/>
          </w:rPr>
          <w:t>41</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36" w:history="1">
        <w:r w:rsidR="001A46CB" w:rsidRPr="001A46CB">
          <w:rPr>
            <w:rStyle w:val="Hyperlink"/>
            <w:bCs/>
          </w:rPr>
          <w:t xml:space="preserve">1. </w:t>
        </w:r>
        <w:r w:rsidR="001A46CB" w:rsidRPr="001A46CB">
          <w:rPr>
            <w:rStyle w:val="Hyperlink"/>
          </w:rPr>
          <w:t>Kế hoạch vận hành thử nghiệm công trình xử lý chất thải</w:t>
        </w:r>
        <w:r w:rsidR="001A46CB" w:rsidRPr="001A46CB">
          <w:rPr>
            <w:webHidden/>
          </w:rPr>
          <w:tab/>
        </w:r>
        <w:r w:rsidRPr="001A46CB">
          <w:rPr>
            <w:webHidden/>
          </w:rPr>
          <w:fldChar w:fldCharType="begin"/>
        </w:r>
        <w:r w:rsidR="001A46CB" w:rsidRPr="001A46CB">
          <w:rPr>
            <w:webHidden/>
          </w:rPr>
          <w:instrText xml:space="preserve"> PAGEREF _Toc112412736 \h </w:instrText>
        </w:r>
        <w:r w:rsidRPr="001A46CB">
          <w:rPr>
            <w:webHidden/>
          </w:rPr>
        </w:r>
        <w:r w:rsidRPr="001A46CB">
          <w:rPr>
            <w:webHidden/>
          </w:rPr>
          <w:fldChar w:fldCharType="separate"/>
        </w:r>
        <w:r w:rsidR="00474487">
          <w:rPr>
            <w:webHidden/>
          </w:rPr>
          <w:t>41</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37" w:history="1">
        <w:r w:rsidR="001A46CB" w:rsidRPr="001A46CB">
          <w:rPr>
            <w:rStyle w:val="Hyperlink"/>
          </w:rPr>
          <w:t>2. Chương trình quan trắc chất thải (tự động, liên tục và định kỳ) theo quy định của pháp luật</w:t>
        </w:r>
        <w:r w:rsidR="001A46CB" w:rsidRPr="001A46CB">
          <w:rPr>
            <w:webHidden/>
          </w:rPr>
          <w:tab/>
        </w:r>
        <w:r w:rsidRPr="001A46CB">
          <w:rPr>
            <w:webHidden/>
          </w:rPr>
          <w:fldChar w:fldCharType="begin"/>
        </w:r>
        <w:r w:rsidR="001A46CB" w:rsidRPr="001A46CB">
          <w:rPr>
            <w:webHidden/>
          </w:rPr>
          <w:instrText xml:space="preserve"> PAGEREF _Toc112412737 \h </w:instrText>
        </w:r>
        <w:r w:rsidRPr="001A46CB">
          <w:rPr>
            <w:webHidden/>
          </w:rPr>
        </w:r>
        <w:r w:rsidRPr="001A46CB">
          <w:rPr>
            <w:webHidden/>
          </w:rPr>
          <w:fldChar w:fldCharType="separate"/>
        </w:r>
        <w:r w:rsidR="00474487">
          <w:rPr>
            <w:webHidden/>
          </w:rPr>
          <w:t>41</w:t>
        </w:r>
        <w:r w:rsidRPr="001A46CB">
          <w:rPr>
            <w:webHidden/>
          </w:rPr>
          <w:fldChar w:fldCharType="end"/>
        </w:r>
      </w:hyperlink>
    </w:p>
    <w:p w:rsidR="001A46CB" w:rsidRPr="001A46CB" w:rsidRDefault="00D779B5">
      <w:pPr>
        <w:pStyle w:val="TOC3"/>
        <w:rPr>
          <w:rFonts w:asciiTheme="minorHAnsi" w:eastAsiaTheme="minorEastAsia" w:hAnsiTheme="minorHAnsi" w:cstheme="minorBidi"/>
          <w:b w:val="0"/>
          <w:sz w:val="22"/>
          <w:szCs w:val="22"/>
        </w:rPr>
      </w:pPr>
      <w:hyperlink w:anchor="_Toc112412738" w:history="1">
        <w:r w:rsidR="001A46CB" w:rsidRPr="001A46CB">
          <w:rPr>
            <w:rStyle w:val="Hyperlink"/>
            <w:b w:val="0"/>
          </w:rPr>
          <w:t>2.1. Chương trình quan trắc môi trường định kỳ</w:t>
        </w:r>
        <w:r w:rsidR="001A46CB" w:rsidRPr="001A46CB">
          <w:rPr>
            <w:b w:val="0"/>
            <w:webHidden/>
          </w:rPr>
          <w:tab/>
        </w:r>
        <w:r w:rsidRPr="001A46CB">
          <w:rPr>
            <w:b w:val="0"/>
            <w:webHidden/>
          </w:rPr>
          <w:fldChar w:fldCharType="begin"/>
        </w:r>
        <w:r w:rsidR="001A46CB" w:rsidRPr="001A46CB">
          <w:rPr>
            <w:b w:val="0"/>
            <w:webHidden/>
          </w:rPr>
          <w:instrText xml:space="preserve"> PAGEREF _Toc112412738 \h </w:instrText>
        </w:r>
        <w:r w:rsidRPr="001A46CB">
          <w:rPr>
            <w:b w:val="0"/>
            <w:webHidden/>
          </w:rPr>
        </w:r>
        <w:r w:rsidRPr="001A46CB">
          <w:rPr>
            <w:b w:val="0"/>
            <w:webHidden/>
          </w:rPr>
          <w:fldChar w:fldCharType="separate"/>
        </w:r>
        <w:r w:rsidR="00474487">
          <w:rPr>
            <w:b w:val="0"/>
            <w:webHidden/>
          </w:rPr>
          <w:t>41</w:t>
        </w:r>
        <w:r w:rsidRPr="001A46CB">
          <w:rPr>
            <w:b w:val="0"/>
            <w:webHidden/>
          </w:rPr>
          <w:fldChar w:fldCharType="end"/>
        </w:r>
      </w:hyperlink>
    </w:p>
    <w:p w:rsidR="001A46CB" w:rsidRPr="001A46CB" w:rsidRDefault="00D779B5">
      <w:pPr>
        <w:pStyle w:val="TOC3"/>
        <w:rPr>
          <w:rFonts w:asciiTheme="minorHAnsi" w:eastAsiaTheme="minorEastAsia" w:hAnsiTheme="minorHAnsi" w:cstheme="minorBidi"/>
          <w:b w:val="0"/>
          <w:sz w:val="22"/>
          <w:szCs w:val="22"/>
        </w:rPr>
      </w:pPr>
      <w:hyperlink w:anchor="_Toc112412739" w:history="1">
        <w:r w:rsidR="001A46CB" w:rsidRPr="001A46CB">
          <w:rPr>
            <w:rStyle w:val="Hyperlink"/>
            <w:b w:val="0"/>
          </w:rPr>
          <w:t>2.2. Chương trình quan trắc tự động, liên tục chất thải</w:t>
        </w:r>
        <w:r w:rsidR="001A46CB" w:rsidRPr="001A46CB">
          <w:rPr>
            <w:b w:val="0"/>
            <w:webHidden/>
          </w:rPr>
          <w:tab/>
        </w:r>
        <w:r w:rsidRPr="001A46CB">
          <w:rPr>
            <w:b w:val="0"/>
            <w:webHidden/>
          </w:rPr>
          <w:fldChar w:fldCharType="begin"/>
        </w:r>
        <w:r w:rsidR="001A46CB" w:rsidRPr="001A46CB">
          <w:rPr>
            <w:b w:val="0"/>
            <w:webHidden/>
          </w:rPr>
          <w:instrText xml:space="preserve"> PAGEREF _Toc112412739 \h </w:instrText>
        </w:r>
        <w:r w:rsidRPr="001A46CB">
          <w:rPr>
            <w:b w:val="0"/>
            <w:webHidden/>
          </w:rPr>
        </w:r>
        <w:r w:rsidRPr="001A46CB">
          <w:rPr>
            <w:b w:val="0"/>
            <w:webHidden/>
          </w:rPr>
          <w:fldChar w:fldCharType="separate"/>
        </w:r>
        <w:r w:rsidR="00474487">
          <w:rPr>
            <w:b w:val="0"/>
            <w:webHidden/>
          </w:rPr>
          <w:t>42</w:t>
        </w:r>
        <w:r w:rsidRPr="001A46CB">
          <w:rPr>
            <w:b w:val="0"/>
            <w:webHidden/>
          </w:rPr>
          <w:fldChar w:fldCharType="end"/>
        </w:r>
      </w:hyperlink>
    </w:p>
    <w:p w:rsidR="001A46CB" w:rsidRPr="001A46CB" w:rsidRDefault="00D779B5">
      <w:pPr>
        <w:pStyle w:val="TOC3"/>
        <w:rPr>
          <w:rFonts w:asciiTheme="minorHAnsi" w:eastAsiaTheme="minorEastAsia" w:hAnsiTheme="minorHAnsi" w:cstheme="minorBidi"/>
          <w:b w:val="0"/>
          <w:sz w:val="22"/>
          <w:szCs w:val="22"/>
        </w:rPr>
      </w:pPr>
      <w:hyperlink w:anchor="_Toc112412740" w:history="1">
        <w:r w:rsidR="001A46CB" w:rsidRPr="001A46CB">
          <w:rPr>
            <w:rStyle w:val="Hyperlink"/>
            <w:b w:val="0"/>
          </w:rPr>
          <w:t>2.3. Hoạt động quan trắc môi trường định kỳ, quan trắc môi trường tự động, liên tục khác theo quy định của pháp luật có liên quan hoặc theo đề xuất của chủ cơ sở</w:t>
        </w:r>
        <w:r w:rsidR="001A46CB" w:rsidRPr="001A46CB">
          <w:rPr>
            <w:b w:val="0"/>
            <w:webHidden/>
          </w:rPr>
          <w:tab/>
        </w:r>
        <w:r w:rsidRPr="001A46CB">
          <w:rPr>
            <w:b w:val="0"/>
            <w:webHidden/>
          </w:rPr>
          <w:fldChar w:fldCharType="begin"/>
        </w:r>
        <w:r w:rsidR="001A46CB" w:rsidRPr="001A46CB">
          <w:rPr>
            <w:b w:val="0"/>
            <w:webHidden/>
          </w:rPr>
          <w:instrText xml:space="preserve"> PAGEREF _Toc112412740 \h </w:instrText>
        </w:r>
        <w:r w:rsidRPr="001A46CB">
          <w:rPr>
            <w:b w:val="0"/>
            <w:webHidden/>
          </w:rPr>
        </w:r>
        <w:r w:rsidRPr="001A46CB">
          <w:rPr>
            <w:b w:val="0"/>
            <w:webHidden/>
          </w:rPr>
          <w:fldChar w:fldCharType="separate"/>
        </w:r>
        <w:r w:rsidR="00474487">
          <w:rPr>
            <w:b w:val="0"/>
            <w:webHidden/>
          </w:rPr>
          <w:t>42</w:t>
        </w:r>
        <w:r w:rsidRPr="001A46CB">
          <w:rPr>
            <w:b w:val="0"/>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41" w:history="1">
        <w:r w:rsidR="001A46CB" w:rsidRPr="001A46CB">
          <w:rPr>
            <w:rStyle w:val="Hyperlink"/>
          </w:rPr>
          <w:t>3. Kinh phí thực hiện quan trắc môi trường hàng năm</w:t>
        </w:r>
        <w:r w:rsidR="001A46CB" w:rsidRPr="001A46CB">
          <w:rPr>
            <w:webHidden/>
          </w:rPr>
          <w:tab/>
        </w:r>
        <w:r w:rsidRPr="001A46CB">
          <w:rPr>
            <w:webHidden/>
          </w:rPr>
          <w:fldChar w:fldCharType="begin"/>
        </w:r>
        <w:r w:rsidR="001A46CB" w:rsidRPr="001A46CB">
          <w:rPr>
            <w:webHidden/>
          </w:rPr>
          <w:instrText xml:space="preserve"> PAGEREF _Toc112412741 \h </w:instrText>
        </w:r>
        <w:r w:rsidRPr="001A46CB">
          <w:rPr>
            <w:webHidden/>
          </w:rPr>
        </w:r>
        <w:r w:rsidRPr="001A46CB">
          <w:rPr>
            <w:webHidden/>
          </w:rPr>
          <w:fldChar w:fldCharType="separate"/>
        </w:r>
        <w:r w:rsidR="00474487">
          <w:rPr>
            <w:webHidden/>
          </w:rPr>
          <w:t>42</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42" w:history="1">
        <w:r w:rsidR="001A46CB" w:rsidRPr="001A46CB">
          <w:rPr>
            <w:rStyle w:val="Hyperlink"/>
          </w:rPr>
          <w:t>CHƯƠNG VII: KẾT QUẢ KIỂM TRA, THANH TRA VỀ BẢO VỆ MÔI TRƯỜNG ĐỐI VỚI CƠ SỞ</w:t>
        </w:r>
        <w:r w:rsidR="001A46CB" w:rsidRPr="001A46CB">
          <w:rPr>
            <w:webHidden/>
          </w:rPr>
          <w:tab/>
        </w:r>
        <w:r w:rsidRPr="001A46CB">
          <w:rPr>
            <w:webHidden/>
          </w:rPr>
          <w:fldChar w:fldCharType="begin"/>
        </w:r>
        <w:r w:rsidR="001A46CB" w:rsidRPr="001A46CB">
          <w:rPr>
            <w:webHidden/>
          </w:rPr>
          <w:instrText xml:space="preserve"> PAGEREF _Toc112412742 \h </w:instrText>
        </w:r>
        <w:r w:rsidRPr="001A46CB">
          <w:rPr>
            <w:webHidden/>
          </w:rPr>
        </w:r>
        <w:r w:rsidRPr="001A46CB">
          <w:rPr>
            <w:webHidden/>
          </w:rPr>
          <w:fldChar w:fldCharType="separate"/>
        </w:r>
        <w:r w:rsidR="00474487">
          <w:rPr>
            <w:webHidden/>
          </w:rPr>
          <w:t>44</w:t>
        </w:r>
        <w:r w:rsidRPr="001A46CB">
          <w:rPr>
            <w:webHidden/>
          </w:rPr>
          <w:fldChar w:fldCharType="end"/>
        </w:r>
      </w:hyperlink>
    </w:p>
    <w:p w:rsidR="001A46CB" w:rsidRPr="001A46CB" w:rsidRDefault="00D779B5">
      <w:pPr>
        <w:pStyle w:val="TOC1"/>
        <w:rPr>
          <w:rFonts w:asciiTheme="minorHAnsi" w:eastAsiaTheme="minorEastAsia" w:hAnsiTheme="minorHAnsi" w:cstheme="minorBidi"/>
          <w:sz w:val="22"/>
          <w:szCs w:val="22"/>
          <w:lang w:val="en-US"/>
        </w:rPr>
      </w:pPr>
      <w:hyperlink w:anchor="_Toc112412743" w:history="1">
        <w:r w:rsidR="001A46CB" w:rsidRPr="001A46CB">
          <w:rPr>
            <w:rStyle w:val="Hyperlink"/>
          </w:rPr>
          <w:t>CHƯƠNG VIII: CAM KẾT CỦA CHỦ CƠ SỞ</w:t>
        </w:r>
        <w:r w:rsidR="001A46CB" w:rsidRPr="001A46CB">
          <w:rPr>
            <w:webHidden/>
          </w:rPr>
          <w:tab/>
        </w:r>
        <w:r w:rsidRPr="001A46CB">
          <w:rPr>
            <w:webHidden/>
          </w:rPr>
          <w:fldChar w:fldCharType="begin"/>
        </w:r>
        <w:r w:rsidR="001A46CB" w:rsidRPr="001A46CB">
          <w:rPr>
            <w:webHidden/>
          </w:rPr>
          <w:instrText xml:space="preserve"> PAGEREF _Toc112412743 \h </w:instrText>
        </w:r>
        <w:r w:rsidRPr="001A46CB">
          <w:rPr>
            <w:webHidden/>
          </w:rPr>
        </w:r>
        <w:r w:rsidRPr="001A46CB">
          <w:rPr>
            <w:webHidden/>
          </w:rPr>
          <w:fldChar w:fldCharType="separate"/>
        </w:r>
        <w:r w:rsidR="00474487">
          <w:rPr>
            <w:webHidden/>
          </w:rPr>
          <w:t>45</w:t>
        </w:r>
        <w:r w:rsidRPr="001A46CB">
          <w:rPr>
            <w:webHidden/>
          </w:rPr>
          <w:fldChar w:fldCharType="end"/>
        </w:r>
      </w:hyperlink>
    </w:p>
    <w:p w:rsidR="00330206" w:rsidRPr="001A46CB" w:rsidRDefault="00D779B5" w:rsidP="001A46CB">
      <w:pPr>
        <w:pStyle w:val="MUC1"/>
        <w:rPr>
          <w:lang w:val="pt-BR"/>
        </w:rPr>
      </w:pPr>
      <w:r w:rsidRPr="001A46CB">
        <w:rPr>
          <w:b w:val="0"/>
          <w:noProof/>
          <w:lang w:val="vi-VN"/>
        </w:rPr>
        <w:fldChar w:fldCharType="end"/>
      </w:r>
      <w:r w:rsidR="00A953D8" w:rsidRPr="00684EBA">
        <w:br w:type="page"/>
      </w:r>
      <w:bookmarkStart w:id="19" w:name="_Toc58361892"/>
      <w:bookmarkStart w:id="20" w:name="_Toc58532438"/>
      <w:bookmarkStart w:id="21" w:name="_Toc58532608"/>
      <w:bookmarkStart w:id="22" w:name="_Toc58532779"/>
      <w:bookmarkStart w:id="23" w:name="_Toc58534970"/>
      <w:bookmarkStart w:id="24" w:name="_Toc58535371"/>
      <w:bookmarkStart w:id="25" w:name="_Toc58599065"/>
      <w:bookmarkStart w:id="26" w:name="_Toc59524236"/>
      <w:bookmarkStart w:id="27" w:name="_Toc59524870"/>
      <w:bookmarkStart w:id="28" w:name="_Toc112412682"/>
      <w:r w:rsidR="00330206" w:rsidRPr="00684EBA">
        <w:lastRenderedPageBreak/>
        <w:t>DANH MỤ</w:t>
      </w:r>
      <w:r w:rsidR="00330206" w:rsidRPr="00684EBA">
        <w:rPr>
          <w:rFonts w:ascii="VNI-Times" w:hAnsi="VNI-Times" w:cs="VNI-Times"/>
        </w:rPr>
        <w:t>C VI</w:t>
      </w:r>
      <w:r w:rsidR="00330206" w:rsidRPr="00684EBA">
        <w:t>Ế</w:t>
      </w:r>
      <w:r w:rsidR="00330206" w:rsidRPr="00684EBA">
        <w:rPr>
          <w:rFonts w:ascii="VNI-Times" w:hAnsi="VNI-Times" w:cs="VNI-Times"/>
        </w:rPr>
        <w:t>T T</w:t>
      </w:r>
      <w:r w:rsidR="00330206" w:rsidRPr="00684EBA">
        <w:t>Ắ</w:t>
      </w:r>
      <w:r w:rsidR="00330206" w:rsidRPr="00684EBA">
        <w:rPr>
          <w:rFonts w:ascii="VNI-Times" w:hAnsi="VNI-Times" w:cs="VNI-Times"/>
        </w:rPr>
        <w:t>T</w:t>
      </w:r>
      <w:bookmarkEnd w:id="19"/>
      <w:bookmarkEnd w:id="20"/>
      <w:bookmarkEnd w:id="21"/>
      <w:bookmarkEnd w:id="22"/>
      <w:bookmarkEnd w:id="23"/>
      <w:bookmarkEnd w:id="24"/>
      <w:bookmarkEnd w:id="25"/>
      <w:bookmarkEnd w:id="26"/>
      <w:bookmarkEnd w:id="27"/>
      <w:bookmarkEnd w:id="28"/>
    </w:p>
    <w:tbl>
      <w:tblPr>
        <w:tblpPr w:leftFromText="180" w:rightFromText="180" w:vertAnchor="text" w:tblpXSpec="center" w:tblpY="1"/>
        <w:tblOverlap w:val="never"/>
        <w:tblW w:w="0" w:type="auto"/>
        <w:tblLook w:val="04A0"/>
      </w:tblPr>
      <w:tblGrid>
        <w:gridCol w:w="3240"/>
        <w:gridCol w:w="4590"/>
      </w:tblGrid>
      <w:tr w:rsidR="00C01EE1" w:rsidRPr="00684EBA" w:rsidTr="00F273E0">
        <w:trPr>
          <w:trHeight w:val="478"/>
        </w:trPr>
        <w:tc>
          <w:tcPr>
            <w:tcW w:w="3240" w:type="dxa"/>
            <w:shd w:val="clear" w:color="auto" w:fill="auto"/>
            <w:vAlign w:val="center"/>
          </w:tcPr>
          <w:p w:rsidR="007B249D" w:rsidRPr="00684EBA" w:rsidRDefault="007B249D"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684EBA">
              <w:rPr>
                <w:rFonts w:ascii="Times New Roman" w:hAnsi="Times New Roman"/>
                <w:sz w:val="26"/>
                <w:szCs w:val="26"/>
              </w:rPr>
              <w:t>BTNMT</w:t>
            </w:r>
          </w:p>
        </w:tc>
        <w:tc>
          <w:tcPr>
            <w:tcW w:w="4590" w:type="dxa"/>
            <w:shd w:val="clear" w:color="auto" w:fill="auto"/>
            <w:vAlign w:val="center"/>
          </w:tcPr>
          <w:p w:rsidR="007B249D" w:rsidRPr="00684EBA" w:rsidRDefault="007B249D"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Bộ Tài nguyên Môi trường</w:t>
            </w:r>
          </w:p>
        </w:tc>
      </w:tr>
      <w:tr w:rsidR="009E56B8" w:rsidRPr="00684EBA" w:rsidTr="00232A0F">
        <w:trPr>
          <w:trHeight w:val="478"/>
        </w:trPr>
        <w:tc>
          <w:tcPr>
            <w:tcW w:w="3240" w:type="dxa"/>
            <w:shd w:val="clear" w:color="auto" w:fill="auto"/>
            <w:vAlign w:val="center"/>
          </w:tcPr>
          <w:p w:rsidR="00450F98" w:rsidRDefault="00450F98"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BOD</w:t>
            </w:r>
          </w:p>
          <w:p w:rsidR="009E56B8" w:rsidRPr="00684EBA" w:rsidRDefault="009E56B8"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684EBA">
              <w:rPr>
                <w:rFonts w:ascii="Times New Roman" w:hAnsi="Times New Roman"/>
                <w:sz w:val="26"/>
                <w:szCs w:val="26"/>
              </w:rPr>
              <w:t>BTCT</w:t>
            </w:r>
          </w:p>
        </w:tc>
        <w:tc>
          <w:tcPr>
            <w:tcW w:w="4590" w:type="dxa"/>
            <w:shd w:val="clear" w:color="auto" w:fill="auto"/>
            <w:vAlign w:val="center"/>
          </w:tcPr>
          <w:p w:rsidR="00450F98" w:rsidRDefault="00450F98" w:rsidP="00D66A7B">
            <w:pPr>
              <w:suppressAutoHyphens/>
              <w:spacing w:before="120" w:after="120"/>
              <w:rPr>
                <w:rFonts w:ascii="Times New Roman" w:hAnsi="Times New Roman"/>
                <w:b w:val="0"/>
                <w:sz w:val="26"/>
                <w:szCs w:val="26"/>
              </w:rPr>
            </w:pPr>
            <w:r>
              <w:rPr>
                <w:rFonts w:ascii="Times New Roman" w:hAnsi="Times New Roman"/>
                <w:b w:val="0"/>
                <w:sz w:val="26"/>
                <w:szCs w:val="26"/>
              </w:rPr>
              <w:t>: Nhu cầu oxy sinh hóa</w:t>
            </w:r>
          </w:p>
          <w:p w:rsidR="009E56B8" w:rsidRPr="00684EBA" w:rsidRDefault="009E56B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Bê tông cốt thép</w:t>
            </w:r>
          </w:p>
        </w:tc>
      </w:tr>
      <w:tr w:rsidR="009E56B8" w:rsidRPr="00684EBA" w:rsidTr="00232A0F">
        <w:trPr>
          <w:trHeight w:val="478"/>
        </w:trPr>
        <w:tc>
          <w:tcPr>
            <w:tcW w:w="3240" w:type="dxa"/>
            <w:shd w:val="clear" w:color="auto" w:fill="auto"/>
            <w:vAlign w:val="center"/>
          </w:tcPr>
          <w:p w:rsidR="009E56B8" w:rsidRPr="00684EBA" w:rsidRDefault="009E56B8"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684EBA">
              <w:rPr>
                <w:rFonts w:ascii="Times New Roman" w:hAnsi="Times New Roman"/>
                <w:sz w:val="26"/>
                <w:szCs w:val="26"/>
              </w:rPr>
              <w:t>B</w:t>
            </w:r>
            <w:r>
              <w:rPr>
                <w:rFonts w:ascii="Times New Roman" w:hAnsi="Times New Roman"/>
                <w:sz w:val="26"/>
                <w:szCs w:val="26"/>
              </w:rPr>
              <w:t>VMT</w:t>
            </w:r>
          </w:p>
        </w:tc>
        <w:tc>
          <w:tcPr>
            <w:tcW w:w="4590" w:type="dxa"/>
            <w:shd w:val="clear" w:color="auto" w:fill="auto"/>
            <w:vAlign w:val="center"/>
          </w:tcPr>
          <w:p w:rsidR="009E56B8" w:rsidRPr="00684EBA" w:rsidRDefault="009E56B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xml:space="preserve">: </w:t>
            </w:r>
            <w:r>
              <w:rPr>
                <w:rFonts w:ascii="Times New Roman" w:hAnsi="Times New Roman"/>
                <w:b w:val="0"/>
                <w:sz w:val="26"/>
                <w:szCs w:val="26"/>
              </w:rPr>
              <w:t>Bảo vệ môi trường</w:t>
            </w:r>
          </w:p>
        </w:tc>
      </w:tr>
      <w:tr w:rsidR="009E56B8" w:rsidRPr="00684EBA" w:rsidTr="00F273E0">
        <w:trPr>
          <w:trHeight w:val="478"/>
        </w:trPr>
        <w:tc>
          <w:tcPr>
            <w:tcW w:w="3240" w:type="dxa"/>
            <w:shd w:val="clear" w:color="auto" w:fill="auto"/>
            <w:vAlign w:val="center"/>
          </w:tcPr>
          <w:p w:rsidR="00450F98" w:rsidRDefault="00450F98"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COD</w:t>
            </w:r>
          </w:p>
          <w:p w:rsidR="009E56B8" w:rsidRPr="00684EBA" w:rsidRDefault="009E56B8"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684EBA">
              <w:rPr>
                <w:rFonts w:ascii="Times New Roman" w:hAnsi="Times New Roman"/>
                <w:sz w:val="26"/>
                <w:szCs w:val="26"/>
              </w:rPr>
              <w:t>CTNH</w:t>
            </w:r>
          </w:p>
        </w:tc>
        <w:tc>
          <w:tcPr>
            <w:tcW w:w="4590" w:type="dxa"/>
            <w:shd w:val="clear" w:color="auto" w:fill="auto"/>
            <w:vAlign w:val="center"/>
          </w:tcPr>
          <w:p w:rsidR="00450F98" w:rsidRDefault="00450F98" w:rsidP="00D66A7B">
            <w:pPr>
              <w:suppressAutoHyphens/>
              <w:spacing w:before="120" w:after="120"/>
              <w:rPr>
                <w:rFonts w:ascii="Times New Roman" w:hAnsi="Times New Roman"/>
                <w:b w:val="0"/>
                <w:sz w:val="26"/>
                <w:szCs w:val="26"/>
              </w:rPr>
            </w:pPr>
            <w:r>
              <w:rPr>
                <w:rFonts w:ascii="Times New Roman" w:hAnsi="Times New Roman"/>
                <w:b w:val="0"/>
                <w:sz w:val="26"/>
                <w:szCs w:val="26"/>
              </w:rPr>
              <w:t>: Nhu cầu oxy hóa học</w:t>
            </w:r>
          </w:p>
          <w:p w:rsidR="009E56B8" w:rsidRPr="00684EBA" w:rsidRDefault="009E56B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Chất thải nguy hại</w:t>
            </w:r>
          </w:p>
        </w:tc>
      </w:tr>
      <w:tr w:rsidR="009E56B8" w:rsidRPr="00684EBA" w:rsidTr="00F273E0">
        <w:trPr>
          <w:trHeight w:val="478"/>
        </w:trPr>
        <w:tc>
          <w:tcPr>
            <w:tcW w:w="3240" w:type="dxa"/>
            <w:shd w:val="clear" w:color="auto" w:fill="auto"/>
            <w:vAlign w:val="center"/>
          </w:tcPr>
          <w:p w:rsidR="009E56B8" w:rsidRPr="00684EBA" w:rsidRDefault="009E56B8"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684EBA">
              <w:rPr>
                <w:rFonts w:ascii="Times New Roman" w:hAnsi="Times New Roman"/>
                <w:sz w:val="26"/>
                <w:szCs w:val="26"/>
              </w:rPr>
              <w:t>CTR</w:t>
            </w:r>
          </w:p>
        </w:tc>
        <w:tc>
          <w:tcPr>
            <w:tcW w:w="4590" w:type="dxa"/>
            <w:shd w:val="clear" w:color="auto" w:fill="auto"/>
            <w:vAlign w:val="center"/>
          </w:tcPr>
          <w:p w:rsidR="009E56B8" w:rsidRPr="00684EBA" w:rsidRDefault="009E56B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Chất thải rắn</w:t>
            </w:r>
          </w:p>
        </w:tc>
      </w:tr>
      <w:tr w:rsidR="009E56B8" w:rsidRPr="00684EBA" w:rsidTr="00F273E0">
        <w:trPr>
          <w:trHeight w:val="478"/>
        </w:trPr>
        <w:tc>
          <w:tcPr>
            <w:tcW w:w="3240" w:type="dxa"/>
            <w:shd w:val="clear" w:color="auto" w:fill="auto"/>
            <w:vAlign w:val="center"/>
          </w:tcPr>
          <w:p w:rsidR="009E56B8" w:rsidRPr="00684EBA" w:rsidRDefault="009E56B8"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684EBA">
              <w:rPr>
                <w:rFonts w:ascii="Times New Roman" w:hAnsi="Times New Roman"/>
                <w:sz w:val="26"/>
                <w:szCs w:val="26"/>
              </w:rPr>
              <w:t>CT</w:t>
            </w:r>
            <w:r>
              <w:rPr>
                <w:rFonts w:ascii="Times New Roman" w:hAnsi="Times New Roman"/>
                <w:sz w:val="26"/>
                <w:szCs w:val="26"/>
              </w:rPr>
              <w:t>RSH</w:t>
            </w:r>
          </w:p>
        </w:tc>
        <w:tc>
          <w:tcPr>
            <w:tcW w:w="4590" w:type="dxa"/>
            <w:shd w:val="clear" w:color="auto" w:fill="auto"/>
            <w:vAlign w:val="center"/>
          </w:tcPr>
          <w:p w:rsidR="009E56B8" w:rsidRPr="00684EBA" w:rsidRDefault="009E56B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xml:space="preserve">: Chất thải </w:t>
            </w:r>
            <w:r>
              <w:rPr>
                <w:rFonts w:ascii="Times New Roman" w:hAnsi="Times New Roman"/>
                <w:b w:val="0"/>
                <w:sz w:val="26"/>
                <w:szCs w:val="26"/>
              </w:rPr>
              <w:t>rắn sinh hoạt</w:t>
            </w:r>
          </w:p>
        </w:tc>
      </w:tr>
      <w:tr w:rsidR="009E56B8" w:rsidRPr="00684EBA" w:rsidTr="00F273E0">
        <w:trPr>
          <w:trHeight w:val="478"/>
        </w:trPr>
        <w:tc>
          <w:tcPr>
            <w:tcW w:w="3240" w:type="dxa"/>
            <w:shd w:val="clear" w:color="auto" w:fill="auto"/>
            <w:vAlign w:val="center"/>
          </w:tcPr>
          <w:p w:rsidR="009E56B8" w:rsidRPr="00684EBA" w:rsidRDefault="009E56B8"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ĐTM</w:t>
            </w:r>
          </w:p>
        </w:tc>
        <w:tc>
          <w:tcPr>
            <w:tcW w:w="4590" w:type="dxa"/>
            <w:shd w:val="clear" w:color="auto" w:fill="auto"/>
            <w:vAlign w:val="center"/>
          </w:tcPr>
          <w:p w:rsidR="009E56B8" w:rsidRPr="00684EBA" w:rsidRDefault="009E56B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xml:space="preserve">: </w:t>
            </w:r>
            <w:r>
              <w:rPr>
                <w:rFonts w:ascii="Times New Roman" w:hAnsi="Times New Roman"/>
                <w:b w:val="0"/>
                <w:sz w:val="26"/>
                <w:szCs w:val="26"/>
              </w:rPr>
              <w:t>Đánh giá tác động môi trường</w:t>
            </w:r>
          </w:p>
        </w:tc>
      </w:tr>
      <w:tr w:rsidR="009E56B8" w:rsidRPr="00684EBA" w:rsidTr="00232A0F">
        <w:trPr>
          <w:trHeight w:val="478"/>
        </w:trPr>
        <w:tc>
          <w:tcPr>
            <w:tcW w:w="3240" w:type="dxa"/>
            <w:shd w:val="clear" w:color="auto" w:fill="auto"/>
            <w:vAlign w:val="center"/>
          </w:tcPr>
          <w:p w:rsidR="009E56B8" w:rsidRPr="00684EBA" w:rsidRDefault="009E56B8"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GXN</w:t>
            </w:r>
          </w:p>
        </w:tc>
        <w:tc>
          <w:tcPr>
            <w:tcW w:w="4590" w:type="dxa"/>
            <w:shd w:val="clear" w:color="auto" w:fill="auto"/>
            <w:vAlign w:val="center"/>
          </w:tcPr>
          <w:p w:rsidR="009E56B8" w:rsidRPr="00684EBA" w:rsidRDefault="009E56B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xml:space="preserve">: </w:t>
            </w:r>
            <w:r>
              <w:rPr>
                <w:rFonts w:ascii="Times New Roman" w:hAnsi="Times New Roman"/>
                <w:b w:val="0"/>
                <w:sz w:val="26"/>
                <w:szCs w:val="26"/>
              </w:rPr>
              <w:t>Giấy xác nhận</w:t>
            </w:r>
          </w:p>
        </w:tc>
      </w:tr>
      <w:tr w:rsidR="009E56B8" w:rsidRPr="00684EBA" w:rsidTr="00232A0F">
        <w:trPr>
          <w:trHeight w:val="478"/>
        </w:trPr>
        <w:tc>
          <w:tcPr>
            <w:tcW w:w="3240" w:type="dxa"/>
            <w:shd w:val="clear" w:color="auto" w:fill="auto"/>
            <w:vAlign w:val="center"/>
          </w:tcPr>
          <w:p w:rsidR="009E56B8" w:rsidRPr="00684EBA" w:rsidRDefault="009E56B8"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HTXLNT</w:t>
            </w:r>
          </w:p>
        </w:tc>
        <w:tc>
          <w:tcPr>
            <w:tcW w:w="4590" w:type="dxa"/>
            <w:shd w:val="clear" w:color="auto" w:fill="auto"/>
            <w:vAlign w:val="center"/>
          </w:tcPr>
          <w:p w:rsidR="009E56B8" w:rsidRPr="00684EBA" w:rsidRDefault="009E56B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xml:space="preserve">: </w:t>
            </w:r>
            <w:r>
              <w:rPr>
                <w:rFonts w:ascii="Times New Roman" w:hAnsi="Times New Roman"/>
                <w:b w:val="0"/>
                <w:sz w:val="26"/>
                <w:szCs w:val="26"/>
              </w:rPr>
              <w:t>Hệ thống xử lý nước thải</w:t>
            </w:r>
          </w:p>
        </w:tc>
      </w:tr>
      <w:tr w:rsidR="00B36F86" w:rsidRPr="00684EBA" w:rsidTr="00232A0F">
        <w:trPr>
          <w:trHeight w:val="478"/>
        </w:trPr>
        <w:tc>
          <w:tcPr>
            <w:tcW w:w="3240" w:type="dxa"/>
            <w:shd w:val="clear" w:color="auto" w:fill="auto"/>
            <w:vAlign w:val="center"/>
          </w:tcPr>
          <w:p w:rsidR="00B36F86" w:rsidRPr="00684EBA" w:rsidRDefault="00B36F86"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QCVN</w:t>
            </w:r>
          </w:p>
        </w:tc>
        <w:tc>
          <w:tcPr>
            <w:tcW w:w="4590" w:type="dxa"/>
            <w:shd w:val="clear" w:color="auto" w:fill="auto"/>
            <w:vAlign w:val="center"/>
          </w:tcPr>
          <w:p w:rsidR="00B36F86" w:rsidRPr="00684EBA" w:rsidRDefault="00B36F86"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xml:space="preserve">: </w:t>
            </w:r>
            <w:r>
              <w:rPr>
                <w:rFonts w:ascii="Times New Roman" w:hAnsi="Times New Roman"/>
                <w:b w:val="0"/>
                <w:sz w:val="26"/>
                <w:szCs w:val="26"/>
              </w:rPr>
              <w:t>Quy chuẩn Việt Nam</w:t>
            </w:r>
          </w:p>
        </w:tc>
      </w:tr>
      <w:tr w:rsidR="00B36F86" w:rsidRPr="00684EBA" w:rsidTr="00232A0F">
        <w:trPr>
          <w:trHeight w:val="478"/>
        </w:trPr>
        <w:tc>
          <w:tcPr>
            <w:tcW w:w="3240" w:type="dxa"/>
            <w:shd w:val="clear" w:color="auto" w:fill="auto"/>
            <w:vAlign w:val="center"/>
          </w:tcPr>
          <w:p w:rsidR="00B36F86" w:rsidRPr="00684EBA" w:rsidRDefault="00B36F86"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QĐ</w:t>
            </w:r>
          </w:p>
        </w:tc>
        <w:tc>
          <w:tcPr>
            <w:tcW w:w="4590" w:type="dxa"/>
            <w:shd w:val="clear" w:color="auto" w:fill="auto"/>
            <w:vAlign w:val="center"/>
          </w:tcPr>
          <w:p w:rsidR="00B36F86" w:rsidRPr="00684EBA" w:rsidRDefault="00B36F86"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xml:space="preserve">: </w:t>
            </w:r>
            <w:r>
              <w:rPr>
                <w:rFonts w:ascii="Times New Roman" w:hAnsi="Times New Roman"/>
                <w:b w:val="0"/>
                <w:sz w:val="26"/>
                <w:szCs w:val="26"/>
              </w:rPr>
              <w:t>Quyết định</w:t>
            </w:r>
          </w:p>
        </w:tc>
      </w:tr>
      <w:tr w:rsidR="00B36F86" w:rsidRPr="00684EBA" w:rsidTr="00232A0F">
        <w:trPr>
          <w:trHeight w:val="478"/>
        </w:trPr>
        <w:tc>
          <w:tcPr>
            <w:tcW w:w="3240" w:type="dxa"/>
            <w:shd w:val="clear" w:color="auto" w:fill="auto"/>
            <w:vAlign w:val="center"/>
          </w:tcPr>
          <w:p w:rsidR="00B36F86" w:rsidRPr="00684EBA" w:rsidRDefault="00B36F86"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TCVN</w:t>
            </w:r>
          </w:p>
        </w:tc>
        <w:tc>
          <w:tcPr>
            <w:tcW w:w="4590" w:type="dxa"/>
            <w:shd w:val="clear" w:color="auto" w:fill="auto"/>
            <w:vAlign w:val="center"/>
          </w:tcPr>
          <w:p w:rsidR="00B36F86" w:rsidRPr="00684EBA" w:rsidRDefault="00B36F86"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xml:space="preserve">: </w:t>
            </w:r>
            <w:r>
              <w:rPr>
                <w:rFonts w:ascii="Times New Roman" w:hAnsi="Times New Roman"/>
                <w:b w:val="0"/>
                <w:sz w:val="26"/>
                <w:szCs w:val="26"/>
              </w:rPr>
              <w:t>Tiêu chuẩn Việt Nam</w:t>
            </w:r>
          </w:p>
        </w:tc>
      </w:tr>
      <w:tr w:rsidR="009E56B8" w:rsidRPr="00684EBA" w:rsidTr="00F273E0">
        <w:trPr>
          <w:trHeight w:val="478"/>
        </w:trPr>
        <w:tc>
          <w:tcPr>
            <w:tcW w:w="3240" w:type="dxa"/>
            <w:shd w:val="clear" w:color="auto" w:fill="auto"/>
            <w:vAlign w:val="center"/>
          </w:tcPr>
          <w:p w:rsidR="009E56B8" w:rsidRPr="00684EBA" w:rsidRDefault="00B36F86"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TNHH</w:t>
            </w:r>
          </w:p>
        </w:tc>
        <w:tc>
          <w:tcPr>
            <w:tcW w:w="4590" w:type="dxa"/>
            <w:shd w:val="clear" w:color="auto" w:fill="auto"/>
            <w:vAlign w:val="center"/>
          </w:tcPr>
          <w:p w:rsidR="009E56B8" w:rsidRPr="00684EBA" w:rsidRDefault="009E56B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xml:space="preserve">: </w:t>
            </w:r>
            <w:r w:rsidR="00B36F86">
              <w:rPr>
                <w:rFonts w:ascii="Times New Roman" w:hAnsi="Times New Roman"/>
                <w:b w:val="0"/>
                <w:sz w:val="26"/>
                <w:szCs w:val="26"/>
              </w:rPr>
              <w:t>Trách nhiệm hữu hạn</w:t>
            </w:r>
          </w:p>
        </w:tc>
      </w:tr>
      <w:tr w:rsidR="009E56B8" w:rsidRPr="00684EBA" w:rsidTr="00F273E0">
        <w:trPr>
          <w:trHeight w:val="478"/>
        </w:trPr>
        <w:tc>
          <w:tcPr>
            <w:tcW w:w="3240" w:type="dxa"/>
            <w:shd w:val="clear" w:color="auto" w:fill="auto"/>
            <w:vAlign w:val="center"/>
          </w:tcPr>
          <w:p w:rsidR="009E56B8" w:rsidRPr="00684EBA" w:rsidRDefault="00B36F86"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TSS</w:t>
            </w:r>
          </w:p>
        </w:tc>
        <w:tc>
          <w:tcPr>
            <w:tcW w:w="4590" w:type="dxa"/>
            <w:shd w:val="clear" w:color="auto" w:fill="auto"/>
            <w:vAlign w:val="center"/>
          </w:tcPr>
          <w:p w:rsidR="009E56B8" w:rsidRPr="00684EBA" w:rsidRDefault="009E56B8" w:rsidP="00D66A7B">
            <w:pPr>
              <w:suppressAutoHyphens/>
              <w:spacing w:before="120" w:after="120"/>
              <w:jc w:val="both"/>
              <w:rPr>
                <w:rFonts w:ascii="Times New Roman" w:hAnsi="Times New Roman"/>
                <w:b w:val="0"/>
                <w:sz w:val="26"/>
                <w:szCs w:val="26"/>
              </w:rPr>
            </w:pPr>
            <w:r w:rsidRPr="00684EBA">
              <w:rPr>
                <w:rFonts w:ascii="Times New Roman" w:hAnsi="Times New Roman"/>
                <w:b w:val="0"/>
                <w:sz w:val="26"/>
                <w:szCs w:val="26"/>
              </w:rPr>
              <w:t xml:space="preserve">: </w:t>
            </w:r>
            <w:r w:rsidR="00B36F86">
              <w:rPr>
                <w:rFonts w:ascii="Times New Roman" w:hAnsi="Times New Roman"/>
                <w:b w:val="0"/>
                <w:sz w:val="26"/>
                <w:szCs w:val="26"/>
              </w:rPr>
              <w:t>Tổng chất rắn lơ lửng</w:t>
            </w:r>
          </w:p>
        </w:tc>
      </w:tr>
      <w:tr w:rsidR="009E56B8" w:rsidRPr="00684EBA" w:rsidTr="00F273E0">
        <w:trPr>
          <w:trHeight w:val="478"/>
        </w:trPr>
        <w:tc>
          <w:tcPr>
            <w:tcW w:w="3240" w:type="dxa"/>
            <w:shd w:val="clear" w:color="auto" w:fill="auto"/>
            <w:vAlign w:val="center"/>
          </w:tcPr>
          <w:p w:rsidR="009E56B8" w:rsidRPr="00684EBA" w:rsidRDefault="00B36F86"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684EBA">
              <w:rPr>
                <w:rFonts w:ascii="Times New Roman" w:hAnsi="Times New Roman"/>
                <w:sz w:val="26"/>
                <w:szCs w:val="26"/>
              </w:rPr>
              <w:t>TMDV</w:t>
            </w:r>
          </w:p>
        </w:tc>
        <w:tc>
          <w:tcPr>
            <w:tcW w:w="4590" w:type="dxa"/>
            <w:shd w:val="clear" w:color="auto" w:fill="auto"/>
            <w:vAlign w:val="center"/>
          </w:tcPr>
          <w:p w:rsidR="009E56B8" w:rsidRPr="00684EBA" w:rsidRDefault="009E56B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xml:space="preserve">: </w:t>
            </w:r>
            <w:r w:rsidR="00B36F86" w:rsidRPr="00684EBA">
              <w:rPr>
                <w:rFonts w:ascii="Times New Roman" w:hAnsi="Times New Roman"/>
                <w:b w:val="0"/>
                <w:sz w:val="26"/>
                <w:szCs w:val="26"/>
              </w:rPr>
              <w:t>Thương mại dịch vụ</w:t>
            </w:r>
          </w:p>
        </w:tc>
      </w:tr>
      <w:tr w:rsidR="009E56B8" w:rsidRPr="00684EBA" w:rsidTr="00F273E0">
        <w:trPr>
          <w:trHeight w:val="478"/>
        </w:trPr>
        <w:tc>
          <w:tcPr>
            <w:tcW w:w="3240" w:type="dxa"/>
            <w:shd w:val="clear" w:color="auto" w:fill="auto"/>
            <w:vAlign w:val="center"/>
          </w:tcPr>
          <w:p w:rsidR="009E56B8" w:rsidRPr="00684EBA" w:rsidRDefault="00B36F86"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UBND</w:t>
            </w:r>
          </w:p>
        </w:tc>
        <w:tc>
          <w:tcPr>
            <w:tcW w:w="4590" w:type="dxa"/>
            <w:shd w:val="clear" w:color="auto" w:fill="auto"/>
            <w:vAlign w:val="center"/>
          </w:tcPr>
          <w:p w:rsidR="009E56B8" w:rsidRPr="00684EBA" w:rsidRDefault="009E56B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xml:space="preserve">: </w:t>
            </w:r>
            <w:r w:rsidR="00B36F86">
              <w:rPr>
                <w:rFonts w:ascii="Times New Roman" w:hAnsi="Times New Roman"/>
                <w:b w:val="0"/>
                <w:sz w:val="26"/>
                <w:szCs w:val="26"/>
              </w:rPr>
              <w:t>Ủy ban nhân dân</w:t>
            </w:r>
          </w:p>
        </w:tc>
      </w:tr>
    </w:tbl>
    <w:p w:rsidR="00845E2E" w:rsidRPr="00684EBA" w:rsidRDefault="00845E2E" w:rsidP="00D66A7B">
      <w:pPr>
        <w:spacing w:before="120" w:after="120"/>
        <w:rPr>
          <w:rFonts w:ascii="Times New Roman" w:hAnsi="Times New Roman"/>
          <w:b w:val="0"/>
          <w:sz w:val="26"/>
          <w:szCs w:val="26"/>
        </w:rPr>
      </w:pPr>
    </w:p>
    <w:tbl>
      <w:tblPr>
        <w:tblpPr w:leftFromText="180" w:rightFromText="180" w:vertAnchor="text" w:tblpXSpec="center" w:tblpY="1"/>
        <w:tblOverlap w:val="never"/>
        <w:tblW w:w="0" w:type="auto"/>
        <w:tblLook w:val="04A0"/>
      </w:tblPr>
      <w:tblGrid>
        <w:gridCol w:w="3240"/>
        <w:gridCol w:w="4590"/>
      </w:tblGrid>
      <w:tr w:rsidR="00450F98" w:rsidRPr="00684EBA" w:rsidTr="00232A0F">
        <w:trPr>
          <w:trHeight w:val="478"/>
        </w:trPr>
        <w:tc>
          <w:tcPr>
            <w:tcW w:w="3240" w:type="dxa"/>
            <w:shd w:val="clear" w:color="auto" w:fill="auto"/>
            <w:vAlign w:val="center"/>
          </w:tcPr>
          <w:p w:rsidR="00450F98" w:rsidRPr="00684EBA" w:rsidRDefault="00450F98"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sidRPr="00684EBA">
              <w:rPr>
                <w:rFonts w:ascii="Times New Roman" w:hAnsi="Times New Roman"/>
                <w:sz w:val="26"/>
                <w:szCs w:val="26"/>
              </w:rPr>
              <w:t>BTNMT</w:t>
            </w:r>
          </w:p>
        </w:tc>
        <w:tc>
          <w:tcPr>
            <w:tcW w:w="4590" w:type="dxa"/>
            <w:shd w:val="clear" w:color="auto" w:fill="auto"/>
            <w:vAlign w:val="center"/>
          </w:tcPr>
          <w:p w:rsidR="00450F98" w:rsidRPr="00684EBA" w:rsidRDefault="00450F9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Bộ Tài nguyên Môi trường</w:t>
            </w:r>
          </w:p>
        </w:tc>
      </w:tr>
    </w:tbl>
    <w:p w:rsidR="00330206" w:rsidRPr="00684EBA" w:rsidRDefault="00330206" w:rsidP="00D66A7B">
      <w:pPr>
        <w:spacing w:before="120" w:after="120"/>
        <w:rPr>
          <w:rFonts w:ascii="Times New Roman" w:hAnsi="Times New Roman"/>
          <w:b w:val="0"/>
          <w:sz w:val="26"/>
          <w:szCs w:val="26"/>
        </w:rPr>
      </w:pPr>
    </w:p>
    <w:tbl>
      <w:tblPr>
        <w:tblpPr w:leftFromText="180" w:rightFromText="180" w:vertAnchor="text" w:tblpXSpec="center" w:tblpY="1"/>
        <w:tblOverlap w:val="never"/>
        <w:tblW w:w="0" w:type="auto"/>
        <w:tblLook w:val="04A0"/>
      </w:tblPr>
      <w:tblGrid>
        <w:gridCol w:w="3240"/>
        <w:gridCol w:w="4590"/>
      </w:tblGrid>
      <w:tr w:rsidR="009E56B8" w:rsidRPr="00684EBA" w:rsidTr="00232A0F">
        <w:trPr>
          <w:trHeight w:val="478"/>
        </w:trPr>
        <w:tc>
          <w:tcPr>
            <w:tcW w:w="3240" w:type="dxa"/>
            <w:shd w:val="clear" w:color="auto" w:fill="auto"/>
            <w:vAlign w:val="center"/>
          </w:tcPr>
          <w:p w:rsidR="009E56B8" w:rsidRPr="00684EBA" w:rsidRDefault="00B36F86" w:rsidP="00D66A7B">
            <w:pPr>
              <w:pStyle w:val="ListParagraph"/>
              <w:numPr>
                <w:ilvl w:val="0"/>
                <w:numId w:val="19"/>
              </w:numPr>
              <w:suppressAutoHyphens/>
              <w:spacing w:before="120" w:after="120" w:line="240" w:lineRule="auto"/>
              <w:ind w:left="342" w:hanging="342"/>
              <w:contextualSpacing w:val="0"/>
              <w:rPr>
                <w:rFonts w:ascii="Times New Roman" w:hAnsi="Times New Roman"/>
                <w:sz w:val="26"/>
                <w:szCs w:val="26"/>
              </w:rPr>
            </w:pPr>
            <w:r>
              <w:rPr>
                <w:rFonts w:ascii="Times New Roman" w:hAnsi="Times New Roman"/>
                <w:sz w:val="26"/>
                <w:szCs w:val="26"/>
              </w:rPr>
              <w:t>VHTN</w:t>
            </w:r>
          </w:p>
        </w:tc>
        <w:tc>
          <w:tcPr>
            <w:tcW w:w="4590" w:type="dxa"/>
            <w:shd w:val="clear" w:color="auto" w:fill="auto"/>
            <w:vAlign w:val="center"/>
          </w:tcPr>
          <w:p w:rsidR="009E56B8" w:rsidRPr="00684EBA" w:rsidRDefault="009E56B8" w:rsidP="00D66A7B">
            <w:pPr>
              <w:suppressAutoHyphens/>
              <w:spacing w:before="120" w:after="120"/>
              <w:rPr>
                <w:rFonts w:ascii="Times New Roman" w:hAnsi="Times New Roman"/>
                <w:b w:val="0"/>
                <w:sz w:val="26"/>
                <w:szCs w:val="26"/>
              </w:rPr>
            </w:pPr>
            <w:r w:rsidRPr="00684EBA">
              <w:rPr>
                <w:rFonts w:ascii="Times New Roman" w:hAnsi="Times New Roman"/>
                <w:b w:val="0"/>
                <w:sz w:val="26"/>
                <w:szCs w:val="26"/>
              </w:rPr>
              <w:t xml:space="preserve">: </w:t>
            </w:r>
            <w:r w:rsidR="00B36F86">
              <w:rPr>
                <w:rFonts w:ascii="Times New Roman" w:hAnsi="Times New Roman"/>
                <w:b w:val="0"/>
                <w:sz w:val="26"/>
                <w:szCs w:val="26"/>
              </w:rPr>
              <w:t>Vận hành thử nghiệm</w:t>
            </w:r>
          </w:p>
        </w:tc>
      </w:tr>
    </w:tbl>
    <w:p w:rsidR="009919D4" w:rsidRPr="00684EBA" w:rsidRDefault="009919D4" w:rsidP="00D66A7B">
      <w:pPr>
        <w:pStyle w:val="Normal2"/>
        <w:rPr>
          <w:sz w:val="26"/>
          <w:szCs w:val="26"/>
        </w:rPr>
      </w:pPr>
    </w:p>
    <w:p w:rsidR="009E56B8" w:rsidRPr="00684EBA" w:rsidRDefault="009E56B8" w:rsidP="00D66A7B">
      <w:pPr>
        <w:spacing w:before="120" w:after="120"/>
        <w:rPr>
          <w:rFonts w:ascii="Times New Roman" w:hAnsi="Times New Roman"/>
          <w:b w:val="0"/>
          <w:sz w:val="26"/>
          <w:szCs w:val="26"/>
        </w:rPr>
      </w:pPr>
    </w:p>
    <w:p w:rsidR="009E56B8" w:rsidRPr="00684EBA" w:rsidRDefault="009E56B8" w:rsidP="00D66A7B">
      <w:pPr>
        <w:spacing w:before="120" w:after="120"/>
        <w:rPr>
          <w:rFonts w:ascii="Times New Roman" w:hAnsi="Times New Roman"/>
          <w:b w:val="0"/>
          <w:sz w:val="26"/>
          <w:szCs w:val="26"/>
        </w:rPr>
      </w:pPr>
    </w:p>
    <w:p w:rsidR="009E56B8" w:rsidRPr="00684EBA" w:rsidRDefault="009E56B8" w:rsidP="00D66A7B">
      <w:pPr>
        <w:spacing w:before="120" w:after="120"/>
        <w:jc w:val="center"/>
        <w:rPr>
          <w:rFonts w:ascii="Times New Roman" w:hAnsi="Times New Roman"/>
          <w:b w:val="0"/>
          <w:sz w:val="26"/>
          <w:szCs w:val="26"/>
        </w:rPr>
      </w:pPr>
    </w:p>
    <w:p w:rsidR="009E56B8" w:rsidRPr="00684EBA" w:rsidRDefault="009E56B8" w:rsidP="00D66A7B">
      <w:pPr>
        <w:pStyle w:val="Normal2"/>
        <w:rPr>
          <w:sz w:val="26"/>
          <w:szCs w:val="26"/>
        </w:rPr>
      </w:pPr>
    </w:p>
    <w:p w:rsidR="00193C07" w:rsidRPr="00684EBA" w:rsidRDefault="00845E2E" w:rsidP="00D66A7B">
      <w:pPr>
        <w:pStyle w:val="MUC1"/>
        <w:rPr>
          <w:color w:val="auto"/>
          <w:szCs w:val="26"/>
        </w:rPr>
      </w:pPr>
      <w:r w:rsidRPr="00684EBA">
        <w:rPr>
          <w:b w:val="0"/>
          <w:color w:val="auto"/>
          <w:szCs w:val="26"/>
        </w:rPr>
        <w:br w:type="page"/>
      </w:r>
      <w:bookmarkStart w:id="29" w:name="_Toc112412683"/>
      <w:r w:rsidR="00330206" w:rsidRPr="00684EBA">
        <w:rPr>
          <w:color w:val="auto"/>
          <w:szCs w:val="26"/>
        </w:rPr>
        <w:lastRenderedPageBreak/>
        <w:t>DANH MỤC CÁC BẢNG BIỂU</w:t>
      </w:r>
      <w:bookmarkEnd w:id="29"/>
    </w:p>
    <w:p w:rsidR="005E7D04" w:rsidRDefault="00D779B5">
      <w:pPr>
        <w:pStyle w:val="TOC1"/>
        <w:rPr>
          <w:rFonts w:asciiTheme="minorHAnsi" w:eastAsiaTheme="minorEastAsia" w:hAnsiTheme="minorHAnsi" w:cstheme="minorBidi"/>
          <w:sz w:val="22"/>
          <w:szCs w:val="22"/>
          <w:lang w:val="en-US"/>
        </w:rPr>
      </w:pPr>
      <w:r w:rsidRPr="00D779B5">
        <w:fldChar w:fldCharType="begin"/>
      </w:r>
      <w:r w:rsidR="004146FB">
        <w:instrText xml:space="preserve"> TOC \h \z \u \t "Heading 3,1" </w:instrText>
      </w:r>
      <w:r w:rsidRPr="00D779B5">
        <w:fldChar w:fldCharType="separate"/>
      </w:r>
      <w:hyperlink w:anchor="_Toc112655674" w:history="1">
        <w:r w:rsidR="005E7D04" w:rsidRPr="002B3C1A">
          <w:rPr>
            <w:rStyle w:val="Hyperlink"/>
          </w:rPr>
          <w:t>Bảng 1.1: Nhu cầu sử dụng nguyên, nhiên liệu, hóa chất</w:t>
        </w:r>
        <w:r w:rsidR="005E7D04">
          <w:rPr>
            <w:webHidden/>
          </w:rPr>
          <w:tab/>
        </w:r>
        <w:r>
          <w:rPr>
            <w:webHidden/>
          </w:rPr>
          <w:fldChar w:fldCharType="begin"/>
        </w:r>
        <w:r w:rsidR="005E7D04">
          <w:rPr>
            <w:webHidden/>
          </w:rPr>
          <w:instrText xml:space="preserve"> PAGEREF _Toc112655674 \h </w:instrText>
        </w:r>
        <w:r>
          <w:rPr>
            <w:webHidden/>
          </w:rPr>
        </w:r>
        <w:r>
          <w:rPr>
            <w:webHidden/>
          </w:rPr>
          <w:fldChar w:fldCharType="separate"/>
        </w:r>
        <w:r w:rsidR="00474487">
          <w:rPr>
            <w:webHidden/>
          </w:rPr>
          <w:t>10</w:t>
        </w:r>
        <w:r>
          <w:rPr>
            <w:webHidden/>
          </w:rPr>
          <w:fldChar w:fldCharType="end"/>
        </w:r>
      </w:hyperlink>
    </w:p>
    <w:p w:rsidR="005E7D04" w:rsidRDefault="00D779B5">
      <w:pPr>
        <w:pStyle w:val="TOC1"/>
        <w:rPr>
          <w:rFonts w:asciiTheme="minorHAnsi" w:eastAsiaTheme="minorEastAsia" w:hAnsiTheme="minorHAnsi" w:cstheme="minorBidi"/>
          <w:sz w:val="22"/>
          <w:szCs w:val="22"/>
          <w:lang w:val="en-US"/>
        </w:rPr>
      </w:pPr>
      <w:hyperlink w:anchor="_Toc112655675" w:history="1">
        <w:r w:rsidR="005E7D04" w:rsidRPr="002B3C1A">
          <w:rPr>
            <w:rStyle w:val="Hyperlink"/>
            <w:rFonts w:eastAsia="SimSun"/>
          </w:rPr>
          <w:t>Bảng 1.2: Các hạng mục công trình</w:t>
        </w:r>
        <w:r w:rsidR="005E7D04">
          <w:rPr>
            <w:webHidden/>
          </w:rPr>
          <w:tab/>
        </w:r>
        <w:r>
          <w:rPr>
            <w:webHidden/>
          </w:rPr>
          <w:fldChar w:fldCharType="begin"/>
        </w:r>
        <w:r w:rsidR="005E7D04">
          <w:rPr>
            <w:webHidden/>
          </w:rPr>
          <w:instrText xml:space="preserve"> PAGEREF _Toc112655675 \h </w:instrText>
        </w:r>
        <w:r>
          <w:rPr>
            <w:webHidden/>
          </w:rPr>
        </w:r>
        <w:r>
          <w:rPr>
            <w:webHidden/>
          </w:rPr>
          <w:fldChar w:fldCharType="separate"/>
        </w:r>
        <w:r w:rsidR="00474487">
          <w:rPr>
            <w:webHidden/>
          </w:rPr>
          <w:t>12</w:t>
        </w:r>
        <w:r>
          <w:rPr>
            <w:webHidden/>
          </w:rPr>
          <w:fldChar w:fldCharType="end"/>
        </w:r>
      </w:hyperlink>
    </w:p>
    <w:p w:rsidR="005E7D04" w:rsidRDefault="00D779B5">
      <w:pPr>
        <w:pStyle w:val="TOC1"/>
        <w:rPr>
          <w:rFonts w:asciiTheme="minorHAnsi" w:eastAsiaTheme="minorEastAsia" w:hAnsiTheme="minorHAnsi" w:cstheme="minorBidi"/>
          <w:sz w:val="22"/>
          <w:szCs w:val="22"/>
          <w:lang w:val="en-US"/>
        </w:rPr>
      </w:pPr>
      <w:hyperlink w:anchor="_Toc112655676" w:history="1">
        <w:r w:rsidR="005E7D04" w:rsidRPr="002B3C1A">
          <w:rPr>
            <w:rStyle w:val="Hyperlink"/>
            <w:rFonts w:eastAsia="SimSun"/>
          </w:rPr>
          <w:t>Bảng 1.3: Danh mục máy móc, thiết bị sử dụng cho sản xuất</w:t>
        </w:r>
        <w:r w:rsidR="005E7D04">
          <w:rPr>
            <w:webHidden/>
          </w:rPr>
          <w:tab/>
        </w:r>
        <w:r>
          <w:rPr>
            <w:webHidden/>
          </w:rPr>
          <w:fldChar w:fldCharType="begin"/>
        </w:r>
        <w:r w:rsidR="005E7D04">
          <w:rPr>
            <w:webHidden/>
          </w:rPr>
          <w:instrText xml:space="preserve"> PAGEREF _Toc112655676 \h </w:instrText>
        </w:r>
        <w:r>
          <w:rPr>
            <w:webHidden/>
          </w:rPr>
        </w:r>
        <w:r>
          <w:rPr>
            <w:webHidden/>
          </w:rPr>
          <w:fldChar w:fldCharType="separate"/>
        </w:r>
        <w:r w:rsidR="00474487">
          <w:rPr>
            <w:webHidden/>
          </w:rPr>
          <w:t>13</w:t>
        </w:r>
        <w:r>
          <w:rPr>
            <w:webHidden/>
          </w:rPr>
          <w:fldChar w:fldCharType="end"/>
        </w:r>
      </w:hyperlink>
    </w:p>
    <w:p w:rsidR="005E7D04" w:rsidRDefault="00D779B5">
      <w:pPr>
        <w:pStyle w:val="TOC1"/>
        <w:rPr>
          <w:rFonts w:asciiTheme="minorHAnsi" w:eastAsiaTheme="minorEastAsia" w:hAnsiTheme="minorHAnsi" w:cstheme="minorBidi"/>
          <w:sz w:val="22"/>
          <w:szCs w:val="22"/>
          <w:lang w:val="en-US"/>
        </w:rPr>
      </w:pPr>
      <w:hyperlink w:anchor="_Toc112655677" w:history="1">
        <w:r w:rsidR="005E7D04" w:rsidRPr="002B3C1A">
          <w:rPr>
            <w:rStyle w:val="Hyperlink"/>
          </w:rPr>
          <w:t>Bảng 3.1: Các hạng mục của hệ thống xử lý nước thải</w:t>
        </w:r>
        <w:r w:rsidR="005E7D04">
          <w:rPr>
            <w:webHidden/>
          </w:rPr>
          <w:tab/>
        </w:r>
        <w:r>
          <w:rPr>
            <w:webHidden/>
          </w:rPr>
          <w:fldChar w:fldCharType="begin"/>
        </w:r>
        <w:r w:rsidR="005E7D04">
          <w:rPr>
            <w:webHidden/>
          </w:rPr>
          <w:instrText xml:space="preserve"> PAGEREF _Toc112655677 \h </w:instrText>
        </w:r>
        <w:r>
          <w:rPr>
            <w:webHidden/>
          </w:rPr>
        </w:r>
        <w:r>
          <w:rPr>
            <w:webHidden/>
          </w:rPr>
          <w:fldChar w:fldCharType="separate"/>
        </w:r>
        <w:r w:rsidR="00474487">
          <w:rPr>
            <w:webHidden/>
          </w:rPr>
          <w:t>24</w:t>
        </w:r>
        <w:r>
          <w:rPr>
            <w:webHidden/>
          </w:rPr>
          <w:fldChar w:fldCharType="end"/>
        </w:r>
      </w:hyperlink>
    </w:p>
    <w:p w:rsidR="005E7D04" w:rsidRDefault="00D779B5">
      <w:pPr>
        <w:pStyle w:val="TOC1"/>
        <w:rPr>
          <w:rFonts w:asciiTheme="minorHAnsi" w:eastAsiaTheme="minorEastAsia" w:hAnsiTheme="minorHAnsi" w:cstheme="minorBidi"/>
          <w:sz w:val="22"/>
          <w:szCs w:val="22"/>
          <w:lang w:val="en-US"/>
        </w:rPr>
      </w:pPr>
      <w:hyperlink w:anchor="_Toc112655678" w:history="1">
        <w:r w:rsidR="005E7D04" w:rsidRPr="002B3C1A">
          <w:rPr>
            <w:rStyle w:val="Hyperlink"/>
          </w:rPr>
          <w:t>Bảng 3.2: Danh mục máy móc, thiết bị HTXLNT</w:t>
        </w:r>
        <w:r w:rsidR="005E7D04">
          <w:rPr>
            <w:webHidden/>
          </w:rPr>
          <w:tab/>
        </w:r>
        <w:r>
          <w:rPr>
            <w:webHidden/>
          </w:rPr>
          <w:fldChar w:fldCharType="begin"/>
        </w:r>
        <w:r w:rsidR="005E7D04">
          <w:rPr>
            <w:webHidden/>
          </w:rPr>
          <w:instrText xml:space="preserve"> PAGEREF _Toc112655678 \h </w:instrText>
        </w:r>
        <w:r>
          <w:rPr>
            <w:webHidden/>
          </w:rPr>
        </w:r>
        <w:r>
          <w:rPr>
            <w:webHidden/>
          </w:rPr>
          <w:fldChar w:fldCharType="separate"/>
        </w:r>
        <w:r w:rsidR="00474487">
          <w:rPr>
            <w:webHidden/>
          </w:rPr>
          <w:t>24</w:t>
        </w:r>
        <w:r>
          <w:rPr>
            <w:webHidden/>
          </w:rPr>
          <w:fldChar w:fldCharType="end"/>
        </w:r>
      </w:hyperlink>
    </w:p>
    <w:p w:rsidR="005E7D04" w:rsidRDefault="00D779B5">
      <w:pPr>
        <w:pStyle w:val="TOC1"/>
        <w:rPr>
          <w:rFonts w:asciiTheme="minorHAnsi" w:eastAsiaTheme="minorEastAsia" w:hAnsiTheme="minorHAnsi" w:cstheme="minorBidi"/>
          <w:sz w:val="22"/>
          <w:szCs w:val="22"/>
          <w:lang w:val="en-US"/>
        </w:rPr>
      </w:pPr>
      <w:hyperlink w:anchor="_Toc112655679" w:history="1">
        <w:r w:rsidR="005E7D04" w:rsidRPr="002B3C1A">
          <w:rPr>
            <w:rStyle w:val="Hyperlink"/>
          </w:rPr>
          <w:t>Bảng 3.3: Khối lượng chất thải nguy hại của Nhà máy</w:t>
        </w:r>
        <w:r w:rsidR="005E7D04">
          <w:rPr>
            <w:webHidden/>
          </w:rPr>
          <w:tab/>
        </w:r>
        <w:r>
          <w:rPr>
            <w:webHidden/>
          </w:rPr>
          <w:fldChar w:fldCharType="begin"/>
        </w:r>
        <w:r w:rsidR="005E7D04">
          <w:rPr>
            <w:webHidden/>
          </w:rPr>
          <w:instrText xml:space="preserve"> PAGEREF _Toc112655679 \h </w:instrText>
        </w:r>
        <w:r>
          <w:rPr>
            <w:webHidden/>
          </w:rPr>
        </w:r>
        <w:r>
          <w:rPr>
            <w:webHidden/>
          </w:rPr>
          <w:fldChar w:fldCharType="separate"/>
        </w:r>
        <w:r w:rsidR="00474487">
          <w:rPr>
            <w:webHidden/>
          </w:rPr>
          <w:t>31</w:t>
        </w:r>
        <w:r>
          <w:rPr>
            <w:webHidden/>
          </w:rPr>
          <w:fldChar w:fldCharType="end"/>
        </w:r>
      </w:hyperlink>
    </w:p>
    <w:p w:rsidR="005E7D04" w:rsidRDefault="00D779B5">
      <w:pPr>
        <w:pStyle w:val="TOC1"/>
        <w:rPr>
          <w:rFonts w:asciiTheme="minorHAnsi" w:eastAsiaTheme="minorEastAsia" w:hAnsiTheme="minorHAnsi" w:cstheme="minorBidi"/>
          <w:sz w:val="22"/>
          <w:szCs w:val="22"/>
          <w:lang w:val="en-US"/>
        </w:rPr>
      </w:pPr>
      <w:hyperlink w:anchor="_Toc112655680" w:history="1">
        <w:r w:rsidR="005E7D04" w:rsidRPr="002B3C1A">
          <w:rPr>
            <w:rStyle w:val="Hyperlink"/>
          </w:rPr>
          <w:t>Bảng 3.4: Các nội dung thay đổi so với quyết định phê duyệt kết quá thẩm định báo cáo đánh giá tác động môi trường</w:t>
        </w:r>
        <w:r w:rsidR="005E7D04">
          <w:rPr>
            <w:webHidden/>
          </w:rPr>
          <w:tab/>
        </w:r>
        <w:r>
          <w:rPr>
            <w:webHidden/>
          </w:rPr>
          <w:fldChar w:fldCharType="begin"/>
        </w:r>
        <w:r w:rsidR="005E7D04">
          <w:rPr>
            <w:webHidden/>
          </w:rPr>
          <w:instrText xml:space="preserve"> PAGEREF _Toc112655680 \h </w:instrText>
        </w:r>
        <w:r>
          <w:rPr>
            <w:webHidden/>
          </w:rPr>
        </w:r>
        <w:r>
          <w:rPr>
            <w:webHidden/>
          </w:rPr>
          <w:fldChar w:fldCharType="separate"/>
        </w:r>
        <w:r w:rsidR="00474487">
          <w:rPr>
            <w:webHidden/>
          </w:rPr>
          <w:t>33</w:t>
        </w:r>
        <w:r>
          <w:rPr>
            <w:webHidden/>
          </w:rPr>
          <w:fldChar w:fldCharType="end"/>
        </w:r>
      </w:hyperlink>
    </w:p>
    <w:p w:rsidR="005E7D04" w:rsidRDefault="00D779B5">
      <w:pPr>
        <w:pStyle w:val="TOC1"/>
        <w:rPr>
          <w:rFonts w:asciiTheme="minorHAnsi" w:eastAsiaTheme="minorEastAsia" w:hAnsiTheme="minorHAnsi" w:cstheme="minorBidi"/>
          <w:sz w:val="22"/>
          <w:szCs w:val="22"/>
          <w:lang w:val="en-US"/>
        </w:rPr>
      </w:pPr>
      <w:hyperlink w:anchor="_Toc112655681" w:history="1">
        <w:r w:rsidR="005E7D04" w:rsidRPr="002B3C1A">
          <w:rPr>
            <w:rStyle w:val="Hyperlink"/>
          </w:rPr>
          <w:t>Bảng 4.1: Các chất ô nhiễm trong nước thải và giới trị giới hạn</w:t>
        </w:r>
        <w:r w:rsidR="005E7D04">
          <w:rPr>
            <w:webHidden/>
          </w:rPr>
          <w:tab/>
        </w:r>
        <w:r>
          <w:rPr>
            <w:webHidden/>
          </w:rPr>
          <w:fldChar w:fldCharType="begin"/>
        </w:r>
        <w:r w:rsidR="005E7D04">
          <w:rPr>
            <w:webHidden/>
          </w:rPr>
          <w:instrText xml:space="preserve"> PAGEREF _Toc112655681 \h </w:instrText>
        </w:r>
        <w:r>
          <w:rPr>
            <w:webHidden/>
          </w:rPr>
        </w:r>
        <w:r>
          <w:rPr>
            <w:webHidden/>
          </w:rPr>
          <w:fldChar w:fldCharType="separate"/>
        </w:r>
        <w:r w:rsidR="00474487">
          <w:rPr>
            <w:webHidden/>
          </w:rPr>
          <w:t>35</w:t>
        </w:r>
        <w:r>
          <w:rPr>
            <w:webHidden/>
          </w:rPr>
          <w:fldChar w:fldCharType="end"/>
        </w:r>
      </w:hyperlink>
    </w:p>
    <w:p w:rsidR="005E7D04" w:rsidRDefault="00D779B5">
      <w:pPr>
        <w:pStyle w:val="TOC1"/>
        <w:rPr>
          <w:rFonts w:asciiTheme="minorHAnsi" w:eastAsiaTheme="minorEastAsia" w:hAnsiTheme="minorHAnsi" w:cstheme="minorBidi"/>
          <w:sz w:val="22"/>
          <w:szCs w:val="22"/>
          <w:lang w:val="en-US"/>
        </w:rPr>
      </w:pPr>
      <w:hyperlink w:anchor="_Toc112655682" w:history="1">
        <w:r w:rsidR="005E7D04" w:rsidRPr="002B3C1A">
          <w:rPr>
            <w:rStyle w:val="Hyperlink"/>
          </w:rPr>
          <w:t>Bảng 4.2: Các chất ô nhiễm trong khí thải và giới trị giới hạn</w:t>
        </w:r>
        <w:r w:rsidR="005E7D04">
          <w:rPr>
            <w:webHidden/>
          </w:rPr>
          <w:tab/>
        </w:r>
        <w:r>
          <w:rPr>
            <w:webHidden/>
          </w:rPr>
          <w:fldChar w:fldCharType="begin"/>
        </w:r>
        <w:r w:rsidR="005E7D04">
          <w:rPr>
            <w:webHidden/>
          </w:rPr>
          <w:instrText xml:space="preserve"> PAGEREF _Toc112655682 \h </w:instrText>
        </w:r>
        <w:r>
          <w:rPr>
            <w:webHidden/>
          </w:rPr>
        </w:r>
        <w:r>
          <w:rPr>
            <w:webHidden/>
          </w:rPr>
          <w:fldChar w:fldCharType="separate"/>
        </w:r>
        <w:r w:rsidR="00474487">
          <w:rPr>
            <w:webHidden/>
          </w:rPr>
          <w:t>36</w:t>
        </w:r>
        <w:r>
          <w:rPr>
            <w:webHidden/>
          </w:rPr>
          <w:fldChar w:fldCharType="end"/>
        </w:r>
      </w:hyperlink>
    </w:p>
    <w:p w:rsidR="005E7D04" w:rsidRDefault="00D779B5">
      <w:pPr>
        <w:pStyle w:val="TOC1"/>
        <w:rPr>
          <w:rFonts w:asciiTheme="minorHAnsi" w:eastAsiaTheme="minorEastAsia" w:hAnsiTheme="minorHAnsi" w:cstheme="minorBidi"/>
          <w:sz w:val="22"/>
          <w:szCs w:val="22"/>
          <w:lang w:val="en-US"/>
        </w:rPr>
      </w:pPr>
      <w:hyperlink w:anchor="_Toc112655683" w:history="1">
        <w:r w:rsidR="005E7D04" w:rsidRPr="002B3C1A">
          <w:rPr>
            <w:rStyle w:val="Hyperlink"/>
          </w:rPr>
          <w:t>Bảng 4.3: Giá trị giới hạn đối với tiếng ồn</w:t>
        </w:r>
        <w:r w:rsidR="005E7D04">
          <w:rPr>
            <w:webHidden/>
          </w:rPr>
          <w:tab/>
        </w:r>
        <w:r>
          <w:rPr>
            <w:webHidden/>
          </w:rPr>
          <w:fldChar w:fldCharType="begin"/>
        </w:r>
        <w:r w:rsidR="005E7D04">
          <w:rPr>
            <w:webHidden/>
          </w:rPr>
          <w:instrText xml:space="preserve"> PAGEREF _Toc112655683 \h </w:instrText>
        </w:r>
        <w:r>
          <w:rPr>
            <w:webHidden/>
          </w:rPr>
        </w:r>
        <w:r>
          <w:rPr>
            <w:webHidden/>
          </w:rPr>
          <w:fldChar w:fldCharType="separate"/>
        </w:r>
        <w:r w:rsidR="00474487">
          <w:rPr>
            <w:webHidden/>
          </w:rPr>
          <w:t>36</w:t>
        </w:r>
        <w:r>
          <w:rPr>
            <w:webHidden/>
          </w:rPr>
          <w:fldChar w:fldCharType="end"/>
        </w:r>
      </w:hyperlink>
    </w:p>
    <w:p w:rsidR="005E7D04" w:rsidRDefault="00D779B5">
      <w:pPr>
        <w:pStyle w:val="TOC1"/>
        <w:rPr>
          <w:rFonts w:asciiTheme="minorHAnsi" w:eastAsiaTheme="minorEastAsia" w:hAnsiTheme="minorHAnsi" w:cstheme="minorBidi"/>
          <w:sz w:val="22"/>
          <w:szCs w:val="22"/>
          <w:lang w:val="en-US"/>
        </w:rPr>
      </w:pPr>
      <w:hyperlink w:anchor="_Toc112655684" w:history="1">
        <w:r w:rsidR="005E7D04" w:rsidRPr="002B3C1A">
          <w:rPr>
            <w:rStyle w:val="Hyperlink"/>
          </w:rPr>
          <w:t>Bảng 5.1: Kết quả quan trắc nước thải định kỳ năm 2020</w:t>
        </w:r>
        <w:r w:rsidR="005E7D04">
          <w:rPr>
            <w:webHidden/>
          </w:rPr>
          <w:tab/>
        </w:r>
        <w:r>
          <w:rPr>
            <w:webHidden/>
          </w:rPr>
          <w:fldChar w:fldCharType="begin"/>
        </w:r>
        <w:r w:rsidR="005E7D04">
          <w:rPr>
            <w:webHidden/>
          </w:rPr>
          <w:instrText xml:space="preserve"> PAGEREF _Toc112655684 \h </w:instrText>
        </w:r>
        <w:r>
          <w:rPr>
            <w:webHidden/>
          </w:rPr>
        </w:r>
        <w:r>
          <w:rPr>
            <w:webHidden/>
          </w:rPr>
          <w:fldChar w:fldCharType="separate"/>
        </w:r>
        <w:r w:rsidR="00474487">
          <w:rPr>
            <w:webHidden/>
          </w:rPr>
          <w:t>38</w:t>
        </w:r>
        <w:r>
          <w:rPr>
            <w:webHidden/>
          </w:rPr>
          <w:fldChar w:fldCharType="end"/>
        </w:r>
      </w:hyperlink>
    </w:p>
    <w:p w:rsidR="005E7D04" w:rsidRDefault="00D779B5">
      <w:pPr>
        <w:pStyle w:val="TOC1"/>
        <w:rPr>
          <w:rFonts w:asciiTheme="minorHAnsi" w:eastAsiaTheme="minorEastAsia" w:hAnsiTheme="minorHAnsi" w:cstheme="minorBidi"/>
          <w:sz w:val="22"/>
          <w:szCs w:val="22"/>
          <w:lang w:val="en-US"/>
        </w:rPr>
      </w:pPr>
      <w:hyperlink w:anchor="_Toc112655685" w:history="1">
        <w:r w:rsidR="005E7D04" w:rsidRPr="002B3C1A">
          <w:rPr>
            <w:rStyle w:val="Hyperlink"/>
          </w:rPr>
          <w:t>Bảng 5.2: Kết quả quan trắc nước thải định kỳ năm 2021</w:t>
        </w:r>
        <w:r w:rsidR="005E7D04">
          <w:rPr>
            <w:webHidden/>
          </w:rPr>
          <w:tab/>
        </w:r>
        <w:r>
          <w:rPr>
            <w:webHidden/>
          </w:rPr>
          <w:fldChar w:fldCharType="begin"/>
        </w:r>
        <w:r w:rsidR="005E7D04">
          <w:rPr>
            <w:webHidden/>
          </w:rPr>
          <w:instrText xml:space="preserve"> PAGEREF _Toc112655685 \h </w:instrText>
        </w:r>
        <w:r>
          <w:rPr>
            <w:webHidden/>
          </w:rPr>
        </w:r>
        <w:r>
          <w:rPr>
            <w:webHidden/>
          </w:rPr>
          <w:fldChar w:fldCharType="separate"/>
        </w:r>
        <w:r w:rsidR="00474487">
          <w:rPr>
            <w:webHidden/>
          </w:rPr>
          <w:t>39</w:t>
        </w:r>
        <w:r>
          <w:rPr>
            <w:webHidden/>
          </w:rPr>
          <w:fldChar w:fldCharType="end"/>
        </w:r>
      </w:hyperlink>
    </w:p>
    <w:p w:rsidR="005E7D04" w:rsidRDefault="00D779B5">
      <w:pPr>
        <w:pStyle w:val="TOC1"/>
        <w:rPr>
          <w:rFonts w:asciiTheme="minorHAnsi" w:eastAsiaTheme="minorEastAsia" w:hAnsiTheme="minorHAnsi" w:cstheme="minorBidi"/>
          <w:sz w:val="22"/>
          <w:szCs w:val="22"/>
          <w:lang w:val="en-US"/>
        </w:rPr>
      </w:pPr>
      <w:hyperlink w:anchor="_Toc112655686" w:history="1">
        <w:r w:rsidR="005E7D04" w:rsidRPr="002B3C1A">
          <w:rPr>
            <w:rStyle w:val="Hyperlink"/>
          </w:rPr>
          <w:t>Bảng 5.3: Kết quả quan trắc bụi, khí thải định kỳ năm 2020</w:t>
        </w:r>
        <w:r w:rsidR="005E7D04">
          <w:rPr>
            <w:webHidden/>
          </w:rPr>
          <w:tab/>
        </w:r>
        <w:r>
          <w:rPr>
            <w:webHidden/>
          </w:rPr>
          <w:fldChar w:fldCharType="begin"/>
        </w:r>
        <w:r w:rsidR="005E7D04">
          <w:rPr>
            <w:webHidden/>
          </w:rPr>
          <w:instrText xml:space="preserve"> PAGEREF _Toc112655686 \h </w:instrText>
        </w:r>
        <w:r>
          <w:rPr>
            <w:webHidden/>
          </w:rPr>
        </w:r>
        <w:r>
          <w:rPr>
            <w:webHidden/>
          </w:rPr>
          <w:fldChar w:fldCharType="separate"/>
        </w:r>
        <w:r w:rsidR="00474487">
          <w:rPr>
            <w:webHidden/>
          </w:rPr>
          <w:t>40</w:t>
        </w:r>
        <w:r>
          <w:rPr>
            <w:webHidden/>
          </w:rPr>
          <w:fldChar w:fldCharType="end"/>
        </w:r>
      </w:hyperlink>
    </w:p>
    <w:p w:rsidR="005E7D04" w:rsidRDefault="00D779B5">
      <w:pPr>
        <w:pStyle w:val="TOC1"/>
        <w:rPr>
          <w:rFonts w:asciiTheme="minorHAnsi" w:eastAsiaTheme="minorEastAsia" w:hAnsiTheme="minorHAnsi" w:cstheme="minorBidi"/>
          <w:sz w:val="22"/>
          <w:szCs w:val="22"/>
          <w:lang w:val="en-US"/>
        </w:rPr>
      </w:pPr>
      <w:hyperlink w:anchor="_Toc112655687" w:history="1">
        <w:r w:rsidR="005E7D04" w:rsidRPr="002B3C1A">
          <w:rPr>
            <w:rStyle w:val="Hyperlink"/>
          </w:rPr>
          <w:t>Bảng 5.4: Kết quả quan trắc bụi, khí thải định kỳ năm 2021</w:t>
        </w:r>
        <w:r w:rsidR="005E7D04">
          <w:rPr>
            <w:webHidden/>
          </w:rPr>
          <w:tab/>
        </w:r>
        <w:r>
          <w:rPr>
            <w:webHidden/>
          </w:rPr>
          <w:fldChar w:fldCharType="begin"/>
        </w:r>
        <w:r w:rsidR="005E7D04">
          <w:rPr>
            <w:webHidden/>
          </w:rPr>
          <w:instrText xml:space="preserve"> PAGEREF _Toc112655687 \h </w:instrText>
        </w:r>
        <w:r>
          <w:rPr>
            <w:webHidden/>
          </w:rPr>
        </w:r>
        <w:r>
          <w:rPr>
            <w:webHidden/>
          </w:rPr>
          <w:fldChar w:fldCharType="separate"/>
        </w:r>
        <w:r w:rsidR="00474487">
          <w:rPr>
            <w:webHidden/>
          </w:rPr>
          <w:t>40</w:t>
        </w:r>
        <w:r>
          <w:rPr>
            <w:webHidden/>
          </w:rPr>
          <w:fldChar w:fldCharType="end"/>
        </w:r>
      </w:hyperlink>
    </w:p>
    <w:p w:rsidR="005E7D04" w:rsidRDefault="00D779B5">
      <w:pPr>
        <w:pStyle w:val="TOC1"/>
        <w:rPr>
          <w:rFonts w:asciiTheme="minorHAnsi" w:eastAsiaTheme="minorEastAsia" w:hAnsiTheme="minorHAnsi" w:cstheme="minorBidi"/>
          <w:sz w:val="22"/>
          <w:szCs w:val="22"/>
          <w:lang w:val="en-US"/>
        </w:rPr>
      </w:pPr>
      <w:hyperlink w:anchor="_Toc112655688" w:history="1">
        <w:r w:rsidR="005E7D04" w:rsidRPr="002B3C1A">
          <w:rPr>
            <w:rStyle w:val="Hyperlink"/>
          </w:rPr>
          <w:t>Bảng 6.1: Kinh phí thực hiện quan trắc môi trường hàng năm</w:t>
        </w:r>
        <w:r w:rsidR="005E7D04">
          <w:rPr>
            <w:webHidden/>
          </w:rPr>
          <w:tab/>
        </w:r>
        <w:r>
          <w:rPr>
            <w:webHidden/>
          </w:rPr>
          <w:fldChar w:fldCharType="begin"/>
        </w:r>
        <w:r w:rsidR="005E7D04">
          <w:rPr>
            <w:webHidden/>
          </w:rPr>
          <w:instrText xml:space="preserve"> PAGEREF _Toc112655688 \h </w:instrText>
        </w:r>
        <w:r>
          <w:rPr>
            <w:webHidden/>
          </w:rPr>
        </w:r>
        <w:r>
          <w:rPr>
            <w:webHidden/>
          </w:rPr>
          <w:fldChar w:fldCharType="separate"/>
        </w:r>
        <w:r w:rsidR="00474487">
          <w:rPr>
            <w:webHidden/>
          </w:rPr>
          <w:t>42</w:t>
        </w:r>
        <w:r>
          <w:rPr>
            <w:webHidden/>
          </w:rPr>
          <w:fldChar w:fldCharType="end"/>
        </w:r>
      </w:hyperlink>
    </w:p>
    <w:p w:rsidR="00594BBE" w:rsidRPr="00684EBA" w:rsidRDefault="00D779B5" w:rsidP="005941DE">
      <w:pPr>
        <w:pStyle w:val="TOC2"/>
        <w:ind w:left="0"/>
        <w:rPr>
          <w:szCs w:val="26"/>
        </w:rPr>
      </w:pPr>
      <w:r>
        <w:rPr>
          <w:szCs w:val="26"/>
        </w:rPr>
        <w:fldChar w:fldCharType="end"/>
      </w:r>
    </w:p>
    <w:p w:rsidR="00966613" w:rsidRPr="00684EBA" w:rsidRDefault="00330206" w:rsidP="00D66A7B">
      <w:pPr>
        <w:pStyle w:val="MUC1"/>
        <w:outlineLvl w:val="9"/>
        <w:rPr>
          <w:color w:val="auto"/>
          <w:szCs w:val="26"/>
        </w:rPr>
      </w:pPr>
      <w:bookmarkStart w:id="30" w:name="_Toc112412684"/>
      <w:r w:rsidRPr="00684EBA">
        <w:rPr>
          <w:color w:val="auto"/>
          <w:szCs w:val="26"/>
        </w:rPr>
        <w:t>DANH MỤC CÁC HÌNH VẼ</w:t>
      </w:r>
      <w:bookmarkEnd w:id="30"/>
    </w:p>
    <w:p w:rsidR="005E7D04" w:rsidRDefault="00D779B5">
      <w:pPr>
        <w:pStyle w:val="TOC1"/>
        <w:rPr>
          <w:rFonts w:asciiTheme="minorHAnsi" w:eastAsiaTheme="minorEastAsia" w:hAnsiTheme="minorHAnsi" w:cstheme="minorBidi"/>
          <w:sz w:val="22"/>
          <w:szCs w:val="22"/>
          <w:lang w:val="en-US"/>
        </w:rPr>
      </w:pPr>
      <w:r w:rsidRPr="00D779B5">
        <w:rPr>
          <w:lang w:val="en-US"/>
        </w:rPr>
        <w:fldChar w:fldCharType="begin"/>
      </w:r>
      <w:r w:rsidR="00450F98">
        <w:rPr>
          <w:lang w:val="en-US"/>
        </w:rPr>
        <w:instrText xml:space="preserve"> TOC \h \z \u \t "Heading 2,1" </w:instrText>
      </w:r>
      <w:r w:rsidRPr="00D779B5">
        <w:rPr>
          <w:lang w:val="en-US"/>
        </w:rPr>
        <w:fldChar w:fldCharType="separate"/>
      </w:r>
      <w:hyperlink w:anchor="_Toc112655665" w:history="1">
        <w:r w:rsidR="005E7D04" w:rsidRPr="00FD6813">
          <w:rPr>
            <w:rStyle w:val="Hyperlink"/>
          </w:rPr>
          <w:t>Hình 1.1: Quy trình sản xuất tinh bột mì</w:t>
        </w:r>
        <w:r w:rsidR="005E7D04">
          <w:rPr>
            <w:webHidden/>
          </w:rPr>
          <w:tab/>
        </w:r>
        <w:r>
          <w:rPr>
            <w:webHidden/>
          </w:rPr>
          <w:fldChar w:fldCharType="begin"/>
        </w:r>
        <w:r w:rsidR="005E7D04">
          <w:rPr>
            <w:webHidden/>
          </w:rPr>
          <w:instrText xml:space="preserve"> PAGEREF _Toc112655665 \h </w:instrText>
        </w:r>
        <w:r>
          <w:rPr>
            <w:webHidden/>
          </w:rPr>
        </w:r>
        <w:r>
          <w:rPr>
            <w:webHidden/>
          </w:rPr>
          <w:fldChar w:fldCharType="separate"/>
        </w:r>
        <w:r w:rsidR="00474487">
          <w:rPr>
            <w:webHidden/>
          </w:rPr>
          <w:t>6</w:t>
        </w:r>
        <w:r>
          <w:rPr>
            <w:webHidden/>
          </w:rPr>
          <w:fldChar w:fldCharType="end"/>
        </w:r>
      </w:hyperlink>
    </w:p>
    <w:p w:rsidR="005E7D04" w:rsidRDefault="00D779B5">
      <w:pPr>
        <w:pStyle w:val="TOC1"/>
        <w:rPr>
          <w:rFonts w:asciiTheme="minorHAnsi" w:eastAsiaTheme="minorEastAsia" w:hAnsiTheme="minorHAnsi" w:cstheme="minorBidi"/>
          <w:sz w:val="22"/>
          <w:szCs w:val="22"/>
          <w:lang w:val="en-US"/>
        </w:rPr>
      </w:pPr>
      <w:hyperlink w:anchor="_Toc112655666" w:history="1">
        <w:r w:rsidR="005E7D04" w:rsidRPr="00FD6813">
          <w:rPr>
            <w:rStyle w:val="Hyperlink"/>
          </w:rPr>
          <w:t>Hình 1.2: Sơ đồ đường đi đến vị trí Cơ sở</w:t>
        </w:r>
        <w:r w:rsidR="005E7D04">
          <w:rPr>
            <w:webHidden/>
          </w:rPr>
          <w:tab/>
        </w:r>
        <w:r>
          <w:rPr>
            <w:webHidden/>
          </w:rPr>
          <w:fldChar w:fldCharType="begin"/>
        </w:r>
        <w:r w:rsidR="005E7D04">
          <w:rPr>
            <w:webHidden/>
          </w:rPr>
          <w:instrText xml:space="preserve"> PAGEREF _Toc112655666 \h </w:instrText>
        </w:r>
        <w:r>
          <w:rPr>
            <w:webHidden/>
          </w:rPr>
        </w:r>
        <w:r>
          <w:rPr>
            <w:webHidden/>
          </w:rPr>
          <w:fldChar w:fldCharType="separate"/>
        </w:r>
        <w:r w:rsidR="00474487">
          <w:rPr>
            <w:webHidden/>
          </w:rPr>
          <w:t>12</w:t>
        </w:r>
        <w:r>
          <w:rPr>
            <w:webHidden/>
          </w:rPr>
          <w:fldChar w:fldCharType="end"/>
        </w:r>
      </w:hyperlink>
    </w:p>
    <w:p w:rsidR="005E7D04" w:rsidRDefault="00D779B5">
      <w:pPr>
        <w:pStyle w:val="TOC1"/>
        <w:rPr>
          <w:rFonts w:asciiTheme="minorHAnsi" w:eastAsiaTheme="minorEastAsia" w:hAnsiTheme="minorHAnsi" w:cstheme="minorBidi"/>
          <w:sz w:val="22"/>
          <w:szCs w:val="22"/>
          <w:lang w:val="en-US"/>
        </w:rPr>
      </w:pPr>
      <w:hyperlink w:anchor="_Toc112655667" w:history="1">
        <w:r w:rsidR="005E7D04" w:rsidRPr="00FD6813">
          <w:rPr>
            <w:rStyle w:val="Hyperlink"/>
          </w:rPr>
          <w:t>Hình 3.1: Quy trình xử lý nước thải sinh hoạt</w:t>
        </w:r>
        <w:r w:rsidR="005E7D04">
          <w:rPr>
            <w:webHidden/>
          </w:rPr>
          <w:tab/>
        </w:r>
        <w:r>
          <w:rPr>
            <w:webHidden/>
          </w:rPr>
          <w:fldChar w:fldCharType="begin"/>
        </w:r>
        <w:r w:rsidR="005E7D04">
          <w:rPr>
            <w:webHidden/>
          </w:rPr>
          <w:instrText xml:space="preserve"> PAGEREF _Toc112655667 \h </w:instrText>
        </w:r>
        <w:r>
          <w:rPr>
            <w:webHidden/>
          </w:rPr>
        </w:r>
        <w:r>
          <w:rPr>
            <w:webHidden/>
          </w:rPr>
          <w:fldChar w:fldCharType="separate"/>
        </w:r>
        <w:r w:rsidR="00474487">
          <w:rPr>
            <w:webHidden/>
          </w:rPr>
          <w:t>17</w:t>
        </w:r>
        <w:r>
          <w:rPr>
            <w:webHidden/>
          </w:rPr>
          <w:fldChar w:fldCharType="end"/>
        </w:r>
      </w:hyperlink>
    </w:p>
    <w:p w:rsidR="005E7D04" w:rsidRDefault="00D779B5">
      <w:pPr>
        <w:pStyle w:val="TOC1"/>
        <w:rPr>
          <w:rFonts w:asciiTheme="minorHAnsi" w:eastAsiaTheme="minorEastAsia" w:hAnsiTheme="minorHAnsi" w:cstheme="minorBidi"/>
          <w:sz w:val="22"/>
          <w:szCs w:val="22"/>
          <w:lang w:val="en-US"/>
        </w:rPr>
      </w:pPr>
      <w:hyperlink w:anchor="_Toc112655668" w:history="1">
        <w:r w:rsidR="005E7D04" w:rsidRPr="00FD6813">
          <w:rPr>
            <w:rStyle w:val="Hyperlink"/>
          </w:rPr>
          <w:t>Hình 3.2: Cấu tạo bể tự hoại 03 ngăn có ngăn lọc</w:t>
        </w:r>
        <w:r w:rsidR="005E7D04">
          <w:rPr>
            <w:webHidden/>
          </w:rPr>
          <w:tab/>
        </w:r>
        <w:r>
          <w:rPr>
            <w:webHidden/>
          </w:rPr>
          <w:fldChar w:fldCharType="begin"/>
        </w:r>
        <w:r w:rsidR="005E7D04">
          <w:rPr>
            <w:webHidden/>
          </w:rPr>
          <w:instrText xml:space="preserve"> PAGEREF _Toc112655668 \h </w:instrText>
        </w:r>
        <w:r>
          <w:rPr>
            <w:webHidden/>
          </w:rPr>
        </w:r>
        <w:r>
          <w:rPr>
            <w:webHidden/>
          </w:rPr>
          <w:fldChar w:fldCharType="separate"/>
        </w:r>
        <w:r w:rsidR="00474487">
          <w:rPr>
            <w:webHidden/>
          </w:rPr>
          <w:t>18</w:t>
        </w:r>
        <w:r>
          <w:rPr>
            <w:webHidden/>
          </w:rPr>
          <w:fldChar w:fldCharType="end"/>
        </w:r>
      </w:hyperlink>
    </w:p>
    <w:p w:rsidR="005E7D04" w:rsidRDefault="00D779B5">
      <w:pPr>
        <w:pStyle w:val="TOC1"/>
        <w:rPr>
          <w:rFonts w:asciiTheme="minorHAnsi" w:eastAsiaTheme="minorEastAsia" w:hAnsiTheme="minorHAnsi" w:cstheme="minorBidi"/>
          <w:sz w:val="22"/>
          <w:szCs w:val="22"/>
          <w:lang w:val="en-US"/>
        </w:rPr>
      </w:pPr>
      <w:hyperlink w:anchor="_Toc112655669" w:history="1">
        <w:r w:rsidR="005E7D04" w:rsidRPr="00FD6813">
          <w:rPr>
            <w:rStyle w:val="Hyperlink"/>
          </w:rPr>
          <w:t>Hình 3.3: Quy trình công nghệ hệ thống xử lý nước thải</w:t>
        </w:r>
        <w:r w:rsidR="005E7D04">
          <w:rPr>
            <w:webHidden/>
          </w:rPr>
          <w:tab/>
        </w:r>
        <w:r>
          <w:rPr>
            <w:webHidden/>
          </w:rPr>
          <w:fldChar w:fldCharType="begin"/>
        </w:r>
        <w:r w:rsidR="005E7D04">
          <w:rPr>
            <w:webHidden/>
          </w:rPr>
          <w:instrText xml:space="preserve"> PAGEREF _Toc112655669 \h </w:instrText>
        </w:r>
        <w:r>
          <w:rPr>
            <w:webHidden/>
          </w:rPr>
        </w:r>
        <w:r>
          <w:rPr>
            <w:webHidden/>
          </w:rPr>
          <w:fldChar w:fldCharType="separate"/>
        </w:r>
        <w:r w:rsidR="00474487">
          <w:rPr>
            <w:webHidden/>
          </w:rPr>
          <w:t>20</w:t>
        </w:r>
        <w:r>
          <w:rPr>
            <w:webHidden/>
          </w:rPr>
          <w:fldChar w:fldCharType="end"/>
        </w:r>
      </w:hyperlink>
    </w:p>
    <w:p w:rsidR="005E7D04" w:rsidRDefault="00D779B5">
      <w:pPr>
        <w:pStyle w:val="TOC1"/>
        <w:rPr>
          <w:rFonts w:asciiTheme="minorHAnsi" w:eastAsiaTheme="minorEastAsia" w:hAnsiTheme="minorHAnsi" w:cstheme="minorBidi"/>
          <w:sz w:val="22"/>
          <w:szCs w:val="22"/>
          <w:lang w:val="en-US"/>
        </w:rPr>
      </w:pPr>
      <w:hyperlink w:anchor="_Toc112655670" w:history="1">
        <w:r w:rsidR="005E7D04" w:rsidRPr="00FD6813">
          <w:rPr>
            <w:rStyle w:val="Hyperlink"/>
          </w:rPr>
          <w:t>Hình 3.4 Quá trình phân hủy kị khí các chất hữu cơ</w:t>
        </w:r>
        <w:r w:rsidR="005E7D04">
          <w:rPr>
            <w:webHidden/>
          </w:rPr>
          <w:tab/>
        </w:r>
        <w:r>
          <w:rPr>
            <w:webHidden/>
          </w:rPr>
          <w:fldChar w:fldCharType="begin"/>
        </w:r>
        <w:r w:rsidR="005E7D04">
          <w:rPr>
            <w:webHidden/>
          </w:rPr>
          <w:instrText xml:space="preserve"> PAGEREF _Toc112655670 \h </w:instrText>
        </w:r>
        <w:r>
          <w:rPr>
            <w:webHidden/>
          </w:rPr>
        </w:r>
        <w:r>
          <w:rPr>
            <w:webHidden/>
          </w:rPr>
          <w:fldChar w:fldCharType="separate"/>
        </w:r>
        <w:r w:rsidR="00474487">
          <w:rPr>
            <w:webHidden/>
          </w:rPr>
          <w:t>22</w:t>
        </w:r>
        <w:r>
          <w:rPr>
            <w:webHidden/>
          </w:rPr>
          <w:fldChar w:fldCharType="end"/>
        </w:r>
      </w:hyperlink>
    </w:p>
    <w:p w:rsidR="005E7D04" w:rsidRDefault="00D779B5">
      <w:pPr>
        <w:pStyle w:val="TOC1"/>
        <w:rPr>
          <w:rFonts w:asciiTheme="minorHAnsi" w:eastAsiaTheme="minorEastAsia" w:hAnsiTheme="minorHAnsi" w:cstheme="minorBidi"/>
          <w:sz w:val="22"/>
          <w:szCs w:val="22"/>
          <w:lang w:val="en-US"/>
        </w:rPr>
      </w:pPr>
      <w:hyperlink w:anchor="_Toc112655671" w:history="1">
        <w:r w:rsidR="005E7D04" w:rsidRPr="00FD6813">
          <w:rPr>
            <w:rStyle w:val="Hyperlink"/>
          </w:rPr>
          <w:t>Hình 3.5: Quy trình xử lý khí thải từ khâu đóng bao thành phẩm</w:t>
        </w:r>
        <w:r w:rsidR="005E7D04">
          <w:rPr>
            <w:webHidden/>
          </w:rPr>
          <w:tab/>
        </w:r>
        <w:r>
          <w:rPr>
            <w:webHidden/>
          </w:rPr>
          <w:fldChar w:fldCharType="begin"/>
        </w:r>
        <w:r w:rsidR="005E7D04">
          <w:rPr>
            <w:webHidden/>
          </w:rPr>
          <w:instrText xml:space="preserve"> PAGEREF _Toc112655671 \h </w:instrText>
        </w:r>
        <w:r>
          <w:rPr>
            <w:webHidden/>
          </w:rPr>
        </w:r>
        <w:r>
          <w:rPr>
            <w:webHidden/>
          </w:rPr>
          <w:fldChar w:fldCharType="separate"/>
        </w:r>
        <w:r w:rsidR="00474487">
          <w:rPr>
            <w:webHidden/>
          </w:rPr>
          <w:t>28</w:t>
        </w:r>
        <w:r>
          <w:rPr>
            <w:webHidden/>
          </w:rPr>
          <w:fldChar w:fldCharType="end"/>
        </w:r>
      </w:hyperlink>
    </w:p>
    <w:p w:rsidR="005E7D04" w:rsidRDefault="00D779B5">
      <w:pPr>
        <w:pStyle w:val="TOC1"/>
        <w:rPr>
          <w:rFonts w:asciiTheme="minorHAnsi" w:eastAsiaTheme="minorEastAsia" w:hAnsiTheme="minorHAnsi" w:cstheme="minorBidi"/>
          <w:sz w:val="22"/>
          <w:szCs w:val="22"/>
          <w:lang w:val="en-US"/>
        </w:rPr>
      </w:pPr>
      <w:hyperlink w:anchor="_Toc112655672" w:history="1">
        <w:r w:rsidR="005E7D04" w:rsidRPr="00FD6813">
          <w:rPr>
            <w:rStyle w:val="Hyperlink"/>
          </w:rPr>
          <w:t>Hình 3.6: Quy trình xử lý khí thải sử dụng dầu FO</w:t>
        </w:r>
        <w:r w:rsidR="005E7D04">
          <w:rPr>
            <w:webHidden/>
          </w:rPr>
          <w:tab/>
        </w:r>
        <w:r>
          <w:rPr>
            <w:webHidden/>
          </w:rPr>
          <w:fldChar w:fldCharType="begin"/>
        </w:r>
        <w:r w:rsidR="005E7D04">
          <w:rPr>
            <w:webHidden/>
          </w:rPr>
          <w:instrText xml:space="preserve"> PAGEREF _Toc112655672 \h </w:instrText>
        </w:r>
        <w:r>
          <w:rPr>
            <w:webHidden/>
          </w:rPr>
        </w:r>
        <w:r>
          <w:rPr>
            <w:webHidden/>
          </w:rPr>
          <w:fldChar w:fldCharType="separate"/>
        </w:r>
        <w:r w:rsidR="00474487">
          <w:rPr>
            <w:webHidden/>
          </w:rPr>
          <w:t>29</w:t>
        </w:r>
        <w:r>
          <w:rPr>
            <w:webHidden/>
          </w:rPr>
          <w:fldChar w:fldCharType="end"/>
        </w:r>
      </w:hyperlink>
    </w:p>
    <w:p w:rsidR="005E7D04" w:rsidRDefault="00D779B5">
      <w:pPr>
        <w:pStyle w:val="TOC1"/>
        <w:rPr>
          <w:rFonts w:asciiTheme="minorHAnsi" w:eastAsiaTheme="minorEastAsia" w:hAnsiTheme="minorHAnsi" w:cstheme="minorBidi"/>
          <w:sz w:val="22"/>
          <w:szCs w:val="22"/>
          <w:lang w:val="en-US"/>
        </w:rPr>
      </w:pPr>
      <w:hyperlink w:anchor="_Toc112655673" w:history="1">
        <w:r w:rsidR="005E7D04" w:rsidRPr="00FD6813">
          <w:rPr>
            <w:rStyle w:val="Hyperlink"/>
          </w:rPr>
          <w:t>Hình 3.7: Tháp hấp thụ</w:t>
        </w:r>
        <w:r w:rsidR="005E7D04">
          <w:rPr>
            <w:webHidden/>
          </w:rPr>
          <w:tab/>
        </w:r>
        <w:r>
          <w:rPr>
            <w:webHidden/>
          </w:rPr>
          <w:fldChar w:fldCharType="begin"/>
        </w:r>
        <w:r w:rsidR="005E7D04">
          <w:rPr>
            <w:webHidden/>
          </w:rPr>
          <w:instrText xml:space="preserve"> PAGEREF _Toc112655673 \h </w:instrText>
        </w:r>
        <w:r>
          <w:rPr>
            <w:webHidden/>
          </w:rPr>
        </w:r>
        <w:r>
          <w:rPr>
            <w:webHidden/>
          </w:rPr>
          <w:fldChar w:fldCharType="separate"/>
        </w:r>
        <w:r w:rsidR="00474487">
          <w:rPr>
            <w:webHidden/>
          </w:rPr>
          <w:t>30</w:t>
        </w:r>
        <w:r>
          <w:rPr>
            <w:webHidden/>
          </w:rPr>
          <w:fldChar w:fldCharType="end"/>
        </w:r>
      </w:hyperlink>
    </w:p>
    <w:p w:rsidR="00E82FAB" w:rsidRPr="00E82FAB" w:rsidRDefault="00D779B5" w:rsidP="00E82FAB">
      <w:pPr>
        <w:pStyle w:val="Normal1"/>
      </w:pPr>
      <w:r>
        <w:fldChar w:fldCharType="end"/>
      </w:r>
      <w:bookmarkStart w:id="31" w:name="_Toc112412685"/>
      <w:bookmarkStart w:id="32" w:name="_Toc58361905"/>
      <w:bookmarkStart w:id="33" w:name="_Toc58532450"/>
      <w:bookmarkStart w:id="34" w:name="_Toc58532620"/>
      <w:bookmarkStart w:id="35" w:name="_Toc58532791"/>
      <w:bookmarkStart w:id="36" w:name="_Toc58534982"/>
      <w:bookmarkStart w:id="37" w:name="_Toc58535383"/>
      <w:bookmarkStart w:id="38" w:name="_Toc58599077"/>
      <w:bookmarkStart w:id="39" w:name="_Toc59524248"/>
      <w:bookmarkStart w:id="40" w:name="_Toc59524882"/>
      <w:bookmarkEnd w:id="11"/>
      <w:bookmarkEnd w:id="12"/>
    </w:p>
    <w:p w:rsidR="00E82FAB" w:rsidRDefault="00E82FAB" w:rsidP="00E82FAB">
      <w:pPr>
        <w:pStyle w:val="Normal1"/>
      </w:pPr>
    </w:p>
    <w:p w:rsidR="00E82FAB" w:rsidRDefault="00E82FAB" w:rsidP="00E82FAB">
      <w:pPr>
        <w:pStyle w:val="Normal1"/>
      </w:pPr>
    </w:p>
    <w:p w:rsidR="00E82FAB" w:rsidRDefault="00E82FAB" w:rsidP="00E82FAB">
      <w:pPr>
        <w:pStyle w:val="Normal1"/>
      </w:pPr>
    </w:p>
    <w:p w:rsidR="00E82FAB" w:rsidRDefault="00E82FAB" w:rsidP="00E82FAB">
      <w:pPr>
        <w:pStyle w:val="Normal1"/>
      </w:pPr>
    </w:p>
    <w:p w:rsidR="00B02F5B" w:rsidRPr="00471374" w:rsidRDefault="00B02F5B" w:rsidP="00E82FAB">
      <w:pPr>
        <w:pStyle w:val="MUC1"/>
        <w:rPr>
          <w:lang w:val="en-US"/>
        </w:rPr>
      </w:pPr>
      <w:r w:rsidRPr="00684EBA">
        <w:lastRenderedPageBreak/>
        <w:t xml:space="preserve">CHƯƠNG I: THÔNG TIN CHUNG VỀ </w:t>
      </w:r>
      <w:r w:rsidRPr="001A46CB">
        <w:t>CƠ</w:t>
      </w:r>
      <w:r w:rsidRPr="00684EBA">
        <w:t xml:space="preserve"> SỞ</w:t>
      </w:r>
      <w:bookmarkEnd w:id="31"/>
    </w:p>
    <w:p w:rsidR="00B02F5B" w:rsidRPr="00684EBA" w:rsidRDefault="00B02F5B" w:rsidP="006642AB">
      <w:pPr>
        <w:widowControl w:val="0"/>
        <w:spacing w:before="120" w:after="120"/>
        <w:jc w:val="both"/>
        <w:rPr>
          <w:rFonts w:ascii="Times New Roman" w:hAnsi="Times New Roman"/>
          <w:b w:val="0"/>
          <w:color w:val="000000"/>
          <w:sz w:val="26"/>
          <w:szCs w:val="26"/>
        </w:rPr>
      </w:pPr>
    </w:p>
    <w:p w:rsidR="00B02F5B" w:rsidRPr="00684EBA" w:rsidRDefault="007D482E" w:rsidP="006642AB">
      <w:pPr>
        <w:pStyle w:val="MUC1"/>
        <w:jc w:val="both"/>
      </w:pPr>
      <w:bookmarkStart w:id="41" w:name="_Toc112412686"/>
      <w:r w:rsidRPr="00684EBA">
        <w:t>1</w:t>
      </w:r>
      <w:r w:rsidR="00FE014D" w:rsidRPr="00684EBA">
        <w:t xml:space="preserve">. </w:t>
      </w:r>
      <w:r w:rsidR="00403502" w:rsidRPr="00684EBA">
        <w:t>Tên chủ cơ sở</w:t>
      </w:r>
      <w:bookmarkEnd w:id="41"/>
    </w:p>
    <w:p w:rsidR="00B02F5B" w:rsidRPr="00684EBA" w:rsidRDefault="00110433" w:rsidP="006642AB">
      <w:pPr>
        <w:pStyle w:val="ListParagraph"/>
        <w:widowControl w:val="0"/>
        <w:autoSpaceDE w:val="0"/>
        <w:autoSpaceDN w:val="0"/>
        <w:spacing w:before="120" w:after="120" w:line="240" w:lineRule="auto"/>
        <w:ind w:left="0" w:firstLine="567"/>
        <w:contextualSpacing w:val="0"/>
        <w:jc w:val="center"/>
        <w:rPr>
          <w:rFonts w:ascii="Times New Roman" w:hAnsi="Times New Roman"/>
          <w:b/>
          <w:sz w:val="26"/>
          <w:szCs w:val="26"/>
        </w:rPr>
      </w:pPr>
      <w:r>
        <w:rPr>
          <w:rFonts w:ascii="Times New Roman" w:hAnsi="Times New Roman"/>
          <w:b/>
          <w:sz w:val="26"/>
          <w:szCs w:val="26"/>
        </w:rPr>
        <w:t>DOANH NGHIỆP TƯ NHÂN DIỆP MINH NHỨT</w:t>
      </w:r>
    </w:p>
    <w:p w:rsidR="00B02F5B" w:rsidRPr="00684EBA" w:rsidRDefault="00B02F5B" w:rsidP="006642AB">
      <w:pPr>
        <w:widowControl w:val="0"/>
        <w:spacing w:before="120" w:after="120"/>
        <w:ind w:firstLine="567"/>
        <w:jc w:val="both"/>
        <w:rPr>
          <w:rFonts w:ascii="Times New Roman" w:hAnsi="Times New Roman"/>
          <w:sz w:val="26"/>
          <w:szCs w:val="26"/>
        </w:rPr>
      </w:pPr>
      <w:r w:rsidRPr="00684EBA">
        <w:rPr>
          <w:rFonts w:ascii="Times New Roman" w:hAnsi="Times New Roman"/>
          <w:b w:val="0"/>
          <w:color w:val="000000"/>
          <w:sz w:val="26"/>
          <w:szCs w:val="26"/>
          <w:lang w:val="vi-VN"/>
        </w:rPr>
        <w:t xml:space="preserve">- Địa chỉ </w:t>
      </w:r>
      <w:r w:rsidRPr="00684EBA">
        <w:rPr>
          <w:rFonts w:ascii="Times New Roman" w:hAnsi="Times New Roman"/>
          <w:b w:val="0"/>
          <w:color w:val="000000"/>
          <w:sz w:val="26"/>
          <w:szCs w:val="26"/>
        </w:rPr>
        <w:t>văn phòng</w:t>
      </w:r>
      <w:r w:rsidRPr="00684EBA">
        <w:rPr>
          <w:rFonts w:ascii="Times New Roman" w:hAnsi="Times New Roman"/>
          <w:b w:val="0"/>
          <w:color w:val="000000"/>
          <w:sz w:val="26"/>
          <w:szCs w:val="26"/>
          <w:lang w:val="vi-VN"/>
        </w:rPr>
        <w:t xml:space="preserve">: </w:t>
      </w:r>
      <w:r w:rsidR="00110433">
        <w:rPr>
          <w:rFonts w:ascii="Times New Roman" w:hAnsi="Times New Roman"/>
          <w:b w:val="0"/>
          <w:color w:val="000000"/>
          <w:sz w:val="26"/>
          <w:szCs w:val="26"/>
        </w:rPr>
        <w:t>ô</w:t>
      </w:r>
      <w:r w:rsidR="00110433" w:rsidRPr="00110433">
        <w:rPr>
          <w:rFonts w:ascii="Times New Roman" w:hAnsi="Times New Roman"/>
          <w:b w:val="0"/>
          <w:color w:val="000000"/>
          <w:sz w:val="26"/>
          <w:szCs w:val="26"/>
        </w:rPr>
        <w:t xml:space="preserve"> 1/91, ấp Tr</w:t>
      </w:r>
      <w:r w:rsidR="00110433" w:rsidRPr="00110433">
        <w:rPr>
          <w:rFonts w:ascii="Times New Roman" w:hAnsi="Times New Roman" w:hint="eastAsia"/>
          <w:b w:val="0"/>
          <w:color w:val="000000"/>
          <w:sz w:val="26"/>
          <w:szCs w:val="26"/>
        </w:rPr>
        <w:t>ư</w:t>
      </w:r>
      <w:r w:rsidR="00110433" w:rsidRPr="00110433">
        <w:rPr>
          <w:rFonts w:ascii="Times New Roman" w:hAnsi="Times New Roman"/>
          <w:b w:val="0"/>
          <w:color w:val="000000"/>
          <w:sz w:val="26"/>
          <w:szCs w:val="26"/>
        </w:rPr>
        <w:t>ờng Phú, xã Tr</w:t>
      </w:r>
      <w:r w:rsidR="00110433" w:rsidRPr="00110433">
        <w:rPr>
          <w:rFonts w:ascii="Times New Roman" w:hAnsi="Times New Roman" w:hint="eastAsia"/>
          <w:b w:val="0"/>
          <w:color w:val="000000"/>
          <w:sz w:val="26"/>
          <w:szCs w:val="26"/>
        </w:rPr>
        <w:t>ư</w:t>
      </w:r>
      <w:r w:rsidR="00110433" w:rsidRPr="00110433">
        <w:rPr>
          <w:rFonts w:ascii="Times New Roman" w:hAnsi="Times New Roman"/>
          <w:b w:val="0"/>
          <w:color w:val="000000"/>
          <w:sz w:val="26"/>
          <w:szCs w:val="26"/>
        </w:rPr>
        <w:t>ờng Đông,</w:t>
      </w:r>
      <w:r w:rsidR="00110433">
        <w:rPr>
          <w:rFonts w:ascii="Times New Roman" w:hAnsi="Times New Roman"/>
          <w:b w:val="0"/>
          <w:color w:val="000000"/>
          <w:sz w:val="26"/>
          <w:szCs w:val="26"/>
        </w:rPr>
        <w:t xml:space="preserve"> </w:t>
      </w:r>
      <w:r w:rsidR="004722A8">
        <w:rPr>
          <w:rFonts w:ascii="Times New Roman" w:hAnsi="Times New Roman"/>
          <w:b w:val="0"/>
          <w:color w:val="000000"/>
          <w:sz w:val="26"/>
          <w:szCs w:val="26"/>
        </w:rPr>
        <w:t>thị xã</w:t>
      </w:r>
      <w:r w:rsidR="00110433">
        <w:rPr>
          <w:rFonts w:ascii="Times New Roman" w:hAnsi="Times New Roman"/>
          <w:b w:val="0"/>
          <w:color w:val="000000"/>
          <w:sz w:val="26"/>
          <w:szCs w:val="26"/>
        </w:rPr>
        <w:t xml:space="preserve"> Hòa Thành, tỉnh Tây Ninh</w:t>
      </w:r>
      <w:r w:rsidR="008F7E06">
        <w:rPr>
          <w:rFonts w:ascii="Times New Roman" w:hAnsi="Times New Roman"/>
          <w:b w:val="0"/>
          <w:color w:val="000000"/>
          <w:sz w:val="26"/>
          <w:szCs w:val="26"/>
        </w:rPr>
        <w:t>.</w:t>
      </w:r>
    </w:p>
    <w:p w:rsidR="00B02F5B" w:rsidRPr="00684EBA" w:rsidRDefault="00B02F5B" w:rsidP="00D66A7B">
      <w:pPr>
        <w:widowControl w:val="0"/>
        <w:spacing w:before="16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Người đại diện theo pháp luật của chủ cơ sở:</w:t>
      </w:r>
      <w:r w:rsidR="008F7E06">
        <w:rPr>
          <w:rFonts w:ascii="Times New Roman" w:hAnsi="Times New Roman"/>
          <w:b w:val="0"/>
          <w:color w:val="0D0D0D"/>
          <w:sz w:val="26"/>
          <w:szCs w:val="26"/>
        </w:rPr>
        <w:t xml:space="preserve"> Ông. </w:t>
      </w:r>
      <w:r w:rsidR="00110433">
        <w:rPr>
          <w:rFonts w:ascii="Times New Roman" w:hAnsi="Times New Roman"/>
          <w:b w:val="0"/>
          <w:color w:val="0D0D0D"/>
          <w:sz w:val="26"/>
          <w:szCs w:val="26"/>
        </w:rPr>
        <w:t>Diệp Minh Nhứt</w:t>
      </w:r>
    </w:p>
    <w:p w:rsidR="00B02F5B" w:rsidRPr="00684EBA" w:rsidRDefault="008F7E06" w:rsidP="00D66A7B">
      <w:pPr>
        <w:widowControl w:val="0"/>
        <w:tabs>
          <w:tab w:val="left" w:pos="4536"/>
        </w:tabs>
        <w:spacing w:before="160"/>
        <w:ind w:firstLine="567"/>
        <w:jc w:val="both"/>
        <w:rPr>
          <w:rFonts w:ascii="Times New Roman" w:hAnsi="Times New Roman"/>
          <w:b w:val="0"/>
          <w:color w:val="000000"/>
          <w:sz w:val="26"/>
          <w:szCs w:val="26"/>
        </w:rPr>
      </w:pPr>
      <w:r>
        <w:rPr>
          <w:rFonts w:ascii="Times New Roman" w:hAnsi="Times New Roman"/>
          <w:b w:val="0"/>
          <w:color w:val="000000"/>
          <w:sz w:val="26"/>
          <w:szCs w:val="26"/>
        </w:rPr>
        <w:t xml:space="preserve">- Điện thoại: </w:t>
      </w:r>
      <w:r w:rsidR="00110433" w:rsidRPr="00110433">
        <w:rPr>
          <w:rFonts w:ascii="Times New Roman" w:hAnsi="Times New Roman"/>
          <w:b w:val="0"/>
          <w:color w:val="000000"/>
          <w:sz w:val="26"/>
          <w:szCs w:val="26"/>
        </w:rPr>
        <w:t>0918.383.191</w:t>
      </w:r>
      <w:r w:rsidR="00B02F5B" w:rsidRPr="00684EBA">
        <w:rPr>
          <w:rFonts w:ascii="Times New Roman" w:hAnsi="Times New Roman"/>
          <w:b w:val="0"/>
          <w:color w:val="000000"/>
          <w:sz w:val="26"/>
          <w:szCs w:val="26"/>
        </w:rPr>
        <w:t xml:space="preserve">; </w:t>
      </w:r>
      <w:r w:rsidR="00B02F5B" w:rsidRPr="00684EBA">
        <w:rPr>
          <w:rFonts w:ascii="Times New Roman" w:hAnsi="Times New Roman"/>
          <w:b w:val="0"/>
          <w:color w:val="000000"/>
          <w:sz w:val="26"/>
          <w:szCs w:val="26"/>
        </w:rPr>
        <w:tab/>
        <w:t>Fax:</w:t>
      </w:r>
      <w:r>
        <w:rPr>
          <w:rFonts w:ascii="Times New Roman" w:hAnsi="Times New Roman"/>
          <w:b w:val="0"/>
          <w:color w:val="000000"/>
          <w:sz w:val="26"/>
          <w:szCs w:val="26"/>
        </w:rPr>
        <w:t xml:space="preserve">                         </w:t>
      </w:r>
      <w:r w:rsidR="00B02F5B" w:rsidRPr="00684EBA">
        <w:rPr>
          <w:rFonts w:ascii="Times New Roman" w:hAnsi="Times New Roman"/>
          <w:b w:val="0"/>
          <w:color w:val="000000"/>
          <w:sz w:val="26"/>
          <w:szCs w:val="26"/>
        </w:rPr>
        <w:t xml:space="preserve"> E-mail:</w:t>
      </w:r>
    </w:p>
    <w:p w:rsidR="009F3C34" w:rsidRPr="00684EBA" w:rsidRDefault="00B02F5B" w:rsidP="006642AB">
      <w:pPr>
        <w:pStyle w:val="ListParagraph"/>
        <w:widowControl w:val="0"/>
        <w:autoSpaceDE w:val="0"/>
        <w:autoSpaceDN w:val="0"/>
        <w:spacing w:before="120" w:after="120" w:line="240" w:lineRule="auto"/>
        <w:ind w:left="0" w:firstLine="567"/>
        <w:contextualSpacing w:val="0"/>
        <w:jc w:val="both"/>
        <w:rPr>
          <w:rFonts w:ascii="Times New Roman" w:hAnsi="Times New Roman"/>
          <w:color w:val="0D0D0D"/>
          <w:sz w:val="26"/>
          <w:szCs w:val="26"/>
        </w:rPr>
      </w:pPr>
      <w:r w:rsidRPr="00684EBA">
        <w:rPr>
          <w:rFonts w:ascii="Times New Roman" w:hAnsi="Times New Roman"/>
          <w:color w:val="000000"/>
          <w:sz w:val="26"/>
          <w:szCs w:val="26"/>
        </w:rPr>
        <w:t xml:space="preserve">- Giấy chứng nhận </w:t>
      </w:r>
      <w:r w:rsidR="00AB3296">
        <w:rPr>
          <w:rFonts w:ascii="Times New Roman" w:hAnsi="Times New Roman"/>
          <w:color w:val="000000"/>
          <w:sz w:val="26"/>
          <w:szCs w:val="26"/>
        </w:rPr>
        <w:t>đăng ký doanh nghiệp</w:t>
      </w:r>
      <w:r w:rsidRPr="00684EBA">
        <w:rPr>
          <w:rFonts w:ascii="Times New Roman" w:hAnsi="Times New Roman"/>
          <w:color w:val="000000"/>
          <w:sz w:val="26"/>
          <w:szCs w:val="26"/>
        </w:rPr>
        <w:t xml:space="preserve"> số:</w:t>
      </w:r>
      <w:r w:rsidR="008F7E06">
        <w:rPr>
          <w:rFonts w:ascii="Times New Roman" w:hAnsi="Times New Roman"/>
          <w:color w:val="0D0D0D"/>
          <w:sz w:val="26"/>
          <w:szCs w:val="26"/>
        </w:rPr>
        <w:t xml:space="preserve"> </w:t>
      </w:r>
      <w:r w:rsidR="00110433" w:rsidRPr="00110433">
        <w:rPr>
          <w:rFonts w:ascii="Times New Roman" w:hAnsi="Times New Roman"/>
          <w:color w:val="0D0D0D"/>
          <w:sz w:val="26"/>
          <w:szCs w:val="26"/>
        </w:rPr>
        <w:t>3900394666</w:t>
      </w:r>
      <w:r w:rsidR="008F7E06">
        <w:rPr>
          <w:rFonts w:ascii="Times New Roman" w:hAnsi="Times New Roman"/>
          <w:color w:val="0D0D0D"/>
          <w:sz w:val="26"/>
          <w:szCs w:val="26"/>
        </w:rPr>
        <w:t>,</w:t>
      </w:r>
      <w:r w:rsidR="00961AFA">
        <w:rPr>
          <w:rFonts w:ascii="Times New Roman" w:hAnsi="Times New Roman"/>
          <w:color w:val="0D0D0D"/>
          <w:sz w:val="26"/>
          <w:szCs w:val="26"/>
        </w:rPr>
        <w:t xml:space="preserve"> </w:t>
      </w:r>
      <w:r w:rsidR="00961AFA" w:rsidRPr="00961AFA">
        <w:rPr>
          <w:rFonts w:ascii="Times New Roman" w:hAnsi="Times New Roman"/>
          <w:color w:val="0D0D0D"/>
          <w:sz w:val="26"/>
          <w:szCs w:val="26"/>
        </w:rPr>
        <w:t>do Phòng đăng ký kinh doanh thuộc Sở Kế hoạch và Đầu t</w:t>
      </w:r>
      <w:r w:rsidR="00961AFA" w:rsidRPr="00961AFA">
        <w:rPr>
          <w:rFonts w:ascii="Times New Roman" w:hAnsi="Times New Roman" w:hint="eastAsia"/>
          <w:color w:val="0D0D0D"/>
          <w:sz w:val="26"/>
          <w:szCs w:val="26"/>
        </w:rPr>
        <w:t>ư</w:t>
      </w:r>
      <w:r w:rsidR="00961AFA" w:rsidRPr="00961AFA">
        <w:rPr>
          <w:rFonts w:ascii="Times New Roman" w:hAnsi="Times New Roman"/>
          <w:color w:val="0D0D0D"/>
          <w:sz w:val="26"/>
          <w:szCs w:val="26"/>
        </w:rPr>
        <w:t xml:space="preserve"> tỉnh Tây Ninh</w:t>
      </w:r>
      <w:r w:rsidR="008F7E06">
        <w:rPr>
          <w:rFonts w:ascii="Times New Roman" w:hAnsi="Times New Roman"/>
          <w:color w:val="0D0D0D"/>
          <w:sz w:val="26"/>
          <w:szCs w:val="26"/>
        </w:rPr>
        <w:t xml:space="preserve"> </w:t>
      </w:r>
      <w:r w:rsidR="00961AFA">
        <w:rPr>
          <w:rFonts w:ascii="Times New Roman" w:hAnsi="Times New Roman"/>
          <w:color w:val="0D0D0D"/>
          <w:sz w:val="26"/>
          <w:szCs w:val="26"/>
        </w:rPr>
        <w:t>cấp</w:t>
      </w:r>
      <w:r w:rsidR="008F7E06">
        <w:rPr>
          <w:rFonts w:ascii="Times New Roman" w:hAnsi="Times New Roman"/>
          <w:color w:val="0D0D0D"/>
          <w:sz w:val="26"/>
          <w:szCs w:val="26"/>
        </w:rPr>
        <w:t xml:space="preserve"> l</w:t>
      </w:r>
      <w:r w:rsidR="00110433">
        <w:rPr>
          <w:rFonts w:ascii="Times New Roman" w:hAnsi="Times New Roman"/>
          <w:color w:val="0D0D0D"/>
          <w:sz w:val="26"/>
          <w:szCs w:val="26"/>
        </w:rPr>
        <w:t>ần đầu ngày 21/07/2006</w:t>
      </w:r>
      <w:r w:rsidR="00961AFA">
        <w:rPr>
          <w:rFonts w:ascii="Times New Roman" w:hAnsi="Times New Roman"/>
          <w:color w:val="0D0D0D"/>
          <w:sz w:val="26"/>
          <w:szCs w:val="26"/>
        </w:rPr>
        <w:t xml:space="preserve">, </w:t>
      </w:r>
      <w:r w:rsidR="00F3038A">
        <w:rPr>
          <w:rFonts w:ascii="Times New Roman" w:hAnsi="Times New Roman"/>
          <w:color w:val="0D0D0D"/>
          <w:sz w:val="26"/>
          <w:szCs w:val="26"/>
        </w:rPr>
        <w:t xml:space="preserve">đăng ký </w:t>
      </w:r>
      <w:r w:rsidR="00110433">
        <w:rPr>
          <w:rFonts w:ascii="Times New Roman" w:hAnsi="Times New Roman"/>
          <w:color w:val="0D0D0D"/>
          <w:sz w:val="26"/>
          <w:szCs w:val="26"/>
        </w:rPr>
        <w:t>thay đổi lần thứ 02 ngày 17/01/2014</w:t>
      </w:r>
      <w:r w:rsidR="009F3C34" w:rsidRPr="00684EBA">
        <w:rPr>
          <w:rFonts w:ascii="Times New Roman" w:hAnsi="Times New Roman"/>
          <w:color w:val="0D0D0D"/>
          <w:sz w:val="26"/>
          <w:szCs w:val="26"/>
        </w:rPr>
        <w:t>.</w:t>
      </w:r>
    </w:p>
    <w:p w:rsidR="00B02F5B" w:rsidRPr="00684EBA" w:rsidRDefault="007D482E" w:rsidP="006642AB">
      <w:pPr>
        <w:pStyle w:val="MUC1"/>
        <w:jc w:val="both"/>
      </w:pPr>
      <w:bookmarkStart w:id="42" w:name="_Toc112412687"/>
      <w:r w:rsidRPr="00684EBA">
        <w:t>2</w:t>
      </w:r>
      <w:r w:rsidR="00FE014D" w:rsidRPr="00684EBA">
        <w:t xml:space="preserve">. </w:t>
      </w:r>
      <w:r w:rsidR="00403502" w:rsidRPr="00684EBA">
        <w:t>Tên cơ sở</w:t>
      </w:r>
      <w:bookmarkEnd w:id="42"/>
    </w:p>
    <w:p w:rsidR="009F3C34" w:rsidRPr="00684EBA" w:rsidRDefault="009F3C34" w:rsidP="006642AB">
      <w:pPr>
        <w:widowControl w:val="0"/>
        <w:spacing w:before="120" w:after="120"/>
        <w:jc w:val="center"/>
        <w:rPr>
          <w:rFonts w:ascii="Times New Roman" w:hAnsi="Times New Roman"/>
          <w:color w:val="000000"/>
          <w:sz w:val="26"/>
          <w:szCs w:val="26"/>
        </w:rPr>
      </w:pPr>
      <w:r w:rsidRPr="00684EBA">
        <w:rPr>
          <w:rFonts w:ascii="Times New Roman" w:hAnsi="Times New Roman"/>
          <w:color w:val="000000"/>
          <w:sz w:val="26"/>
          <w:szCs w:val="26"/>
        </w:rPr>
        <w:t xml:space="preserve">“NHÀ MÁY CHẾ BIẾN </w:t>
      </w:r>
      <w:r w:rsidR="00110433">
        <w:rPr>
          <w:rFonts w:ascii="Times New Roman" w:hAnsi="Times New Roman"/>
          <w:color w:val="000000"/>
          <w:sz w:val="26"/>
          <w:szCs w:val="26"/>
        </w:rPr>
        <w:t>TINH BỘT KHOAI MÌ</w:t>
      </w:r>
      <w:r w:rsidRPr="00684EBA">
        <w:rPr>
          <w:rFonts w:ascii="Times New Roman" w:hAnsi="Times New Roman"/>
          <w:color w:val="000000"/>
          <w:sz w:val="26"/>
          <w:szCs w:val="26"/>
        </w:rPr>
        <w:t>”</w:t>
      </w:r>
    </w:p>
    <w:p w:rsidR="00585A0F" w:rsidRDefault="00B02F5B" w:rsidP="006642AB">
      <w:pPr>
        <w:widowControl w:val="0"/>
        <w:spacing w:before="120" w:after="120"/>
        <w:ind w:firstLine="567"/>
        <w:jc w:val="both"/>
        <w:rPr>
          <w:rFonts w:ascii="Times New Roman" w:hAnsi="Times New Roman"/>
          <w:b w:val="0"/>
          <w:sz w:val="26"/>
          <w:szCs w:val="26"/>
        </w:rPr>
      </w:pPr>
      <w:r w:rsidRPr="00684EBA">
        <w:rPr>
          <w:rFonts w:ascii="Times New Roman" w:hAnsi="Times New Roman"/>
          <w:b w:val="0"/>
          <w:color w:val="000000"/>
          <w:sz w:val="26"/>
          <w:szCs w:val="26"/>
        </w:rPr>
        <w:t xml:space="preserve">- Địa điểm cơ sở: </w:t>
      </w:r>
      <w:r w:rsidR="004722A8" w:rsidRPr="004722A8">
        <w:rPr>
          <w:rFonts w:ascii="Times New Roman" w:hAnsi="Times New Roman"/>
          <w:b w:val="0"/>
          <w:sz w:val="26"/>
          <w:szCs w:val="26"/>
        </w:rPr>
        <w:t>ấp Tr</w:t>
      </w:r>
      <w:r w:rsidR="004722A8" w:rsidRPr="004722A8">
        <w:rPr>
          <w:rFonts w:ascii="Times New Roman" w:hAnsi="Times New Roman" w:hint="eastAsia"/>
          <w:b w:val="0"/>
          <w:sz w:val="26"/>
          <w:szCs w:val="26"/>
        </w:rPr>
        <w:t>ư</w:t>
      </w:r>
      <w:r w:rsidR="004722A8" w:rsidRPr="004722A8">
        <w:rPr>
          <w:rFonts w:ascii="Times New Roman" w:hAnsi="Times New Roman"/>
          <w:b w:val="0"/>
          <w:sz w:val="26"/>
          <w:szCs w:val="26"/>
        </w:rPr>
        <w:t>ờng Phú, xã Tr</w:t>
      </w:r>
      <w:r w:rsidR="004722A8" w:rsidRPr="004722A8">
        <w:rPr>
          <w:rFonts w:ascii="Times New Roman" w:hAnsi="Times New Roman" w:hint="eastAsia"/>
          <w:b w:val="0"/>
          <w:sz w:val="26"/>
          <w:szCs w:val="26"/>
        </w:rPr>
        <w:t>ư</w:t>
      </w:r>
      <w:r w:rsidR="004722A8" w:rsidRPr="004722A8">
        <w:rPr>
          <w:rFonts w:ascii="Times New Roman" w:hAnsi="Times New Roman"/>
          <w:b w:val="0"/>
          <w:sz w:val="26"/>
          <w:szCs w:val="26"/>
        </w:rPr>
        <w:t xml:space="preserve">ờng Đông, </w:t>
      </w:r>
      <w:r w:rsidR="004722A8">
        <w:rPr>
          <w:rFonts w:ascii="Times New Roman" w:hAnsi="Times New Roman"/>
          <w:b w:val="0"/>
          <w:color w:val="000000"/>
          <w:sz w:val="26"/>
          <w:szCs w:val="26"/>
        </w:rPr>
        <w:t>thị xã</w:t>
      </w:r>
      <w:r w:rsidR="004722A8" w:rsidRPr="004722A8">
        <w:rPr>
          <w:rFonts w:ascii="Times New Roman" w:hAnsi="Times New Roman"/>
          <w:b w:val="0"/>
          <w:sz w:val="26"/>
          <w:szCs w:val="26"/>
        </w:rPr>
        <w:t xml:space="preserve"> Hòa Thành, tỉnh Tây Ninh.</w:t>
      </w:r>
    </w:p>
    <w:p w:rsidR="00F2023B" w:rsidRPr="00F2023B" w:rsidRDefault="00F2023B" w:rsidP="00F2023B">
      <w:pPr>
        <w:widowControl w:val="0"/>
        <w:spacing w:before="120" w:after="120"/>
        <w:ind w:firstLine="567"/>
        <w:jc w:val="both"/>
        <w:rPr>
          <w:rFonts w:ascii="Times New Roman" w:hAnsi="Times New Roman"/>
          <w:b w:val="0"/>
          <w:color w:val="000000" w:themeColor="text1"/>
          <w:sz w:val="26"/>
          <w:szCs w:val="26"/>
        </w:rPr>
      </w:pPr>
      <w:r w:rsidRPr="00F2023B">
        <w:rPr>
          <w:rFonts w:ascii="Times New Roman" w:hAnsi="Times New Roman"/>
          <w:b w:val="0"/>
          <w:color w:val="000000" w:themeColor="text1"/>
          <w:sz w:val="26"/>
          <w:szCs w:val="26"/>
        </w:rPr>
        <w:t>- Văn bản thẩm định thiết kế xây dựng, các loại giấy phép có liên quan đến môi trương, phê duyệt dự án (nếu có):</w:t>
      </w:r>
    </w:p>
    <w:p w:rsidR="00F2023B" w:rsidRPr="00F2023B" w:rsidRDefault="00F2023B" w:rsidP="00F2023B">
      <w:pPr>
        <w:widowControl w:val="0"/>
        <w:spacing w:before="120" w:after="120"/>
        <w:ind w:firstLine="567"/>
        <w:jc w:val="both"/>
        <w:rPr>
          <w:rFonts w:ascii="Times New Roman" w:hAnsi="Times New Roman"/>
          <w:b w:val="0"/>
          <w:color w:val="000000" w:themeColor="text1"/>
          <w:sz w:val="26"/>
          <w:szCs w:val="26"/>
        </w:rPr>
      </w:pPr>
      <w:r w:rsidRPr="00F2023B">
        <w:rPr>
          <w:rFonts w:ascii="Times New Roman" w:hAnsi="Times New Roman"/>
          <w:b w:val="0"/>
          <w:color w:val="000000" w:themeColor="text1"/>
          <w:sz w:val="26"/>
          <w:szCs w:val="26"/>
        </w:rPr>
        <w:t>- Quyết định phê duyệt kết quả thẩm định báo cáo đánh giá tác động môi trường; các giấy phép môi trường thành phần:</w:t>
      </w:r>
    </w:p>
    <w:p w:rsidR="006769B4" w:rsidRPr="00F2023B" w:rsidRDefault="006769B4" w:rsidP="00F2023B">
      <w:pPr>
        <w:pStyle w:val="ListParagraph"/>
        <w:widowControl w:val="0"/>
        <w:numPr>
          <w:ilvl w:val="0"/>
          <w:numId w:val="40"/>
        </w:numPr>
        <w:spacing w:before="120" w:after="120"/>
        <w:jc w:val="both"/>
        <w:rPr>
          <w:rFonts w:ascii="Times New Roman" w:hAnsi="Times New Roman"/>
          <w:color w:val="000000"/>
          <w:sz w:val="26"/>
          <w:szCs w:val="26"/>
        </w:rPr>
      </w:pPr>
      <w:r w:rsidRPr="00F2023B">
        <w:rPr>
          <w:rFonts w:ascii="Times New Roman" w:hAnsi="Times New Roman"/>
          <w:color w:val="000000"/>
          <w:sz w:val="26"/>
          <w:szCs w:val="26"/>
        </w:rPr>
        <w:t>Quyết định số 1817/QĐ-UBND do Uỷ Ban Nhân Dân tỉnh Tây Ninh cấp ngày 11 tháng 08 năm 2014 về việc phê duyệt Đề án bảo vệ môi trường chi tiết của Nhà máy chế biến tinh bột khoai mì thuộc Doanh nghiệp tư nhân Diệp Minh Nhứt.</w:t>
      </w:r>
    </w:p>
    <w:p w:rsidR="005333AA" w:rsidRDefault="006769B4" w:rsidP="00F2023B">
      <w:pPr>
        <w:pStyle w:val="ListParagraph"/>
        <w:widowControl w:val="0"/>
        <w:numPr>
          <w:ilvl w:val="0"/>
          <w:numId w:val="40"/>
        </w:numPr>
        <w:spacing w:before="120" w:after="120"/>
        <w:jc w:val="both"/>
        <w:rPr>
          <w:rFonts w:ascii="Times New Roman" w:hAnsi="Times New Roman"/>
          <w:color w:val="000000"/>
          <w:sz w:val="26"/>
          <w:szCs w:val="26"/>
        </w:rPr>
      </w:pPr>
      <w:r w:rsidRPr="00F2023B">
        <w:rPr>
          <w:rFonts w:ascii="Times New Roman" w:hAnsi="Times New Roman"/>
          <w:color w:val="000000"/>
          <w:sz w:val="26"/>
          <w:szCs w:val="26"/>
        </w:rPr>
        <w:t>Giấy xác nhận số 3499/STNMT-CCBVMT do Sở Tài nguyên và Môi trường - UBND tỉnh Tây Ninh cấp ngày 10 tháng 10 năm 2014 về việc xác nhận hoàn thành hệ thống xử lý nước thải tại Nhà máy chế biến tinh bột khoai mì Diệp Minh Nhứt.</w:t>
      </w:r>
    </w:p>
    <w:p w:rsidR="00F2023B" w:rsidRPr="00143501" w:rsidRDefault="00F2023B" w:rsidP="00F2023B">
      <w:pPr>
        <w:pStyle w:val="ListParagraph"/>
        <w:widowControl w:val="0"/>
        <w:numPr>
          <w:ilvl w:val="0"/>
          <w:numId w:val="40"/>
        </w:numPr>
        <w:spacing w:before="120" w:after="120"/>
        <w:jc w:val="both"/>
        <w:rPr>
          <w:rFonts w:ascii="Times New Roman" w:hAnsi="Times New Roman"/>
          <w:color w:val="000000" w:themeColor="text1"/>
          <w:sz w:val="26"/>
          <w:szCs w:val="26"/>
        </w:rPr>
      </w:pPr>
      <w:r w:rsidRPr="00143501">
        <w:rPr>
          <w:rFonts w:ascii="Times New Roman" w:hAnsi="Times New Roman"/>
          <w:color w:val="000000" w:themeColor="text1"/>
          <w:sz w:val="26"/>
          <w:szCs w:val="26"/>
        </w:rPr>
        <w:t>Giấy phép xả thải vào nguồn nước số 1376/GP-STNMT ngày 11/03/2021 do Sở Tài nguyên và Môi trường cấp.</w:t>
      </w:r>
    </w:p>
    <w:p w:rsidR="00F2023B" w:rsidRPr="00F2023B" w:rsidRDefault="00F2023B" w:rsidP="00F2023B">
      <w:pPr>
        <w:pStyle w:val="ListParagraph"/>
        <w:widowControl w:val="0"/>
        <w:numPr>
          <w:ilvl w:val="0"/>
          <w:numId w:val="40"/>
        </w:numPr>
        <w:spacing w:before="120" w:after="120"/>
        <w:jc w:val="both"/>
        <w:rPr>
          <w:rFonts w:ascii="Times New Roman" w:hAnsi="Times New Roman"/>
          <w:color w:val="000000" w:themeColor="text1"/>
          <w:sz w:val="26"/>
          <w:szCs w:val="26"/>
        </w:rPr>
      </w:pPr>
      <w:r w:rsidRPr="00F2023B">
        <w:rPr>
          <w:rFonts w:ascii="Times New Roman" w:hAnsi="Times New Roman"/>
          <w:color w:val="000000" w:themeColor="text1"/>
          <w:sz w:val="26"/>
          <w:szCs w:val="26"/>
        </w:rPr>
        <w:t>Giấy phép khai thác, sử dụng nước dưới đất số 5389/GP-STNMT ngày 25/09/2019 do Sở Tài nguyên và Môi trường cấp.</w:t>
      </w:r>
    </w:p>
    <w:p w:rsidR="00CE5456" w:rsidRPr="00F2023B" w:rsidRDefault="004722A8" w:rsidP="00F2023B">
      <w:pPr>
        <w:pStyle w:val="ListParagraph"/>
        <w:widowControl w:val="0"/>
        <w:numPr>
          <w:ilvl w:val="0"/>
          <w:numId w:val="40"/>
        </w:numPr>
        <w:spacing w:before="120" w:after="120"/>
        <w:jc w:val="both"/>
        <w:rPr>
          <w:rFonts w:ascii="Times New Roman" w:hAnsi="Times New Roman"/>
          <w:color w:val="000000"/>
          <w:sz w:val="26"/>
          <w:szCs w:val="26"/>
        </w:rPr>
      </w:pPr>
      <w:r w:rsidRPr="00F2023B">
        <w:rPr>
          <w:rFonts w:ascii="Times New Roman" w:hAnsi="Times New Roman"/>
          <w:color w:val="000000"/>
          <w:sz w:val="26"/>
          <w:szCs w:val="26"/>
        </w:rPr>
        <w:t>Sổ đăng ký chủ nguồn thải chất thải nguy hại, mã số QLCTNH: 72000259.T do Sở Tài nguyên và Môi Tr</w:t>
      </w:r>
      <w:r w:rsidRPr="00F2023B">
        <w:rPr>
          <w:rFonts w:ascii="Times New Roman" w:hAnsi="Times New Roman" w:hint="eastAsia"/>
          <w:color w:val="000000"/>
          <w:sz w:val="26"/>
          <w:szCs w:val="26"/>
        </w:rPr>
        <w:t>ư</w:t>
      </w:r>
      <w:r w:rsidRPr="00F2023B">
        <w:rPr>
          <w:rFonts w:ascii="Times New Roman" w:hAnsi="Times New Roman"/>
          <w:color w:val="000000"/>
          <w:sz w:val="26"/>
          <w:szCs w:val="26"/>
        </w:rPr>
        <w:t>ờng cấp ngày 02 tháng 08 năm 2012.</w:t>
      </w:r>
    </w:p>
    <w:p w:rsidR="00EF6D12" w:rsidRPr="0023662B" w:rsidRDefault="00EF6D12" w:rsidP="0023662B">
      <w:pPr>
        <w:widowControl w:val="0"/>
        <w:spacing w:before="120" w:after="120"/>
        <w:ind w:firstLine="540"/>
        <w:jc w:val="both"/>
        <w:rPr>
          <w:rFonts w:ascii="Times New Roman" w:hAnsi="Times New Roman"/>
          <w:b w:val="0"/>
          <w:color w:val="000000"/>
          <w:sz w:val="26"/>
          <w:szCs w:val="26"/>
        </w:rPr>
      </w:pPr>
      <w:r>
        <w:rPr>
          <w:rFonts w:ascii="Times New Roman" w:hAnsi="Times New Roman"/>
          <w:b w:val="0"/>
          <w:color w:val="000000"/>
          <w:sz w:val="26"/>
          <w:szCs w:val="26"/>
        </w:rPr>
        <w:t xml:space="preserve">- </w:t>
      </w:r>
      <w:r w:rsidRPr="00F2023B">
        <w:rPr>
          <w:rFonts w:ascii="Times New Roman" w:hAnsi="Times New Roman"/>
          <w:b w:val="0"/>
          <w:color w:val="000000" w:themeColor="text1"/>
          <w:sz w:val="26"/>
          <w:szCs w:val="26"/>
        </w:rPr>
        <w:tab/>
        <w:t>Quy mô của cơ sở:</w:t>
      </w:r>
      <w:r w:rsidR="00802F51" w:rsidRPr="00F2023B">
        <w:rPr>
          <w:rFonts w:ascii="Times New Roman" w:hAnsi="Times New Roman"/>
          <w:b w:val="0"/>
          <w:color w:val="000000" w:themeColor="text1"/>
          <w:sz w:val="26"/>
          <w:szCs w:val="26"/>
        </w:rPr>
        <w:t xml:space="preserve"> dự án nhóm C</w:t>
      </w:r>
      <w:r w:rsidR="00DF1210" w:rsidRPr="00F2023B">
        <w:rPr>
          <w:rFonts w:ascii="Times New Roman" w:hAnsi="Times New Roman"/>
          <w:b w:val="0"/>
          <w:color w:val="000000" w:themeColor="text1"/>
          <w:sz w:val="26"/>
          <w:szCs w:val="26"/>
        </w:rPr>
        <w:t xml:space="preserve"> theo tiêu chí quy định của pháp luật về đầu t</w:t>
      </w:r>
      <w:r w:rsidR="00DF1210" w:rsidRPr="00F2023B">
        <w:rPr>
          <w:rFonts w:ascii="Times New Roman" w:hAnsi="Times New Roman" w:hint="eastAsia"/>
          <w:b w:val="0"/>
          <w:color w:val="000000" w:themeColor="text1"/>
          <w:sz w:val="26"/>
          <w:szCs w:val="26"/>
        </w:rPr>
        <w:t>ư</w:t>
      </w:r>
      <w:r w:rsidR="00DF1210" w:rsidRPr="00F2023B">
        <w:rPr>
          <w:rFonts w:ascii="Times New Roman" w:hAnsi="Times New Roman"/>
          <w:b w:val="0"/>
          <w:color w:val="000000" w:themeColor="text1"/>
          <w:sz w:val="26"/>
          <w:szCs w:val="26"/>
        </w:rPr>
        <w:t xml:space="preserve"> công</w:t>
      </w:r>
      <w:r w:rsidR="00212333" w:rsidRPr="00F2023B">
        <w:rPr>
          <w:rFonts w:ascii="Times New Roman" w:hAnsi="Times New Roman"/>
          <w:b w:val="0"/>
          <w:color w:val="000000" w:themeColor="text1"/>
          <w:sz w:val="26"/>
          <w:szCs w:val="26"/>
        </w:rPr>
        <w:t>.</w:t>
      </w:r>
    </w:p>
    <w:p w:rsidR="00B02F5B" w:rsidRPr="00684EBA" w:rsidRDefault="007D482E" w:rsidP="00D66A7B">
      <w:pPr>
        <w:pStyle w:val="MUC1"/>
        <w:jc w:val="both"/>
      </w:pPr>
      <w:bookmarkStart w:id="43" w:name="_Toc112412688"/>
      <w:r w:rsidRPr="00684EBA">
        <w:t>3</w:t>
      </w:r>
      <w:r w:rsidR="00FE014D" w:rsidRPr="00684EBA">
        <w:t xml:space="preserve">. </w:t>
      </w:r>
      <w:r w:rsidR="00090009" w:rsidRPr="00684EBA">
        <w:t>Công suất, công nghệ, sản phẩm sản xuất của cơ sở</w:t>
      </w:r>
      <w:bookmarkEnd w:id="43"/>
    </w:p>
    <w:p w:rsidR="00652EB0" w:rsidRPr="00BC237B" w:rsidRDefault="00B02F5B" w:rsidP="00BC237B">
      <w:pPr>
        <w:pStyle w:val="MUC3"/>
      </w:pPr>
      <w:bookmarkStart w:id="44" w:name="_Toc112412689"/>
      <w:r w:rsidRPr="00BC237B">
        <w:t>3.1. Công suất hoạt động của cơ sở</w:t>
      </w:r>
      <w:bookmarkEnd w:id="44"/>
    </w:p>
    <w:p w:rsidR="00B02F5B" w:rsidRPr="00684EBA" w:rsidRDefault="007E17CE" w:rsidP="007A7EF3">
      <w:pPr>
        <w:widowControl w:val="0"/>
        <w:autoSpaceDE w:val="0"/>
        <w:autoSpaceDN w:val="0"/>
        <w:spacing w:before="120" w:after="120"/>
        <w:ind w:firstLine="567"/>
        <w:jc w:val="both"/>
        <w:rPr>
          <w:rFonts w:ascii="Times New Roman" w:hAnsi="Times New Roman"/>
          <w:b w:val="0"/>
          <w:color w:val="0D0D0D"/>
          <w:sz w:val="26"/>
          <w:szCs w:val="26"/>
        </w:rPr>
      </w:pPr>
      <w:r>
        <w:rPr>
          <w:rFonts w:ascii="Times New Roman" w:hAnsi="Times New Roman"/>
          <w:b w:val="0"/>
          <w:color w:val="0D0D0D"/>
          <w:sz w:val="26"/>
          <w:szCs w:val="26"/>
        </w:rPr>
        <w:lastRenderedPageBreak/>
        <w:t>200 tấn khoai mì/ngày</w:t>
      </w:r>
      <w:r w:rsidR="007A7EF3" w:rsidRPr="007A7EF3">
        <w:rPr>
          <w:rFonts w:ascii="Times New Roman" w:hAnsi="Times New Roman"/>
          <w:b w:val="0"/>
          <w:color w:val="0D0D0D"/>
          <w:sz w:val="26"/>
          <w:szCs w:val="26"/>
        </w:rPr>
        <w:t xml:space="preserve">.                                                                                                                                                                                                                                                                                                                                                                                        </w:t>
      </w:r>
    </w:p>
    <w:p w:rsidR="007E17CE" w:rsidRPr="00F2023B" w:rsidRDefault="00B02F5B" w:rsidP="00F2023B">
      <w:pPr>
        <w:pStyle w:val="MUC3"/>
        <w:rPr>
          <w:lang w:val="en-US"/>
        </w:rPr>
      </w:pPr>
      <w:bookmarkStart w:id="45" w:name="_Toc112412690"/>
      <w:r w:rsidRPr="00BC237B">
        <w:t>3.</w:t>
      </w:r>
      <w:r w:rsidR="00C54CD6" w:rsidRPr="00BC237B">
        <w:t>2. Công nghệ sản xuất của cơ sở</w:t>
      </w:r>
      <w:bookmarkEnd w:id="45"/>
    </w:p>
    <w:p w:rsidR="005F7691" w:rsidRPr="005F7691" w:rsidRDefault="00D779B5" w:rsidP="005F7691">
      <w:pPr>
        <w:pStyle w:val="Normal12"/>
        <w:ind w:firstLine="0"/>
        <w:rPr>
          <w:b/>
          <w:lang w:val="en-US"/>
        </w:rPr>
      </w:pPr>
      <w:r w:rsidRPr="00D779B5">
        <w:rPr>
          <w:spacing w:val="-4"/>
          <w:sz w:val="24"/>
        </w:rPr>
      </w:r>
      <w:r w:rsidRPr="00D779B5">
        <w:rPr>
          <w:spacing w:val="-4"/>
          <w:sz w:val="24"/>
        </w:rPr>
        <w:pict>
          <v:group id="_x0000_s21439" editas="canvas" style="width:455.35pt;height:459.05pt;mso-position-horizontal-relative:char;mso-position-vertical-relative:line" coordorigin="1701,4721" coordsize="9107,9181">
            <o:lock v:ext="edit" aspectratio="t"/>
            <v:shape id="_x0000_s21440" type="#_x0000_t75" style="position:absolute;left:1701;top:4721;width:9107;height:9181" o:preferrelative="f" filled="t" fillcolor="#92cddc" stroked="t" strokecolor="#92cddc" strokeweight="1pt">
              <v:fill color2="#daeef3" o:detectmouseclick="t" angle="-45" focus="-50%" type="gradient"/>
              <v:shadow type="perspective" color="#205867" opacity=".5" offset="1pt" offset2="-3pt"/>
              <v:path o:extrusionok="t" o:connecttype="none"/>
              <o:lock v:ext="edit" text="t"/>
            </v:shape>
            <v:shapetype id="_x0000_t202" coordsize="21600,21600" o:spt="202" path="m,l,21600r21600,l21600,xe">
              <v:stroke joinstyle="miter"/>
              <v:path gradientshapeok="t" o:connecttype="rect"/>
            </v:shapetype>
            <v:shape id="_x0000_s21441" type="#_x0000_t202" style="position:absolute;left:1928;top:11990;width:1834;height:650" stroked="f">
              <v:textbox style="mso-next-textbox:#_x0000_s21441">
                <w:txbxContent>
                  <w:p w:rsidR="000E46FA" w:rsidRPr="005F7691" w:rsidRDefault="000E46FA" w:rsidP="005F7691">
                    <w:pPr>
                      <w:numPr>
                        <w:ilvl w:val="0"/>
                        <w:numId w:val="31"/>
                      </w:numPr>
                      <w:ind w:left="284" w:hanging="284"/>
                      <w:rPr>
                        <w:rFonts w:ascii="Times New Roman" w:hAnsi="Times New Roman"/>
                        <w:b w:val="0"/>
                        <w:i/>
                        <w:sz w:val="22"/>
                        <w:szCs w:val="22"/>
                      </w:rPr>
                    </w:pPr>
                    <w:r w:rsidRPr="005F7691">
                      <w:rPr>
                        <w:rFonts w:ascii="Times New Roman" w:hAnsi="Times New Roman"/>
                        <w:b w:val="0"/>
                        <w:i/>
                        <w:sz w:val="22"/>
                        <w:szCs w:val="22"/>
                      </w:rPr>
                      <w:t>Năng lượng</w:t>
                    </w:r>
                  </w:p>
                  <w:p w:rsidR="000E46FA" w:rsidRPr="005F7691" w:rsidRDefault="000E46FA" w:rsidP="005F7691">
                    <w:pPr>
                      <w:numPr>
                        <w:ilvl w:val="0"/>
                        <w:numId w:val="31"/>
                      </w:numPr>
                      <w:ind w:left="284" w:hanging="284"/>
                      <w:rPr>
                        <w:rFonts w:ascii="Times New Roman" w:hAnsi="Times New Roman"/>
                        <w:b w:val="0"/>
                        <w:i/>
                        <w:sz w:val="22"/>
                        <w:szCs w:val="22"/>
                      </w:rPr>
                    </w:pPr>
                    <w:r w:rsidRPr="005F7691">
                      <w:rPr>
                        <w:rFonts w:ascii="Times New Roman" w:hAnsi="Times New Roman"/>
                        <w:b w:val="0"/>
                        <w:i/>
                        <w:sz w:val="22"/>
                        <w:szCs w:val="22"/>
                      </w:rPr>
                      <w:t>Bao gói</w:t>
                    </w:r>
                  </w:p>
                </w:txbxContent>
              </v:textbox>
            </v:shape>
            <v:shape id="_x0000_s21442" type="#_x0000_t202" style="position:absolute;left:1928;top:10854;width:1834;height:642" stroked="f">
              <v:textbox style="mso-next-textbox:#_x0000_s21442">
                <w:txbxContent>
                  <w:p w:rsidR="000E46FA" w:rsidRPr="005F7691" w:rsidRDefault="000E46FA" w:rsidP="005F7691">
                    <w:pPr>
                      <w:numPr>
                        <w:ilvl w:val="0"/>
                        <w:numId w:val="31"/>
                      </w:numPr>
                      <w:ind w:left="284" w:hanging="284"/>
                      <w:rPr>
                        <w:rFonts w:ascii="Times New Roman" w:hAnsi="Times New Roman"/>
                        <w:b w:val="0"/>
                        <w:i/>
                        <w:sz w:val="22"/>
                        <w:szCs w:val="22"/>
                      </w:rPr>
                    </w:pPr>
                    <w:r w:rsidRPr="005F7691">
                      <w:rPr>
                        <w:rFonts w:ascii="Times New Roman" w:hAnsi="Times New Roman"/>
                        <w:b w:val="0"/>
                        <w:i/>
                        <w:sz w:val="22"/>
                        <w:szCs w:val="22"/>
                      </w:rPr>
                      <w:t>Nước</w:t>
                    </w:r>
                  </w:p>
                  <w:p w:rsidR="000E46FA" w:rsidRPr="005F7691" w:rsidRDefault="000E46FA" w:rsidP="005F7691">
                    <w:pPr>
                      <w:numPr>
                        <w:ilvl w:val="0"/>
                        <w:numId w:val="31"/>
                      </w:numPr>
                      <w:ind w:left="284" w:hanging="284"/>
                      <w:rPr>
                        <w:rFonts w:ascii="Times New Roman" w:hAnsi="Times New Roman"/>
                        <w:b w:val="0"/>
                        <w:i/>
                        <w:sz w:val="22"/>
                        <w:szCs w:val="22"/>
                      </w:rPr>
                    </w:pPr>
                    <w:r w:rsidRPr="005F7691">
                      <w:rPr>
                        <w:rFonts w:ascii="Times New Roman" w:hAnsi="Times New Roman"/>
                        <w:b w:val="0"/>
                        <w:i/>
                        <w:sz w:val="22"/>
                        <w:szCs w:val="22"/>
                      </w:rPr>
                      <w:t>Năng lượng</w:t>
                    </w:r>
                  </w:p>
                </w:txbxContent>
              </v:textbox>
            </v:shape>
            <v:shape id="_x0000_s21443" type="#_x0000_t202" style="position:absolute;left:1928;top:9842;width:1811;height:649" stroked="f">
              <v:textbox style="mso-next-textbox:#_x0000_s21443">
                <w:txbxContent>
                  <w:p w:rsidR="000E46FA" w:rsidRPr="005F7691" w:rsidRDefault="000E46FA" w:rsidP="005F7691">
                    <w:pPr>
                      <w:numPr>
                        <w:ilvl w:val="0"/>
                        <w:numId w:val="31"/>
                      </w:numPr>
                      <w:ind w:left="284" w:hanging="284"/>
                      <w:rPr>
                        <w:rFonts w:ascii="Times New Roman" w:hAnsi="Times New Roman"/>
                        <w:b w:val="0"/>
                        <w:i/>
                        <w:sz w:val="22"/>
                        <w:szCs w:val="22"/>
                      </w:rPr>
                    </w:pPr>
                    <w:r w:rsidRPr="005F7691">
                      <w:rPr>
                        <w:rFonts w:ascii="Times New Roman" w:hAnsi="Times New Roman"/>
                        <w:b w:val="0"/>
                        <w:i/>
                        <w:sz w:val="22"/>
                        <w:szCs w:val="22"/>
                      </w:rPr>
                      <w:t>Nước</w:t>
                    </w:r>
                  </w:p>
                  <w:p w:rsidR="000E46FA" w:rsidRPr="005F7691" w:rsidRDefault="000E46FA" w:rsidP="005F7691">
                    <w:pPr>
                      <w:numPr>
                        <w:ilvl w:val="0"/>
                        <w:numId w:val="31"/>
                      </w:numPr>
                      <w:ind w:left="284" w:hanging="284"/>
                      <w:rPr>
                        <w:rFonts w:ascii="Times New Roman" w:hAnsi="Times New Roman"/>
                        <w:b w:val="0"/>
                        <w:i/>
                        <w:sz w:val="22"/>
                        <w:szCs w:val="22"/>
                      </w:rPr>
                    </w:pPr>
                    <w:r w:rsidRPr="005F7691">
                      <w:rPr>
                        <w:rFonts w:ascii="Times New Roman" w:hAnsi="Times New Roman"/>
                        <w:b w:val="0"/>
                        <w:i/>
                        <w:sz w:val="22"/>
                        <w:szCs w:val="22"/>
                      </w:rPr>
                      <w:t>Năng lượng</w:t>
                    </w:r>
                  </w:p>
                </w:txbxContent>
              </v:textbox>
            </v:shape>
            <v:shape id="_x0000_s21444" type="#_x0000_t202" style="position:absolute;left:1928;top:8757;width:1811;height:993" stroked="f">
              <v:textbox style="mso-next-textbox:#_x0000_s21444">
                <w:txbxContent>
                  <w:p w:rsidR="000E46FA" w:rsidRPr="005F7691" w:rsidRDefault="000E46FA" w:rsidP="005F7691">
                    <w:pPr>
                      <w:numPr>
                        <w:ilvl w:val="0"/>
                        <w:numId w:val="31"/>
                      </w:numPr>
                      <w:ind w:left="284" w:hanging="284"/>
                      <w:rPr>
                        <w:rFonts w:ascii="Times New Roman" w:hAnsi="Times New Roman"/>
                        <w:b w:val="0"/>
                        <w:i/>
                        <w:sz w:val="22"/>
                        <w:szCs w:val="22"/>
                      </w:rPr>
                    </w:pPr>
                    <w:r w:rsidRPr="005F7691">
                      <w:rPr>
                        <w:rFonts w:ascii="Times New Roman" w:hAnsi="Times New Roman"/>
                        <w:b w:val="0"/>
                        <w:i/>
                        <w:sz w:val="22"/>
                        <w:szCs w:val="22"/>
                      </w:rPr>
                      <w:t>Nước</w:t>
                    </w:r>
                  </w:p>
                  <w:p w:rsidR="000E46FA" w:rsidRPr="005F7691" w:rsidRDefault="000E46FA" w:rsidP="005F7691">
                    <w:pPr>
                      <w:numPr>
                        <w:ilvl w:val="0"/>
                        <w:numId w:val="31"/>
                      </w:numPr>
                      <w:ind w:left="284" w:hanging="284"/>
                      <w:rPr>
                        <w:rFonts w:ascii="Times New Roman" w:hAnsi="Times New Roman"/>
                        <w:b w:val="0"/>
                        <w:i/>
                        <w:sz w:val="22"/>
                        <w:szCs w:val="22"/>
                      </w:rPr>
                    </w:pPr>
                    <w:r w:rsidRPr="005F7691">
                      <w:rPr>
                        <w:rFonts w:ascii="Times New Roman" w:hAnsi="Times New Roman"/>
                        <w:b w:val="0"/>
                        <w:i/>
                        <w:sz w:val="22"/>
                        <w:szCs w:val="22"/>
                      </w:rPr>
                      <w:t>Năng lượng</w:t>
                    </w:r>
                  </w:p>
                  <w:p w:rsidR="000E46FA" w:rsidRPr="005F7691" w:rsidRDefault="000E46FA" w:rsidP="005F7691">
                    <w:pPr>
                      <w:numPr>
                        <w:ilvl w:val="0"/>
                        <w:numId w:val="31"/>
                      </w:numPr>
                      <w:ind w:left="284" w:hanging="284"/>
                      <w:rPr>
                        <w:rFonts w:ascii="Times New Roman" w:hAnsi="Times New Roman"/>
                        <w:b w:val="0"/>
                        <w:i/>
                        <w:sz w:val="22"/>
                        <w:szCs w:val="22"/>
                      </w:rPr>
                    </w:pPr>
                    <w:r w:rsidRPr="005F7691">
                      <w:rPr>
                        <w:rFonts w:ascii="Times New Roman" w:hAnsi="Times New Roman"/>
                        <w:b w:val="0"/>
                        <w:i/>
                        <w:sz w:val="22"/>
                        <w:szCs w:val="22"/>
                      </w:rPr>
                      <w:t>SO</w:t>
                    </w:r>
                    <w:r w:rsidRPr="005F7691">
                      <w:rPr>
                        <w:rFonts w:ascii="Times New Roman" w:hAnsi="Times New Roman"/>
                        <w:b w:val="0"/>
                        <w:i/>
                        <w:sz w:val="22"/>
                        <w:szCs w:val="22"/>
                        <w:vertAlign w:val="subscript"/>
                      </w:rPr>
                      <w:t>2</w:t>
                    </w:r>
                  </w:p>
                </w:txbxContent>
              </v:textbox>
            </v:shape>
            <v:shape id="_x0000_s21445" type="#_x0000_t202" style="position:absolute;left:1928;top:7760;width:1834;height:706" stroked="f">
              <v:textbox style="mso-next-textbox:#_x0000_s21445">
                <w:txbxContent>
                  <w:p w:rsidR="000E46FA" w:rsidRPr="005F7691" w:rsidRDefault="000E46FA" w:rsidP="005F7691">
                    <w:pPr>
                      <w:numPr>
                        <w:ilvl w:val="0"/>
                        <w:numId w:val="31"/>
                      </w:numPr>
                      <w:ind w:left="284" w:hanging="284"/>
                      <w:rPr>
                        <w:rFonts w:ascii="Times New Roman" w:hAnsi="Times New Roman"/>
                        <w:b w:val="0"/>
                        <w:i/>
                        <w:sz w:val="22"/>
                        <w:szCs w:val="22"/>
                      </w:rPr>
                    </w:pPr>
                    <w:r w:rsidRPr="005F7691">
                      <w:rPr>
                        <w:rFonts w:ascii="Times New Roman" w:hAnsi="Times New Roman"/>
                        <w:b w:val="0"/>
                        <w:i/>
                        <w:sz w:val="22"/>
                        <w:szCs w:val="22"/>
                      </w:rPr>
                      <w:t>Nước</w:t>
                    </w:r>
                  </w:p>
                  <w:p w:rsidR="000E46FA" w:rsidRPr="005F7691" w:rsidRDefault="000E46FA" w:rsidP="005F7691">
                    <w:pPr>
                      <w:numPr>
                        <w:ilvl w:val="0"/>
                        <w:numId w:val="31"/>
                      </w:numPr>
                      <w:ind w:left="284" w:hanging="284"/>
                      <w:rPr>
                        <w:rFonts w:ascii="Times New Roman" w:hAnsi="Times New Roman"/>
                        <w:b w:val="0"/>
                        <w:i/>
                        <w:sz w:val="22"/>
                        <w:szCs w:val="22"/>
                      </w:rPr>
                    </w:pPr>
                    <w:r w:rsidRPr="005F7691">
                      <w:rPr>
                        <w:rFonts w:ascii="Times New Roman" w:hAnsi="Times New Roman"/>
                        <w:b w:val="0"/>
                        <w:i/>
                        <w:sz w:val="22"/>
                        <w:szCs w:val="22"/>
                      </w:rPr>
                      <w:t>Năng lượng</w:t>
                    </w:r>
                  </w:p>
                </w:txbxContent>
              </v:textbox>
            </v:shape>
            <v:shape id="_x0000_s21446" type="#_x0000_t202" style="position:absolute;left:1943;top:6651;width:1834;height:675" stroked="f">
              <v:textbox style="mso-next-textbox:#_x0000_s21446">
                <w:txbxContent>
                  <w:p w:rsidR="000E46FA" w:rsidRPr="005F7691" w:rsidRDefault="000E46FA" w:rsidP="005F7691">
                    <w:pPr>
                      <w:numPr>
                        <w:ilvl w:val="0"/>
                        <w:numId w:val="31"/>
                      </w:numPr>
                      <w:ind w:left="284" w:hanging="284"/>
                      <w:rPr>
                        <w:rFonts w:ascii="Times New Roman" w:hAnsi="Times New Roman"/>
                        <w:b w:val="0"/>
                        <w:i/>
                        <w:sz w:val="22"/>
                        <w:szCs w:val="22"/>
                      </w:rPr>
                    </w:pPr>
                    <w:r w:rsidRPr="005F7691">
                      <w:rPr>
                        <w:rFonts w:ascii="Times New Roman" w:hAnsi="Times New Roman"/>
                        <w:b w:val="0"/>
                        <w:i/>
                        <w:sz w:val="22"/>
                        <w:szCs w:val="22"/>
                      </w:rPr>
                      <w:t>Nước</w:t>
                    </w:r>
                  </w:p>
                  <w:p w:rsidR="000E46FA" w:rsidRPr="005F7691" w:rsidRDefault="000E46FA" w:rsidP="005F7691">
                    <w:pPr>
                      <w:numPr>
                        <w:ilvl w:val="0"/>
                        <w:numId w:val="31"/>
                      </w:numPr>
                      <w:ind w:left="284" w:hanging="284"/>
                      <w:rPr>
                        <w:rFonts w:ascii="Times New Roman" w:hAnsi="Times New Roman"/>
                        <w:b w:val="0"/>
                        <w:i/>
                        <w:sz w:val="22"/>
                        <w:szCs w:val="22"/>
                      </w:rPr>
                    </w:pPr>
                    <w:r w:rsidRPr="005F7691">
                      <w:rPr>
                        <w:rFonts w:ascii="Times New Roman" w:hAnsi="Times New Roman"/>
                        <w:b w:val="0"/>
                        <w:i/>
                        <w:sz w:val="22"/>
                        <w:szCs w:val="22"/>
                      </w:rPr>
                      <w:t>Năng lượng</w:t>
                    </w:r>
                  </w:p>
                </w:txbxContent>
              </v:textbox>
            </v:shape>
            <v:oval id="_x0000_s21447" style="position:absolute;left:4725;top:4721;width:2942;height:531">
              <v:textbox style="mso-next-textbox:#_x0000_s21447">
                <w:txbxContent>
                  <w:p w:rsidR="000E46FA" w:rsidRPr="005F7691" w:rsidRDefault="000E46FA" w:rsidP="005F7691">
                    <w:pPr>
                      <w:jc w:val="center"/>
                      <w:rPr>
                        <w:rFonts w:ascii="Times New Roman" w:hAnsi="Times New Roman"/>
                        <w:sz w:val="22"/>
                        <w:szCs w:val="22"/>
                      </w:rPr>
                    </w:pPr>
                    <w:r w:rsidRPr="005F7691">
                      <w:rPr>
                        <w:rFonts w:ascii="Times New Roman" w:hAnsi="Times New Roman"/>
                        <w:sz w:val="22"/>
                        <w:szCs w:val="22"/>
                      </w:rPr>
                      <w:t>Củ mì tươi</w:t>
                    </w:r>
                  </w:p>
                </w:txbxContent>
              </v:textbox>
            </v:oval>
            <v:shape id="_x0000_s21448" type="#_x0000_t202" style="position:absolute;left:4524;top:5729;width:3356;height:457">
              <v:textbox style="mso-next-textbox:#_x0000_s21448">
                <w:txbxContent>
                  <w:p w:rsidR="000E46FA" w:rsidRPr="005F7691" w:rsidRDefault="000E46FA" w:rsidP="005F7691">
                    <w:pPr>
                      <w:jc w:val="center"/>
                      <w:rPr>
                        <w:rFonts w:ascii="Times New Roman" w:hAnsi="Times New Roman"/>
                        <w:sz w:val="22"/>
                        <w:szCs w:val="22"/>
                      </w:rPr>
                    </w:pPr>
                    <w:r w:rsidRPr="005F7691">
                      <w:rPr>
                        <w:rFonts w:ascii="Times New Roman" w:hAnsi="Times New Roman"/>
                        <w:sz w:val="22"/>
                        <w:szCs w:val="22"/>
                      </w:rPr>
                      <w:t>Tiếp nhận củ khoai mì</w:t>
                    </w:r>
                  </w:p>
                </w:txbxContent>
              </v:textbox>
            </v:shape>
            <v:shape id="_x0000_s21449" type="#_x0000_t202" style="position:absolute;left:4524;top:6643;width:3356;height:665">
              <v:textbox style="mso-next-textbox:#_x0000_s21449;mso-fit-shape-to-text:t">
                <w:txbxContent>
                  <w:p w:rsidR="000E46FA" w:rsidRPr="005F7691" w:rsidRDefault="000E46FA" w:rsidP="005F7691">
                    <w:pPr>
                      <w:jc w:val="center"/>
                      <w:rPr>
                        <w:rFonts w:ascii="Times New Roman" w:hAnsi="Times New Roman"/>
                        <w:sz w:val="22"/>
                        <w:szCs w:val="22"/>
                      </w:rPr>
                    </w:pPr>
                    <w:r w:rsidRPr="005F7691">
                      <w:rPr>
                        <w:rFonts w:ascii="Times New Roman" w:hAnsi="Times New Roman"/>
                        <w:sz w:val="22"/>
                        <w:szCs w:val="22"/>
                      </w:rPr>
                      <w:t>Rửa và làm sạch</w:t>
                    </w:r>
                  </w:p>
                  <w:p w:rsidR="000E46FA" w:rsidRPr="005F7691" w:rsidRDefault="000E46FA" w:rsidP="005F7691">
                    <w:pPr>
                      <w:jc w:val="center"/>
                      <w:rPr>
                        <w:rFonts w:ascii="Times New Roman" w:hAnsi="Times New Roman"/>
                        <w:b w:val="0"/>
                        <w:i/>
                        <w:sz w:val="22"/>
                        <w:szCs w:val="22"/>
                      </w:rPr>
                    </w:pPr>
                    <w:r w:rsidRPr="005F7691">
                      <w:rPr>
                        <w:rFonts w:ascii="Times New Roman" w:hAnsi="Times New Roman"/>
                        <w:b w:val="0"/>
                        <w:i/>
                        <w:sz w:val="22"/>
                        <w:szCs w:val="22"/>
                      </w:rPr>
                      <w:t>(Rửa sơ bộ; tách vỏ; rửa nước)</w:t>
                    </w:r>
                  </w:p>
                </w:txbxContent>
              </v:textbox>
            </v:shape>
            <v:shape id="_x0000_s21450" type="#_x0000_t202" style="position:absolute;left:4524;top:7733;width:3356;height:631">
              <v:textbox style="mso-next-textbox:#_x0000_s21450">
                <w:txbxContent>
                  <w:p w:rsidR="000E46FA" w:rsidRPr="005F7691" w:rsidRDefault="000E46FA" w:rsidP="005F7691">
                    <w:pPr>
                      <w:jc w:val="center"/>
                      <w:rPr>
                        <w:rFonts w:ascii="Times New Roman" w:hAnsi="Times New Roman"/>
                        <w:sz w:val="22"/>
                        <w:szCs w:val="22"/>
                      </w:rPr>
                    </w:pPr>
                    <w:r w:rsidRPr="005F7691">
                      <w:rPr>
                        <w:rFonts w:ascii="Times New Roman" w:hAnsi="Times New Roman"/>
                        <w:sz w:val="22"/>
                        <w:szCs w:val="22"/>
                      </w:rPr>
                      <w:t>Băm và mài củ</w:t>
                    </w:r>
                  </w:p>
                  <w:p w:rsidR="000E46FA" w:rsidRPr="005F7691" w:rsidRDefault="000E46FA" w:rsidP="005F7691">
                    <w:pPr>
                      <w:jc w:val="center"/>
                      <w:rPr>
                        <w:rFonts w:ascii="Times New Roman" w:hAnsi="Times New Roman"/>
                        <w:b w:val="0"/>
                        <w:i/>
                        <w:sz w:val="22"/>
                        <w:szCs w:val="22"/>
                      </w:rPr>
                    </w:pPr>
                    <w:r w:rsidRPr="005F7691">
                      <w:rPr>
                        <w:rFonts w:ascii="Times New Roman" w:hAnsi="Times New Roman"/>
                        <w:b w:val="0"/>
                        <w:i/>
                        <w:sz w:val="22"/>
                        <w:szCs w:val="22"/>
                      </w:rPr>
                      <w:t>(Băm, mài, nghiền xát)</w:t>
                    </w:r>
                  </w:p>
                </w:txbxContent>
              </v:textbox>
            </v:shape>
            <v:shape id="_x0000_s21451" type="#_x0000_t202" style="position:absolute;left:4524;top:8779;width:3356;height:698">
              <v:textbox style="mso-next-textbox:#_x0000_s21451">
                <w:txbxContent>
                  <w:p w:rsidR="000E46FA" w:rsidRPr="005F7691" w:rsidRDefault="000E46FA" w:rsidP="005F7691">
                    <w:pPr>
                      <w:jc w:val="center"/>
                      <w:rPr>
                        <w:rFonts w:ascii="Times New Roman" w:hAnsi="Times New Roman"/>
                        <w:sz w:val="22"/>
                        <w:szCs w:val="22"/>
                      </w:rPr>
                    </w:pPr>
                    <w:r w:rsidRPr="005F7691">
                      <w:rPr>
                        <w:rFonts w:ascii="Times New Roman" w:hAnsi="Times New Roman"/>
                        <w:sz w:val="22"/>
                        <w:szCs w:val="22"/>
                      </w:rPr>
                      <w:t>Ly tâm tách bã</w:t>
                    </w:r>
                  </w:p>
                  <w:p w:rsidR="000E46FA" w:rsidRPr="005F7691" w:rsidRDefault="000E46FA" w:rsidP="005F7691">
                    <w:pPr>
                      <w:jc w:val="center"/>
                      <w:rPr>
                        <w:rFonts w:ascii="Times New Roman" w:hAnsi="Times New Roman"/>
                        <w:b w:val="0"/>
                        <w:i/>
                        <w:sz w:val="22"/>
                        <w:szCs w:val="22"/>
                      </w:rPr>
                    </w:pPr>
                    <w:r w:rsidRPr="005F7691">
                      <w:rPr>
                        <w:rFonts w:ascii="Times New Roman" w:hAnsi="Times New Roman"/>
                        <w:b w:val="0"/>
                        <w:i/>
                        <w:sz w:val="22"/>
                        <w:szCs w:val="22"/>
                      </w:rPr>
                      <w:t>(Tẩy màu, tách bã lần 1, 2, 3)</w:t>
                    </w:r>
                  </w:p>
                </w:txbxContent>
              </v:textbox>
            </v:shape>
            <v:shape id="_x0000_s21452" type="#_x0000_t202" style="position:absolute;left:4524;top:9914;width:3356;height:507">
              <v:textbox style="mso-next-textbox:#_x0000_s21452">
                <w:txbxContent>
                  <w:p w:rsidR="000E46FA" w:rsidRPr="005F7691" w:rsidRDefault="000E46FA" w:rsidP="005F7691">
                    <w:pPr>
                      <w:jc w:val="center"/>
                      <w:rPr>
                        <w:rFonts w:ascii="Times New Roman" w:hAnsi="Times New Roman"/>
                        <w:sz w:val="22"/>
                        <w:szCs w:val="22"/>
                      </w:rPr>
                    </w:pPr>
                    <w:r w:rsidRPr="005F7691">
                      <w:rPr>
                        <w:rFonts w:ascii="Times New Roman" w:hAnsi="Times New Roman"/>
                        <w:sz w:val="22"/>
                        <w:szCs w:val="22"/>
                      </w:rPr>
                      <w:t>Thu hồi tinh bột thô</w:t>
                    </w:r>
                  </w:p>
                </w:txbxContent>
              </v:textbox>
            </v:shape>
            <v:shape id="_x0000_s21453" type="#_x0000_t202" style="position:absolute;left:4524;top:10828;width:3356;height:668">
              <v:textbox style="mso-next-textbox:#_x0000_s21453">
                <w:txbxContent>
                  <w:p w:rsidR="000E46FA" w:rsidRPr="005F7691" w:rsidRDefault="000E46FA" w:rsidP="005F7691">
                    <w:pPr>
                      <w:jc w:val="center"/>
                      <w:rPr>
                        <w:rFonts w:ascii="Times New Roman" w:hAnsi="Times New Roman"/>
                        <w:sz w:val="22"/>
                        <w:szCs w:val="22"/>
                      </w:rPr>
                    </w:pPr>
                    <w:r w:rsidRPr="005F7691">
                      <w:rPr>
                        <w:rFonts w:ascii="Times New Roman" w:hAnsi="Times New Roman"/>
                        <w:sz w:val="22"/>
                        <w:szCs w:val="22"/>
                      </w:rPr>
                      <w:t>Thu hồi tinh bột tinh</w:t>
                    </w:r>
                  </w:p>
                  <w:p w:rsidR="000E46FA" w:rsidRPr="005F7691" w:rsidRDefault="000E46FA" w:rsidP="005F7691">
                    <w:pPr>
                      <w:jc w:val="center"/>
                      <w:rPr>
                        <w:rFonts w:ascii="Times New Roman" w:hAnsi="Times New Roman"/>
                        <w:b w:val="0"/>
                        <w:i/>
                        <w:sz w:val="22"/>
                        <w:szCs w:val="22"/>
                      </w:rPr>
                    </w:pPr>
                    <w:r w:rsidRPr="005F7691">
                      <w:rPr>
                        <w:rFonts w:ascii="Times New Roman" w:hAnsi="Times New Roman"/>
                        <w:b w:val="0"/>
                        <w:i/>
                        <w:sz w:val="22"/>
                        <w:szCs w:val="22"/>
                      </w:rPr>
                      <w:t>(Cô đặc, ly tâm tách nước)</w:t>
                    </w:r>
                  </w:p>
                </w:txbxContent>
              </v:textbox>
            </v:shape>
            <v:shape id="_x0000_s21454" type="#_x0000_t202" style="position:absolute;left:4524;top:11918;width:3356;height:955">
              <v:textbox style="mso-next-textbox:#_x0000_s21454">
                <w:txbxContent>
                  <w:p w:rsidR="000E46FA" w:rsidRPr="005F7691" w:rsidRDefault="000E46FA" w:rsidP="005F7691">
                    <w:pPr>
                      <w:jc w:val="center"/>
                      <w:rPr>
                        <w:rFonts w:ascii="Times New Roman" w:hAnsi="Times New Roman"/>
                        <w:sz w:val="22"/>
                        <w:szCs w:val="22"/>
                      </w:rPr>
                    </w:pPr>
                    <w:r w:rsidRPr="005F7691">
                      <w:rPr>
                        <w:rFonts w:ascii="Times New Roman" w:hAnsi="Times New Roman"/>
                        <w:sz w:val="22"/>
                        <w:szCs w:val="22"/>
                      </w:rPr>
                      <w:t>Hoàn thiện</w:t>
                    </w:r>
                  </w:p>
                  <w:p w:rsidR="000E46FA" w:rsidRPr="005F7691" w:rsidRDefault="000E46FA" w:rsidP="005F7691">
                    <w:pPr>
                      <w:jc w:val="center"/>
                      <w:rPr>
                        <w:rFonts w:ascii="Times New Roman" w:hAnsi="Times New Roman"/>
                        <w:b w:val="0"/>
                        <w:i/>
                        <w:sz w:val="22"/>
                        <w:szCs w:val="22"/>
                      </w:rPr>
                    </w:pPr>
                    <w:r w:rsidRPr="005F7691">
                      <w:rPr>
                        <w:rFonts w:ascii="Times New Roman" w:hAnsi="Times New Roman"/>
                        <w:b w:val="0"/>
                        <w:i/>
                        <w:sz w:val="22"/>
                        <w:szCs w:val="22"/>
                      </w:rPr>
                      <w:t>(Làm tơi, sấy khô, định lượng, đóng gói)</w:t>
                    </w:r>
                  </w:p>
                </w:txbxContent>
              </v:textbox>
            </v:shape>
            <v:oval id="_x0000_s21455" style="position:absolute;left:4263;top:13301;width:3878;height:601">
              <v:textbox style="mso-next-textbox:#_x0000_s21455">
                <w:txbxContent>
                  <w:p w:rsidR="000E46FA" w:rsidRPr="005F7691" w:rsidRDefault="000E46FA" w:rsidP="005F7691">
                    <w:pPr>
                      <w:jc w:val="center"/>
                      <w:rPr>
                        <w:rFonts w:ascii="Times New Roman" w:hAnsi="Times New Roman"/>
                        <w:sz w:val="22"/>
                        <w:szCs w:val="22"/>
                      </w:rPr>
                    </w:pPr>
                    <w:r w:rsidRPr="005F7691">
                      <w:rPr>
                        <w:rFonts w:ascii="Times New Roman" w:hAnsi="Times New Roman"/>
                        <w:sz w:val="22"/>
                        <w:szCs w:val="22"/>
                      </w:rPr>
                      <w:t>Tinh bột thành phẩm</w:t>
                    </w:r>
                  </w:p>
                </w:txbxContent>
              </v:textbox>
            </v:oval>
            <v:shapetype id="_x0000_t32" coordsize="21600,21600" o:spt="32" o:oned="t" path="m,l21600,21600e" filled="f">
              <v:path arrowok="t" fillok="f" o:connecttype="none"/>
              <o:lock v:ext="edit" shapetype="t"/>
            </v:shapetype>
            <v:shape id="_x0000_s21456" type="#_x0000_t32" style="position:absolute;left:3777;top:6976;width:747;height:13;flip:x" o:connectortype="straight">
              <v:stroke dashstyle="longDashDot" startarrow="block" startarrowlength="long"/>
            </v:shape>
            <v:shape id="_x0000_s21457" type="#_x0000_t32" style="position:absolute;left:3739;top:8001;width:809;height:1;flip:x" o:connectortype="straight">
              <v:stroke dashstyle="longDashDot" startarrow="block" startarrowlength="long"/>
            </v:shape>
            <v:shape id="_x0000_s21458" type="#_x0000_t32" style="position:absolute;left:3739;top:9254;width:809;height:10;flip:x y" o:connectortype="straight">
              <v:stroke dashstyle="longDashDot" startarrow="block" startarrowlength="long"/>
            </v:shape>
            <v:shape id="_x0000_s21459" type="#_x0000_t32" style="position:absolute;left:3754;top:10163;width:809;height:1;flip:x" o:connectortype="straight">
              <v:stroke dashstyle="longDashDot" startarrow="block" startarrowlength="long"/>
            </v:shape>
            <v:shape id="_x0000_s21460" type="#_x0000_t32" style="position:absolute;left:3762;top:11174;width:801;height:1;flip:x" o:connectortype="straight">
              <v:stroke dashstyle="longDashDot" startarrow="block" startarrowlength="long"/>
            </v:shape>
            <v:shape id="_x0000_s21461" type="#_x0000_t32" style="position:absolute;left:3767;top:12189;width:725;height:1;flip:x" o:connectortype="straight">
              <v:stroke dashstyle="longDashDot" startarrow="block" startarrowlength="long"/>
            </v:shape>
            <v:shape id="_x0000_s21462" type="#_x0000_t32" style="position:absolute;left:7880;top:6883;width:809;height:1;flip:x" o:connectortype="straight">
              <v:stroke dashstyle="longDashDot" startarrow="block" startarrowlength="long"/>
            </v:shape>
            <v:shape id="_x0000_s21463" type="#_x0000_t202" style="position:absolute;left:8689;top:6651;width:1834;height:675" stroked="f">
              <v:textbox style="mso-next-textbox:#_x0000_s21463">
                <w:txbxContent>
                  <w:p w:rsidR="000E46FA" w:rsidRPr="005F7691" w:rsidRDefault="000E46FA" w:rsidP="005F7691">
                    <w:pPr>
                      <w:numPr>
                        <w:ilvl w:val="0"/>
                        <w:numId w:val="31"/>
                      </w:numPr>
                      <w:ind w:left="284" w:hanging="284"/>
                      <w:rPr>
                        <w:rFonts w:ascii="Times New Roman" w:hAnsi="Times New Roman"/>
                        <w:b w:val="0"/>
                        <w:i/>
                        <w:sz w:val="22"/>
                        <w:szCs w:val="22"/>
                      </w:rPr>
                    </w:pPr>
                    <w:r w:rsidRPr="005F7691">
                      <w:rPr>
                        <w:rFonts w:ascii="Times New Roman" w:hAnsi="Times New Roman"/>
                        <w:b w:val="0"/>
                        <w:i/>
                        <w:sz w:val="22"/>
                        <w:szCs w:val="22"/>
                      </w:rPr>
                      <w:t>Vỏ, đất cát</w:t>
                    </w:r>
                  </w:p>
                  <w:p w:rsidR="000E46FA" w:rsidRPr="005F7691" w:rsidRDefault="000E46FA" w:rsidP="005F7691">
                    <w:pPr>
                      <w:numPr>
                        <w:ilvl w:val="0"/>
                        <w:numId w:val="31"/>
                      </w:numPr>
                      <w:ind w:left="284" w:hanging="284"/>
                      <w:rPr>
                        <w:rFonts w:ascii="Times New Roman" w:hAnsi="Times New Roman"/>
                        <w:b w:val="0"/>
                        <w:i/>
                        <w:sz w:val="22"/>
                        <w:szCs w:val="22"/>
                      </w:rPr>
                    </w:pPr>
                    <w:r w:rsidRPr="005F7691">
                      <w:rPr>
                        <w:rFonts w:ascii="Times New Roman" w:hAnsi="Times New Roman"/>
                        <w:b w:val="0"/>
                        <w:i/>
                        <w:sz w:val="22"/>
                        <w:szCs w:val="22"/>
                      </w:rPr>
                      <w:t>Nước thải</w:t>
                    </w:r>
                  </w:p>
                </w:txbxContent>
              </v:textbox>
            </v:shape>
            <v:shape id="_x0000_s21464" type="#_x0000_t32" style="position:absolute;left:7880;top:7965;width:809;height:1;flip:x" o:connectortype="straight">
              <v:stroke dashstyle="longDashDot" startarrow="block" startarrowlength="long"/>
            </v:shape>
            <v:shape id="_x0000_s21465" type="#_x0000_t202" style="position:absolute;left:8689;top:7733;width:1834;height:631" stroked="f">
              <v:textbox style="mso-next-textbox:#_x0000_s21465">
                <w:txbxContent>
                  <w:p w:rsidR="000E46FA" w:rsidRPr="005F7691" w:rsidRDefault="000E46FA" w:rsidP="005F7691">
                    <w:pPr>
                      <w:numPr>
                        <w:ilvl w:val="0"/>
                        <w:numId w:val="31"/>
                      </w:numPr>
                      <w:ind w:left="284" w:hanging="284"/>
                      <w:rPr>
                        <w:rFonts w:ascii="Times New Roman" w:hAnsi="Times New Roman"/>
                        <w:b w:val="0"/>
                        <w:i/>
                        <w:sz w:val="22"/>
                        <w:szCs w:val="22"/>
                      </w:rPr>
                    </w:pPr>
                    <w:r w:rsidRPr="005F7691">
                      <w:rPr>
                        <w:rFonts w:ascii="Times New Roman" w:hAnsi="Times New Roman"/>
                        <w:b w:val="0"/>
                        <w:i/>
                        <w:sz w:val="22"/>
                        <w:szCs w:val="22"/>
                      </w:rPr>
                      <w:t>Đầu củ</w:t>
                    </w:r>
                  </w:p>
                  <w:p w:rsidR="000E46FA" w:rsidRPr="005F7691" w:rsidRDefault="000E46FA" w:rsidP="005F7691">
                    <w:pPr>
                      <w:numPr>
                        <w:ilvl w:val="0"/>
                        <w:numId w:val="31"/>
                      </w:numPr>
                      <w:ind w:left="284" w:hanging="284"/>
                      <w:rPr>
                        <w:rFonts w:ascii="Times New Roman" w:hAnsi="Times New Roman"/>
                        <w:b w:val="0"/>
                        <w:i/>
                        <w:sz w:val="22"/>
                        <w:szCs w:val="22"/>
                      </w:rPr>
                    </w:pPr>
                    <w:r w:rsidRPr="005F7691">
                      <w:rPr>
                        <w:rFonts w:ascii="Times New Roman" w:hAnsi="Times New Roman"/>
                        <w:b w:val="0"/>
                        <w:i/>
                        <w:sz w:val="22"/>
                        <w:szCs w:val="22"/>
                      </w:rPr>
                      <w:t>Xơ khoai mì</w:t>
                    </w:r>
                  </w:p>
                </w:txbxContent>
              </v:textbox>
            </v:shape>
            <v:shape id="_x0000_s21466" type="#_x0000_t32" style="position:absolute;left:7880;top:9082;width:809;height:1;flip:x" o:connectortype="straight">
              <v:stroke dashstyle="longDashDot" startarrow="block" startarrowlength="long"/>
            </v:shape>
            <v:shape id="_x0000_s21467" type="#_x0000_t202" style="position:absolute;left:8689;top:8850;width:1834;height:672" stroked="f">
              <v:textbox style="mso-next-textbox:#_x0000_s21467">
                <w:txbxContent>
                  <w:p w:rsidR="000E46FA" w:rsidRPr="005F7691" w:rsidRDefault="000E46FA" w:rsidP="005F7691">
                    <w:pPr>
                      <w:numPr>
                        <w:ilvl w:val="0"/>
                        <w:numId w:val="31"/>
                      </w:numPr>
                      <w:ind w:left="284" w:hanging="284"/>
                      <w:rPr>
                        <w:rFonts w:ascii="Times New Roman" w:hAnsi="Times New Roman"/>
                        <w:b w:val="0"/>
                        <w:i/>
                        <w:sz w:val="22"/>
                        <w:szCs w:val="22"/>
                      </w:rPr>
                    </w:pPr>
                    <w:r w:rsidRPr="005F7691">
                      <w:rPr>
                        <w:rFonts w:ascii="Times New Roman" w:hAnsi="Times New Roman"/>
                        <w:b w:val="0"/>
                        <w:i/>
                        <w:sz w:val="22"/>
                        <w:szCs w:val="22"/>
                      </w:rPr>
                      <w:t>Nước thải</w:t>
                    </w:r>
                  </w:p>
                  <w:p w:rsidR="000E46FA" w:rsidRPr="005F7691" w:rsidRDefault="000E46FA" w:rsidP="005F7691">
                    <w:pPr>
                      <w:numPr>
                        <w:ilvl w:val="0"/>
                        <w:numId w:val="31"/>
                      </w:numPr>
                      <w:ind w:left="284" w:hanging="284"/>
                      <w:rPr>
                        <w:rFonts w:ascii="Times New Roman" w:hAnsi="Times New Roman"/>
                        <w:b w:val="0"/>
                        <w:i/>
                        <w:sz w:val="22"/>
                        <w:szCs w:val="22"/>
                      </w:rPr>
                    </w:pPr>
                    <w:r w:rsidRPr="005F7691">
                      <w:rPr>
                        <w:rFonts w:ascii="Times New Roman" w:hAnsi="Times New Roman"/>
                        <w:b w:val="0"/>
                        <w:i/>
                        <w:sz w:val="22"/>
                        <w:szCs w:val="22"/>
                      </w:rPr>
                      <w:t>Bã mì</w:t>
                    </w:r>
                  </w:p>
                </w:txbxContent>
              </v:textbox>
            </v:shape>
            <v:shape id="_x0000_s21468" type="#_x0000_t32" style="position:absolute;left:7880;top:10062;width:809;height:1;flip:x" o:connectortype="straight">
              <v:stroke dashstyle="longDashDot" startarrow="block" startarrowlength="long"/>
            </v:shape>
            <v:shape id="_x0000_s21469" type="#_x0000_t202" style="position:absolute;left:8689;top:9923;width:1834;height:448" stroked="f">
              <v:textbox style="mso-next-textbox:#_x0000_s21469">
                <w:txbxContent>
                  <w:p w:rsidR="000E46FA" w:rsidRPr="005F7691" w:rsidRDefault="000E46FA" w:rsidP="005F7691">
                    <w:pPr>
                      <w:numPr>
                        <w:ilvl w:val="0"/>
                        <w:numId w:val="31"/>
                      </w:numPr>
                      <w:ind w:left="284" w:hanging="284"/>
                      <w:rPr>
                        <w:rFonts w:ascii="Times New Roman" w:hAnsi="Times New Roman"/>
                        <w:b w:val="0"/>
                        <w:i/>
                        <w:sz w:val="22"/>
                        <w:szCs w:val="22"/>
                      </w:rPr>
                    </w:pPr>
                    <w:r w:rsidRPr="005F7691">
                      <w:rPr>
                        <w:rFonts w:ascii="Times New Roman" w:hAnsi="Times New Roman"/>
                        <w:b w:val="0"/>
                        <w:i/>
                        <w:sz w:val="22"/>
                        <w:szCs w:val="22"/>
                      </w:rPr>
                      <w:t>Nước thải</w:t>
                    </w:r>
                  </w:p>
                </w:txbxContent>
              </v:textbox>
            </v:shape>
            <v:shape id="_x0000_s21470" type="#_x0000_t32" style="position:absolute;left:7880;top:11066;width:809;height:1;flip:x" o:connectortype="straight">
              <v:stroke dashstyle="longDashDot" startarrow="block" startarrowlength="long"/>
            </v:shape>
            <v:shape id="_x0000_s21471" type="#_x0000_t202" style="position:absolute;left:8689;top:10927;width:1834;height:464" stroked="f">
              <v:textbox style="mso-next-textbox:#_x0000_s21471">
                <w:txbxContent>
                  <w:p w:rsidR="000E46FA" w:rsidRPr="005F7691" w:rsidRDefault="000E46FA" w:rsidP="005F7691">
                    <w:pPr>
                      <w:numPr>
                        <w:ilvl w:val="0"/>
                        <w:numId w:val="31"/>
                      </w:numPr>
                      <w:ind w:left="284" w:hanging="284"/>
                      <w:rPr>
                        <w:rFonts w:ascii="Times New Roman" w:hAnsi="Times New Roman"/>
                        <w:b w:val="0"/>
                        <w:i/>
                        <w:sz w:val="22"/>
                        <w:szCs w:val="22"/>
                      </w:rPr>
                    </w:pPr>
                    <w:r w:rsidRPr="005F7691">
                      <w:rPr>
                        <w:rFonts w:ascii="Times New Roman" w:hAnsi="Times New Roman"/>
                        <w:b w:val="0"/>
                        <w:i/>
                        <w:sz w:val="22"/>
                        <w:szCs w:val="22"/>
                      </w:rPr>
                      <w:t>Nước thải</w:t>
                    </w:r>
                  </w:p>
                </w:txbxContent>
              </v:textbox>
            </v:shape>
            <v:shape id="_x0000_s21472" type="#_x0000_t32" style="position:absolute;left:7880;top:12267;width:809;height:1;flip:x" o:connectortype="straight">
              <v:stroke dashstyle="longDashDot" startarrow="block" startarrowlength="long"/>
            </v:shape>
            <v:shape id="_x0000_s21473" type="#_x0000_t202" style="position:absolute;left:8689;top:12035;width:1834;height:650" stroked="f">
              <v:textbox style="mso-next-textbox:#_x0000_s21473">
                <w:txbxContent>
                  <w:p w:rsidR="000E46FA" w:rsidRPr="005F7691" w:rsidRDefault="000E46FA" w:rsidP="005F7691">
                    <w:pPr>
                      <w:numPr>
                        <w:ilvl w:val="0"/>
                        <w:numId w:val="31"/>
                      </w:numPr>
                      <w:ind w:left="284" w:hanging="284"/>
                      <w:rPr>
                        <w:rFonts w:ascii="Times New Roman" w:hAnsi="Times New Roman"/>
                        <w:b w:val="0"/>
                        <w:i/>
                        <w:sz w:val="22"/>
                        <w:szCs w:val="22"/>
                      </w:rPr>
                    </w:pPr>
                    <w:r w:rsidRPr="005F7691">
                      <w:rPr>
                        <w:rFonts w:ascii="Times New Roman" w:hAnsi="Times New Roman"/>
                        <w:b w:val="0"/>
                        <w:i/>
                        <w:sz w:val="22"/>
                        <w:szCs w:val="22"/>
                      </w:rPr>
                      <w:t>Nhiệt thải</w:t>
                    </w:r>
                  </w:p>
                  <w:p w:rsidR="000E46FA" w:rsidRPr="005F7691" w:rsidRDefault="000E46FA" w:rsidP="005F7691">
                    <w:pPr>
                      <w:numPr>
                        <w:ilvl w:val="0"/>
                        <w:numId w:val="31"/>
                      </w:numPr>
                      <w:ind w:left="284" w:hanging="284"/>
                      <w:rPr>
                        <w:rFonts w:ascii="Times New Roman" w:hAnsi="Times New Roman"/>
                        <w:b w:val="0"/>
                        <w:i/>
                        <w:sz w:val="22"/>
                        <w:szCs w:val="22"/>
                      </w:rPr>
                    </w:pPr>
                    <w:r w:rsidRPr="005F7691">
                      <w:rPr>
                        <w:rFonts w:ascii="Times New Roman" w:hAnsi="Times New Roman"/>
                        <w:b w:val="0"/>
                        <w:i/>
                        <w:sz w:val="22"/>
                        <w:szCs w:val="22"/>
                      </w:rPr>
                      <w:t>Bao gói hỏng</w:t>
                    </w:r>
                  </w:p>
                </w:txbxContent>
              </v:textbox>
            </v:shape>
            <v:shape id="_x0000_s21474" type="#_x0000_t32" style="position:absolute;left:6201;top:5267;width:1;height:462" o:connectortype="straight">
              <v:stroke endarrow="block"/>
            </v:shape>
            <v:shape id="_x0000_s21475" type="#_x0000_t32" style="position:absolute;left:6202;top:6186;width:1;height:457" o:connectortype="straight">
              <v:stroke endarrow="block"/>
            </v:shape>
            <v:shape id="_x0000_s21476" type="#_x0000_t32" style="position:absolute;left:6202;top:7326;width:1;height:407" o:connectortype="straight">
              <v:stroke endarrow="block"/>
            </v:shape>
            <v:shape id="_x0000_s21477" type="#_x0000_t32" style="position:absolute;left:6202;top:8372;width:1;height:407" o:connectortype="straight">
              <v:stroke endarrow="block"/>
            </v:shape>
            <v:shape id="_x0000_s21478" type="#_x0000_t32" style="position:absolute;left:6202;top:9477;width:1;height:407" o:connectortype="straight">
              <v:stroke endarrow="block"/>
            </v:shape>
            <v:shape id="_x0000_s21479" type="#_x0000_t32" style="position:absolute;left:6202;top:10421;width:1;height:407" o:connectortype="straight">
              <v:stroke endarrow="block"/>
            </v:shape>
            <v:shape id="_x0000_s21480" type="#_x0000_t32" style="position:absolute;left:6202;top:11511;width:1;height:407" o:connectortype="straight">
              <v:stroke endarrow="block"/>
            </v:shape>
            <v:shape id="_x0000_s21481" type="#_x0000_t32" style="position:absolute;left:6202;top:12875;width:1;height:407" o:connectortype="straight">
              <v:stroke endarrow="block"/>
            </v:shape>
            <w10:wrap type="none"/>
            <w10:anchorlock/>
          </v:group>
        </w:pict>
      </w:r>
    </w:p>
    <w:p w:rsidR="00911EB5" w:rsidRPr="005F7691" w:rsidRDefault="007A7EF3" w:rsidP="005F7691">
      <w:pPr>
        <w:pStyle w:val="Heading2"/>
      </w:pPr>
      <w:bookmarkStart w:id="46" w:name="_Toc112655665"/>
      <w:r w:rsidRPr="001E2D95">
        <w:t>Hình 1.1</w:t>
      </w:r>
      <w:r w:rsidR="00252C71" w:rsidRPr="001E2D95">
        <w:t xml:space="preserve">: Quy trình </w:t>
      </w:r>
      <w:r w:rsidRPr="001E2D95">
        <w:t xml:space="preserve">sản xuất </w:t>
      </w:r>
      <w:r w:rsidR="00E20255">
        <w:t>tinh bột mì</w:t>
      </w:r>
      <w:bookmarkEnd w:id="46"/>
    </w:p>
    <w:p w:rsidR="00D92963" w:rsidRDefault="00252C71" w:rsidP="00A60219">
      <w:pPr>
        <w:numPr>
          <w:ilvl w:val="12"/>
          <w:numId w:val="0"/>
        </w:numPr>
        <w:tabs>
          <w:tab w:val="left" w:pos="432"/>
        </w:tabs>
        <w:spacing w:before="120" w:after="120"/>
        <w:ind w:firstLine="567"/>
        <w:jc w:val="both"/>
        <w:rPr>
          <w:rFonts w:ascii="Times New Roman" w:hAnsi="Times New Roman"/>
          <w:b w:val="0"/>
          <w:sz w:val="26"/>
          <w:szCs w:val="26"/>
        </w:rPr>
      </w:pPr>
      <w:r w:rsidRPr="00684EBA">
        <w:rPr>
          <w:rFonts w:ascii="Times New Roman" w:hAnsi="Times New Roman"/>
          <w:sz w:val="26"/>
          <w:szCs w:val="26"/>
          <w:u w:val="single"/>
        </w:rPr>
        <w:t>Thuyết minh</w:t>
      </w:r>
      <w:r w:rsidRPr="00684EBA">
        <w:rPr>
          <w:rFonts w:ascii="Times New Roman" w:hAnsi="Times New Roman"/>
          <w:b w:val="0"/>
          <w:sz w:val="26"/>
          <w:szCs w:val="26"/>
        </w:rPr>
        <w:t xml:space="preserve">: </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Quá trình sản xuất tinh bột khoai mì gồm 7 công đoạn chính. Mỗi công đoạn đó lại gồm một số công đoạn nhỏ h</w:t>
      </w:r>
      <w:r w:rsidRPr="005F7691">
        <w:rPr>
          <w:rFonts w:ascii="Times New Roman" w:hAnsi="Times New Roman" w:hint="eastAsia"/>
          <w:b w:val="0"/>
          <w:sz w:val="26"/>
          <w:szCs w:val="26"/>
        </w:rPr>
        <w:t>ơ</w:t>
      </w:r>
      <w:r w:rsidRPr="005F7691">
        <w:rPr>
          <w:rFonts w:ascii="Times New Roman" w:hAnsi="Times New Roman"/>
          <w:b w:val="0"/>
          <w:sz w:val="26"/>
          <w:szCs w:val="26"/>
        </w:rPr>
        <w:t>n. Chi tiết của các b</w:t>
      </w:r>
      <w:r w:rsidRPr="005F7691">
        <w:rPr>
          <w:rFonts w:ascii="Times New Roman" w:hAnsi="Times New Roman" w:hint="eastAsia"/>
          <w:b w:val="0"/>
          <w:sz w:val="26"/>
          <w:szCs w:val="26"/>
        </w:rPr>
        <w:t>ư</w:t>
      </w:r>
      <w:r w:rsidRPr="005F7691">
        <w:rPr>
          <w:rFonts w:ascii="Times New Roman" w:hAnsi="Times New Roman"/>
          <w:b w:val="0"/>
          <w:sz w:val="26"/>
          <w:szCs w:val="26"/>
        </w:rPr>
        <w:t>ớc công nghệ đ</w:t>
      </w:r>
      <w:r w:rsidRPr="005F7691">
        <w:rPr>
          <w:rFonts w:ascii="Times New Roman" w:hAnsi="Times New Roman" w:hint="eastAsia"/>
          <w:b w:val="0"/>
          <w:sz w:val="26"/>
          <w:szCs w:val="26"/>
        </w:rPr>
        <w:t>ư</w:t>
      </w:r>
      <w:r w:rsidRPr="005F7691">
        <w:rPr>
          <w:rFonts w:ascii="Times New Roman" w:hAnsi="Times New Roman"/>
          <w:b w:val="0"/>
          <w:sz w:val="26"/>
          <w:szCs w:val="26"/>
        </w:rPr>
        <w:t>ợc mô tả cụ thể d</w:t>
      </w:r>
      <w:r w:rsidRPr="005F7691">
        <w:rPr>
          <w:rFonts w:ascii="Times New Roman" w:hAnsi="Times New Roman" w:hint="eastAsia"/>
          <w:b w:val="0"/>
          <w:sz w:val="26"/>
          <w:szCs w:val="26"/>
        </w:rPr>
        <w:t>ư</w:t>
      </w:r>
      <w:r w:rsidRPr="005F7691">
        <w:rPr>
          <w:rFonts w:ascii="Times New Roman" w:hAnsi="Times New Roman"/>
          <w:b w:val="0"/>
          <w:sz w:val="26"/>
          <w:szCs w:val="26"/>
        </w:rPr>
        <w:t>ới đây:</w:t>
      </w:r>
    </w:p>
    <w:p w:rsidR="005F7691" w:rsidRPr="005F7691" w:rsidRDefault="005F7691" w:rsidP="005F7691">
      <w:pPr>
        <w:pStyle w:val="ListParagraph"/>
        <w:numPr>
          <w:ilvl w:val="0"/>
          <w:numId w:val="35"/>
        </w:numPr>
        <w:tabs>
          <w:tab w:val="left" w:pos="432"/>
        </w:tabs>
        <w:spacing w:before="120" w:after="120"/>
        <w:jc w:val="both"/>
        <w:rPr>
          <w:rFonts w:ascii="Times New Roman" w:hAnsi="Times New Roman"/>
          <w:i/>
          <w:sz w:val="26"/>
          <w:szCs w:val="26"/>
        </w:rPr>
      </w:pPr>
      <w:r w:rsidRPr="005F7691">
        <w:rPr>
          <w:rFonts w:ascii="Times New Roman" w:hAnsi="Times New Roman"/>
          <w:i/>
          <w:sz w:val="26"/>
          <w:szCs w:val="26"/>
        </w:rPr>
        <w:t>Công đoạn 1: Tiếp nhận củ khoai mì t</w:t>
      </w:r>
      <w:r w:rsidRPr="005F7691">
        <w:rPr>
          <w:rFonts w:ascii="Times New Roman" w:hAnsi="Times New Roman" w:hint="eastAsia"/>
          <w:i/>
          <w:sz w:val="26"/>
          <w:szCs w:val="26"/>
        </w:rPr>
        <w:t>ươ</w:t>
      </w:r>
      <w:r w:rsidRPr="005F7691">
        <w:rPr>
          <w:rFonts w:ascii="Times New Roman" w:hAnsi="Times New Roman"/>
          <w:i/>
          <w:sz w:val="26"/>
          <w:szCs w:val="26"/>
        </w:rPr>
        <w:t>i.</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Củ khoai mì t</w:t>
      </w:r>
      <w:r w:rsidRPr="005F7691">
        <w:rPr>
          <w:rFonts w:ascii="Times New Roman" w:hAnsi="Times New Roman" w:hint="eastAsia"/>
          <w:b w:val="0"/>
          <w:sz w:val="26"/>
          <w:szCs w:val="26"/>
        </w:rPr>
        <w:t>ươ</w:t>
      </w:r>
      <w:r w:rsidRPr="005F7691">
        <w:rPr>
          <w:rFonts w:ascii="Times New Roman" w:hAnsi="Times New Roman"/>
          <w:b w:val="0"/>
          <w:sz w:val="26"/>
          <w:szCs w:val="26"/>
        </w:rPr>
        <w:t>i có hàm l</w:t>
      </w:r>
      <w:r w:rsidRPr="005F7691">
        <w:rPr>
          <w:rFonts w:ascii="Times New Roman" w:hAnsi="Times New Roman" w:hint="eastAsia"/>
          <w:b w:val="0"/>
          <w:sz w:val="26"/>
          <w:szCs w:val="26"/>
        </w:rPr>
        <w:t>ư</w:t>
      </w:r>
      <w:r w:rsidRPr="005F7691">
        <w:rPr>
          <w:rFonts w:ascii="Times New Roman" w:hAnsi="Times New Roman"/>
          <w:b w:val="0"/>
          <w:sz w:val="26"/>
          <w:szCs w:val="26"/>
        </w:rPr>
        <w:t>ợng tinh bột khác nhau, đ</w:t>
      </w:r>
      <w:r w:rsidRPr="005F7691">
        <w:rPr>
          <w:rFonts w:ascii="Times New Roman" w:hAnsi="Times New Roman" w:hint="eastAsia"/>
          <w:b w:val="0"/>
          <w:sz w:val="26"/>
          <w:szCs w:val="26"/>
        </w:rPr>
        <w:t>ư</w:t>
      </w:r>
      <w:r w:rsidRPr="005F7691">
        <w:rPr>
          <w:rFonts w:ascii="Times New Roman" w:hAnsi="Times New Roman"/>
          <w:b w:val="0"/>
          <w:sz w:val="26"/>
          <w:szCs w:val="26"/>
        </w:rPr>
        <w:t>ợc kiểm tra nhanh bằng thiết bị phòng thí nghiệm. Củ khoai mì đ</w:t>
      </w:r>
      <w:r w:rsidRPr="005F7691">
        <w:rPr>
          <w:rFonts w:ascii="Times New Roman" w:hAnsi="Times New Roman" w:hint="eastAsia"/>
          <w:b w:val="0"/>
          <w:sz w:val="26"/>
          <w:szCs w:val="26"/>
        </w:rPr>
        <w:t>ư</w:t>
      </w:r>
      <w:r w:rsidRPr="005F7691">
        <w:rPr>
          <w:rFonts w:ascii="Times New Roman" w:hAnsi="Times New Roman"/>
          <w:b w:val="0"/>
          <w:sz w:val="26"/>
          <w:szCs w:val="26"/>
        </w:rPr>
        <w:t>ợc chứa trong sân rộng và chuyển vào phễu chứa bằng băng tải. Trong quá trình vận chuyển theo băng tải, công nhân loại bỏ rác, tạp chất thô. Thời gian xử lý khoai mì củ t</w:t>
      </w:r>
      <w:r w:rsidRPr="005F7691">
        <w:rPr>
          <w:rFonts w:ascii="Times New Roman" w:hAnsi="Times New Roman" w:hint="eastAsia"/>
          <w:b w:val="0"/>
          <w:sz w:val="26"/>
          <w:szCs w:val="26"/>
        </w:rPr>
        <w:t>ươ</w:t>
      </w:r>
      <w:r w:rsidRPr="005F7691">
        <w:rPr>
          <w:rFonts w:ascii="Times New Roman" w:hAnsi="Times New Roman"/>
          <w:b w:val="0"/>
          <w:sz w:val="26"/>
          <w:szCs w:val="26"/>
        </w:rPr>
        <w:t>i từ khi thu hoạch đến khi đ</w:t>
      </w:r>
      <w:r w:rsidRPr="005F7691">
        <w:rPr>
          <w:rFonts w:ascii="Times New Roman" w:hAnsi="Times New Roman" w:hint="eastAsia"/>
          <w:b w:val="0"/>
          <w:sz w:val="26"/>
          <w:szCs w:val="26"/>
        </w:rPr>
        <w:t>ư</w:t>
      </w:r>
      <w:r w:rsidRPr="005F7691">
        <w:rPr>
          <w:rFonts w:ascii="Times New Roman" w:hAnsi="Times New Roman"/>
          <w:b w:val="0"/>
          <w:sz w:val="26"/>
          <w:szCs w:val="26"/>
        </w:rPr>
        <w:t xml:space="preserve">a vào chế biến </w:t>
      </w:r>
      <w:r w:rsidRPr="005F7691">
        <w:rPr>
          <w:rFonts w:ascii="Times New Roman" w:hAnsi="Times New Roman"/>
          <w:b w:val="0"/>
          <w:sz w:val="26"/>
          <w:szCs w:val="26"/>
        </w:rPr>
        <w:lastRenderedPageBreak/>
        <w:t>càng nhanh càng tốt để tránh tổn thất tinh bột. Thực hành tại Việt Nam là không quá 48 giờ. Thực hành tại một số n</w:t>
      </w:r>
      <w:r w:rsidRPr="005F7691">
        <w:rPr>
          <w:rFonts w:ascii="Times New Roman" w:hAnsi="Times New Roman" w:hint="eastAsia"/>
          <w:b w:val="0"/>
          <w:sz w:val="26"/>
          <w:szCs w:val="26"/>
        </w:rPr>
        <w:t>ư</w:t>
      </w:r>
      <w:r w:rsidRPr="005F7691">
        <w:rPr>
          <w:rFonts w:ascii="Times New Roman" w:hAnsi="Times New Roman"/>
          <w:b w:val="0"/>
          <w:sz w:val="26"/>
          <w:szCs w:val="26"/>
        </w:rPr>
        <w:t>ớc trong khu vực không quá  24 giờ.</w:t>
      </w:r>
    </w:p>
    <w:p w:rsidR="005F7691" w:rsidRPr="005F7691" w:rsidRDefault="005333AA" w:rsidP="005F7691">
      <w:pPr>
        <w:numPr>
          <w:ilvl w:val="12"/>
          <w:numId w:val="0"/>
        </w:numPr>
        <w:tabs>
          <w:tab w:val="left" w:pos="432"/>
        </w:tabs>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Cổ </w:t>
      </w:r>
      <w:r w:rsidR="005F7691" w:rsidRPr="005F7691">
        <w:rPr>
          <w:rFonts w:ascii="Times New Roman" w:hAnsi="Times New Roman"/>
          <w:b w:val="0"/>
          <w:sz w:val="26"/>
          <w:szCs w:val="26"/>
        </w:rPr>
        <w:t>phễu tiếp liệu th</w:t>
      </w:r>
      <w:r w:rsidR="005F7691" w:rsidRPr="005F7691">
        <w:rPr>
          <w:rFonts w:ascii="Times New Roman" w:hAnsi="Times New Roman" w:hint="eastAsia"/>
          <w:b w:val="0"/>
          <w:sz w:val="26"/>
          <w:szCs w:val="26"/>
        </w:rPr>
        <w:t>ư</w:t>
      </w:r>
      <w:r w:rsidR="005F7691" w:rsidRPr="005F7691">
        <w:rPr>
          <w:rFonts w:ascii="Times New Roman" w:hAnsi="Times New Roman"/>
          <w:b w:val="0"/>
          <w:sz w:val="26"/>
          <w:szCs w:val="26"/>
        </w:rPr>
        <w:t>ờng đ</w:t>
      </w:r>
      <w:r w:rsidR="005F7691" w:rsidRPr="005F7691">
        <w:rPr>
          <w:rFonts w:ascii="Times New Roman" w:hAnsi="Times New Roman" w:hint="eastAsia"/>
          <w:b w:val="0"/>
          <w:sz w:val="26"/>
          <w:szCs w:val="26"/>
        </w:rPr>
        <w:t>ư</w:t>
      </w:r>
      <w:r w:rsidR="005F7691" w:rsidRPr="005F7691">
        <w:rPr>
          <w:rFonts w:ascii="Times New Roman" w:hAnsi="Times New Roman"/>
          <w:b w:val="0"/>
          <w:sz w:val="26"/>
          <w:szCs w:val="26"/>
        </w:rPr>
        <w:t>ợc chế tạo theo hình trụ, đáy hình chữ nhật với mặt nghiêng đảm bảo cho nguyên liệu có thể tr</w:t>
      </w:r>
      <w:r w:rsidR="005F7691" w:rsidRPr="005F7691">
        <w:rPr>
          <w:rFonts w:ascii="Times New Roman" w:hAnsi="Times New Roman" w:hint="eastAsia"/>
          <w:b w:val="0"/>
          <w:sz w:val="26"/>
          <w:szCs w:val="26"/>
        </w:rPr>
        <w:t>ư</w:t>
      </w:r>
      <w:r w:rsidR="005F7691" w:rsidRPr="005F7691">
        <w:rPr>
          <w:rFonts w:ascii="Times New Roman" w:hAnsi="Times New Roman"/>
          <w:b w:val="0"/>
          <w:sz w:val="26"/>
          <w:szCs w:val="26"/>
        </w:rPr>
        <w:t>ợt xuống. Cấu trúc phễu cứng và chắc, cho phép đổ khoai mì củ đầy vào miệng phễu. Bên d</w:t>
      </w:r>
      <w:r w:rsidR="005F7691" w:rsidRPr="005F7691">
        <w:rPr>
          <w:rFonts w:ascii="Times New Roman" w:hAnsi="Times New Roman" w:hint="eastAsia"/>
          <w:b w:val="0"/>
          <w:sz w:val="26"/>
          <w:szCs w:val="26"/>
        </w:rPr>
        <w:t>ư</w:t>
      </w:r>
      <w:r w:rsidR="005F7691" w:rsidRPr="005F7691">
        <w:rPr>
          <w:rFonts w:ascii="Times New Roman" w:hAnsi="Times New Roman"/>
          <w:b w:val="0"/>
          <w:sz w:val="26"/>
          <w:szCs w:val="26"/>
        </w:rPr>
        <w:t>ới phễu đ</w:t>
      </w:r>
      <w:r w:rsidR="005F7691" w:rsidRPr="005F7691">
        <w:rPr>
          <w:rFonts w:ascii="Times New Roman" w:hAnsi="Times New Roman" w:hint="eastAsia"/>
          <w:b w:val="0"/>
          <w:sz w:val="26"/>
          <w:szCs w:val="26"/>
        </w:rPr>
        <w:t>ư</w:t>
      </w:r>
      <w:r w:rsidR="005F7691" w:rsidRPr="005F7691">
        <w:rPr>
          <w:rFonts w:ascii="Times New Roman" w:hAnsi="Times New Roman"/>
          <w:b w:val="0"/>
          <w:sz w:val="26"/>
          <w:szCs w:val="26"/>
        </w:rPr>
        <w:t xml:space="preserve">ợc đặt một sàng rung, sàng này hoạt </w:t>
      </w:r>
      <w:r w:rsidR="005F7691" w:rsidRPr="005F7691">
        <w:rPr>
          <w:rFonts w:ascii="Times New Roman" w:hAnsi="Times New Roman" w:hint="eastAsia"/>
          <w:b w:val="0"/>
          <w:sz w:val="26"/>
          <w:szCs w:val="26"/>
        </w:rPr>
        <w:t>đ</w:t>
      </w:r>
      <w:r w:rsidR="005F7691" w:rsidRPr="005F7691">
        <w:rPr>
          <w:rFonts w:ascii="Times New Roman" w:hAnsi="Times New Roman"/>
          <w:b w:val="0"/>
          <w:sz w:val="26"/>
          <w:szCs w:val="26"/>
        </w:rPr>
        <w:t>ộng tạo rung từ trục cam, quay bằng mô t</w:t>
      </w:r>
      <w:r w:rsidR="005F7691" w:rsidRPr="005F7691">
        <w:rPr>
          <w:rFonts w:ascii="Times New Roman" w:hAnsi="Times New Roman" w:hint="eastAsia"/>
          <w:b w:val="0"/>
          <w:sz w:val="26"/>
          <w:szCs w:val="26"/>
        </w:rPr>
        <w:t>ơ</w:t>
      </w:r>
      <w:r w:rsidR="005F7691" w:rsidRPr="005F7691">
        <w:rPr>
          <w:rFonts w:ascii="Times New Roman" w:hAnsi="Times New Roman"/>
          <w:b w:val="0"/>
          <w:sz w:val="26"/>
          <w:szCs w:val="26"/>
        </w:rPr>
        <w:t xml:space="preserve"> điện. Sàng rung có nhiệm vụ tiếp tục tách phần tạp chất đất đá còn bám vào củ khoai mì.</w:t>
      </w:r>
    </w:p>
    <w:p w:rsidR="005F7691" w:rsidRPr="005F7691" w:rsidRDefault="005F7691" w:rsidP="005F7691">
      <w:pPr>
        <w:pStyle w:val="ListParagraph"/>
        <w:numPr>
          <w:ilvl w:val="0"/>
          <w:numId w:val="35"/>
        </w:numPr>
        <w:tabs>
          <w:tab w:val="left" w:pos="432"/>
        </w:tabs>
        <w:spacing w:before="120" w:after="120"/>
        <w:jc w:val="both"/>
        <w:rPr>
          <w:rFonts w:ascii="Times New Roman" w:hAnsi="Times New Roman"/>
          <w:i/>
          <w:sz w:val="26"/>
          <w:szCs w:val="26"/>
        </w:rPr>
      </w:pPr>
      <w:r w:rsidRPr="005F7691">
        <w:rPr>
          <w:rFonts w:ascii="Times New Roman" w:hAnsi="Times New Roman"/>
          <w:i/>
          <w:sz w:val="26"/>
          <w:szCs w:val="26"/>
        </w:rPr>
        <w:t>Công đoạn 2: Rửa và làm sạch củ.</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Công đoạn này đ</w:t>
      </w:r>
      <w:r w:rsidRPr="005F7691">
        <w:rPr>
          <w:rFonts w:ascii="Times New Roman" w:hAnsi="Times New Roman" w:hint="eastAsia"/>
          <w:b w:val="0"/>
          <w:sz w:val="26"/>
          <w:szCs w:val="26"/>
        </w:rPr>
        <w:t>ư</w:t>
      </w:r>
      <w:r w:rsidRPr="005F7691">
        <w:rPr>
          <w:rFonts w:ascii="Times New Roman" w:hAnsi="Times New Roman"/>
          <w:b w:val="0"/>
          <w:sz w:val="26"/>
          <w:szCs w:val="26"/>
        </w:rPr>
        <w:t>ợc tiến hành nhằm loại bỏ các tạp chất có trên vỏ củ khoai mì, bao gồm các b</w:t>
      </w:r>
      <w:r w:rsidRPr="005F7691">
        <w:rPr>
          <w:rFonts w:ascii="Times New Roman" w:hAnsi="Times New Roman" w:hint="eastAsia"/>
          <w:b w:val="0"/>
          <w:sz w:val="26"/>
          <w:szCs w:val="26"/>
        </w:rPr>
        <w:t>ư</w:t>
      </w:r>
      <w:r w:rsidRPr="005F7691">
        <w:rPr>
          <w:rFonts w:ascii="Times New Roman" w:hAnsi="Times New Roman"/>
          <w:b w:val="0"/>
          <w:sz w:val="26"/>
          <w:szCs w:val="26"/>
        </w:rPr>
        <w:t>ớc rửa s</w:t>
      </w:r>
      <w:r w:rsidRPr="005F7691">
        <w:rPr>
          <w:rFonts w:ascii="Times New Roman" w:hAnsi="Times New Roman" w:hint="eastAsia"/>
          <w:b w:val="0"/>
          <w:sz w:val="26"/>
          <w:szCs w:val="26"/>
        </w:rPr>
        <w:t>ơ</w:t>
      </w:r>
      <w:r w:rsidRPr="005F7691">
        <w:rPr>
          <w:rFonts w:ascii="Times New Roman" w:hAnsi="Times New Roman"/>
          <w:b w:val="0"/>
          <w:sz w:val="26"/>
          <w:szCs w:val="26"/>
        </w:rPr>
        <w:t xml:space="preserve"> bộ, tách đất đá, tách vỏ cứng và rửa lại bằng n</w:t>
      </w:r>
      <w:r w:rsidRPr="005F7691">
        <w:rPr>
          <w:rFonts w:ascii="Times New Roman" w:hAnsi="Times New Roman" w:hint="eastAsia"/>
          <w:b w:val="0"/>
          <w:sz w:val="26"/>
          <w:szCs w:val="26"/>
        </w:rPr>
        <w:t>ư</w:t>
      </w:r>
      <w:r w:rsidRPr="005F7691">
        <w:rPr>
          <w:rFonts w:ascii="Times New Roman" w:hAnsi="Times New Roman"/>
          <w:b w:val="0"/>
          <w:sz w:val="26"/>
          <w:szCs w:val="26"/>
        </w:rPr>
        <w:t>ớc.</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Máy bóc vỏ đ</w:t>
      </w:r>
      <w:r w:rsidRPr="005F7691">
        <w:rPr>
          <w:rFonts w:ascii="Times New Roman" w:hAnsi="Times New Roman" w:hint="eastAsia"/>
          <w:b w:val="0"/>
          <w:sz w:val="26"/>
          <w:szCs w:val="26"/>
        </w:rPr>
        <w:t>ư</w:t>
      </w:r>
      <w:r w:rsidRPr="005F7691">
        <w:rPr>
          <w:rFonts w:ascii="Times New Roman" w:hAnsi="Times New Roman"/>
          <w:b w:val="0"/>
          <w:sz w:val="26"/>
          <w:szCs w:val="26"/>
        </w:rPr>
        <w:t>ợc dùng để tách vỏ cứng ra khỏi củ. Củ khoai mì đ</w:t>
      </w:r>
      <w:r w:rsidRPr="005F7691">
        <w:rPr>
          <w:rFonts w:ascii="Times New Roman" w:hAnsi="Times New Roman" w:hint="eastAsia"/>
          <w:b w:val="0"/>
          <w:sz w:val="26"/>
          <w:szCs w:val="26"/>
        </w:rPr>
        <w:t>ư</w:t>
      </w:r>
      <w:r w:rsidRPr="005F7691">
        <w:rPr>
          <w:rFonts w:ascii="Times New Roman" w:hAnsi="Times New Roman"/>
          <w:b w:val="0"/>
          <w:sz w:val="26"/>
          <w:szCs w:val="26"/>
        </w:rPr>
        <w:t>ợc đ</w:t>
      </w:r>
      <w:r w:rsidRPr="005F7691">
        <w:rPr>
          <w:rFonts w:ascii="Times New Roman" w:hAnsi="Times New Roman" w:hint="eastAsia"/>
          <w:b w:val="0"/>
          <w:sz w:val="26"/>
          <w:szCs w:val="26"/>
        </w:rPr>
        <w:t>ư</w:t>
      </w:r>
      <w:r w:rsidRPr="005F7691">
        <w:rPr>
          <w:rFonts w:ascii="Times New Roman" w:hAnsi="Times New Roman"/>
          <w:b w:val="0"/>
          <w:sz w:val="26"/>
          <w:szCs w:val="26"/>
        </w:rPr>
        <w:t>a từ bồn chứa đến máy bóc vỏ bằng một băng tải. Tại đây, cát, đất đá và chất thải khác tiếp tục đ</w:t>
      </w:r>
      <w:r w:rsidRPr="005F7691">
        <w:rPr>
          <w:rFonts w:ascii="Times New Roman" w:hAnsi="Times New Roman" w:hint="eastAsia"/>
          <w:b w:val="0"/>
          <w:sz w:val="26"/>
          <w:szCs w:val="26"/>
        </w:rPr>
        <w:t>ư</w:t>
      </w:r>
      <w:r w:rsidRPr="005F7691">
        <w:rPr>
          <w:rFonts w:ascii="Times New Roman" w:hAnsi="Times New Roman"/>
          <w:b w:val="0"/>
          <w:sz w:val="26"/>
          <w:szCs w:val="26"/>
        </w:rPr>
        <w:t>ợc loại bỏ trong điều kiện ẩm. Máy bóc vỏ đ</w:t>
      </w:r>
      <w:r w:rsidRPr="005F7691">
        <w:rPr>
          <w:rFonts w:ascii="Times New Roman" w:hAnsi="Times New Roman" w:hint="eastAsia"/>
          <w:b w:val="0"/>
          <w:sz w:val="26"/>
          <w:szCs w:val="26"/>
        </w:rPr>
        <w:t>ư</w:t>
      </w:r>
      <w:r w:rsidRPr="005F7691">
        <w:rPr>
          <w:rFonts w:ascii="Times New Roman" w:hAnsi="Times New Roman"/>
          <w:b w:val="0"/>
          <w:sz w:val="26"/>
          <w:szCs w:val="26"/>
        </w:rPr>
        <w:t>ợc thiết kế theo hình ống có gắn thanh thép tr</w:t>
      </w:r>
      <w:r w:rsidRPr="005F7691">
        <w:rPr>
          <w:rFonts w:ascii="Times New Roman" w:hAnsi="Times New Roman" w:hint="eastAsia"/>
          <w:b w:val="0"/>
          <w:sz w:val="26"/>
          <w:szCs w:val="26"/>
        </w:rPr>
        <w:t>ê</w:t>
      </w:r>
      <w:r w:rsidRPr="005F7691">
        <w:rPr>
          <w:rFonts w:ascii="Times New Roman" w:hAnsi="Times New Roman"/>
          <w:b w:val="0"/>
          <w:sz w:val="26"/>
          <w:szCs w:val="26"/>
        </w:rPr>
        <w:t>n thành ống nh</w:t>
      </w:r>
      <w:r w:rsidRPr="005F7691">
        <w:rPr>
          <w:rFonts w:ascii="Times New Roman" w:hAnsi="Times New Roman" w:hint="eastAsia"/>
          <w:b w:val="0"/>
          <w:sz w:val="26"/>
          <w:szCs w:val="26"/>
        </w:rPr>
        <w:t>ư</w:t>
      </w:r>
      <w:r w:rsidRPr="005F7691">
        <w:rPr>
          <w:rFonts w:ascii="Times New Roman" w:hAnsi="Times New Roman"/>
          <w:b w:val="0"/>
          <w:sz w:val="26"/>
          <w:szCs w:val="26"/>
        </w:rPr>
        <w:t xml:space="preserve"> một lồng xoáy có khe hở rộng khoảng 1cm, mặt trong của máy có gờ xoáy giúp cho việc đ</w:t>
      </w:r>
      <w:r w:rsidRPr="005F7691">
        <w:rPr>
          <w:rFonts w:ascii="Times New Roman" w:hAnsi="Times New Roman" w:hint="eastAsia"/>
          <w:b w:val="0"/>
          <w:sz w:val="26"/>
          <w:szCs w:val="26"/>
        </w:rPr>
        <w:t>ư</w:t>
      </w:r>
      <w:r w:rsidRPr="005F7691">
        <w:rPr>
          <w:rFonts w:ascii="Times New Roman" w:hAnsi="Times New Roman"/>
          <w:b w:val="0"/>
          <w:sz w:val="26"/>
          <w:szCs w:val="26"/>
        </w:rPr>
        <w:t xml:space="preserve">a củ đến một cách tự động. Để tăng hiệu quả loại bỏ đất cát có thể dùng gờ xoáy dạng bàn chải. </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Củ khoai mì sau khi bóc vỏ đ</w:t>
      </w:r>
      <w:r w:rsidRPr="005F7691">
        <w:rPr>
          <w:rFonts w:ascii="Times New Roman" w:hAnsi="Times New Roman" w:hint="eastAsia"/>
          <w:b w:val="0"/>
          <w:sz w:val="26"/>
          <w:szCs w:val="26"/>
        </w:rPr>
        <w:t>ư</w:t>
      </w:r>
      <w:r w:rsidRPr="005F7691">
        <w:rPr>
          <w:rFonts w:ascii="Times New Roman" w:hAnsi="Times New Roman"/>
          <w:b w:val="0"/>
          <w:sz w:val="26"/>
          <w:szCs w:val="26"/>
        </w:rPr>
        <w:t>ợc chuyển đến máy rửa. Quá trình rửa đ</w:t>
      </w:r>
      <w:r w:rsidRPr="005F7691">
        <w:rPr>
          <w:rFonts w:ascii="Times New Roman" w:hAnsi="Times New Roman" w:hint="eastAsia"/>
          <w:b w:val="0"/>
          <w:sz w:val="26"/>
          <w:szCs w:val="26"/>
        </w:rPr>
        <w:t>ư</w:t>
      </w:r>
      <w:r w:rsidRPr="005F7691">
        <w:rPr>
          <w:rFonts w:ascii="Times New Roman" w:hAnsi="Times New Roman"/>
          <w:b w:val="0"/>
          <w:sz w:val="26"/>
          <w:szCs w:val="26"/>
        </w:rPr>
        <w:t>ợc tiến hành bằng cách phun n</w:t>
      </w:r>
      <w:r w:rsidRPr="005F7691">
        <w:rPr>
          <w:rFonts w:ascii="Times New Roman" w:hAnsi="Times New Roman" w:hint="eastAsia"/>
          <w:b w:val="0"/>
          <w:sz w:val="26"/>
          <w:szCs w:val="26"/>
        </w:rPr>
        <w:t>ư</w:t>
      </w:r>
      <w:r w:rsidRPr="005F7691">
        <w:rPr>
          <w:rFonts w:ascii="Times New Roman" w:hAnsi="Times New Roman"/>
          <w:b w:val="0"/>
          <w:sz w:val="26"/>
          <w:szCs w:val="26"/>
        </w:rPr>
        <w:t>ớc lên nguyên liệu củ khoai mì với những bánh chèo đặt trong một máng n</w:t>
      </w:r>
      <w:r w:rsidRPr="005F7691">
        <w:rPr>
          <w:rFonts w:ascii="Times New Roman" w:hAnsi="Times New Roman" w:hint="eastAsia"/>
          <w:b w:val="0"/>
          <w:sz w:val="26"/>
          <w:szCs w:val="26"/>
        </w:rPr>
        <w:t>ư</w:t>
      </w:r>
      <w:r w:rsidRPr="005F7691">
        <w:rPr>
          <w:rFonts w:ascii="Times New Roman" w:hAnsi="Times New Roman"/>
          <w:b w:val="0"/>
          <w:sz w:val="26"/>
          <w:szCs w:val="26"/>
        </w:rPr>
        <w:t>ớc. Máng n</w:t>
      </w:r>
      <w:r w:rsidRPr="005F7691">
        <w:rPr>
          <w:rFonts w:ascii="Times New Roman" w:hAnsi="Times New Roman" w:hint="eastAsia"/>
          <w:b w:val="0"/>
          <w:sz w:val="26"/>
          <w:szCs w:val="26"/>
        </w:rPr>
        <w:t>ư</w:t>
      </w:r>
      <w:r w:rsidRPr="005F7691">
        <w:rPr>
          <w:rFonts w:ascii="Times New Roman" w:hAnsi="Times New Roman"/>
          <w:b w:val="0"/>
          <w:sz w:val="26"/>
          <w:szCs w:val="26"/>
        </w:rPr>
        <w:t>ớc trong máy rửa đ</w:t>
      </w:r>
      <w:r w:rsidRPr="005F7691">
        <w:rPr>
          <w:rFonts w:ascii="Times New Roman" w:hAnsi="Times New Roman" w:hint="eastAsia"/>
          <w:b w:val="0"/>
          <w:sz w:val="26"/>
          <w:szCs w:val="26"/>
        </w:rPr>
        <w:t>ư</w:t>
      </w:r>
      <w:r w:rsidRPr="005F7691">
        <w:rPr>
          <w:rFonts w:ascii="Times New Roman" w:hAnsi="Times New Roman"/>
          <w:b w:val="0"/>
          <w:sz w:val="26"/>
          <w:szCs w:val="26"/>
        </w:rPr>
        <w:t>ợc thiết kế hình chữ U, cho phép củ khoai mì di chuyển với khoảng cách dài h</w:t>
      </w:r>
      <w:r w:rsidRPr="005F7691">
        <w:rPr>
          <w:rFonts w:ascii="Times New Roman" w:hAnsi="Times New Roman" w:hint="eastAsia"/>
          <w:b w:val="0"/>
          <w:sz w:val="26"/>
          <w:szCs w:val="26"/>
        </w:rPr>
        <w:t>ơ</w:t>
      </w:r>
      <w:r w:rsidRPr="005F7691">
        <w:rPr>
          <w:rFonts w:ascii="Times New Roman" w:hAnsi="Times New Roman"/>
          <w:b w:val="0"/>
          <w:sz w:val="26"/>
          <w:szCs w:val="26"/>
        </w:rPr>
        <w:t>n, trong thời gian lâu h</w:t>
      </w:r>
      <w:r w:rsidRPr="005F7691">
        <w:rPr>
          <w:rFonts w:ascii="Times New Roman" w:hAnsi="Times New Roman" w:hint="eastAsia"/>
          <w:b w:val="0"/>
          <w:sz w:val="26"/>
          <w:szCs w:val="26"/>
        </w:rPr>
        <w:t>ơ</w:t>
      </w:r>
      <w:r w:rsidRPr="005F7691">
        <w:rPr>
          <w:rFonts w:ascii="Times New Roman" w:hAnsi="Times New Roman"/>
          <w:b w:val="0"/>
          <w:sz w:val="26"/>
          <w:szCs w:val="26"/>
        </w:rPr>
        <w:t>n. Tại đây, quá trình rửa để làm sạch, loại bỏ lớp vỏ ngoài cũng nh</w:t>
      </w:r>
      <w:r w:rsidRPr="005F7691">
        <w:rPr>
          <w:rFonts w:ascii="Times New Roman" w:hAnsi="Times New Roman" w:hint="eastAsia"/>
          <w:b w:val="0"/>
          <w:sz w:val="26"/>
          <w:szCs w:val="26"/>
        </w:rPr>
        <w:t>ư</w:t>
      </w:r>
      <w:r w:rsidRPr="005F7691">
        <w:rPr>
          <w:rFonts w:ascii="Times New Roman" w:hAnsi="Times New Roman"/>
          <w:b w:val="0"/>
          <w:sz w:val="26"/>
          <w:szCs w:val="26"/>
        </w:rPr>
        <w:t xml:space="preserve"> mọi tạp chất khác. Công đoạn rửa nên sử dụng vòi phun áp lực cao để tăng hiệu quả rửa. Nếu rửa không hiệu quả, các hạt bùn dính trên củ khoai mì sẽ là nguyên nhân làm giảm độ trắng của dịch sữa và sản phẩm.</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N</w:t>
      </w:r>
      <w:r w:rsidRPr="005F7691">
        <w:rPr>
          <w:rFonts w:ascii="Times New Roman" w:hAnsi="Times New Roman" w:hint="eastAsia"/>
          <w:b w:val="0"/>
          <w:sz w:val="26"/>
          <w:szCs w:val="26"/>
        </w:rPr>
        <w:t>ư</w:t>
      </w:r>
      <w:r w:rsidRPr="005F7691">
        <w:rPr>
          <w:rFonts w:ascii="Times New Roman" w:hAnsi="Times New Roman"/>
          <w:b w:val="0"/>
          <w:sz w:val="26"/>
          <w:szCs w:val="26"/>
        </w:rPr>
        <w:t>ớc rửa và n</w:t>
      </w:r>
      <w:r w:rsidRPr="005F7691">
        <w:rPr>
          <w:rFonts w:ascii="Times New Roman" w:hAnsi="Times New Roman" w:hint="eastAsia"/>
          <w:b w:val="0"/>
          <w:sz w:val="26"/>
          <w:szCs w:val="26"/>
        </w:rPr>
        <w:t>ư</w:t>
      </w:r>
      <w:r w:rsidRPr="005F7691">
        <w:rPr>
          <w:rFonts w:ascii="Times New Roman" w:hAnsi="Times New Roman"/>
          <w:b w:val="0"/>
          <w:sz w:val="26"/>
          <w:szCs w:val="26"/>
        </w:rPr>
        <w:t>ớc dùng để bóc vỏ có thể đ</w:t>
      </w:r>
      <w:r w:rsidRPr="005F7691">
        <w:rPr>
          <w:rFonts w:ascii="Times New Roman" w:hAnsi="Times New Roman" w:hint="eastAsia"/>
          <w:b w:val="0"/>
          <w:sz w:val="26"/>
          <w:szCs w:val="26"/>
        </w:rPr>
        <w:t>ư</w:t>
      </w:r>
      <w:r w:rsidRPr="005F7691">
        <w:rPr>
          <w:rFonts w:ascii="Times New Roman" w:hAnsi="Times New Roman"/>
          <w:b w:val="0"/>
          <w:sz w:val="26"/>
          <w:szCs w:val="26"/>
        </w:rPr>
        <w:t>ợc lấy từ các máy phân ly tinh bột. N</w:t>
      </w:r>
      <w:r w:rsidRPr="005F7691">
        <w:rPr>
          <w:rFonts w:ascii="Times New Roman" w:hAnsi="Times New Roman" w:hint="eastAsia"/>
          <w:b w:val="0"/>
          <w:sz w:val="26"/>
          <w:szCs w:val="26"/>
        </w:rPr>
        <w:t>ư</w:t>
      </w:r>
      <w:r w:rsidRPr="005F7691">
        <w:rPr>
          <w:rFonts w:ascii="Times New Roman" w:hAnsi="Times New Roman"/>
          <w:b w:val="0"/>
          <w:sz w:val="26"/>
          <w:szCs w:val="26"/>
        </w:rPr>
        <w:t>ớc rửa tái sử dụng đ</w:t>
      </w:r>
      <w:r w:rsidRPr="005F7691">
        <w:rPr>
          <w:rFonts w:ascii="Times New Roman" w:hAnsi="Times New Roman" w:hint="eastAsia"/>
          <w:b w:val="0"/>
          <w:sz w:val="26"/>
          <w:szCs w:val="26"/>
        </w:rPr>
        <w:t>ư</w:t>
      </w:r>
      <w:r w:rsidRPr="005F7691">
        <w:rPr>
          <w:rFonts w:ascii="Times New Roman" w:hAnsi="Times New Roman"/>
          <w:b w:val="0"/>
          <w:sz w:val="26"/>
          <w:szCs w:val="26"/>
        </w:rPr>
        <w:t>ợc chứa trong bể chứa tr</w:t>
      </w:r>
      <w:r w:rsidRPr="005F7691">
        <w:rPr>
          <w:rFonts w:ascii="Times New Roman" w:hAnsi="Times New Roman" w:hint="eastAsia"/>
          <w:b w:val="0"/>
          <w:sz w:val="26"/>
          <w:szCs w:val="26"/>
        </w:rPr>
        <w:t>ư</w:t>
      </w:r>
      <w:r w:rsidRPr="005F7691">
        <w:rPr>
          <w:rFonts w:ascii="Times New Roman" w:hAnsi="Times New Roman"/>
          <w:b w:val="0"/>
          <w:sz w:val="26"/>
          <w:szCs w:val="26"/>
        </w:rPr>
        <w:t xml:space="preserve">ớc khi dùng. </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Củ khoai mì t</w:t>
      </w:r>
      <w:r w:rsidRPr="005F7691">
        <w:rPr>
          <w:rFonts w:ascii="Times New Roman" w:hAnsi="Times New Roman" w:hint="eastAsia"/>
          <w:b w:val="0"/>
          <w:sz w:val="26"/>
          <w:szCs w:val="26"/>
        </w:rPr>
        <w:t>ươ</w:t>
      </w:r>
      <w:r w:rsidRPr="005F7691">
        <w:rPr>
          <w:rFonts w:ascii="Times New Roman" w:hAnsi="Times New Roman"/>
          <w:b w:val="0"/>
          <w:sz w:val="26"/>
          <w:szCs w:val="26"/>
        </w:rPr>
        <w:t>i sau khi rửa đ</w:t>
      </w:r>
      <w:r w:rsidRPr="005F7691">
        <w:rPr>
          <w:rFonts w:ascii="Times New Roman" w:hAnsi="Times New Roman" w:hint="eastAsia"/>
          <w:b w:val="0"/>
          <w:sz w:val="26"/>
          <w:szCs w:val="26"/>
        </w:rPr>
        <w:t>ư</w:t>
      </w:r>
      <w:r w:rsidRPr="005F7691">
        <w:rPr>
          <w:rFonts w:ascii="Times New Roman" w:hAnsi="Times New Roman"/>
          <w:b w:val="0"/>
          <w:sz w:val="26"/>
          <w:szCs w:val="26"/>
        </w:rPr>
        <w:t>ợc băng tải chuyển đến công đoạn sau. Sau công đoạn này, 1000 kg khoai mì củ t</w:t>
      </w:r>
      <w:r w:rsidRPr="005F7691">
        <w:rPr>
          <w:rFonts w:ascii="Times New Roman" w:hAnsi="Times New Roman" w:hint="eastAsia"/>
          <w:b w:val="0"/>
          <w:sz w:val="26"/>
          <w:szCs w:val="26"/>
        </w:rPr>
        <w:t>ươ</w:t>
      </w:r>
      <w:r w:rsidRPr="005F7691">
        <w:rPr>
          <w:rFonts w:ascii="Times New Roman" w:hAnsi="Times New Roman"/>
          <w:b w:val="0"/>
          <w:sz w:val="26"/>
          <w:szCs w:val="26"/>
        </w:rPr>
        <w:t>i cho khoảng 980 kg khoai mì củ sạch.</w:t>
      </w:r>
    </w:p>
    <w:p w:rsidR="005F7691" w:rsidRPr="005F7691" w:rsidRDefault="005F7691" w:rsidP="005F7691">
      <w:pPr>
        <w:pStyle w:val="ListParagraph"/>
        <w:numPr>
          <w:ilvl w:val="0"/>
          <w:numId w:val="35"/>
        </w:numPr>
        <w:tabs>
          <w:tab w:val="left" w:pos="432"/>
        </w:tabs>
        <w:spacing w:before="120" w:after="120"/>
        <w:jc w:val="both"/>
        <w:rPr>
          <w:rFonts w:ascii="Times New Roman" w:hAnsi="Times New Roman"/>
          <w:i/>
          <w:sz w:val="26"/>
          <w:szCs w:val="26"/>
        </w:rPr>
      </w:pPr>
      <w:r w:rsidRPr="005F7691">
        <w:rPr>
          <w:rFonts w:ascii="Times New Roman" w:hAnsi="Times New Roman"/>
          <w:i/>
          <w:sz w:val="26"/>
          <w:szCs w:val="26"/>
        </w:rPr>
        <w:t>Công đoạn 3: Băm và mài củ.</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Mục đích của quá trình này nhằm làm vỡ củ, tạo thành các mảnh nhỏ, làm tăng khả năng tinh bột hoà tan trong n</w:t>
      </w:r>
      <w:r w:rsidRPr="005F7691">
        <w:rPr>
          <w:rFonts w:ascii="Times New Roman" w:hAnsi="Times New Roman" w:hint="eastAsia"/>
          <w:b w:val="0"/>
          <w:sz w:val="26"/>
          <w:szCs w:val="26"/>
        </w:rPr>
        <w:t>ư</w:t>
      </w:r>
      <w:r w:rsidRPr="005F7691">
        <w:rPr>
          <w:rFonts w:ascii="Times New Roman" w:hAnsi="Times New Roman"/>
          <w:b w:val="0"/>
          <w:sz w:val="26"/>
          <w:szCs w:val="26"/>
        </w:rPr>
        <w:t>ớc và tách bã.</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Củ khoai mì khi ra khỏi máy rửa, qua băng tải, đ</w:t>
      </w:r>
      <w:r w:rsidRPr="005F7691">
        <w:rPr>
          <w:rFonts w:ascii="Times New Roman" w:hAnsi="Times New Roman" w:hint="eastAsia"/>
          <w:b w:val="0"/>
          <w:sz w:val="26"/>
          <w:szCs w:val="26"/>
        </w:rPr>
        <w:t>ư</w:t>
      </w:r>
      <w:r w:rsidRPr="005F7691">
        <w:rPr>
          <w:rFonts w:ascii="Times New Roman" w:hAnsi="Times New Roman"/>
          <w:b w:val="0"/>
          <w:sz w:val="26"/>
          <w:szCs w:val="26"/>
        </w:rPr>
        <w:t>ợc băm thành những mảnh nhỏ khoảng 10 – 20 mm tại máy băm. Máy băm đ</w:t>
      </w:r>
      <w:r w:rsidRPr="005F7691">
        <w:rPr>
          <w:rFonts w:ascii="Times New Roman" w:hAnsi="Times New Roman" w:hint="eastAsia"/>
          <w:b w:val="0"/>
          <w:sz w:val="26"/>
          <w:szCs w:val="26"/>
        </w:rPr>
        <w:t>ư</w:t>
      </w:r>
      <w:r w:rsidRPr="005F7691">
        <w:rPr>
          <w:rFonts w:ascii="Times New Roman" w:hAnsi="Times New Roman"/>
          <w:b w:val="0"/>
          <w:sz w:val="26"/>
          <w:szCs w:val="26"/>
        </w:rPr>
        <w:t>ợc gắn 2 bộ l</w:t>
      </w:r>
      <w:r w:rsidRPr="005F7691">
        <w:rPr>
          <w:rFonts w:ascii="Times New Roman" w:hAnsi="Times New Roman" w:hint="eastAsia"/>
          <w:b w:val="0"/>
          <w:sz w:val="26"/>
          <w:szCs w:val="26"/>
        </w:rPr>
        <w:t>ư</w:t>
      </w:r>
      <w:r w:rsidRPr="005F7691">
        <w:rPr>
          <w:rFonts w:ascii="Times New Roman" w:hAnsi="Times New Roman"/>
          <w:b w:val="0"/>
          <w:sz w:val="26"/>
          <w:szCs w:val="26"/>
        </w:rPr>
        <w:t>ỡi, bộ thứ nhất có 20 l</w:t>
      </w:r>
      <w:r w:rsidRPr="005F7691">
        <w:rPr>
          <w:rFonts w:ascii="Times New Roman" w:hAnsi="Times New Roman" w:hint="eastAsia"/>
          <w:b w:val="0"/>
          <w:sz w:val="26"/>
          <w:szCs w:val="26"/>
        </w:rPr>
        <w:t>ư</w:t>
      </w:r>
      <w:r w:rsidRPr="005F7691">
        <w:rPr>
          <w:rFonts w:ascii="Times New Roman" w:hAnsi="Times New Roman"/>
          <w:b w:val="0"/>
          <w:sz w:val="26"/>
          <w:szCs w:val="26"/>
        </w:rPr>
        <w:t>ỡi cố định, theo cấu trúc chuẩn của khoảng cách khe, bộ thứ 2 gồm 21 l</w:t>
      </w:r>
      <w:r w:rsidRPr="005F7691">
        <w:rPr>
          <w:rFonts w:ascii="Times New Roman" w:hAnsi="Times New Roman" w:hint="eastAsia"/>
          <w:b w:val="0"/>
          <w:sz w:val="26"/>
          <w:szCs w:val="26"/>
        </w:rPr>
        <w:t>ư</w:t>
      </w:r>
      <w:r w:rsidRPr="005F7691">
        <w:rPr>
          <w:rFonts w:ascii="Times New Roman" w:hAnsi="Times New Roman"/>
          <w:b w:val="0"/>
          <w:sz w:val="26"/>
          <w:szCs w:val="26"/>
        </w:rPr>
        <w:t>ỡi gắn với một trục chính ở 4 góc khác nhau. Trục chính đ</w:t>
      </w:r>
      <w:r w:rsidRPr="005F7691">
        <w:rPr>
          <w:rFonts w:ascii="Times New Roman" w:hAnsi="Times New Roman" w:hint="eastAsia"/>
          <w:b w:val="0"/>
          <w:sz w:val="26"/>
          <w:szCs w:val="26"/>
        </w:rPr>
        <w:t>ư</w:t>
      </w:r>
      <w:r w:rsidRPr="005F7691">
        <w:rPr>
          <w:rFonts w:ascii="Times New Roman" w:hAnsi="Times New Roman"/>
          <w:b w:val="0"/>
          <w:sz w:val="26"/>
          <w:szCs w:val="26"/>
        </w:rPr>
        <w:t>ợc chuyển động bằng mô t</w:t>
      </w:r>
      <w:r w:rsidRPr="005F7691">
        <w:rPr>
          <w:rFonts w:ascii="Times New Roman" w:hAnsi="Times New Roman" w:hint="eastAsia"/>
          <w:b w:val="0"/>
          <w:sz w:val="26"/>
          <w:szCs w:val="26"/>
        </w:rPr>
        <w:t>ơ</w:t>
      </w:r>
      <w:r w:rsidRPr="005F7691">
        <w:rPr>
          <w:rFonts w:ascii="Times New Roman" w:hAnsi="Times New Roman"/>
          <w:b w:val="0"/>
          <w:sz w:val="26"/>
          <w:szCs w:val="26"/>
        </w:rPr>
        <w:t xml:space="preserve"> điện 240 vòng/ phút. Sau khi băm, nguyên liệu đ</w:t>
      </w:r>
      <w:r w:rsidRPr="005F7691">
        <w:rPr>
          <w:rFonts w:ascii="Times New Roman" w:hAnsi="Times New Roman" w:hint="eastAsia"/>
          <w:b w:val="0"/>
          <w:sz w:val="26"/>
          <w:szCs w:val="26"/>
        </w:rPr>
        <w:t>ư</w:t>
      </w:r>
      <w:r w:rsidRPr="005F7691">
        <w:rPr>
          <w:rFonts w:ascii="Times New Roman" w:hAnsi="Times New Roman"/>
          <w:b w:val="0"/>
          <w:sz w:val="26"/>
          <w:szCs w:val="26"/>
        </w:rPr>
        <w:t xml:space="preserve">ợc chuyển vào máy mài bằng vít tải và bộ phận phân phối dăm. </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Việc mài củ có hiệu quả là yếu tố cần thiết để cho sản l</w:t>
      </w:r>
      <w:r w:rsidRPr="005F7691">
        <w:rPr>
          <w:rFonts w:ascii="Times New Roman" w:hAnsi="Times New Roman" w:hint="eastAsia"/>
          <w:b w:val="0"/>
          <w:sz w:val="26"/>
          <w:szCs w:val="26"/>
        </w:rPr>
        <w:t>ư</w:t>
      </w:r>
      <w:r w:rsidRPr="005F7691">
        <w:rPr>
          <w:rFonts w:ascii="Times New Roman" w:hAnsi="Times New Roman"/>
          <w:b w:val="0"/>
          <w:sz w:val="26"/>
          <w:szCs w:val="26"/>
        </w:rPr>
        <w:t>ợng tinh bột cao. Máy mài có một rôt</w:t>
      </w:r>
      <w:r w:rsidRPr="005F7691">
        <w:rPr>
          <w:rFonts w:ascii="Times New Roman" w:hAnsi="Times New Roman" w:hint="eastAsia"/>
          <w:b w:val="0"/>
          <w:sz w:val="26"/>
          <w:szCs w:val="26"/>
        </w:rPr>
        <w:t>ơ</w:t>
      </w:r>
      <w:r w:rsidRPr="005F7691">
        <w:rPr>
          <w:rFonts w:ascii="Times New Roman" w:hAnsi="Times New Roman"/>
          <w:b w:val="0"/>
          <w:sz w:val="26"/>
          <w:szCs w:val="26"/>
        </w:rPr>
        <w:t xml:space="preserve"> đ</w:t>
      </w:r>
      <w:r w:rsidRPr="005F7691">
        <w:rPr>
          <w:rFonts w:ascii="Times New Roman" w:hAnsi="Times New Roman" w:hint="eastAsia"/>
          <w:b w:val="0"/>
          <w:sz w:val="26"/>
          <w:szCs w:val="26"/>
        </w:rPr>
        <w:t>ư</w:t>
      </w:r>
      <w:r w:rsidRPr="005F7691">
        <w:rPr>
          <w:rFonts w:ascii="Times New Roman" w:hAnsi="Times New Roman"/>
          <w:b w:val="0"/>
          <w:sz w:val="26"/>
          <w:szCs w:val="26"/>
        </w:rPr>
        <w:t>ợc chế tạo bằng thép không rỉ, có các rãnh để giữ các l</w:t>
      </w:r>
      <w:r w:rsidRPr="005F7691">
        <w:rPr>
          <w:rFonts w:ascii="Times New Roman" w:hAnsi="Times New Roman" w:hint="eastAsia"/>
          <w:b w:val="0"/>
          <w:sz w:val="26"/>
          <w:szCs w:val="26"/>
        </w:rPr>
        <w:t>ư</w:t>
      </w:r>
      <w:r w:rsidRPr="005F7691">
        <w:rPr>
          <w:rFonts w:ascii="Times New Roman" w:hAnsi="Times New Roman"/>
          <w:b w:val="0"/>
          <w:sz w:val="26"/>
          <w:szCs w:val="26"/>
        </w:rPr>
        <w:t>ỡi mài, rôt</w:t>
      </w:r>
      <w:r w:rsidRPr="005F7691">
        <w:rPr>
          <w:rFonts w:ascii="Times New Roman" w:hAnsi="Times New Roman" w:hint="eastAsia"/>
          <w:b w:val="0"/>
          <w:sz w:val="26"/>
          <w:szCs w:val="26"/>
        </w:rPr>
        <w:t>ơ</w:t>
      </w:r>
      <w:r w:rsidRPr="005F7691">
        <w:rPr>
          <w:rFonts w:ascii="Times New Roman" w:hAnsi="Times New Roman"/>
          <w:b w:val="0"/>
          <w:sz w:val="26"/>
          <w:szCs w:val="26"/>
        </w:rPr>
        <w:t xml:space="preserve"> này đặt trong hộp vỏ để bề mặt mài tạo thành vách đứng có thể chứa củ, đối diện với mặt mài là một đệm chèn cho phép điều chỉnh kích th</w:t>
      </w:r>
      <w:r w:rsidRPr="005F7691">
        <w:rPr>
          <w:rFonts w:ascii="Times New Roman" w:hAnsi="Times New Roman" w:hint="eastAsia"/>
          <w:b w:val="0"/>
          <w:sz w:val="26"/>
          <w:szCs w:val="26"/>
        </w:rPr>
        <w:t>ư</w:t>
      </w:r>
      <w:r w:rsidRPr="005F7691">
        <w:rPr>
          <w:rFonts w:ascii="Times New Roman" w:hAnsi="Times New Roman"/>
          <w:b w:val="0"/>
          <w:sz w:val="26"/>
          <w:szCs w:val="26"/>
        </w:rPr>
        <w:t>ớc bột mài. Bằng cách chèn bộ đệm này, củ khoai mì t</w:t>
      </w:r>
      <w:r w:rsidRPr="005F7691">
        <w:rPr>
          <w:rFonts w:ascii="Times New Roman" w:hAnsi="Times New Roman" w:hint="eastAsia"/>
          <w:b w:val="0"/>
          <w:sz w:val="26"/>
          <w:szCs w:val="26"/>
        </w:rPr>
        <w:t>ươ</w:t>
      </w:r>
      <w:r w:rsidRPr="005F7691">
        <w:rPr>
          <w:rFonts w:ascii="Times New Roman" w:hAnsi="Times New Roman"/>
          <w:b w:val="0"/>
          <w:sz w:val="26"/>
          <w:szCs w:val="26"/>
        </w:rPr>
        <w:t>i sẽ đ</w:t>
      </w:r>
      <w:r w:rsidRPr="005F7691">
        <w:rPr>
          <w:rFonts w:ascii="Times New Roman" w:hAnsi="Times New Roman" w:hint="eastAsia"/>
          <w:b w:val="0"/>
          <w:sz w:val="26"/>
          <w:szCs w:val="26"/>
        </w:rPr>
        <w:t>ư</w:t>
      </w:r>
      <w:r w:rsidRPr="005F7691">
        <w:rPr>
          <w:rFonts w:ascii="Times New Roman" w:hAnsi="Times New Roman"/>
          <w:b w:val="0"/>
          <w:sz w:val="26"/>
          <w:szCs w:val="26"/>
        </w:rPr>
        <w:t>ợc mài trên bề mặt l</w:t>
      </w:r>
      <w:r w:rsidRPr="005F7691">
        <w:rPr>
          <w:rFonts w:ascii="Times New Roman" w:hAnsi="Times New Roman" w:hint="eastAsia"/>
          <w:b w:val="0"/>
          <w:sz w:val="26"/>
          <w:szCs w:val="26"/>
        </w:rPr>
        <w:t>ư</w:t>
      </w:r>
      <w:r w:rsidRPr="005F7691">
        <w:rPr>
          <w:rFonts w:ascii="Times New Roman" w:hAnsi="Times New Roman"/>
          <w:b w:val="0"/>
          <w:sz w:val="26"/>
          <w:szCs w:val="26"/>
        </w:rPr>
        <w:t>ỡi mài. Bã khoai mì đ</w:t>
      </w:r>
      <w:r w:rsidRPr="005F7691">
        <w:rPr>
          <w:rFonts w:ascii="Times New Roman" w:hAnsi="Times New Roman" w:hint="eastAsia"/>
          <w:b w:val="0"/>
          <w:sz w:val="26"/>
          <w:szCs w:val="26"/>
        </w:rPr>
        <w:t>ư</w:t>
      </w:r>
      <w:r w:rsidRPr="005F7691">
        <w:rPr>
          <w:rFonts w:ascii="Times New Roman" w:hAnsi="Times New Roman"/>
          <w:b w:val="0"/>
          <w:sz w:val="26"/>
          <w:szCs w:val="26"/>
        </w:rPr>
        <w:t xml:space="preserve">ợc đẩy ra từ các khe hở ở đáy. </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lastRenderedPageBreak/>
        <w:t>Trong quá trình mài, n</w:t>
      </w:r>
      <w:r w:rsidRPr="005F7691">
        <w:rPr>
          <w:rFonts w:ascii="Times New Roman" w:hAnsi="Times New Roman" w:hint="eastAsia"/>
          <w:b w:val="0"/>
          <w:sz w:val="26"/>
          <w:szCs w:val="26"/>
        </w:rPr>
        <w:t>ư</w:t>
      </w:r>
      <w:r w:rsidRPr="005F7691">
        <w:rPr>
          <w:rFonts w:ascii="Times New Roman" w:hAnsi="Times New Roman"/>
          <w:b w:val="0"/>
          <w:sz w:val="26"/>
          <w:szCs w:val="26"/>
        </w:rPr>
        <w:t>ớc đ</w:t>
      </w:r>
      <w:r w:rsidRPr="005F7691">
        <w:rPr>
          <w:rFonts w:ascii="Times New Roman" w:hAnsi="Times New Roman" w:hint="eastAsia"/>
          <w:b w:val="0"/>
          <w:sz w:val="26"/>
          <w:szCs w:val="26"/>
        </w:rPr>
        <w:t>ư</w:t>
      </w:r>
      <w:r w:rsidRPr="005F7691">
        <w:rPr>
          <w:rFonts w:ascii="Times New Roman" w:hAnsi="Times New Roman"/>
          <w:b w:val="0"/>
          <w:sz w:val="26"/>
          <w:szCs w:val="26"/>
        </w:rPr>
        <w:t>ợc đ</w:t>
      </w:r>
      <w:r w:rsidRPr="005F7691">
        <w:rPr>
          <w:rFonts w:ascii="Times New Roman" w:hAnsi="Times New Roman" w:hint="eastAsia"/>
          <w:b w:val="0"/>
          <w:sz w:val="26"/>
          <w:szCs w:val="26"/>
        </w:rPr>
        <w:t>ư</w:t>
      </w:r>
      <w:r w:rsidRPr="005F7691">
        <w:rPr>
          <w:rFonts w:ascii="Times New Roman" w:hAnsi="Times New Roman"/>
          <w:b w:val="0"/>
          <w:sz w:val="26"/>
          <w:szCs w:val="26"/>
        </w:rPr>
        <w:t>a vào phễu nhằm giảm nhiệt l</w:t>
      </w:r>
      <w:r w:rsidRPr="005F7691">
        <w:rPr>
          <w:rFonts w:ascii="Times New Roman" w:hAnsi="Times New Roman" w:hint="eastAsia"/>
          <w:b w:val="0"/>
          <w:sz w:val="26"/>
          <w:szCs w:val="26"/>
        </w:rPr>
        <w:t>ư</w:t>
      </w:r>
      <w:r w:rsidRPr="005F7691">
        <w:rPr>
          <w:rFonts w:ascii="Times New Roman" w:hAnsi="Times New Roman"/>
          <w:b w:val="0"/>
          <w:sz w:val="26"/>
          <w:szCs w:val="26"/>
        </w:rPr>
        <w:t>ợng sinh ra và đẩy bã khoai mì ra khỏi máy. Trong quá trình này, HCN trong củ khoai mì ở trạng thái tự do, hoà tan dần trong n</w:t>
      </w:r>
      <w:r w:rsidRPr="005F7691">
        <w:rPr>
          <w:rFonts w:ascii="Times New Roman" w:hAnsi="Times New Roman" w:hint="eastAsia"/>
          <w:b w:val="0"/>
          <w:sz w:val="26"/>
          <w:szCs w:val="26"/>
        </w:rPr>
        <w:t>ư</w:t>
      </w:r>
      <w:r w:rsidRPr="005F7691">
        <w:rPr>
          <w:rFonts w:ascii="Times New Roman" w:hAnsi="Times New Roman"/>
          <w:b w:val="0"/>
          <w:sz w:val="26"/>
          <w:szCs w:val="26"/>
        </w:rPr>
        <w:t>ớc đến khi không còn trong sản phẩm. Sự tiếp xúc giữa axit HCN với sắt dễ hình thành chất ferocyanid làm cho dịch tinh bột khoai mì có màu h</w:t>
      </w:r>
      <w:r w:rsidRPr="005F7691">
        <w:rPr>
          <w:rFonts w:ascii="Times New Roman" w:hAnsi="Times New Roman" w:hint="eastAsia"/>
          <w:b w:val="0"/>
          <w:sz w:val="26"/>
          <w:szCs w:val="26"/>
        </w:rPr>
        <w:t>ơ</w:t>
      </w:r>
      <w:r w:rsidRPr="005F7691">
        <w:rPr>
          <w:rFonts w:ascii="Times New Roman" w:hAnsi="Times New Roman"/>
          <w:b w:val="0"/>
          <w:sz w:val="26"/>
          <w:szCs w:val="26"/>
        </w:rPr>
        <w:t>i xanh l</w:t>
      </w:r>
      <w:r w:rsidRPr="005F7691">
        <w:rPr>
          <w:rFonts w:ascii="Times New Roman" w:hAnsi="Times New Roman" w:hint="eastAsia"/>
          <w:b w:val="0"/>
          <w:sz w:val="26"/>
          <w:szCs w:val="26"/>
        </w:rPr>
        <w:t>ơ</w:t>
      </w:r>
      <w:r w:rsidRPr="005F7691">
        <w:rPr>
          <w:rFonts w:ascii="Times New Roman" w:hAnsi="Times New Roman"/>
          <w:b w:val="0"/>
          <w:sz w:val="26"/>
          <w:szCs w:val="26"/>
        </w:rPr>
        <w:t>. Do vậy ở công đoạn này tất cả các bộ phận thiết bị có tiếp xúc với dịch tinh bột khoai mì cần đ</w:t>
      </w:r>
      <w:r w:rsidRPr="005F7691">
        <w:rPr>
          <w:rFonts w:ascii="Times New Roman" w:hAnsi="Times New Roman" w:hint="eastAsia"/>
          <w:b w:val="0"/>
          <w:sz w:val="26"/>
          <w:szCs w:val="26"/>
        </w:rPr>
        <w:t>ư</w:t>
      </w:r>
      <w:r w:rsidRPr="005F7691">
        <w:rPr>
          <w:rFonts w:ascii="Times New Roman" w:hAnsi="Times New Roman"/>
          <w:b w:val="0"/>
          <w:sz w:val="26"/>
          <w:szCs w:val="26"/>
        </w:rPr>
        <w:t>ợc làm bằng thép không rỉ.</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Dịch sữa tạo thành sau quá trình này đ</w:t>
      </w:r>
      <w:r w:rsidRPr="005F7691">
        <w:rPr>
          <w:rFonts w:ascii="Times New Roman" w:hAnsi="Times New Roman" w:hint="eastAsia"/>
          <w:b w:val="0"/>
          <w:sz w:val="26"/>
          <w:szCs w:val="26"/>
        </w:rPr>
        <w:t>ư</w:t>
      </w:r>
      <w:r w:rsidRPr="005F7691">
        <w:rPr>
          <w:rFonts w:ascii="Times New Roman" w:hAnsi="Times New Roman"/>
          <w:b w:val="0"/>
          <w:sz w:val="26"/>
          <w:szCs w:val="26"/>
        </w:rPr>
        <w:t>ợc b</w:t>
      </w:r>
      <w:r w:rsidRPr="005F7691">
        <w:rPr>
          <w:rFonts w:ascii="Times New Roman" w:hAnsi="Times New Roman" w:hint="eastAsia"/>
          <w:b w:val="0"/>
          <w:sz w:val="26"/>
          <w:szCs w:val="26"/>
        </w:rPr>
        <w:t>ơ</w:t>
      </w:r>
      <w:r w:rsidRPr="005F7691">
        <w:rPr>
          <w:rFonts w:ascii="Times New Roman" w:hAnsi="Times New Roman"/>
          <w:b w:val="0"/>
          <w:sz w:val="26"/>
          <w:szCs w:val="26"/>
        </w:rPr>
        <w:t>m sang công đoạn tiếp theo.</w:t>
      </w:r>
    </w:p>
    <w:p w:rsidR="005F7691" w:rsidRPr="005F7691" w:rsidRDefault="005F7691" w:rsidP="005F7691">
      <w:pPr>
        <w:pStyle w:val="ListParagraph"/>
        <w:numPr>
          <w:ilvl w:val="0"/>
          <w:numId w:val="35"/>
        </w:numPr>
        <w:tabs>
          <w:tab w:val="left" w:pos="432"/>
        </w:tabs>
        <w:spacing w:before="120" w:after="120"/>
        <w:jc w:val="both"/>
        <w:rPr>
          <w:rFonts w:ascii="Times New Roman" w:hAnsi="Times New Roman"/>
          <w:i/>
          <w:sz w:val="26"/>
          <w:szCs w:val="26"/>
        </w:rPr>
      </w:pPr>
      <w:r w:rsidRPr="005F7691">
        <w:rPr>
          <w:rFonts w:ascii="Times New Roman" w:hAnsi="Times New Roman"/>
          <w:i/>
          <w:sz w:val="26"/>
          <w:szCs w:val="26"/>
        </w:rPr>
        <w:t>Công đoạn 4: Ly tâm tách bã.</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Ly tâm đ</w:t>
      </w:r>
      <w:r w:rsidRPr="005F7691">
        <w:rPr>
          <w:rFonts w:ascii="Times New Roman" w:hAnsi="Times New Roman" w:hint="eastAsia"/>
          <w:b w:val="0"/>
          <w:sz w:val="26"/>
          <w:szCs w:val="26"/>
        </w:rPr>
        <w:t>ư</w:t>
      </w:r>
      <w:r w:rsidRPr="005F7691">
        <w:rPr>
          <w:rFonts w:ascii="Times New Roman" w:hAnsi="Times New Roman"/>
          <w:b w:val="0"/>
          <w:sz w:val="26"/>
          <w:szCs w:val="26"/>
        </w:rPr>
        <w:t>ợc thực hiện nhằm cô đặc dịch sữa và loại bã x</w:t>
      </w:r>
      <w:r w:rsidRPr="005F7691">
        <w:rPr>
          <w:rFonts w:ascii="Times New Roman" w:hAnsi="Times New Roman" w:hint="eastAsia"/>
          <w:b w:val="0"/>
          <w:sz w:val="26"/>
          <w:szCs w:val="26"/>
        </w:rPr>
        <w:t>ơ</w:t>
      </w:r>
      <w:r w:rsidRPr="005F7691">
        <w:rPr>
          <w:rFonts w:ascii="Times New Roman" w:hAnsi="Times New Roman"/>
          <w:b w:val="0"/>
          <w:sz w:val="26"/>
          <w:szCs w:val="26"/>
        </w:rPr>
        <w:t>. Tẩy màu đ</w:t>
      </w:r>
      <w:r w:rsidRPr="005F7691">
        <w:rPr>
          <w:rFonts w:ascii="Times New Roman" w:hAnsi="Times New Roman" w:hint="eastAsia"/>
          <w:b w:val="0"/>
          <w:sz w:val="26"/>
          <w:szCs w:val="26"/>
        </w:rPr>
        <w:t>ư</w:t>
      </w:r>
      <w:r w:rsidRPr="005F7691">
        <w:rPr>
          <w:rFonts w:ascii="Times New Roman" w:hAnsi="Times New Roman"/>
          <w:b w:val="0"/>
          <w:sz w:val="26"/>
          <w:szCs w:val="26"/>
        </w:rPr>
        <w:t>ợc tiến hành ngay sau khi hình thành dịch sữa. Trong quá trình này, tinh bột đ</w:t>
      </w:r>
      <w:r w:rsidRPr="005F7691">
        <w:rPr>
          <w:rFonts w:ascii="Times New Roman" w:hAnsi="Times New Roman" w:hint="eastAsia"/>
          <w:b w:val="0"/>
          <w:sz w:val="26"/>
          <w:szCs w:val="26"/>
        </w:rPr>
        <w:t>ư</w:t>
      </w:r>
      <w:r w:rsidRPr="005F7691">
        <w:rPr>
          <w:rFonts w:ascii="Times New Roman" w:hAnsi="Times New Roman"/>
          <w:b w:val="0"/>
          <w:sz w:val="26"/>
          <w:szCs w:val="26"/>
        </w:rPr>
        <w:t>ợc tách khỏi sợi xenluloza, làm sạch sợi mịn trong bột sữa và tẩy trắng tinh bột để tránh lên men và làm biến màu. Mục đích ly tâm tách bã là tách tinh bột ra khỏi n</w:t>
      </w:r>
      <w:r w:rsidRPr="005F7691">
        <w:rPr>
          <w:rFonts w:ascii="Times New Roman" w:hAnsi="Times New Roman" w:hint="eastAsia"/>
          <w:b w:val="0"/>
          <w:sz w:val="26"/>
          <w:szCs w:val="26"/>
        </w:rPr>
        <w:t>ư</w:t>
      </w:r>
      <w:r w:rsidRPr="005F7691">
        <w:rPr>
          <w:rFonts w:ascii="Times New Roman" w:hAnsi="Times New Roman"/>
          <w:b w:val="0"/>
          <w:sz w:val="26"/>
          <w:szCs w:val="26"/>
        </w:rPr>
        <w:t>ớc và bã. Để tẩy trắng tinh bột, có thể dùng các hợp c</w:t>
      </w:r>
      <w:r w:rsidR="009345CC">
        <w:rPr>
          <w:rFonts w:ascii="Times New Roman" w:hAnsi="Times New Roman"/>
          <w:b w:val="0"/>
          <w:sz w:val="26"/>
          <w:szCs w:val="26"/>
        </w:rPr>
        <w:t>hất SO</w:t>
      </w:r>
      <w:r w:rsidR="009345CC">
        <w:rPr>
          <w:rFonts w:ascii="Times New Roman" w:hAnsi="Times New Roman"/>
          <w:b w:val="0"/>
          <w:sz w:val="26"/>
          <w:szCs w:val="26"/>
          <w:vertAlign w:val="subscript"/>
        </w:rPr>
        <w:t>x</w:t>
      </w:r>
      <w:r w:rsidR="00E77545">
        <w:rPr>
          <w:rFonts w:ascii="Times New Roman" w:hAnsi="Times New Roman"/>
          <w:b w:val="0"/>
          <w:sz w:val="26"/>
          <w:szCs w:val="26"/>
        </w:rPr>
        <w:t xml:space="preserve"> có tính oxy mạnh (NaHSO</w:t>
      </w:r>
      <w:r w:rsidR="00E77545">
        <w:rPr>
          <w:rFonts w:ascii="Times New Roman" w:hAnsi="Times New Roman"/>
          <w:b w:val="0"/>
          <w:sz w:val="26"/>
          <w:szCs w:val="26"/>
          <w:vertAlign w:val="subscript"/>
        </w:rPr>
        <w:t>3</w:t>
      </w:r>
      <w:r w:rsidR="00E77545">
        <w:rPr>
          <w:rFonts w:ascii="Times New Roman" w:hAnsi="Times New Roman"/>
          <w:b w:val="0"/>
          <w:sz w:val="26"/>
          <w:szCs w:val="26"/>
        </w:rPr>
        <w:t xml:space="preserve"> 38% hoặc dung dịch SO</w:t>
      </w:r>
      <w:r w:rsidR="00E77545">
        <w:rPr>
          <w:rFonts w:ascii="Times New Roman" w:hAnsi="Times New Roman"/>
          <w:b w:val="0"/>
          <w:sz w:val="26"/>
          <w:szCs w:val="26"/>
          <w:vertAlign w:val="subscript"/>
        </w:rPr>
        <w:t>2</w:t>
      </w:r>
      <w:r w:rsidRPr="005F7691">
        <w:rPr>
          <w:rFonts w:ascii="Times New Roman" w:hAnsi="Times New Roman"/>
          <w:b w:val="0"/>
          <w:sz w:val="26"/>
          <w:szCs w:val="26"/>
        </w:rPr>
        <w:t>) để tẩy màu. Có thể sử dụng chế phẩm có tên th</w:t>
      </w:r>
      <w:r w:rsidRPr="005F7691">
        <w:rPr>
          <w:rFonts w:ascii="Times New Roman" w:hAnsi="Times New Roman" w:hint="eastAsia"/>
          <w:b w:val="0"/>
          <w:sz w:val="26"/>
          <w:szCs w:val="26"/>
        </w:rPr>
        <w:t>ươ</w:t>
      </w:r>
      <w:r w:rsidRPr="005F7691">
        <w:rPr>
          <w:rFonts w:ascii="Times New Roman" w:hAnsi="Times New Roman"/>
          <w:b w:val="0"/>
          <w:sz w:val="26"/>
          <w:szCs w:val="26"/>
        </w:rPr>
        <w:t>ng mại SMB với thành phần chính là n</w:t>
      </w:r>
      <w:r w:rsidRPr="005F7691">
        <w:rPr>
          <w:rFonts w:ascii="Times New Roman" w:hAnsi="Times New Roman" w:hint="eastAsia"/>
          <w:b w:val="0"/>
          <w:sz w:val="26"/>
          <w:szCs w:val="26"/>
        </w:rPr>
        <w:t>ư</w:t>
      </w:r>
      <w:r w:rsidRPr="005F7691">
        <w:rPr>
          <w:rFonts w:ascii="Times New Roman" w:hAnsi="Times New Roman"/>
          <w:b w:val="0"/>
          <w:sz w:val="26"/>
          <w:szCs w:val="26"/>
        </w:rPr>
        <w:t>ớc v</w:t>
      </w:r>
      <w:r w:rsidRPr="005F7691">
        <w:rPr>
          <w:rFonts w:ascii="Times New Roman" w:hAnsi="Times New Roman" w:hint="eastAsia"/>
          <w:b w:val="0"/>
          <w:sz w:val="26"/>
          <w:szCs w:val="26"/>
        </w:rPr>
        <w:t>à</w:t>
      </w:r>
      <w:r w:rsidR="00E77545">
        <w:rPr>
          <w:rFonts w:ascii="Times New Roman" w:hAnsi="Times New Roman"/>
          <w:b w:val="0"/>
          <w:sz w:val="26"/>
          <w:szCs w:val="26"/>
        </w:rPr>
        <w:t xml:space="preserve"> NaHSO</w:t>
      </w:r>
      <w:r w:rsidR="00E77545">
        <w:rPr>
          <w:rFonts w:ascii="Times New Roman" w:hAnsi="Times New Roman"/>
          <w:b w:val="0"/>
          <w:sz w:val="26"/>
          <w:szCs w:val="26"/>
          <w:vertAlign w:val="subscript"/>
        </w:rPr>
        <w:t>3</w:t>
      </w:r>
      <w:r w:rsidRPr="005F7691">
        <w:rPr>
          <w:rFonts w:ascii="Times New Roman" w:hAnsi="Times New Roman"/>
          <w:b w:val="0"/>
          <w:sz w:val="26"/>
          <w:szCs w:val="26"/>
        </w:rPr>
        <w:t>. SMB đang đ</w:t>
      </w:r>
      <w:r w:rsidRPr="005F7691">
        <w:rPr>
          <w:rFonts w:ascii="Times New Roman" w:hAnsi="Times New Roman" w:hint="eastAsia"/>
          <w:b w:val="0"/>
          <w:sz w:val="26"/>
          <w:szCs w:val="26"/>
        </w:rPr>
        <w:t>ư</w:t>
      </w:r>
      <w:r w:rsidRPr="005F7691">
        <w:rPr>
          <w:rFonts w:ascii="Times New Roman" w:hAnsi="Times New Roman"/>
          <w:b w:val="0"/>
          <w:sz w:val="26"/>
          <w:szCs w:val="26"/>
        </w:rPr>
        <w:t>ợc sử dụng phổ biến để tẩy trắng trong sản xuất tinh bột nhằm thay thế công nghệ sử dụng clo hoặc đốt l</w:t>
      </w:r>
      <w:r w:rsidRPr="005F7691">
        <w:rPr>
          <w:rFonts w:ascii="Times New Roman" w:hAnsi="Times New Roman" w:hint="eastAsia"/>
          <w:b w:val="0"/>
          <w:sz w:val="26"/>
          <w:szCs w:val="26"/>
        </w:rPr>
        <w:t>ư</w:t>
      </w:r>
      <w:r w:rsidR="00E77545">
        <w:rPr>
          <w:rFonts w:ascii="Times New Roman" w:hAnsi="Times New Roman"/>
          <w:b w:val="0"/>
          <w:sz w:val="26"/>
          <w:szCs w:val="26"/>
        </w:rPr>
        <w:t>u huỳnh tạo thành SO</w:t>
      </w:r>
      <w:r w:rsidR="00E77545">
        <w:rPr>
          <w:rFonts w:ascii="Times New Roman" w:hAnsi="Times New Roman"/>
          <w:b w:val="0"/>
          <w:sz w:val="26"/>
          <w:szCs w:val="26"/>
          <w:vertAlign w:val="subscript"/>
        </w:rPr>
        <w:t>2</w:t>
      </w:r>
      <w:r w:rsidRPr="005F7691">
        <w:rPr>
          <w:rFonts w:ascii="Times New Roman" w:hAnsi="Times New Roman"/>
          <w:b w:val="0"/>
          <w:sz w:val="26"/>
          <w:szCs w:val="26"/>
        </w:rPr>
        <w:t xml:space="preserve"> tr</w:t>
      </w:r>
      <w:r w:rsidRPr="005F7691">
        <w:rPr>
          <w:rFonts w:ascii="Times New Roman" w:hAnsi="Times New Roman" w:hint="eastAsia"/>
          <w:b w:val="0"/>
          <w:sz w:val="26"/>
          <w:szCs w:val="26"/>
        </w:rPr>
        <w:t>ư</w:t>
      </w:r>
      <w:r w:rsidRPr="005F7691">
        <w:rPr>
          <w:rFonts w:ascii="Times New Roman" w:hAnsi="Times New Roman"/>
          <w:b w:val="0"/>
          <w:sz w:val="26"/>
          <w:szCs w:val="26"/>
        </w:rPr>
        <w:t xml:space="preserve">ớc đây. </w:t>
      </w:r>
      <w:r w:rsidRPr="005F7691">
        <w:rPr>
          <w:rFonts w:ascii="Times New Roman" w:hAnsi="Times New Roman" w:hint="eastAsia"/>
          <w:b w:val="0"/>
          <w:sz w:val="26"/>
          <w:szCs w:val="26"/>
        </w:rPr>
        <w:t>Ư</w:t>
      </w:r>
      <w:r w:rsidR="00E77545">
        <w:rPr>
          <w:rFonts w:ascii="Times New Roman" w:hAnsi="Times New Roman"/>
          <w:b w:val="0"/>
          <w:sz w:val="26"/>
          <w:szCs w:val="26"/>
        </w:rPr>
        <w:t>u điểm của SMB so với clo và SO</w:t>
      </w:r>
      <w:r w:rsidR="00E77545">
        <w:rPr>
          <w:rFonts w:ascii="Times New Roman" w:hAnsi="Times New Roman"/>
          <w:b w:val="0"/>
          <w:sz w:val="26"/>
          <w:szCs w:val="26"/>
          <w:vertAlign w:val="subscript"/>
        </w:rPr>
        <w:t>2</w:t>
      </w:r>
      <w:r w:rsidRPr="005F7691">
        <w:rPr>
          <w:rFonts w:ascii="Times New Roman" w:hAnsi="Times New Roman"/>
          <w:b w:val="0"/>
          <w:sz w:val="26"/>
          <w:szCs w:val="26"/>
        </w:rPr>
        <w:t xml:space="preserve"> là giảm thiểu ô nhiễm môi tr</w:t>
      </w:r>
      <w:r w:rsidRPr="005F7691">
        <w:rPr>
          <w:rFonts w:ascii="Times New Roman" w:hAnsi="Times New Roman" w:hint="eastAsia"/>
          <w:b w:val="0"/>
          <w:sz w:val="26"/>
          <w:szCs w:val="26"/>
        </w:rPr>
        <w:t>ư</w:t>
      </w:r>
      <w:r w:rsidRPr="005F7691">
        <w:rPr>
          <w:rFonts w:ascii="Times New Roman" w:hAnsi="Times New Roman"/>
          <w:b w:val="0"/>
          <w:sz w:val="26"/>
          <w:szCs w:val="26"/>
        </w:rPr>
        <w:t>ờng không khí, n</w:t>
      </w:r>
      <w:r w:rsidRPr="005F7691">
        <w:rPr>
          <w:rFonts w:ascii="Times New Roman" w:hAnsi="Times New Roman" w:hint="eastAsia"/>
          <w:b w:val="0"/>
          <w:sz w:val="26"/>
          <w:szCs w:val="26"/>
        </w:rPr>
        <w:t>ư</w:t>
      </w:r>
      <w:r w:rsidRPr="005F7691">
        <w:rPr>
          <w:rFonts w:ascii="Times New Roman" w:hAnsi="Times New Roman"/>
          <w:b w:val="0"/>
          <w:sz w:val="26"/>
          <w:szCs w:val="26"/>
        </w:rPr>
        <w:t>ớc và đặc biệt dễ dàng khống chế đ</w:t>
      </w:r>
      <w:r w:rsidRPr="005F7691">
        <w:rPr>
          <w:rFonts w:ascii="Times New Roman" w:hAnsi="Times New Roman" w:hint="eastAsia"/>
          <w:b w:val="0"/>
          <w:sz w:val="26"/>
          <w:szCs w:val="26"/>
        </w:rPr>
        <w:t>ư</w:t>
      </w:r>
      <w:r w:rsidRPr="005F7691">
        <w:rPr>
          <w:rFonts w:ascii="Times New Roman" w:hAnsi="Times New Roman"/>
          <w:b w:val="0"/>
          <w:sz w:val="26"/>
          <w:szCs w:val="26"/>
        </w:rPr>
        <w:t>ợc l</w:t>
      </w:r>
      <w:r w:rsidRPr="005F7691">
        <w:rPr>
          <w:rFonts w:ascii="Times New Roman" w:hAnsi="Times New Roman" w:hint="eastAsia"/>
          <w:b w:val="0"/>
          <w:sz w:val="26"/>
          <w:szCs w:val="26"/>
        </w:rPr>
        <w:t>ư</w:t>
      </w:r>
      <w:r w:rsidR="00E77545">
        <w:rPr>
          <w:rFonts w:ascii="Times New Roman" w:hAnsi="Times New Roman"/>
          <w:b w:val="0"/>
          <w:sz w:val="26"/>
          <w:szCs w:val="26"/>
        </w:rPr>
        <w:t>ợng SO</w:t>
      </w:r>
      <w:r w:rsidR="00E77545">
        <w:rPr>
          <w:rFonts w:ascii="Times New Roman" w:hAnsi="Times New Roman"/>
          <w:b w:val="0"/>
          <w:sz w:val="26"/>
          <w:szCs w:val="26"/>
          <w:vertAlign w:val="subscript"/>
        </w:rPr>
        <w:t>2</w:t>
      </w:r>
      <w:r w:rsidR="00E77545">
        <w:rPr>
          <w:rFonts w:ascii="Times New Roman" w:hAnsi="Times New Roman"/>
          <w:b w:val="0"/>
          <w:sz w:val="26"/>
          <w:szCs w:val="26"/>
          <w:vertAlign w:val="superscript"/>
        </w:rPr>
        <w:t>2-</w:t>
      </w:r>
      <w:r w:rsidRPr="005F7691">
        <w:rPr>
          <w:rFonts w:ascii="Times New Roman" w:hAnsi="Times New Roman"/>
          <w:b w:val="0"/>
          <w:sz w:val="26"/>
          <w:szCs w:val="26"/>
        </w:rPr>
        <w:t xml:space="preserve"> trong tinh bột, đáp ứng chất l</w:t>
      </w:r>
      <w:r w:rsidRPr="005F7691">
        <w:rPr>
          <w:rFonts w:ascii="Times New Roman" w:hAnsi="Times New Roman" w:hint="eastAsia"/>
          <w:b w:val="0"/>
          <w:sz w:val="26"/>
          <w:szCs w:val="26"/>
        </w:rPr>
        <w:t>ư</w:t>
      </w:r>
      <w:r w:rsidRPr="005F7691">
        <w:rPr>
          <w:rFonts w:ascii="Times New Roman" w:hAnsi="Times New Roman"/>
          <w:b w:val="0"/>
          <w:sz w:val="26"/>
          <w:szCs w:val="26"/>
        </w:rPr>
        <w:t>ợng tinh bột theo tiêu chuẩn quốc tế để xuất khẩu.</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Thông th</w:t>
      </w:r>
      <w:r w:rsidRPr="005F7691">
        <w:rPr>
          <w:rFonts w:ascii="Times New Roman" w:hAnsi="Times New Roman" w:hint="eastAsia"/>
          <w:b w:val="0"/>
          <w:sz w:val="26"/>
          <w:szCs w:val="26"/>
        </w:rPr>
        <w:t>ư</w:t>
      </w:r>
      <w:r w:rsidRPr="005F7691">
        <w:rPr>
          <w:rFonts w:ascii="Times New Roman" w:hAnsi="Times New Roman"/>
          <w:b w:val="0"/>
          <w:sz w:val="26"/>
          <w:szCs w:val="26"/>
        </w:rPr>
        <w:t>ờng việc tách bã đ</w:t>
      </w:r>
      <w:r w:rsidRPr="005F7691">
        <w:rPr>
          <w:rFonts w:ascii="Times New Roman" w:hAnsi="Times New Roman" w:hint="eastAsia"/>
          <w:b w:val="0"/>
          <w:sz w:val="26"/>
          <w:szCs w:val="26"/>
        </w:rPr>
        <w:t>ư</w:t>
      </w:r>
      <w:r w:rsidRPr="005F7691">
        <w:rPr>
          <w:rFonts w:ascii="Times New Roman" w:hAnsi="Times New Roman"/>
          <w:b w:val="0"/>
          <w:sz w:val="26"/>
          <w:szCs w:val="26"/>
        </w:rPr>
        <w:t>ợc tiến hành 3 lần bằng công nghệ và thiết bị ly tâm liên tục. Dịch sữa đ</w:t>
      </w:r>
      <w:r w:rsidRPr="005F7691">
        <w:rPr>
          <w:rFonts w:ascii="Times New Roman" w:hAnsi="Times New Roman" w:hint="eastAsia"/>
          <w:b w:val="0"/>
          <w:sz w:val="26"/>
          <w:szCs w:val="26"/>
        </w:rPr>
        <w:t>ư</w:t>
      </w:r>
      <w:r w:rsidRPr="005F7691">
        <w:rPr>
          <w:rFonts w:ascii="Times New Roman" w:hAnsi="Times New Roman"/>
          <w:b w:val="0"/>
          <w:sz w:val="26"/>
          <w:szCs w:val="26"/>
        </w:rPr>
        <w:t>ợc đ</w:t>
      </w:r>
      <w:r w:rsidRPr="005F7691">
        <w:rPr>
          <w:rFonts w:ascii="Times New Roman" w:hAnsi="Times New Roman" w:hint="eastAsia"/>
          <w:b w:val="0"/>
          <w:sz w:val="26"/>
          <w:szCs w:val="26"/>
        </w:rPr>
        <w:t>ư</w:t>
      </w:r>
      <w:r w:rsidRPr="005F7691">
        <w:rPr>
          <w:rFonts w:ascii="Times New Roman" w:hAnsi="Times New Roman"/>
          <w:b w:val="0"/>
          <w:sz w:val="26"/>
          <w:szCs w:val="26"/>
        </w:rPr>
        <w:t>a vào bộ phận rổ hình nón và có những vòi phun n</w:t>
      </w:r>
      <w:r w:rsidRPr="005F7691">
        <w:rPr>
          <w:rFonts w:ascii="Times New Roman" w:hAnsi="Times New Roman" w:hint="eastAsia"/>
          <w:b w:val="0"/>
          <w:sz w:val="26"/>
          <w:szCs w:val="26"/>
        </w:rPr>
        <w:t>ư</w:t>
      </w:r>
      <w:r w:rsidRPr="005F7691">
        <w:rPr>
          <w:rFonts w:ascii="Times New Roman" w:hAnsi="Times New Roman"/>
          <w:b w:val="0"/>
          <w:sz w:val="26"/>
          <w:szCs w:val="26"/>
        </w:rPr>
        <w:t>ớc vào bã trong suốt quá trình rửa bã và hoà tan tinh bột. Phần x</w:t>
      </w:r>
      <w:r w:rsidRPr="005F7691">
        <w:rPr>
          <w:rFonts w:ascii="Times New Roman" w:hAnsi="Times New Roman" w:hint="eastAsia"/>
          <w:b w:val="0"/>
          <w:sz w:val="26"/>
          <w:szCs w:val="26"/>
        </w:rPr>
        <w:t>ơ</w:t>
      </w:r>
      <w:r w:rsidRPr="005F7691">
        <w:rPr>
          <w:rFonts w:ascii="Times New Roman" w:hAnsi="Times New Roman"/>
          <w:b w:val="0"/>
          <w:sz w:val="26"/>
          <w:szCs w:val="26"/>
        </w:rPr>
        <w:t xml:space="preserve"> thu hồi, sau khi đã qua giai đoạn lọc cuối cùng, có chứa 90 - 95% hàm l</w:t>
      </w:r>
      <w:r w:rsidRPr="005F7691">
        <w:rPr>
          <w:rFonts w:ascii="Times New Roman" w:hAnsi="Times New Roman" w:hint="eastAsia"/>
          <w:b w:val="0"/>
          <w:sz w:val="26"/>
          <w:szCs w:val="26"/>
        </w:rPr>
        <w:t>ư</w:t>
      </w:r>
      <w:r w:rsidRPr="005F7691">
        <w:rPr>
          <w:rFonts w:ascii="Times New Roman" w:hAnsi="Times New Roman"/>
          <w:b w:val="0"/>
          <w:sz w:val="26"/>
          <w:szCs w:val="26"/>
        </w:rPr>
        <w:t>ợng n</w:t>
      </w:r>
      <w:r w:rsidRPr="005F7691">
        <w:rPr>
          <w:rFonts w:ascii="Times New Roman" w:hAnsi="Times New Roman" w:hint="eastAsia"/>
          <w:b w:val="0"/>
          <w:sz w:val="26"/>
          <w:szCs w:val="26"/>
        </w:rPr>
        <w:t>ư</w:t>
      </w:r>
      <w:r w:rsidRPr="005F7691">
        <w:rPr>
          <w:rFonts w:ascii="Times New Roman" w:hAnsi="Times New Roman"/>
          <w:b w:val="0"/>
          <w:sz w:val="26"/>
          <w:szCs w:val="26"/>
        </w:rPr>
        <w:t>ớc và một tỷ lệ thấp là tinh bột sót. Đây là điều kiện thuận lợi để tách bã và tinh bột. Do vậy, tinh bột sữa sau khi đi qua bộ phận ly tâm đầu tiên với kích th</w:t>
      </w:r>
      <w:r w:rsidRPr="005F7691">
        <w:rPr>
          <w:rFonts w:ascii="Times New Roman" w:hAnsi="Times New Roman" w:hint="eastAsia"/>
          <w:b w:val="0"/>
          <w:sz w:val="26"/>
          <w:szCs w:val="26"/>
        </w:rPr>
        <w:t>ư</w:t>
      </w:r>
      <w:r w:rsidRPr="005F7691">
        <w:rPr>
          <w:rFonts w:ascii="Times New Roman" w:hAnsi="Times New Roman"/>
          <w:b w:val="0"/>
          <w:sz w:val="26"/>
          <w:szCs w:val="26"/>
        </w:rPr>
        <w:t>ớc khe hở hợp lý sẽ đ</w:t>
      </w:r>
      <w:r w:rsidRPr="005F7691">
        <w:rPr>
          <w:rFonts w:ascii="Times New Roman" w:hAnsi="Times New Roman" w:hint="eastAsia"/>
          <w:b w:val="0"/>
          <w:sz w:val="26"/>
          <w:szCs w:val="26"/>
        </w:rPr>
        <w:t>ư</w:t>
      </w:r>
      <w:r w:rsidRPr="005F7691">
        <w:rPr>
          <w:rFonts w:ascii="Times New Roman" w:hAnsi="Times New Roman"/>
          <w:b w:val="0"/>
          <w:sz w:val="26"/>
          <w:szCs w:val="26"/>
        </w:rPr>
        <w:t>ợc tiếp tục b</w:t>
      </w:r>
      <w:r w:rsidRPr="005F7691">
        <w:rPr>
          <w:rFonts w:ascii="Times New Roman" w:hAnsi="Times New Roman" w:hint="eastAsia"/>
          <w:b w:val="0"/>
          <w:sz w:val="26"/>
          <w:szCs w:val="26"/>
        </w:rPr>
        <w:t>ơ</w:t>
      </w:r>
      <w:r w:rsidRPr="005F7691">
        <w:rPr>
          <w:rFonts w:ascii="Times New Roman" w:hAnsi="Times New Roman"/>
          <w:b w:val="0"/>
          <w:sz w:val="26"/>
          <w:szCs w:val="26"/>
        </w:rPr>
        <w:t>m qua các bộ phận ly tâm tiếp theo. Bộ phận ly tâm gồm có 2 công đoạn và đ</w:t>
      </w:r>
      <w:r w:rsidRPr="005F7691">
        <w:rPr>
          <w:rFonts w:ascii="Times New Roman" w:hAnsi="Times New Roman" w:hint="eastAsia"/>
          <w:b w:val="0"/>
          <w:sz w:val="26"/>
          <w:szCs w:val="26"/>
        </w:rPr>
        <w:t>ư</w:t>
      </w:r>
      <w:r w:rsidRPr="005F7691">
        <w:rPr>
          <w:rFonts w:ascii="Times New Roman" w:hAnsi="Times New Roman"/>
          <w:b w:val="0"/>
          <w:sz w:val="26"/>
          <w:szCs w:val="26"/>
        </w:rPr>
        <w:t>ợc thiết kế với sàng rây mịn. Trong các bộ phận ly tâm này th</w:t>
      </w:r>
      <w:r w:rsidRPr="005F7691">
        <w:rPr>
          <w:rFonts w:ascii="Times New Roman" w:hAnsi="Times New Roman" w:hint="eastAsia"/>
          <w:b w:val="0"/>
          <w:sz w:val="26"/>
          <w:szCs w:val="26"/>
        </w:rPr>
        <w:t>ư</w:t>
      </w:r>
      <w:r w:rsidRPr="005F7691">
        <w:rPr>
          <w:rFonts w:ascii="Times New Roman" w:hAnsi="Times New Roman"/>
          <w:b w:val="0"/>
          <w:sz w:val="26"/>
          <w:szCs w:val="26"/>
        </w:rPr>
        <w:t>ờng có bộ phận lọc mịn và bộ phận lọc cuối để thu hồi triệt để tinh bột. Phần x</w:t>
      </w:r>
      <w:r w:rsidRPr="005F7691">
        <w:rPr>
          <w:rFonts w:ascii="Times New Roman" w:hAnsi="Times New Roman" w:hint="eastAsia"/>
          <w:b w:val="0"/>
          <w:sz w:val="26"/>
          <w:szCs w:val="26"/>
        </w:rPr>
        <w:t>ơ</w:t>
      </w:r>
      <w:r w:rsidRPr="005F7691">
        <w:rPr>
          <w:rFonts w:ascii="Times New Roman" w:hAnsi="Times New Roman"/>
          <w:b w:val="0"/>
          <w:sz w:val="26"/>
          <w:szCs w:val="26"/>
        </w:rPr>
        <w:t xml:space="preserve"> mịn đ</w:t>
      </w:r>
      <w:r w:rsidRPr="005F7691">
        <w:rPr>
          <w:rFonts w:ascii="Times New Roman" w:hAnsi="Times New Roman" w:hint="eastAsia"/>
          <w:b w:val="0"/>
          <w:sz w:val="26"/>
          <w:szCs w:val="26"/>
        </w:rPr>
        <w:t>ư</w:t>
      </w:r>
      <w:r w:rsidRPr="005F7691">
        <w:rPr>
          <w:rFonts w:ascii="Times New Roman" w:hAnsi="Times New Roman"/>
          <w:b w:val="0"/>
          <w:sz w:val="26"/>
          <w:szCs w:val="26"/>
        </w:rPr>
        <w:t xml:space="preserve">ợc loại bỏ làm thức ăn chăn nuôi. </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Sữa tinh bột loại thô sau khi qua máy lọc lần cu</w:t>
      </w:r>
      <w:r w:rsidR="00E77545">
        <w:rPr>
          <w:rFonts w:ascii="Times New Roman" w:hAnsi="Times New Roman"/>
          <w:b w:val="0"/>
          <w:sz w:val="26"/>
          <w:szCs w:val="26"/>
        </w:rPr>
        <w:t>ối đạt mức độ cô đặc khoảng 3,0</w:t>
      </w:r>
      <w:r w:rsidR="00E77545">
        <w:rPr>
          <w:rFonts w:ascii="Times New Roman" w:hAnsi="Times New Roman"/>
          <w:b w:val="0"/>
          <w:sz w:val="26"/>
          <w:szCs w:val="26"/>
          <w:vertAlign w:val="superscript"/>
        </w:rPr>
        <w:t>0</w:t>
      </w:r>
      <w:r w:rsidR="00E77545">
        <w:rPr>
          <w:rFonts w:ascii="Times New Roman" w:hAnsi="Times New Roman"/>
          <w:b w:val="0"/>
          <w:sz w:val="26"/>
          <w:szCs w:val="26"/>
        </w:rPr>
        <w:t>Bx hoặc 5,1 - 6,0</w:t>
      </w:r>
      <w:r w:rsidR="00E77545">
        <w:rPr>
          <w:rFonts w:ascii="Times New Roman" w:hAnsi="Times New Roman"/>
          <w:b w:val="0"/>
          <w:sz w:val="26"/>
          <w:szCs w:val="26"/>
          <w:vertAlign w:val="superscript"/>
        </w:rPr>
        <w:t>0</w:t>
      </w:r>
      <w:r w:rsidR="00E77545">
        <w:rPr>
          <w:rFonts w:ascii="Times New Roman" w:hAnsi="Times New Roman"/>
          <w:b w:val="0"/>
          <w:sz w:val="26"/>
          <w:szCs w:val="26"/>
        </w:rPr>
        <w:t>Bx</w:t>
      </w:r>
      <w:r w:rsidRPr="005F7691">
        <w:rPr>
          <w:rFonts w:ascii="Times New Roman" w:hAnsi="Times New Roman"/>
          <w:b w:val="0"/>
          <w:sz w:val="26"/>
          <w:szCs w:val="26"/>
        </w:rPr>
        <w:t xml:space="preserve"> t</w:t>
      </w:r>
      <w:r w:rsidRPr="005F7691">
        <w:rPr>
          <w:rFonts w:ascii="Times New Roman" w:hAnsi="Times New Roman" w:hint="eastAsia"/>
          <w:b w:val="0"/>
          <w:sz w:val="26"/>
          <w:szCs w:val="26"/>
        </w:rPr>
        <w:t>ươ</w:t>
      </w:r>
      <w:r w:rsidRPr="005F7691">
        <w:rPr>
          <w:rFonts w:ascii="Times New Roman" w:hAnsi="Times New Roman"/>
          <w:b w:val="0"/>
          <w:sz w:val="26"/>
          <w:szCs w:val="26"/>
        </w:rPr>
        <w:t>ng đ</w:t>
      </w:r>
      <w:r w:rsidRPr="005F7691">
        <w:rPr>
          <w:rFonts w:ascii="Times New Roman" w:hAnsi="Times New Roman" w:hint="eastAsia"/>
          <w:b w:val="0"/>
          <w:sz w:val="26"/>
          <w:szCs w:val="26"/>
        </w:rPr>
        <w:t>ươ</w:t>
      </w:r>
      <w:r w:rsidR="009345CC">
        <w:rPr>
          <w:rFonts w:ascii="Times New Roman" w:hAnsi="Times New Roman"/>
          <w:b w:val="0"/>
          <w:sz w:val="26"/>
          <w:szCs w:val="26"/>
        </w:rPr>
        <w:t>ng 54 kg tinh bột khô/ m</w:t>
      </w:r>
      <w:r w:rsidR="009345CC">
        <w:rPr>
          <w:rFonts w:ascii="Times New Roman" w:hAnsi="Times New Roman"/>
          <w:b w:val="0"/>
          <w:sz w:val="26"/>
          <w:szCs w:val="26"/>
          <w:vertAlign w:val="superscript"/>
        </w:rPr>
        <w:t>3</w:t>
      </w:r>
      <w:r w:rsidRPr="005F7691">
        <w:rPr>
          <w:rFonts w:ascii="Times New Roman" w:hAnsi="Times New Roman"/>
          <w:b w:val="0"/>
          <w:sz w:val="26"/>
          <w:szCs w:val="26"/>
        </w:rPr>
        <w:t xml:space="preserve"> dịch. Dịch tinh bột này còn chứa tạp chất nh</w:t>
      </w:r>
      <w:r w:rsidRPr="005F7691">
        <w:rPr>
          <w:rFonts w:ascii="Times New Roman" w:hAnsi="Times New Roman" w:hint="eastAsia"/>
          <w:b w:val="0"/>
          <w:sz w:val="26"/>
          <w:szCs w:val="26"/>
        </w:rPr>
        <w:t>ư</w:t>
      </w:r>
      <w:r w:rsidRPr="005F7691">
        <w:rPr>
          <w:rFonts w:ascii="Times New Roman" w:hAnsi="Times New Roman"/>
          <w:b w:val="0"/>
          <w:sz w:val="26"/>
          <w:szCs w:val="26"/>
        </w:rPr>
        <w:t xml:space="preserve"> protein, chất béo, đ</w:t>
      </w:r>
      <w:r w:rsidRPr="005F7691">
        <w:rPr>
          <w:rFonts w:ascii="Times New Roman" w:hAnsi="Times New Roman" w:hint="eastAsia"/>
          <w:b w:val="0"/>
          <w:sz w:val="26"/>
          <w:szCs w:val="26"/>
        </w:rPr>
        <w:t>ư</w:t>
      </w:r>
      <w:r w:rsidRPr="005F7691">
        <w:rPr>
          <w:rFonts w:ascii="Times New Roman" w:hAnsi="Times New Roman"/>
          <w:b w:val="0"/>
          <w:sz w:val="26"/>
          <w:szCs w:val="26"/>
        </w:rPr>
        <w:t>ờng và một số chất không hoà tan nh</w:t>
      </w:r>
      <w:r w:rsidRPr="005F7691">
        <w:rPr>
          <w:rFonts w:ascii="Times New Roman" w:hAnsi="Times New Roman" w:hint="eastAsia"/>
          <w:b w:val="0"/>
          <w:sz w:val="26"/>
          <w:szCs w:val="26"/>
        </w:rPr>
        <w:t>ư</w:t>
      </w:r>
      <w:r w:rsidRPr="005F7691">
        <w:rPr>
          <w:rFonts w:ascii="Times New Roman" w:hAnsi="Times New Roman"/>
          <w:b w:val="0"/>
          <w:sz w:val="26"/>
          <w:szCs w:val="26"/>
        </w:rPr>
        <w:t xml:space="preserve"> những hạt xelluloza nhỏ trong quá trình mài củ. Tạp chất sẽ bị loại bỏ trong quá trình tinh lọc tinh bột. </w:t>
      </w:r>
    </w:p>
    <w:p w:rsidR="005F7691" w:rsidRPr="005F7691" w:rsidRDefault="005F7691" w:rsidP="005F7691">
      <w:pPr>
        <w:pStyle w:val="ListParagraph"/>
        <w:numPr>
          <w:ilvl w:val="0"/>
          <w:numId w:val="35"/>
        </w:numPr>
        <w:tabs>
          <w:tab w:val="left" w:pos="432"/>
        </w:tabs>
        <w:spacing w:before="120" w:after="120"/>
        <w:jc w:val="both"/>
        <w:rPr>
          <w:rFonts w:ascii="Times New Roman" w:hAnsi="Times New Roman"/>
          <w:i/>
          <w:sz w:val="26"/>
          <w:szCs w:val="26"/>
        </w:rPr>
      </w:pPr>
      <w:r w:rsidRPr="005F7691">
        <w:rPr>
          <w:rFonts w:ascii="Times New Roman" w:hAnsi="Times New Roman"/>
          <w:i/>
          <w:sz w:val="26"/>
          <w:szCs w:val="26"/>
        </w:rPr>
        <w:t>Công đoạn 5: Thu hồi tinh bột thô.</w:t>
      </w:r>
    </w:p>
    <w:p w:rsidR="005333AA" w:rsidRPr="005F7691" w:rsidRDefault="005F7691" w:rsidP="002A028A">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Việc tách bột thô có thể đ</w:t>
      </w:r>
      <w:r w:rsidRPr="005F7691">
        <w:rPr>
          <w:rFonts w:ascii="Times New Roman" w:hAnsi="Times New Roman" w:hint="eastAsia"/>
          <w:b w:val="0"/>
          <w:sz w:val="26"/>
          <w:szCs w:val="26"/>
        </w:rPr>
        <w:t>ư</w:t>
      </w:r>
      <w:r w:rsidRPr="005F7691">
        <w:rPr>
          <w:rFonts w:ascii="Times New Roman" w:hAnsi="Times New Roman"/>
          <w:b w:val="0"/>
          <w:sz w:val="26"/>
          <w:szCs w:val="26"/>
        </w:rPr>
        <w:t>ợc tiến hành bằng ph</w:t>
      </w:r>
      <w:r w:rsidRPr="005F7691">
        <w:rPr>
          <w:rFonts w:ascii="Times New Roman" w:hAnsi="Times New Roman" w:hint="eastAsia"/>
          <w:b w:val="0"/>
          <w:sz w:val="26"/>
          <w:szCs w:val="26"/>
        </w:rPr>
        <w:t>ươ</w:t>
      </w:r>
      <w:r w:rsidRPr="005F7691">
        <w:rPr>
          <w:rFonts w:ascii="Times New Roman" w:hAnsi="Times New Roman"/>
          <w:b w:val="0"/>
          <w:sz w:val="26"/>
          <w:szCs w:val="26"/>
        </w:rPr>
        <w:t>ng pháp lắng nhiều lần, lọc, hoặc/ và ly tâm với mục đích tách bã và tách dịch. Ph</w:t>
      </w:r>
      <w:r w:rsidRPr="005F7691">
        <w:rPr>
          <w:rFonts w:ascii="Times New Roman" w:hAnsi="Times New Roman" w:hint="eastAsia"/>
          <w:b w:val="0"/>
          <w:sz w:val="26"/>
          <w:szCs w:val="26"/>
        </w:rPr>
        <w:t>ươ</w:t>
      </w:r>
      <w:r w:rsidRPr="005F7691">
        <w:rPr>
          <w:rFonts w:ascii="Times New Roman" w:hAnsi="Times New Roman"/>
          <w:b w:val="0"/>
          <w:sz w:val="26"/>
          <w:szCs w:val="26"/>
        </w:rPr>
        <w:t>ng pháp lắng đ</w:t>
      </w:r>
      <w:r w:rsidRPr="005F7691">
        <w:rPr>
          <w:rFonts w:ascii="Times New Roman" w:hAnsi="Times New Roman" w:hint="eastAsia"/>
          <w:b w:val="0"/>
          <w:sz w:val="26"/>
          <w:szCs w:val="26"/>
        </w:rPr>
        <w:t>ư</w:t>
      </w:r>
      <w:r w:rsidRPr="005F7691">
        <w:rPr>
          <w:rFonts w:ascii="Times New Roman" w:hAnsi="Times New Roman"/>
          <w:b w:val="0"/>
          <w:sz w:val="26"/>
          <w:szCs w:val="26"/>
        </w:rPr>
        <w:t>ợc tiến hành với quy mô nhỏ. Với qui mô trung bình và lớn, quá trình tách tinh bột từ sợi xelluloza đ</w:t>
      </w:r>
      <w:r w:rsidRPr="005F7691">
        <w:rPr>
          <w:rFonts w:ascii="Times New Roman" w:hAnsi="Times New Roman" w:hint="eastAsia"/>
          <w:b w:val="0"/>
          <w:sz w:val="26"/>
          <w:szCs w:val="26"/>
        </w:rPr>
        <w:t>ư</w:t>
      </w:r>
      <w:r w:rsidRPr="005F7691">
        <w:rPr>
          <w:rFonts w:ascii="Times New Roman" w:hAnsi="Times New Roman"/>
          <w:b w:val="0"/>
          <w:sz w:val="26"/>
          <w:szCs w:val="26"/>
        </w:rPr>
        <w:t>ợc tiến hành bằng ph</w:t>
      </w:r>
      <w:r w:rsidRPr="005F7691">
        <w:rPr>
          <w:rFonts w:ascii="Times New Roman" w:hAnsi="Times New Roman" w:hint="eastAsia"/>
          <w:b w:val="0"/>
          <w:sz w:val="26"/>
          <w:szCs w:val="26"/>
        </w:rPr>
        <w:t>ươ</w:t>
      </w:r>
      <w:r w:rsidRPr="005F7691">
        <w:rPr>
          <w:rFonts w:ascii="Times New Roman" w:hAnsi="Times New Roman"/>
          <w:b w:val="0"/>
          <w:sz w:val="26"/>
          <w:szCs w:val="26"/>
        </w:rPr>
        <w:t>ng pháp lọc hoặc ly tâm liên tục. Đây là ph</w:t>
      </w:r>
      <w:r w:rsidRPr="005F7691">
        <w:rPr>
          <w:rFonts w:ascii="Times New Roman" w:hAnsi="Times New Roman" w:hint="eastAsia"/>
          <w:b w:val="0"/>
          <w:sz w:val="26"/>
          <w:szCs w:val="26"/>
        </w:rPr>
        <w:t>ươ</w:t>
      </w:r>
      <w:r w:rsidRPr="005F7691">
        <w:rPr>
          <w:rFonts w:ascii="Times New Roman" w:hAnsi="Times New Roman"/>
          <w:b w:val="0"/>
          <w:sz w:val="26"/>
          <w:szCs w:val="26"/>
        </w:rPr>
        <w:t>ng pháp lọc tinh bột từ sợi xelluloza ở giai đoạn lọc cuối tr</w:t>
      </w:r>
      <w:r w:rsidRPr="005F7691">
        <w:rPr>
          <w:rFonts w:ascii="Times New Roman" w:hAnsi="Times New Roman" w:hint="eastAsia"/>
          <w:b w:val="0"/>
          <w:sz w:val="26"/>
          <w:szCs w:val="26"/>
        </w:rPr>
        <w:t>ư</w:t>
      </w:r>
      <w:r w:rsidRPr="005F7691">
        <w:rPr>
          <w:rFonts w:ascii="Times New Roman" w:hAnsi="Times New Roman"/>
          <w:b w:val="0"/>
          <w:sz w:val="26"/>
          <w:szCs w:val="26"/>
        </w:rPr>
        <w:t>ớc khi thải bã. Lọc tinh bột đ</w:t>
      </w:r>
      <w:r w:rsidRPr="005F7691">
        <w:rPr>
          <w:rFonts w:ascii="Times New Roman" w:hAnsi="Times New Roman" w:hint="eastAsia"/>
          <w:b w:val="0"/>
          <w:sz w:val="26"/>
          <w:szCs w:val="26"/>
        </w:rPr>
        <w:t>ư</w:t>
      </w:r>
      <w:r w:rsidRPr="005F7691">
        <w:rPr>
          <w:rFonts w:ascii="Times New Roman" w:hAnsi="Times New Roman"/>
          <w:b w:val="0"/>
          <w:sz w:val="26"/>
          <w:szCs w:val="26"/>
        </w:rPr>
        <w:t>ợc tiến hành qua ly tâm rổ xoáy liên tục. Hỗn hợp tinh bột và bã đ</w:t>
      </w:r>
      <w:r w:rsidRPr="005F7691">
        <w:rPr>
          <w:rFonts w:ascii="Times New Roman" w:hAnsi="Times New Roman" w:hint="eastAsia"/>
          <w:b w:val="0"/>
          <w:sz w:val="26"/>
          <w:szCs w:val="26"/>
        </w:rPr>
        <w:t>ư</w:t>
      </w:r>
      <w:r w:rsidRPr="005F7691">
        <w:rPr>
          <w:rFonts w:ascii="Times New Roman" w:hAnsi="Times New Roman"/>
          <w:b w:val="0"/>
          <w:sz w:val="26"/>
          <w:szCs w:val="26"/>
        </w:rPr>
        <w:t>ợc đ</w:t>
      </w:r>
      <w:r w:rsidRPr="005F7691">
        <w:rPr>
          <w:rFonts w:ascii="Times New Roman" w:hAnsi="Times New Roman" w:hint="eastAsia"/>
          <w:b w:val="0"/>
          <w:sz w:val="26"/>
          <w:szCs w:val="26"/>
        </w:rPr>
        <w:t>ư</w:t>
      </w:r>
      <w:r w:rsidRPr="005F7691">
        <w:rPr>
          <w:rFonts w:ascii="Times New Roman" w:hAnsi="Times New Roman"/>
          <w:b w:val="0"/>
          <w:sz w:val="26"/>
          <w:szCs w:val="26"/>
        </w:rPr>
        <w:t>a vào bộ phận sàng quay hình n</w:t>
      </w:r>
      <w:r w:rsidRPr="005F7691">
        <w:rPr>
          <w:rFonts w:ascii="Times New Roman" w:hAnsi="Times New Roman" w:hint="eastAsia"/>
          <w:b w:val="0"/>
          <w:sz w:val="26"/>
          <w:szCs w:val="26"/>
        </w:rPr>
        <w:t>ó</w:t>
      </w:r>
      <w:r w:rsidRPr="005F7691">
        <w:rPr>
          <w:rFonts w:ascii="Times New Roman" w:hAnsi="Times New Roman"/>
          <w:b w:val="0"/>
          <w:sz w:val="26"/>
          <w:szCs w:val="26"/>
        </w:rPr>
        <w:t>n và những vòi phun n</w:t>
      </w:r>
      <w:r w:rsidRPr="005F7691">
        <w:rPr>
          <w:rFonts w:ascii="Times New Roman" w:hAnsi="Times New Roman" w:hint="eastAsia"/>
          <w:b w:val="0"/>
          <w:sz w:val="26"/>
          <w:szCs w:val="26"/>
        </w:rPr>
        <w:t>ư</w:t>
      </w:r>
      <w:r w:rsidRPr="005F7691">
        <w:rPr>
          <w:rFonts w:ascii="Times New Roman" w:hAnsi="Times New Roman"/>
          <w:b w:val="0"/>
          <w:sz w:val="26"/>
          <w:szCs w:val="26"/>
        </w:rPr>
        <w:t>ớc rửa bã. Độ dài hình nón này đảm bảo thu lại hoàn toàn tinh bột. Bã đ</w:t>
      </w:r>
      <w:r w:rsidRPr="005F7691">
        <w:rPr>
          <w:rFonts w:ascii="Times New Roman" w:hAnsi="Times New Roman" w:hint="eastAsia"/>
          <w:b w:val="0"/>
          <w:sz w:val="26"/>
          <w:szCs w:val="26"/>
        </w:rPr>
        <w:t>ư</w:t>
      </w:r>
      <w:r w:rsidRPr="005F7691">
        <w:rPr>
          <w:rFonts w:ascii="Times New Roman" w:hAnsi="Times New Roman"/>
          <w:b w:val="0"/>
          <w:sz w:val="26"/>
          <w:szCs w:val="26"/>
        </w:rPr>
        <w:t>ợc thu gom đến bộ phận ép bã. N</w:t>
      </w:r>
      <w:r w:rsidRPr="005F7691">
        <w:rPr>
          <w:rFonts w:ascii="Times New Roman" w:hAnsi="Times New Roman" w:hint="eastAsia"/>
          <w:b w:val="0"/>
          <w:sz w:val="26"/>
          <w:szCs w:val="26"/>
        </w:rPr>
        <w:t>ư</w:t>
      </w:r>
      <w:r w:rsidRPr="005F7691">
        <w:rPr>
          <w:rFonts w:ascii="Times New Roman" w:hAnsi="Times New Roman"/>
          <w:b w:val="0"/>
          <w:sz w:val="26"/>
          <w:szCs w:val="26"/>
        </w:rPr>
        <w:t>ớc sau khi ép bã có thể đ</w:t>
      </w:r>
      <w:r w:rsidRPr="005F7691">
        <w:rPr>
          <w:rFonts w:ascii="Times New Roman" w:hAnsi="Times New Roman" w:hint="eastAsia"/>
          <w:b w:val="0"/>
          <w:sz w:val="26"/>
          <w:szCs w:val="26"/>
        </w:rPr>
        <w:t>ư</w:t>
      </w:r>
      <w:r w:rsidRPr="005F7691">
        <w:rPr>
          <w:rFonts w:ascii="Times New Roman" w:hAnsi="Times New Roman"/>
          <w:b w:val="0"/>
          <w:sz w:val="26"/>
          <w:szCs w:val="26"/>
        </w:rPr>
        <w:t>a vào tái sử dụng cho qui trình sản xuất để tiết kiệm n</w:t>
      </w:r>
      <w:r w:rsidRPr="005F7691">
        <w:rPr>
          <w:rFonts w:ascii="Times New Roman" w:hAnsi="Times New Roman" w:hint="eastAsia"/>
          <w:b w:val="0"/>
          <w:sz w:val="26"/>
          <w:szCs w:val="26"/>
        </w:rPr>
        <w:t>ư</w:t>
      </w:r>
      <w:r w:rsidRPr="005F7691">
        <w:rPr>
          <w:rFonts w:ascii="Times New Roman" w:hAnsi="Times New Roman"/>
          <w:b w:val="0"/>
          <w:sz w:val="26"/>
          <w:szCs w:val="26"/>
        </w:rPr>
        <w:t>ớc. Sau công đoạn này, dịch sữa thô đạt 5% chất khô.</w:t>
      </w:r>
    </w:p>
    <w:p w:rsidR="005F7691" w:rsidRPr="005F7691" w:rsidRDefault="005F7691" w:rsidP="005F7691">
      <w:pPr>
        <w:pStyle w:val="ListParagraph"/>
        <w:numPr>
          <w:ilvl w:val="0"/>
          <w:numId w:val="35"/>
        </w:numPr>
        <w:tabs>
          <w:tab w:val="left" w:pos="432"/>
        </w:tabs>
        <w:spacing w:before="120" w:after="120"/>
        <w:jc w:val="both"/>
        <w:rPr>
          <w:rFonts w:ascii="Times New Roman" w:hAnsi="Times New Roman"/>
          <w:i/>
          <w:sz w:val="26"/>
          <w:szCs w:val="26"/>
        </w:rPr>
      </w:pPr>
      <w:r w:rsidRPr="005F7691">
        <w:rPr>
          <w:rFonts w:ascii="Times New Roman" w:hAnsi="Times New Roman"/>
          <w:i/>
          <w:sz w:val="26"/>
          <w:szCs w:val="26"/>
        </w:rPr>
        <w:lastRenderedPageBreak/>
        <w:t>Công đoạn 6: Thu hồi tinh bột tinh.</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Sau khi ly tâm tách bã, dịch sữa đ</w:t>
      </w:r>
      <w:r w:rsidRPr="005F7691">
        <w:rPr>
          <w:rFonts w:ascii="Times New Roman" w:hAnsi="Times New Roman" w:hint="eastAsia"/>
          <w:b w:val="0"/>
          <w:sz w:val="26"/>
          <w:szCs w:val="26"/>
        </w:rPr>
        <w:t>ư</w:t>
      </w:r>
      <w:r w:rsidRPr="005F7691">
        <w:rPr>
          <w:rFonts w:ascii="Times New Roman" w:hAnsi="Times New Roman"/>
          <w:b w:val="0"/>
          <w:sz w:val="26"/>
          <w:szCs w:val="26"/>
        </w:rPr>
        <w:t>ợc tiếp tục tách n</w:t>
      </w:r>
      <w:r w:rsidRPr="005F7691">
        <w:rPr>
          <w:rFonts w:ascii="Times New Roman" w:hAnsi="Times New Roman" w:hint="eastAsia"/>
          <w:b w:val="0"/>
          <w:sz w:val="26"/>
          <w:szCs w:val="26"/>
        </w:rPr>
        <w:t>ư</w:t>
      </w:r>
      <w:r w:rsidRPr="005F7691">
        <w:rPr>
          <w:rFonts w:ascii="Times New Roman" w:hAnsi="Times New Roman"/>
          <w:b w:val="0"/>
          <w:sz w:val="26"/>
          <w:szCs w:val="26"/>
        </w:rPr>
        <w:t>ớc. Bột mịn có thể đ</w:t>
      </w:r>
      <w:r w:rsidRPr="005F7691">
        <w:rPr>
          <w:rFonts w:ascii="Times New Roman" w:hAnsi="Times New Roman" w:hint="eastAsia"/>
          <w:b w:val="0"/>
          <w:sz w:val="26"/>
          <w:szCs w:val="26"/>
        </w:rPr>
        <w:t>ư</w:t>
      </w:r>
      <w:r w:rsidRPr="005F7691">
        <w:rPr>
          <w:rFonts w:ascii="Times New Roman" w:hAnsi="Times New Roman"/>
          <w:b w:val="0"/>
          <w:sz w:val="26"/>
          <w:szCs w:val="26"/>
        </w:rPr>
        <w:t>ợc tách ra từ sữa tinh bột bằng các ph</w:t>
      </w:r>
      <w:r w:rsidRPr="005F7691">
        <w:rPr>
          <w:rFonts w:ascii="Times New Roman" w:hAnsi="Times New Roman" w:hint="eastAsia"/>
          <w:b w:val="0"/>
          <w:sz w:val="26"/>
          <w:szCs w:val="26"/>
        </w:rPr>
        <w:t>ươ</w:t>
      </w:r>
      <w:r w:rsidRPr="005F7691">
        <w:rPr>
          <w:rFonts w:ascii="Times New Roman" w:hAnsi="Times New Roman"/>
          <w:b w:val="0"/>
          <w:sz w:val="26"/>
          <w:szCs w:val="26"/>
        </w:rPr>
        <w:t>ng pháp lọc chân không, ly tâm và cô đặc.</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Trong sữa tinh bột, hàm l</w:t>
      </w:r>
      <w:r w:rsidRPr="005F7691">
        <w:rPr>
          <w:rFonts w:ascii="Times New Roman" w:hAnsi="Times New Roman" w:hint="eastAsia"/>
          <w:b w:val="0"/>
          <w:sz w:val="26"/>
          <w:szCs w:val="26"/>
        </w:rPr>
        <w:t>ư</w:t>
      </w:r>
      <w:r w:rsidRPr="005F7691">
        <w:rPr>
          <w:rFonts w:ascii="Times New Roman" w:hAnsi="Times New Roman"/>
          <w:b w:val="0"/>
          <w:sz w:val="26"/>
          <w:szCs w:val="26"/>
        </w:rPr>
        <w:t>ợng các chất dinh d</w:t>
      </w:r>
      <w:r w:rsidRPr="005F7691">
        <w:rPr>
          <w:rFonts w:ascii="Times New Roman" w:hAnsi="Times New Roman" w:hint="eastAsia"/>
          <w:b w:val="0"/>
          <w:sz w:val="26"/>
          <w:szCs w:val="26"/>
        </w:rPr>
        <w:t>ư</w:t>
      </w:r>
      <w:r w:rsidRPr="005F7691">
        <w:rPr>
          <w:rFonts w:ascii="Times New Roman" w:hAnsi="Times New Roman"/>
          <w:b w:val="0"/>
          <w:sz w:val="26"/>
          <w:szCs w:val="26"/>
        </w:rPr>
        <w:t>ỡng và đ</w:t>
      </w:r>
      <w:r w:rsidRPr="005F7691">
        <w:rPr>
          <w:rFonts w:ascii="Times New Roman" w:hAnsi="Times New Roman" w:hint="eastAsia"/>
          <w:b w:val="0"/>
          <w:sz w:val="26"/>
          <w:szCs w:val="26"/>
        </w:rPr>
        <w:t>ư</w:t>
      </w:r>
      <w:r w:rsidRPr="005F7691">
        <w:rPr>
          <w:rFonts w:ascii="Times New Roman" w:hAnsi="Times New Roman"/>
          <w:b w:val="0"/>
          <w:sz w:val="26"/>
          <w:szCs w:val="26"/>
        </w:rPr>
        <w:t>ờng khá cao, nên các vi sinh vật phát triển dẫn đến hiện t</w:t>
      </w:r>
      <w:r w:rsidRPr="005F7691">
        <w:rPr>
          <w:rFonts w:ascii="Times New Roman" w:hAnsi="Times New Roman" w:hint="eastAsia"/>
          <w:b w:val="0"/>
          <w:sz w:val="26"/>
          <w:szCs w:val="26"/>
        </w:rPr>
        <w:t>ư</w:t>
      </w:r>
      <w:r w:rsidRPr="005F7691">
        <w:rPr>
          <w:rFonts w:ascii="Times New Roman" w:hAnsi="Times New Roman"/>
          <w:b w:val="0"/>
          <w:sz w:val="26"/>
          <w:szCs w:val="26"/>
        </w:rPr>
        <w:t>ợng lên men gây mùi. Sự thay đổi tính chất sinh hóa này làm ảnh h</w:t>
      </w:r>
      <w:r w:rsidRPr="005F7691">
        <w:rPr>
          <w:rFonts w:ascii="Times New Roman" w:hAnsi="Times New Roman" w:hint="eastAsia"/>
          <w:b w:val="0"/>
          <w:sz w:val="26"/>
          <w:szCs w:val="26"/>
        </w:rPr>
        <w:t>ư</w:t>
      </w:r>
      <w:r w:rsidRPr="005F7691">
        <w:rPr>
          <w:rFonts w:ascii="Times New Roman" w:hAnsi="Times New Roman"/>
          <w:b w:val="0"/>
          <w:sz w:val="26"/>
          <w:szCs w:val="26"/>
        </w:rPr>
        <w:t>ởng xấu đến chất l</w:t>
      </w:r>
      <w:r w:rsidRPr="005F7691">
        <w:rPr>
          <w:rFonts w:ascii="Times New Roman" w:hAnsi="Times New Roman" w:hint="eastAsia"/>
          <w:b w:val="0"/>
          <w:sz w:val="26"/>
          <w:szCs w:val="26"/>
        </w:rPr>
        <w:t>ư</w:t>
      </w:r>
      <w:r w:rsidRPr="005F7691">
        <w:rPr>
          <w:rFonts w:ascii="Times New Roman" w:hAnsi="Times New Roman"/>
          <w:b w:val="0"/>
          <w:sz w:val="26"/>
          <w:szCs w:val="26"/>
        </w:rPr>
        <w:t>ợng sản phẩm. Vì vậy, yêu cầu trong giai đoạn này phải diễn ra nhanh, bằng máy ly tâm siêu tốc và liên tục thiết kế theo công nghệ thích hợp để tách n</w:t>
      </w:r>
      <w:r w:rsidRPr="005F7691">
        <w:rPr>
          <w:rFonts w:ascii="Times New Roman" w:hAnsi="Times New Roman" w:hint="eastAsia"/>
          <w:b w:val="0"/>
          <w:sz w:val="26"/>
          <w:szCs w:val="26"/>
        </w:rPr>
        <w:t>ư</w:t>
      </w:r>
      <w:r w:rsidRPr="005F7691">
        <w:rPr>
          <w:rFonts w:ascii="Times New Roman" w:hAnsi="Times New Roman"/>
          <w:b w:val="0"/>
          <w:sz w:val="26"/>
          <w:szCs w:val="26"/>
        </w:rPr>
        <w:t xml:space="preserve">ớc và nâng cao nồng độ tinh bột. </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Tinh bột sữa đ</w:t>
      </w:r>
      <w:r w:rsidRPr="005F7691">
        <w:rPr>
          <w:rFonts w:ascii="Times New Roman" w:hAnsi="Times New Roman" w:hint="eastAsia"/>
          <w:b w:val="0"/>
          <w:sz w:val="26"/>
          <w:szCs w:val="26"/>
        </w:rPr>
        <w:t>ư</w:t>
      </w:r>
      <w:r w:rsidRPr="005F7691">
        <w:rPr>
          <w:rFonts w:ascii="Times New Roman" w:hAnsi="Times New Roman"/>
          <w:b w:val="0"/>
          <w:sz w:val="26"/>
          <w:szCs w:val="26"/>
        </w:rPr>
        <w:t>ợc đ</w:t>
      </w:r>
      <w:r w:rsidRPr="005F7691">
        <w:rPr>
          <w:rFonts w:ascii="Times New Roman" w:hAnsi="Times New Roman" w:hint="eastAsia"/>
          <w:b w:val="0"/>
          <w:sz w:val="26"/>
          <w:szCs w:val="26"/>
        </w:rPr>
        <w:t>ư</w:t>
      </w:r>
      <w:r w:rsidRPr="005F7691">
        <w:rPr>
          <w:rFonts w:ascii="Times New Roman" w:hAnsi="Times New Roman"/>
          <w:b w:val="0"/>
          <w:sz w:val="26"/>
          <w:szCs w:val="26"/>
        </w:rPr>
        <w:t>a vào máy ly tâm siêu tốc bằng vòi phun thiết kế theo 2 nhánh chính và phụ đặt trong thành bồn. N</w:t>
      </w:r>
      <w:r w:rsidRPr="005F7691">
        <w:rPr>
          <w:rFonts w:ascii="Times New Roman" w:hAnsi="Times New Roman" w:hint="eastAsia"/>
          <w:b w:val="0"/>
          <w:sz w:val="26"/>
          <w:szCs w:val="26"/>
        </w:rPr>
        <w:t>ư</w:t>
      </w:r>
      <w:r w:rsidRPr="005F7691">
        <w:rPr>
          <w:rFonts w:ascii="Times New Roman" w:hAnsi="Times New Roman"/>
          <w:b w:val="0"/>
          <w:sz w:val="26"/>
          <w:szCs w:val="26"/>
        </w:rPr>
        <w:t>ớc rửa đ</w:t>
      </w:r>
      <w:r w:rsidRPr="005F7691">
        <w:rPr>
          <w:rFonts w:ascii="Times New Roman" w:hAnsi="Times New Roman" w:hint="eastAsia"/>
          <w:b w:val="0"/>
          <w:sz w:val="26"/>
          <w:szCs w:val="26"/>
        </w:rPr>
        <w:t>ư</w:t>
      </w:r>
      <w:r w:rsidRPr="005F7691">
        <w:rPr>
          <w:rFonts w:ascii="Times New Roman" w:hAnsi="Times New Roman"/>
          <w:b w:val="0"/>
          <w:sz w:val="26"/>
          <w:szCs w:val="26"/>
        </w:rPr>
        <w:t>ợc b</w:t>
      </w:r>
      <w:r w:rsidRPr="005F7691">
        <w:rPr>
          <w:rFonts w:ascii="Times New Roman" w:hAnsi="Times New Roman" w:hint="eastAsia"/>
          <w:b w:val="0"/>
          <w:sz w:val="26"/>
          <w:szCs w:val="26"/>
        </w:rPr>
        <w:t>ơ</w:t>
      </w:r>
      <w:r w:rsidRPr="005F7691">
        <w:rPr>
          <w:rFonts w:ascii="Times New Roman" w:hAnsi="Times New Roman"/>
          <w:b w:val="0"/>
          <w:sz w:val="26"/>
          <w:szCs w:val="26"/>
        </w:rPr>
        <w:t>m vào máy đồng thời. Việc phân ly tách tinh bột sữa có tỷ trọng cao h</w:t>
      </w:r>
      <w:r w:rsidRPr="005F7691">
        <w:rPr>
          <w:rFonts w:ascii="Times New Roman" w:hAnsi="Times New Roman" w:hint="eastAsia"/>
          <w:b w:val="0"/>
          <w:sz w:val="26"/>
          <w:szCs w:val="26"/>
        </w:rPr>
        <w:t>ơ</w:t>
      </w:r>
      <w:r w:rsidRPr="005F7691">
        <w:rPr>
          <w:rFonts w:ascii="Times New Roman" w:hAnsi="Times New Roman"/>
          <w:b w:val="0"/>
          <w:sz w:val="26"/>
          <w:szCs w:val="26"/>
        </w:rPr>
        <w:t>n và tinh bột sữa có tỷ trọng thấp h</w:t>
      </w:r>
      <w:r w:rsidRPr="005F7691">
        <w:rPr>
          <w:rFonts w:ascii="Times New Roman" w:hAnsi="Times New Roman" w:hint="eastAsia"/>
          <w:b w:val="0"/>
          <w:sz w:val="26"/>
          <w:szCs w:val="26"/>
        </w:rPr>
        <w:t>ơ</w:t>
      </w:r>
      <w:r w:rsidRPr="005F7691">
        <w:rPr>
          <w:rFonts w:ascii="Times New Roman" w:hAnsi="Times New Roman"/>
          <w:b w:val="0"/>
          <w:sz w:val="26"/>
          <w:szCs w:val="26"/>
        </w:rPr>
        <w:t>n nhờ những đĩa h</w:t>
      </w:r>
      <w:r w:rsidRPr="005F7691">
        <w:rPr>
          <w:rFonts w:ascii="Times New Roman" w:hAnsi="Times New Roman" w:hint="eastAsia"/>
          <w:b w:val="0"/>
          <w:sz w:val="26"/>
          <w:szCs w:val="26"/>
        </w:rPr>
        <w:t>ì</w:t>
      </w:r>
      <w:r w:rsidRPr="005F7691">
        <w:rPr>
          <w:rFonts w:ascii="Times New Roman" w:hAnsi="Times New Roman"/>
          <w:b w:val="0"/>
          <w:sz w:val="26"/>
          <w:szCs w:val="26"/>
        </w:rPr>
        <w:t>nh chóp nón trong bồn máy phân ly. Các thành phần nhẹ là tinh bột dạng sữa có nồng độ thấp đ</w:t>
      </w:r>
      <w:r w:rsidRPr="005F7691">
        <w:rPr>
          <w:rFonts w:ascii="Times New Roman" w:hAnsi="Times New Roman" w:hint="eastAsia"/>
          <w:b w:val="0"/>
          <w:sz w:val="26"/>
          <w:szCs w:val="26"/>
        </w:rPr>
        <w:t>ư</w:t>
      </w:r>
      <w:r w:rsidRPr="005F7691">
        <w:rPr>
          <w:rFonts w:ascii="Times New Roman" w:hAnsi="Times New Roman"/>
          <w:b w:val="0"/>
          <w:sz w:val="26"/>
          <w:szCs w:val="26"/>
        </w:rPr>
        <w:t>ợc đ</w:t>
      </w:r>
      <w:r w:rsidRPr="005F7691">
        <w:rPr>
          <w:rFonts w:ascii="Times New Roman" w:hAnsi="Times New Roman" w:hint="eastAsia"/>
          <w:b w:val="0"/>
          <w:sz w:val="26"/>
          <w:szCs w:val="26"/>
        </w:rPr>
        <w:t>ư</w:t>
      </w:r>
      <w:r w:rsidRPr="005F7691">
        <w:rPr>
          <w:rFonts w:ascii="Times New Roman" w:hAnsi="Times New Roman"/>
          <w:b w:val="0"/>
          <w:sz w:val="26"/>
          <w:szCs w:val="26"/>
        </w:rPr>
        <w:t>a qua các đĩa phân ly đặt ở bên trong bồn phân ly. Bồn phân ly đ</w:t>
      </w:r>
      <w:r w:rsidRPr="005F7691">
        <w:rPr>
          <w:rFonts w:ascii="Times New Roman" w:hAnsi="Times New Roman" w:hint="eastAsia"/>
          <w:b w:val="0"/>
          <w:sz w:val="26"/>
          <w:szCs w:val="26"/>
        </w:rPr>
        <w:t>ư</w:t>
      </w:r>
      <w:r w:rsidRPr="005F7691">
        <w:rPr>
          <w:rFonts w:ascii="Times New Roman" w:hAnsi="Times New Roman"/>
          <w:b w:val="0"/>
          <w:sz w:val="26"/>
          <w:szCs w:val="26"/>
        </w:rPr>
        <w:t>ợc lắp các ống dẫn n</w:t>
      </w:r>
      <w:r w:rsidRPr="005F7691">
        <w:rPr>
          <w:rFonts w:ascii="Times New Roman" w:hAnsi="Times New Roman" w:hint="eastAsia"/>
          <w:b w:val="0"/>
          <w:sz w:val="26"/>
          <w:szCs w:val="26"/>
        </w:rPr>
        <w:t>ư</w:t>
      </w:r>
      <w:r w:rsidRPr="005F7691">
        <w:rPr>
          <w:rFonts w:ascii="Times New Roman" w:hAnsi="Times New Roman"/>
          <w:b w:val="0"/>
          <w:sz w:val="26"/>
          <w:szCs w:val="26"/>
        </w:rPr>
        <w:t>ớc rửa để hoà tan tinh bột. Nhiều máy phân ly đ</w:t>
      </w:r>
      <w:r w:rsidRPr="005F7691">
        <w:rPr>
          <w:rFonts w:ascii="Times New Roman" w:hAnsi="Times New Roman" w:hint="eastAsia"/>
          <w:b w:val="0"/>
          <w:sz w:val="26"/>
          <w:szCs w:val="26"/>
        </w:rPr>
        <w:t>ư</w:t>
      </w:r>
      <w:r w:rsidRPr="005F7691">
        <w:rPr>
          <w:rFonts w:ascii="Times New Roman" w:hAnsi="Times New Roman"/>
          <w:b w:val="0"/>
          <w:sz w:val="26"/>
          <w:szCs w:val="26"/>
        </w:rPr>
        <w:t>ợc lắp đặt theo một dãy liên tục. Tinh bột s</w:t>
      </w:r>
      <w:r w:rsidR="00E77545">
        <w:rPr>
          <w:rFonts w:ascii="Times New Roman" w:hAnsi="Times New Roman"/>
          <w:b w:val="0"/>
          <w:sz w:val="26"/>
          <w:szCs w:val="26"/>
        </w:rPr>
        <w:t>au công đoạn này đạt nồng độ 20</w:t>
      </w:r>
      <w:r w:rsidR="00E77545">
        <w:rPr>
          <w:rFonts w:ascii="Times New Roman" w:hAnsi="Times New Roman"/>
          <w:b w:val="0"/>
          <w:sz w:val="26"/>
          <w:szCs w:val="26"/>
          <w:vertAlign w:val="superscript"/>
        </w:rPr>
        <w:t>0</w:t>
      </w:r>
      <w:r w:rsidR="00E77545">
        <w:rPr>
          <w:rFonts w:ascii="Times New Roman" w:hAnsi="Times New Roman"/>
          <w:b w:val="0"/>
          <w:sz w:val="26"/>
          <w:szCs w:val="26"/>
        </w:rPr>
        <w:t>Bx</w:t>
      </w:r>
      <w:r w:rsidRPr="005F7691">
        <w:rPr>
          <w:rFonts w:ascii="Times New Roman" w:hAnsi="Times New Roman"/>
          <w:b w:val="0"/>
          <w:sz w:val="26"/>
          <w:szCs w:val="26"/>
        </w:rPr>
        <w:t>.</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Ph</w:t>
      </w:r>
      <w:r w:rsidRPr="005F7691">
        <w:rPr>
          <w:rFonts w:ascii="Times New Roman" w:hAnsi="Times New Roman" w:hint="eastAsia"/>
          <w:b w:val="0"/>
          <w:sz w:val="26"/>
          <w:szCs w:val="26"/>
        </w:rPr>
        <w:t>ươ</w:t>
      </w:r>
      <w:r w:rsidRPr="005F7691">
        <w:rPr>
          <w:rFonts w:ascii="Times New Roman" w:hAnsi="Times New Roman"/>
          <w:b w:val="0"/>
          <w:sz w:val="26"/>
          <w:szCs w:val="26"/>
        </w:rPr>
        <w:t>ng pháp ly tâm khử n</w:t>
      </w:r>
      <w:r w:rsidRPr="005F7691">
        <w:rPr>
          <w:rFonts w:ascii="Times New Roman" w:hAnsi="Times New Roman" w:hint="eastAsia"/>
          <w:b w:val="0"/>
          <w:sz w:val="26"/>
          <w:szCs w:val="26"/>
        </w:rPr>
        <w:t>ư</w:t>
      </w:r>
      <w:r w:rsidRPr="005F7691">
        <w:rPr>
          <w:rFonts w:ascii="Times New Roman" w:hAnsi="Times New Roman"/>
          <w:b w:val="0"/>
          <w:sz w:val="26"/>
          <w:szCs w:val="26"/>
        </w:rPr>
        <w:t>ớc này đ</w:t>
      </w:r>
      <w:r w:rsidRPr="005F7691">
        <w:rPr>
          <w:rFonts w:ascii="Times New Roman" w:hAnsi="Times New Roman" w:hint="eastAsia"/>
          <w:b w:val="0"/>
          <w:sz w:val="26"/>
          <w:szCs w:val="26"/>
        </w:rPr>
        <w:t>ư</w:t>
      </w:r>
      <w:r w:rsidRPr="005F7691">
        <w:rPr>
          <w:rFonts w:ascii="Times New Roman" w:hAnsi="Times New Roman"/>
          <w:b w:val="0"/>
          <w:sz w:val="26"/>
          <w:szCs w:val="26"/>
        </w:rPr>
        <w:t>ợc thiết kế theo kiểu rổ, lắp bộ phận chậu có đục lỗ, một tấm vải lọc và một tấm l</w:t>
      </w:r>
      <w:r w:rsidRPr="005F7691">
        <w:rPr>
          <w:rFonts w:ascii="Times New Roman" w:hAnsi="Times New Roman" w:hint="eastAsia"/>
          <w:b w:val="0"/>
          <w:sz w:val="26"/>
          <w:szCs w:val="26"/>
        </w:rPr>
        <w:t>ư</w:t>
      </w:r>
      <w:r w:rsidRPr="005F7691">
        <w:rPr>
          <w:rFonts w:ascii="Times New Roman" w:hAnsi="Times New Roman"/>
          <w:b w:val="0"/>
          <w:sz w:val="26"/>
          <w:szCs w:val="26"/>
        </w:rPr>
        <w:t>ới có lỗ rất nhỏ đặt ở bên trong. Tinh bột đ</w:t>
      </w:r>
      <w:r w:rsidRPr="005F7691">
        <w:rPr>
          <w:rFonts w:ascii="Times New Roman" w:hAnsi="Times New Roman" w:hint="eastAsia"/>
          <w:b w:val="0"/>
          <w:sz w:val="26"/>
          <w:szCs w:val="26"/>
        </w:rPr>
        <w:t>ư</w:t>
      </w:r>
      <w:r w:rsidRPr="005F7691">
        <w:rPr>
          <w:rFonts w:ascii="Times New Roman" w:hAnsi="Times New Roman"/>
          <w:b w:val="0"/>
          <w:sz w:val="26"/>
          <w:szCs w:val="26"/>
        </w:rPr>
        <w:t>ợc chuyển vào ở dạng lỏng. Trong suốt quá trình phân ly n</w:t>
      </w:r>
      <w:r w:rsidRPr="005F7691">
        <w:rPr>
          <w:rFonts w:ascii="Times New Roman" w:hAnsi="Times New Roman" w:hint="eastAsia"/>
          <w:b w:val="0"/>
          <w:sz w:val="26"/>
          <w:szCs w:val="26"/>
        </w:rPr>
        <w:t>ư</w:t>
      </w:r>
      <w:r w:rsidRPr="005F7691">
        <w:rPr>
          <w:rFonts w:ascii="Times New Roman" w:hAnsi="Times New Roman"/>
          <w:b w:val="0"/>
          <w:sz w:val="26"/>
          <w:szCs w:val="26"/>
        </w:rPr>
        <w:t>ớc đ</w:t>
      </w:r>
      <w:r w:rsidRPr="005F7691">
        <w:rPr>
          <w:rFonts w:ascii="Times New Roman" w:hAnsi="Times New Roman" w:hint="eastAsia"/>
          <w:b w:val="0"/>
          <w:sz w:val="26"/>
          <w:szCs w:val="26"/>
        </w:rPr>
        <w:t>ư</w:t>
      </w:r>
      <w:r w:rsidRPr="005F7691">
        <w:rPr>
          <w:rFonts w:ascii="Times New Roman" w:hAnsi="Times New Roman"/>
          <w:b w:val="0"/>
          <w:sz w:val="26"/>
          <w:szCs w:val="26"/>
        </w:rPr>
        <w:t>ợc loại bỏ bởi màng lọc và tinh bột đ</w:t>
      </w:r>
      <w:r w:rsidRPr="005F7691">
        <w:rPr>
          <w:rFonts w:ascii="Times New Roman" w:hAnsi="Times New Roman" w:hint="eastAsia"/>
          <w:b w:val="0"/>
          <w:sz w:val="26"/>
          <w:szCs w:val="26"/>
        </w:rPr>
        <w:t>ư</w:t>
      </w:r>
      <w:r w:rsidRPr="005F7691">
        <w:rPr>
          <w:rFonts w:ascii="Times New Roman" w:hAnsi="Times New Roman"/>
          <w:b w:val="0"/>
          <w:sz w:val="26"/>
          <w:szCs w:val="26"/>
        </w:rPr>
        <w:t>ợc giữ lại ở thành chậu tạo thành bánh hình trụ. Chu kỳ hoạt động của máy bắt đầu diễn ra từ l</w:t>
      </w:r>
      <w:r w:rsidR="00E77545">
        <w:rPr>
          <w:rFonts w:ascii="Times New Roman" w:hAnsi="Times New Roman"/>
          <w:b w:val="0"/>
          <w:sz w:val="26"/>
          <w:szCs w:val="26"/>
        </w:rPr>
        <w:t>úc nạp tinh bột sữa ở 18 – 20</w:t>
      </w:r>
      <w:r w:rsidR="00E77545">
        <w:rPr>
          <w:rFonts w:ascii="Times New Roman" w:hAnsi="Times New Roman"/>
          <w:b w:val="0"/>
          <w:sz w:val="26"/>
          <w:szCs w:val="26"/>
          <w:vertAlign w:val="superscript"/>
        </w:rPr>
        <w:t>0</w:t>
      </w:r>
      <w:r w:rsidR="00E77545">
        <w:rPr>
          <w:rFonts w:ascii="Times New Roman" w:hAnsi="Times New Roman"/>
          <w:b w:val="0"/>
          <w:sz w:val="26"/>
          <w:szCs w:val="26"/>
        </w:rPr>
        <w:t>Bx</w:t>
      </w:r>
      <w:r w:rsidRPr="005F7691">
        <w:rPr>
          <w:rFonts w:ascii="Times New Roman" w:hAnsi="Times New Roman"/>
          <w:b w:val="0"/>
          <w:sz w:val="26"/>
          <w:szCs w:val="26"/>
        </w:rPr>
        <w:t xml:space="preserve"> vào bộ phận hình rổ cho đến khi đạt mức cho phép thì ngừng nạp. Sau khi hoàn tất chu kỳ nạo bột thì quá trình nạp dịch tinh bột mới bắt đầu hoạt động trở lại. Sau ly tâm tách n</w:t>
      </w:r>
      <w:r w:rsidRPr="005F7691">
        <w:rPr>
          <w:rFonts w:ascii="Times New Roman" w:hAnsi="Times New Roman" w:hint="eastAsia"/>
          <w:b w:val="0"/>
          <w:sz w:val="26"/>
          <w:szCs w:val="26"/>
        </w:rPr>
        <w:t>ư</w:t>
      </w:r>
      <w:r w:rsidRPr="005F7691">
        <w:rPr>
          <w:rFonts w:ascii="Times New Roman" w:hAnsi="Times New Roman"/>
          <w:b w:val="0"/>
          <w:sz w:val="26"/>
          <w:szCs w:val="26"/>
        </w:rPr>
        <w:t>ớc, tinh bột tinh thu đ</w:t>
      </w:r>
      <w:r w:rsidRPr="005F7691">
        <w:rPr>
          <w:rFonts w:ascii="Times New Roman" w:hAnsi="Times New Roman" w:hint="eastAsia"/>
          <w:b w:val="0"/>
          <w:sz w:val="26"/>
          <w:szCs w:val="26"/>
        </w:rPr>
        <w:t>ư</w:t>
      </w:r>
      <w:r w:rsidRPr="005F7691">
        <w:rPr>
          <w:rFonts w:ascii="Times New Roman" w:hAnsi="Times New Roman"/>
          <w:b w:val="0"/>
          <w:sz w:val="26"/>
          <w:szCs w:val="26"/>
        </w:rPr>
        <w:t>ợc đạt độ ẩm 38%, đ</w:t>
      </w:r>
      <w:r w:rsidRPr="005F7691">
        <w:rPr>
          <w:rFonts w:ascii="Times New Roman" w:hAnsi="Times New Roman" w:hint="eastAsia"/>
          <w:b w:val="0"/>
          <w:sz w:val="26"/>
          <w:szCs w:val="26"/>
        </w:rPr>
        <w:t>ư</w:t>
      </w:r>
      <w:r w:rsidRPr="005F7691">
        <w:rPr>
          <w:rFonts w:ascii="Times New Roman" w:hAnsi="Times New Roman"/>
          <w:b w:val="0"/>
          <w:sz w:val="26"/>
          <w:szCs w:val="26"/>
        </w:rPr>
        <w:t>ợc chuyển sang công đoạn sau d</w:t>
      </w:r>
      <w:r w:rsidRPr="005F7691">
        <w:rPr>
          <w:rFonts w:ascii="Times New Roman" w:hAnsi="Times New Roman" w:hint="eastAsia"/>
          <w:b w:val="0"/>
          <w:sz w:val="26"/>
          <w:szCs w:val="26"/>
        </w:rPr>
        <w:t>ư</w:t>
      </w:r>
      <w:r w:rsidRPr="005F7691">
        <w:rPr>
          <w:rFonts w:ascii="Times New Roman" w:hAnsi="Times New Roman"/>
          <w:b w:val="0"/>
          <w:sz w:val="26"/>
          <w:szCs w:val="26"/>
        </w:rPr>
        <w:t>ới dạng bánh tinh bột.</w:t>
      </w:r>
    </w:p>
    <w:p w:rsidR="005F7691" w:rsidRPr="005F7691" w:rsidRDefault="005F7691" w:rsidP="005F7691">
      <w:pPr>
        <w:pStyle w:val="ListParagraph"/>
        <w:numPr>
          <w:ilvl w:val="0"/>
          <w:numId w:val="35"/>
        </w:numPr>
        <w:tabs>
          <w:tab w:val="left" w:pos="432"/>
        </w:tabs>
        <w:spacing w:before="120" w:after="120"/>
        <w:jc w:val="both"/>
        <w:rPr>
          <w:rFonts w:ascii="Times New Roman" w:hAnsi="Times New Roman"/>
          <w:i/>
          <w:sz w:val="26"/>
          <w:szCs w:val="26"/>
        </w:rPr>
      </w:pPr>
      <w:r w:rsidRPr="005F7691">
        <w:rPr>
          <w:rFonts w:ascii="Times New Roman" w:hAnsi="Times New Roman"/>
          <w:i/>
          <w:sz w:val="26"/>
          <w:szCs w:val="26"/>
        </w:rPr>
        <w:t>Công đoạn 7: Hoàn thiện sản phẩm.</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Bánh tinh bột sau khi đ</w:t>
      </w:r>
      <w:r w:rsidRPr="005F7691">
        <w:rPr>
          <w:rFonts w:ascii="Times New Roman" w:hAnsi="Times New Roman" w:hint="eastAsia"/>
          <w:b w:val="0"/>
          <w:sz w:val="26"/>
          <w:szCs w:val="26"/>
        </w:rPr>
        <w:t>ư</w:t>
      </w:r>
      <w:r w:rsidRPr="005F7691">
        <w:rPr>
          <w:rFonts w:ascii="Times New Roman" w:hAnsi="Times New Roman"/>
          <w:b w:val="0"/>
          <w:sz w:val="26"/>
          <w:szCs w:val="26"/>
        </w:rPr>
        <w:t>ợc tách ra từ công đoạn trên đ</w:t>
      </w:r>
      <w:r w:rsidRPr="005F7691">
        <w:rPr>
          <w:rFonts w:ascii="Times New Roman" w:hAnsi="Times New Roman" w:hint="eastAsia"/>
          <w:b w:val="0"/>
          <w:sz w:val="26"/>
          <w:szCs w:val="26"/>
        </w:rPr>
        <w:t>ư</w:t>
      </w:r>
      <w:r w:rsidRPr="005F7691">
        <w:rPr>
          <w:rFonts w:ascii="Times New Roman" w:hAnsi="Times New Roman"/>
          <w:b w:val="0"/>
          <w:sz w:val="26"/>
          <w:szCs w:val="26"/>
        </w:rPr>
        <w:t>ợc làm t</w:t>
      </w:r>
      <w:r w:rsidRPr="005F7691">
        <w:rPr>
          <w:rFonts w:ascii="Times New Roman" w:hAnsi="Times New Roman" w:hint="eastAsia"/>
          <w:b w:val="0"/>
          <w:sz w:val="26"/>
          <w:szCs w:val="26"/>
        </w:rPr>
        <w:t>ơ</w:t>
      </w:r>
      <w:r w:rsidRPr="005F7691">
        <w:rPr>
          <w:rFonts w:ascii="Times New Roman" w:hAnsi="Times New Roman"/>
          <w:b w:val="0"/>
          <w:sz w:val="26"/>
          <w:szCs w:val="26"/>
        </w:rPr>
        <w:t>i và sấy khô để tiếp tục tách n</w:t>
      </w:r>
      <w:r w:rsidRPr="005F7691">
        <w:rPr>
          <w:rFonts w:ascii="Times New Roman" w:hAnsi="Times New Roman" w:hint="eastAsia"/>
          <w:b w:val="0"/>
          <w:sz w:val="26"/>
          <w:szCs w:val="26"/>
        </w:rPr>
        <w:t>ư</w:t>
      </w:r>
      <w:r w:rsidRPr="005F7691">
        <w:rPr>
          <w:rFonts w:ascii="Times New Roman" w:hAnsi="Times New Roman"/>
          <w:b w:val="0"/>
          <w:sz w:val="26"/>
          <w:szCs w:val="26"/>
        </w:rPr>
        <w:t>ớc nhằm mục đích bảo quản lâu dài.</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Việc làm t</w:t>
      </w:r>
      <w:r w:rsidRPr="005F7691">
        <w:rPr>
          <w:rFonts w:ascii="Times New Roman" w:hAnsi="Times New Roman" w:hint="eastAsia"/>
          <w:b w:val="0"/>
          <w:sz w:val="26"/>
          <w:szCs w:val="26"/>
        </w:rPr>
        <w:t>ơ</w:t>
      </w:r>
      <w:r w:rsidRPr="005F7691">
        <w:rPr>
          <w:rFonts w:ascii="Times New Roman" w:hAnsi="Times New Roman"/>
          <w:b w:val="0"/>
          <w:sz w:val="26"/>
          <w:szCs w:val="26"/>
        </w:rPr>
        <w:t xml:space="preserve">i tinh bột </w:t>
      </w:r>
      <w:r w:rsidRPr="005F7691">
        <w:rPr>
          <w:rFonts w:ascii="Times New Roman" w:hAnsi="Times New Roman" w:hint="eastAsia"/>
          <w:b w:val="0"/>
          <w:sz w:val="26"/>
          <w:szCs w:val="26"/>
        </w:rPr>
        <w:t>ư</w:t>
      </w:r>
      <w:r w:rsidRPr="005F7691">
        <w:rPr>
          <w:rFonts w:ascii="Times New Roman" w:hAnsi="Times New Roman"/>
          <w:b w:val="0"/>
          <w:sz w:val="26"/>
          <w:szCs w:val="26"/>
        </w:rPr>
        <w:t>ớt là rất cần thiết khi tăng bề mặt tiếp xúc của hạt tinh bột với không khí nóng trong quá trình sấy. Để làm t</w:t>
      </w:r>
      <w:r w:rsidRPr="005F7691">
        <w:rPr>
          <w:rFonts w:ascii="Times New Roman" w:hAnsi="Times New Roman" w:hint="eastAsia"/>
          <w:b w:val="0"/>
          <w:sz w:val="26"/>
          <w:szCs w:val="26"/>
        </w:rPr>
        <w:t>ơ</w:t>
      </w:r>
      <w:r w:rsidRPr="005F7691">
        <w:rPr>
          <w:rFonts w:ascii="Times New Roman" w:hAnsi="Times New Roman"/>
          <w:b w:val="0"/>
          <w:sz w:val="26"/>
          <w:szCs w:val="26"/>
        </w:rPr>
        <w:t xml:space="preserve">i, tinh bột </w:t>
      </w:r>
      <w:r w:rsidRPr="005F7691">
        <w:rPr>
          <w:rFonts w:ascii="Times New Roman" w:hAnsi="Times New Roman" w:hint="eastAsia"/>
          <w:b w:val="0"/>
          <w:sz w:val="26"/>
          <w:szCs w:val="26"/>
        </w:rPr>
        <w:t>ư</w:t>
      </w:r>
      <w:r w:rsidRPr="005F7691">
        <w:rPr>
          <w:rFonts w:ascii="Times New Roman" w:hAnsi="Times New Roman"/>
          <w:b w:val="0"/>
          <w:sz w:val="26"/>
          <w:szCs w:val="26"/>
        </w:rPr>
        <w:t>ớt đ</w:t>
      </w:r>
      <w:r w:rsidRPr="005F7691">
        <w:rPr>
          <w:rFonts w:ascii="Times New Roman" w:hAnsi="Times New Roman" w:hint="eastAsia"/>
          <w:b w:val="0"/>
          <w:sz w:val="26"/>
          <w:szCs w:val="26"/>
        </w:rPr>
        <w:t>ư</w:t>
      </w:r>
      <w:r w:rsidRPr="005F7691">
        <w:rPr>
          <w:rFonts w:ascii="Times New Roman" w:hAnsi="Times New Roman"/>
          <w:b w:val="0"/>
          <w:sz w:val="26"/>
          <w:szCs w:val="26"/>
        </w:rPr>
        <w:t>ợc dẫn đến bộ phận vít tải làm t</w:t>
      </w:r>
      <w:r w:rsidRPr="005F7691">
        <w:rPr>
          <w:rFonts w:ascii="Times New Roman" w:hAnsi="Times New Roman" w:hint="eastAsia"/>
          <w:b w:val="0"/>
          <w:sz w:val="26"/>
          <w:szCs w:val="26"/>
        </w:rPr>
        <w:t>ơ</w:t>
      </w:r>
      <w:r w:rsidRPr="005F7691">
        <w:rPr>
          <w:rFonts w:ascii="Times New Roman" w:hAnsi="Times New Roman"/>
          <w:b w:val="0"/>
          <w:sz w:val="26"/>
          <w:szCs w:val="26"/>
        </w:rPr>
        <w:t>i và bộ phận rây bột tự động. Nhiệt độ ở bộ phận này đ</w:t>
      </w:r>
      <w:r w:rsidRPr="005F7691">
        <w:rPr>
          <w:rFonts w:ascii="Times New Roman" w:hAnsi="Times New Roman" w:hint="eastAsia"/>
          <w:b w:val="0"/>
          <w:sz w:val="26"/>
          <w:szCs w:val="26"/>
        </w:rPr>
        <w:t>ư</w:t>
      </w:r>
      <w:r w:rsidRPr="005F7691">
        <w:rPr>
          <w:rFonts w:ascii="Times New Roman" w:hAnsi="Times New Roman"/>
          <w:b w:val="0"/>
          <w:sz w:val="26"/>
          <w:szCs w:val="26"/>
        </w:rPr>
        <w:t>ợc giữ ổn định l</w:t>
      </w:r>
      <w:r w:rsidRPr="005F7691">
        <w:rPr>
          <w:rFonts w:ascii="Times New Roman" w:hAnsi="Times New Roman" w:hint="eastAsia"/>
          <w:b w:val="0"/>
          <w:sz w:val="26"/>
          <w:szCs w:val="26"/>
        </w:rPr>
        <w:t>à</w:t>
      </w:r>
      <w:r w:rsidR="009345CC">
        <w:rPr>
          <w:rFonts w:ascii="Times New Roman" w:hAnsi="Times New Roman"/>
          <w:b w:val="0"/>
          <w:sz w:val="26"/>
          <w:szCs w:val="26"/>
        </w:rPr>
        <w:t xml:space="preserve"> 55</w:t>
      </w:r>
      <w:r w:rsidR="009345CC">
        <w:rPr>
          <w:rFonts w:ascii="Times New Roman" w:hAnsi="Times New Roman"/>
          <w:b w:val="0"/>
          <w:sz w:val="26"/>
          <w:szCs w:val="26"/>
          <w:vertAlign w:val="superscript"/>
        </w:rPr>
        <w:t>0</w:t>
      </w:r>
      <w:r w:rsidR="009345CC">
        <w:rPr>
          <w:rFonts w:ascii="Times New Roman" w:hAnsi="Times New Roman"/>
          <w:b w:val="0"/>
          <w:sz w:val="26"/>
          <w:szCs w:val="26"/>
        </w:rPr>
        <w:t>C</w:t>
      </w:r>
      <w:r w:rsidRPr="005F7691">
        <w:rPr>
          <w:rFonts w:ascii="Times New Roman" w:hAnsi="Times New Roman"/>
          <w:b w:val="0"/>
          <w:sz w:val="26"/>
          <w:szCs w:val="26"/>
        </w:rPr>
        <w:t>. Nếu nhiệt độ trong ống dẫn nhiệt giảm, thấp h</w:t>
      </w:r>
      <w:r w:rsidRPr="005F7691">
        <w:rPr>
          <w:rFonts w:ascii="Times New Roman" w:hAnsi="Times New Roman" w:hint="eastAsia"/>
          <w:b w:val="0"/>
          <w:sz w:val="26"/>
          <w:szCs w:val="26"/>
        </w:rPr>
        <w:t>ơ</w:t>
      </w:r>
      <w:r w:rsidR="00E77545">
        <w:rPr>
          <w:rFonts w:ascii="Times New Roman" w:hAnsi="Times New Roman"/>
          <w:b w:val="0"/>
          <w:sz w:val="26"/>
          <w:szCs w:val="26"/>
        </w:rPr>
        <w:t>n 55</w:t>
      </w:r>
      <w:r w:rsidR="00E77545">
        <w:rPr>
          <w:rFonts w:ascii="Times New Roman" w:hAnsi="Times New Roman"/>
          <w:b w:val="0"/>
          <w:sz w:val="26"/>
          <w:szCs w:val="26"/>
          <w:vertAlign w:val="superscript"/>
        </w:rPr>
        <w:t>0</w:t>
      </w:r>
      <w:r w:rsidR="00E77545">
        <w:rPr>
          <w:rFonts w:ascii="Times New Roman" w:hAnsi="Times New Roman"/>
          <w:b w:val="0"/>
          <w:sz w:val="26"/>
          <w:szCs w:val="26"/>
        </w:rPr>
        <w:t>C</w:t>
      </w:r>
      <w:r w:rsidRPr="005F7691">
        <w:rPr>
          <w:rFonts w:ascii="Times New Roman" w:hAnsi="Times New Roman"/>
          <w:b w:val="0"/>
          <w:sz w:val="26"/>
          <w:szCs w:val="26"/>
        </w:rPr>
        <w:t>, có nghĩa là hàm ẩm của tinh bột cao, tín hiệu đ</w:t>
      </w:r>
      <w:r w:rsidRPr="005F7691">
        <w:rPr>
          <w:rFonts w:ascii="Times New Roman" w:hAnsi="Times New Roman" w:hint="eastAsia"/>
          <w:b w:val="0"/>
          <w:sz w:val="26"/>
          <w:szCs w:val="26"/>
        </w:rPr>
        <w:t>ư</w:t>
      </w:r>
      <w:r w:rsidRPr="005F7691">
        <w:rPr>
          <w:rFonts w:ascii="Times New Roman" w:hAnsi="Times New Roman"/>
          <w:b w:val="0"/>
          <w:sz w:val="26"/>
          <w:szCs w:val="26"/>
        </w:rPr>
        <w:t>ợc truyền đến bộ phận điều khiển nhiệt và bộ phận biến tần sẽ làm giảm vận tốc mô t</w:t>
      </w:r>
      <w:r w:rsidRPr="005F7691">
        <w:rPr>
          <w:rFonts w:ascii="Times New Roman" w:hAnsi="Times New Roman" w:hint="eastAsia"/>
          <w:b w:val="0"/>
          <w:sz w:val="26"/>
          <w:szCs w:val="26"/>
        </w:rPr>
        <w:t>ơ</w:t>
      </w:r>
      <w:r w:rsidRPr="005F7691">
        <w:rPr>
          <w:rFonts w:ascii="Times New Roman" w:hAnsi="Times New Roman"/>
          <w:b w:val="0"/>
          <w:sz w:val="26"/>
          <w:szCs w:val="26"/>
        </w:rPr>
        <w:t xml:space="preserve"> và tốc độ trục vít, khối l</w:t>
      </w:r>
      <w:r w:rsidRPr="005F7691">
        <w:rPr>
          <w:rFonts w:ascii="Times New Roman" w:hAnsi="Times New Roman" w:hint="eastAsia"/>
          <w:b w:val="0"/>
          <w:sz w:val="26"/>
          <w:szCs w:val="26"/>
        </w:rPr>
        <w:t>ư</w:t>
      </w:r>
      <w:r w:rsidRPr="005F7691">
        <w:rPr>
          <w:rFonts w:ascii="Times New Roman" w:hAnsi="Times New Roman"/>
          <w:b w:val="0"/>
          <w:sz w:val="26"/>
          <w:szCs w:val="26"/>
        </w:rPr>
        <w:t xml:space="preserve">ợng tinh bột </w:t>
      </w:r>
      <w:r w:rsidRPr="005F7691">
        <w:rPr>
          <w:rFonts w:ascii="Times New Roman" w:hAnsi="Times New Roman" w:hint="eastAsia"/>
          <w:b w:val="0"/>
          <w:sz w:val="26"/>
          <w:szCs w:val="26"/>
        </w:rPr>
        <w:t>ư</w:t>
      </w:r>
      <w:r w:rsidRPr="005F7691">
        <w:rPr>
          <w:rFonts w:ascii="Times New Roman" w:hAnsi="Times New Roman"/>
          <w:b w:val="0"/>
          <w:sz w:val="26"/>
          <w:szCs w:val="26"/>
        </w:rPr>
        <w:t>ớt đ</w:t>
      </w:r>
      <w:r w:rsidRPr="005F7691">
        <w:rPr>
          <w:rFonts w:ascii="Times New Roman" w:hAnsi="Times New Roman" w:hint="eastAsia"/>
          <w:b w:val="0"/>
          <w:sz w:val="26"/>
          <w:szCs w:val="26"/>
        </w:rPr>
        <w:t>ư</w:t>
      </w:r>
      <w:r w:rsidRPr="005F7691">
        <w:rPr>
          <w:rFonts w:ascii="Times New Roman" w:hAnsi="Times New Roman"/>
          <w:b w:val="0"/>
          <w:sz w:val="26"/>
          <w:szCs w:val="26"/>
        </w:rPr>
        <w:t>a vào máy sấy giảm theo, cho đến khi nhiệt độ trong ống dẫn đạt đến trị số ổn định.</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Tinh bột đ</w:t>
      </w:r>
      <w:r w:rsidRPr="005F7691">
        <w:rPr>
          <w:rFonts w:ascii="Times New Roman" w:hAnsi="Times New Roman" w:hint="eastAsia"/>
          <w:b w:val="0"/>
          <w:sz w:val="26"/>
          <w:szCs w:val="26"/>
        </w:rPr>
        <w:t>ư</w:t>
      </w:r>
      <w:r w:rsidRPr="005F7691">
        <w:rPr>
          <w:rFonts w:ascii="Times New Roman" w:hAnsi="Times New Roman"/>
          <w:b w:val="0"/>
          <w:sz w:val="26"/>
          <w:szCs w:val="26"/>
        </w:rPr>
        <w:t xml:space="preserve">ợc sấy bằng máy sấy nhanh. Tinh bột </w:t>
      </w:r>
      <w:r w:rsidRPr="005F7691">
        <w:rPr>
          <w:rFonts w:ascii="Times New Roman" w:hAnsi="Times New Roman" w:hint="eastAsia"/>
          <w:b w:val="0"/>
          <w:sz w:val="26"/>
          <w:szCs w:val="26"/>
        </w:rPr>
        <w:t>ư</w:t>
      </w:r>
      <w:r w:rsidRPr="005F7691">
        <w:rPr>
          <w:rFonts w:ascii="Times New Roman" w:hAnsi="Times New Roman"/>
          <w:b w:val="0"/>
          <w:sz w:val="26"/>
          <w:szCs w:val="26"/>
        </w:rPr>
        <w:t>ớt đ</w:t>
      </w:r>
      <w:r w:rsidRPr="005F7691">
        <w:rPr>
          <w:rFonts w:ascii="Times New Roman" w:hAnsi="Times New Roman" w:hint="eastAsia"/>
          <w:b w:val="0"/>
          <w:sz w:val="26"/>
          <w:szCs w:val="26"/>
        </w:rPr>
        <w:t>ư</w:t>
      </w:r>
      <w:r w:rsidRPr="005F7691">
        <w:rPr>
          <w:rFonts w:ascii="Times New Roman" w:hAnsi="Times New Roman"/>
          <w:b w:val="0"/>
          <w:sz w:val="26"/>
          <w:szCs w:val="26"/>
        </w:rPr>
        <w:t>ợc nạp vào máy sấy nhanh để đạt hàm ẩm 10- 13%. Quá trình sấy do không khí nóng đ</w:t>
      </w:r>
      <w:r w:rsidRPr="005F7691">
        <w:rPr>
          <w:rFonts w:ascii="Times New Roman" w:hAnsi="Times New Roman" w:hint="eastAsia"/>
          <w:b w:val="0"/>
          <w:sz w:val="26"/>
          <w:szCs w:val="26"/>
        </w:rPr>
        <w:t>ư</w:t>
      </w:r>
      <w:r w:rsidRPr="005F7691">
        <w:rPr>
          <w:rFonts w:ascii="Times New Roman" w:hAnsi="Times New Roman"/>
          <w:b w:val="0"/>
          <w:sz w:val="26"/>
          <w:szCs w:val="26"/>
        </w:rPr>
        <w:t>ợc tạo ra từ bộ phận trao đổi nhiệt với môi chất là dầu nóng. L</w:t>
      </w:r>
      <w:r w:rsidRPr="005F7691">
        <w:rPr>
          <w:rFonts w:ascii="Times New Roman" w:hAnsi="Times New Roman" w:hint="eastAsia"/>
          <w:b w:val="0"/>
          <w:sz w:val="26"/>
          <w:szCs w:val="26"/>
        </w:rPr>
        <w:t>ư</w:t>
      </w:r>
      <w:r w:rsidRPr="005F7691">
        <w:rPr>
          <w:rFonts w:ascii="Times New Roman" w:hAnsi="Times New Roman"/>
          <w:b w:val="0"/>
          <w:sz w:val="26"/>
          <w:szCs w:val="26"/>
        </w:rPr>
        <w:t>ợng không khí đ</w:t>
      </w:r>
      <w:r w:rsidRPr="005F7691">
        <w:rPr>
          <w:rFonts w:ascii="Times New Roman" w:hAnsi="Times New Roman" w:hint="eastAsia"/>
          <w:b w:val="0"/>
          <w:sz w:val="26"/>
          <w:szCs w:val="26"/>
        </w:rPr>
        <w:t>ư</w:t>
      </w:r>
      <w:r w:rsidRPr="005F7691">
        <w:rPr>
          <w:rFonts w:ascii="Times New Roman" w:hAnsi="Times New Roman"/>
          <w:b w:val="0"/>
          <w:sz w:val="26"/>
          <w:szCs w:val="26"/>
        </w:rPr>
        <w:t>ợc sấy nóng đi qua bộ phận lọc để làm sạch, khử bụi, tạp chất bẩn trong không khí. Không khí cấp v</w:t>
      </w:r>
      <w:r w:rsidR="00E77545">
        <w:rPr>
          <w:rFonts w:ascii="Times New Roman" w:hAnsi="Times New Roman"/>
          <w:b w:val="0"/>
          <w:sz w:val="26"/>
          <w:szCs w:val="26"/>
        </w:rPr>
        <w:t>ào máy sấy ở nhiệt độ 180 – 200</w:t>
      </w:r>
      <w:r w:rsidR="00E77545">
        <w:rPr>
          <w:rFonts w:ascii="Times New Roman" w:hAnsi="Times New Roman"/>
          <w:b w:val="0"/>
          <w:sz w:val="26"/>
          <w:szCs w:val="26"/>
          <w:vertAlign w:val="superscript"/>
        </w:rPr>
        <w:t>0</w:t>
      </w:r>
      <w:r w:rsidR="00E77545">
        <w:rPr>
          <w:rFonts w:ascii="Times New Roman" w:hAnsi="Times New Roman"/>
          <w:b w:val="0"/>
          <w:sz w:val="26"/>
          <w:szCs w:val="26"/>
        </w:rPr>
        <w:t>C</w:t>
      </w:r>
      <w:r w:rsidRPr="005F7691">
        <w:rPr>
          <w:rFonts w:ascii="Times New Roman" w:hAnsi="Times New Roman"/>
          <w:b w:val="0"/>
          <w:sz w:val="26"/>
          <w:szCs w:val="26"/>
        </w:rPr>
        <w:t>. Trong quá trình sấy, tinh bột đ</w:t>
      </w:r>
      <w:r w:rsidRPr="005F7691">
        <w:rPr>
          <w:rFonts w:ascii="Times New Roman" w:hAnsi="Times New Roman" w:hint="eastAsia"/>
          <w:b w:val="0"/>
          <w:sz w:val="26"/>
          <w:szCs w:val="26"/>
        </w:rPr>
        <w:t>ư</w:t>
      </w:r>
      <w:r w:rsidRPr="005F7691">
        <w:rPr>
          <w:rFonts w:ascii="Times New Roman" w:hAnsi="Times New Roman"/>
          <w:b w:val="0"/>
          <w:sz w:val="26"/>
          <w:szCs w:val="26"/>
        </w:rPr>
        <w:t>ợc chuyển đi bằng khí từ đáy lên đỉnh tháp sấy bằng h</w:t>
      </w:r>
      <w:r w:rsidRPr="005F7691">
        <w:rPr>
          <w:rFonts w:ascii="Times New Roman" w:hAnsi="Times New Roman" w:hint="eastAsia"/>
          <w:b w:val="0"/>
          <w:sz w:val="26"/>
          <w:szCs w:val="26"/>
        </w:rPr>
        <w:t>ơ</w:t>
      </w:r>
      <w:r w:rsidR="00E77545">
        <w:rPr>
          <w:rFonts w:ascii="Times New Roman" w:hAnsi="Times New Roman"/>
          <w:b w:val="0"/>
          <w:sz w:val="26"/>
          <w:szCs w:val="26"/>
        </w:rPr>
        <w:t xml:space="preserve">i nóng khoảng </w:t>
      </w:r>
      <w:r w:rsidR="00E77545" w:rsidRPr="00E77545">
        <w:rPr>
          <w:rFonts w:ascii="Times New Roman" w:hAnsi="Times New Roman"/>
          <w:b w:val="0"/>
          <w:sz w:val="26"/>
          <w:szCs w:val="26"/>
        </w:rPr>
        <w:t>150</w:t>
      </w:r>
      <w:r w:rsidR="00E77545">
        <w:rPr>
          <w:rFonts w:ascii="Times New Roman" w:hAnsi="Times New Roman"/>
          <w:b w:val="0"/>
          <w:sz w:val="26"/>
          <w:szCs w:val="26"/>
          <w:vertAlign w:val="superscript"/>
        </w:rPr>
        <w:t>0</w:t>
      </w:r>
      <w:r w:rsidR="00E77545">
        <w:rPr>
          <w:rFonts w:ascii="Times New Roman" w:hAnsi="Times New Roman"/>
          <w:b w:val="0"/>
          <w:sz w:val="26"/>
          <w:szCs w:val="26"/>
        </w:rPr>
        <w:t>C</w:t>
      </w:r>
      <w:r w:rsidRPr="005F7691">
        <w:rPr>
          <w:rFonts w:ascii="Times New Roman" w:hAnsi="Times New Roman"/>
          <w:b w:val="0"/>
          <w:sz w:val="26"/>
          <w:szCs w:val="26"/>
        </w:rPr>
        <w:t xml:space="preserve"> và sau đó r</w:t>
      </w:r>
      <w:r w:rsidRPr="005F7691">
        <w:rPr>
          <w:rFonts w:ascii="Times New Roman" w:hAnsi="Times New Roman" w:hint="eastAsia"/>
          <w:b w:val="0"/>
          <w:sz w:val="26"/>
          <w:szCs w:val="26"/>
        </w:rPr>
        <w:t>ơ</w:t>
      </w:r>
      <w:r w:rsidRPr="005F7691">
        <w:rPr>
          <w:rFonts w:ascii="Times New Roman" w:hAnsi="Times New Roman"/>
          <w:b w:val="0"/>
          <w:sz w:val="26"/>
          <w:szCs w:val="26"/>
        </w:rPr>
        <w:t>i xuống. Quá trình sấy đ</w:t>
      </w:r>
      <w:r w:rsidRPr="005F7691">
        <w:rPr>
          <w:rFonts w:ascii="Times New Roman" w:hAnsi="Times New Roman" w:hint="eastAsia"/>
          <w:b w:val="0"/>
          <w:sz w:val="26"/>
          <w:szCs w:val="26"/>
        </w:rPr>
        <w:t>ư</w:t>
      </w:r>
      <w:r w:rsidRPr="005F7691">
        <w:rPr>
          <w:rFonts w:ascii="Times New Roman" w:hAnsi="Times New Roman"/>
          <w:b w:val="0"/>
          <w:sz w:val="26"/>
          <w:szCs w:val="26"/>
        </w:rPr>
        <w:t xml:space="preserve">ợc hoàn tất trong thời gian rất ngắn (vài giây) bảo đảm cho tinh bột không bị vón và không bị cháy. </w:t>
      </w:r>
    </w:p>
    <w:p w:rsidR="005333AA" w:rsidRPr="005F7691" w:rsidRDefault="005F7691" w:rsidP="002A028A">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Việc giảm nhiệt độ tinh bột ngay sau khi sấy có ý nghĩa quan trọng. Vì vậy máy sấy đ</w:t>
      </w:r>
      <w:r w:rsidRPr="005F7691">
        <w:rPr>
          <w:rFonts w:ascii="Times New Roman" w:hAnsi="Times New Roman" w:hint="eastAsia"/>
          <w:b w:val="0"/>
          <w:sz w:val="26"/>
          <w:szCs w:val="26"/>
        </w:rPr>
        <w:t>ư</w:t>
      </w:r>
      <w:r w:rsidRPr="005F7691">
        <w:rPr>
          <w:rFonts w:ascii="Times New Roman" w:hAnsi="Times New Roman"/>
          <w:b w:val="0"/>
          <w:sz w:val="26"/>
          <w:szCs w:val="26"/>
        </w:rPr>
        <w:t>ợc lắp bộ phận xoáy gió đặc biệt để hạ nhanh nhiệt độ sản phẩm.</w:t>
      </w:r>
    </w:p>
    <w:p w:rsidR="005F7691" w:rsidRPr="005F7691" w:rsidRDefault="005F7691" w:rsidP="005F7691">
      <w:pPr>
        <w:pStyle w:val="ListParagraph"/>
        <w:numPr>
          <w:ilvl w:val="0"/>
          <w:numId w:val="35"/>
        </w:numPr>
        <w:tabs>
          <w:tab w:val="left" w:pos="432"/>
        </w:tabs>
        <w:spacing w:before="120" w:after="120"/>
        <w:jc w:val="both"/>
        <w:rPr>
          <w:rFonts w:ascii="Times New Roman" w:hAnsi="Times New Roman"/>
          <w:i/>
          <w:sz w:val="26"/>
          <w:szCs w:val="26"/>
        </w:rPr>
      </w:pPr>
      <w:r w:rsidRPr="005F7691">
        <w:rPr>
          <w:rFonts w:ascii="Times New Roman" w:hAnsi="Times New Roman"/>
          <w:i/>
          <w:sz w:val="26"/>
          <w:szCs w:val="26"/>
        </w:rPr>
        <w:t>Công đoạn đóng bao sản phẩm.</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lastRenderedPageBreak/>
        <w:t>Tinh bột sau khi sấy khô đ</w:t>
      </w:r>
      <w:r w:rsidRPr="005F7691">
        <w:rPr>
          <w:rFonts w:ascii="Times New Roman" w:hAnsi="Times New Roman" w:hint="eastAsia"/>
          <w:b w:val="0"/>
          <w:sz w:val="26"/>
          <w:szCs w:val="26"/>
        </w:rPr>
        <w:t>ư</w:t>
      </w:r>
      <w:r w:rsidRPr="005F7691">
        <w:rPr>
          <w:rFonts w:ascii="Times New Roman" w:hAnsi="Times New Roman"/>
          <w:b w:val="0"/>
          <w:sz w:val="26"/>
          <w:szCs w:val="26"/>
        </w:rPr>
        <w:t>ợc tách ra khỏi dòng khí nóng, đ</w:t>
      </w:r>
      <w:r w:rsidRPr="005F7691">
        <w:rPr>
          <w:rFonts w:ascii="Times New Roman" w:hAnsi="Times New Roman" w:hint="eastAsia"/>
          <w:b w:val="0"/>
          <w:sz w:val="26"/>
          <w:szCs w:val="26"/>
        </w:rPr>
        <w:t>ư</w:t>
      </w:r>
      <w:r w:rsidRPr="005F7691">
        <w:rPr>
          <w:rFonts w:ascii="Times New Roman" w:hAnsi="Times New Roman"/>
          <w:b w:val="0"/>
          <w:sz w:val="26"/>
          <w:szCs w:val="26"/>
        </w:rPr>
        <w:t>ợc làm nguội ngay bởi dòng lốc khí nóng và hoạt động đồng thời của van quay. Sau đó tinh bột này đ</w:t>
      </w:r>
      <w:r w:rsidRPr="005F7691">
        <w:rPr>
          <w:rFonts w:ascii="Times New Roman" w:hAnsi="Times New Roman" w:hint="eastAsia"/>
          <w:b w:val="0"/>
          <w:sz w:val="26"/>
          <w:szCs w:val="26"/>
        </w:rPr>
        <w:t>ư</w:t>
      </w:r>
      <w:r w:rsidRPr="005F7691">
        <w:rPr>
          <w:rFonts w:ascii="Times New Roman" w:hAnsi="Times New Roman"/>
          <w:b w:val="0"/>
          <w:sz w:val="26"/>
          <w:szCs w:val="26"/>
        </w:rPr>
        <w:t>ợc đ</w:t>
      </w:r>
      <w:r w:rsidRPr="005F7691">
        <w:rPr>
          <w:rFonts w:ascii="Times New Roman" w:hAnsi="Times New Roman" w:hint="eastAsia"/>
          <w:b w:val="0"/>
          <w:sz w:val="26"/>
          <w:szCs w:val="26"/>
        </w:rPr>
        <w:t>ư</w:t>
      </w:r>
      <w:r w:rsidRPr="005F7691">
        <w:rPr>
          <w:rFonts w:ascii="Times New Roman" w:hAnsi="Times New Roman"/>
          <w:b w:val="0"/>
          <w:sz w:val="26"/>
          <w:szCs w:val="26"/>
        </w:rPr>
        <w:t>a qua rây hạt để bảo đảm tạo thành hạt tinh bột đồng nhất, không kết dính vón cục, đạt tiêu chuẩn đồng đều về độ mịn. Tinh bột sau khi qua rây đ</w:t>
      </w:r>
      <w:r w:rsidRPr="005F7691">
        <w:rPr>
          <w:rFonts w:ascii="Times New Roman" w:hAnsi="Times New Roman" w:hint="eastAsia"/>
          <w:b w:val="0"/>
          <w:sz w:val="26"/>
          <w:szCs w:val="26"/>
        </w:rPr>
        <w:t>ư</w:t>
      </w:r>
      <w:r w:rsidRPr="005F7691">
        <w:rPr>
          <w:rFonts w:ascii="Times New Roman" w:hAnsi="Times New Roman"/>
          <w:b w:val="0"/>
          <w:sz w:val="26"/>
          <w:szCs w:val="26"/>
        </w:rPr>
        <w:t>ợc bao gói thành phẩm.</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Thiết bị dây chuyền sản xuất tinh bột khoai mì chủ yếu đ</w:t>
      </w:r>
      <w:r w:rsidRPr="005F7691">
        <w:rPr>
          <w:rFonts w:ascii="Times New Roman" w:hAnsi="Times New Roman" w:hint="eastAsia"/>
          <w:b w:val="0"/>
          <w:sz w:val="26"/>
          <w:szCs w:val="26"/>
        </w:rPr>
        <w:t>ư</w:t>
      </w:r>
      <w:r w:rsidRPr="005F7691">
        <w:rPr>
          <w:rFonts w:ascii="Times New Roman" w:hAnsi="Times New Roman"/>
          <w:b w:val="0"/>
          <w:sz w:val="26"/>
          <w:szCs w:val="26"/>
        </w:rPr>
        <w:t>ợc nhập của Đức, Nhật, Pháp, Đài Loan, Trung quốc, Thái Lan và một phần đ</w:t>
      </w:r>
      <w:r w:rsidRPr="005F7691">
        <w:rPr>
          <w:rFonts w:ascii="Times New Roman" w:hAnsi="Times New Roman" w:hint="eastAsia"/>
          <w:b w:val="0"/>
          <w:sz w:val="26"/>
          <w:szCs w:val="26"/>
        </w:rPr>
        <w:t>ư</w:t>
      </w:r>
      <w:r w:rsidRPr="005F7691">
        <w:rPr>
          <w:rFonts w:ascii="Times New Roman" w:hAnsi="Times New Roman"/>
          <w:b w:val="0"/>
          <w:sz w:val="26"/>
          <w:szCs w:val="26"/>
        </w:rPr>
        <w:t>ợc chế tạo trong n</w:t>
      </w:r>
      <w:r w:rsidRPr="005F7691">
        <w:rPr>
          <w:rFonts w:ascii="Times New Roman" w:hAnsi="Times New Roman" w:hint="eastAsia"/>
          <w:b w:val="0"/>
          <w:sz w:val="26"/>
          <w:szCs w:val="26"/>
        </w:rPr>
        <w:t>ư</w:t>
      </w:r>
      <w:r w:rsidRPr="005F7691">
        <w:rPr>
          <w:rFonts w:ascii="Times New Roman" w:hAnsi="Times New Roman"/>
          <w:b w:val="0"/>
          <w:sz w:val="26"/>
          <w:szCs w:val="26"/>
        </w:rPr>
        <w:t xml:space="preserve">ớc. </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Trung bình từ 1.000 kg khoai mì củ t</w:t>
      </w:r>
      <w:r w:rsidRPr="005F7691">
        <w:rPr>
          <w:rFonts w:ascii="Times New Roman" w:hAnsi="Times New Roman" w:hint="eastAsia"/>
          <w:b w:val="0"/>
          <w:sz w:val="26"/>
          <w:szCs w:val="26"/>
        </w:rPr>
        <w:t>ươ</w:t>
      </w:r>
      <w:r w:rsidRPr="005F7691">
        <w:rPr>
          <w:rFonts w:ascii="Times New Roman" w:hAnsi="Times New Roman"/>
          <w:b w:val="0"/>
          <w:sz w:val="26"/>
          <w:szCs w:val="26"/>
        </w:rPr>
        <w:t>i thu đ</w:t>
      </w:r>
      <w:r w:rsidRPr="005F7691">
        <w:rPr>
          <w:rFonts w:ascii="Times New Roman" w:hAnsi="Times New Roman" w:hint="eastAsia"/>
          <w:b w:val="0"/>
          <w:sz w:val="26"/>
          <w:szCs w:val="26"/>
        </w:rPr>
        <w:t>ư</w:t>
      </w:r>
      <w:r w:rsidRPr="005F7691">
        <w:rPr>
          <w:rFonts w:ascii="Times New Roman" w:hAnsi="Times New Roman"/>
          <w:b w:val="0"/>
          <w:sz w:val="26"/>
          <w:szCs w:val="26"/>
        </w:rPr>
        <w:t>ợc 250kg tinh bột, 20 kg tinh bột khoai mì thứ phẩm và 70 kg phế phụ liệu khác (bã, mủ...)</w:t>
      </w:r>
    </w:p>
    <w:p w:rsidR="005F7691" w:rsidRPr="005F7691" w:rsidRDefault="005F7691" w:rsidP="005F7691">
      <w:pPr>
        <w:pStyle w:val="ListParagraph"/>
        <w:numPr>
          <w:ilvl w:val="0"/>
          <w:numId w:val="35"/>
        </w:numPr>
        <w:tabs>
          <w:tab w:val="left" w:pos="432"/>
        </w:tabs>
        <w:spacing w:before="120" w:after="120"/>
        <w:jc w:val="both"/>
        <w:rPr>
          <w:rFonts w:ascii="Times New Roman" w:hAnsi="Times New Roman"/>
          <w:i/>
          <w:sz w:val="26"/>
          <w:szCs w:val="26"/>
        </w:rPr>
      </w:pPr>
      <w:r w:rsidRPr="005F7691">
        <w:rPr>
          <w:rFonts w:ascii="Times New Roman" w:hAnsi="Times New Roman"/>
          <w:i/>
          <w:sz w:val="26"/>
          <w:szCs w:val="26"/>
        </w:rPr>
        <w:t>Các công đoạn phụ trợ.</w:t>
      </w:r>
    </w:p>
    <w:p w:rsidR="005F7691" w:rsidRPr="005F7691"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Quá trình sản xuất tinh bột khoai mì sử dụng nhiệt gián tiếp để sấy tinh bột hoặc môi chất dầu đã đ</w:t>
      </w:r>
      <w:r w:rsidRPr="005F7691">
        <w:rPr>
          <w:rFonts w:ascii="Times New Roman" w:hAnsi="Times New Roman" w:hint="eastAsia"/>
          <w:b w:val="0"/>
          <w:sz w:val="26"/>
          <w:szCs w:val="26"/>
        </w:rPr>
        <w:t>ư</w:t>
      </w:r>
      <w:r w:rsidRPr="005F7691">
        <w:rPr>
          <w:rFonts w:ascii="Times New Roman" w:hAnsi="Times New Roman"/>
          <w:b w:val="0"/>
          <w:sz w:val="26"/>
          <w:szCs w:val="26"/>
        </w:rPr>
        <w:t>ợc gia nhiệt. Nhiệt đ</w:t>
      </w:r>
      <w:r w:rsidRPr="005F7691">
        <w:rPr>
          <w:rFonts w:ascii="Times New Roman" w:hAnsi="Times New Roman" w:hint="eastAsia"/>
          <w:b w:val="0"/>
          <w:sz w:val="26"/>
          <w:szCs w:val="26"/>
        </w:rPr>
        <w:t>ư</w:t>
      </w:r>
      <w:r w:rsidRPr="005F7691">
        <w:rPr>
          <w:rFonts w:ascii="Times New Roman" w:hAnsi="Times New Roman"/>
          <w:b w:val="0"/>
          <w:sz w:val="26"/>
          <w:szCs w:val="26"/>
        </w:rPr>
        <w:t>ợc sinh ra từ thiết bị lò sấy. Loại lò sấy phổ biến trong các doanh nghiệp sản xuất tinh bột khoai mì là loại chạy bằng dầu điều, có c</w:t>
      </w:r>
      <w:r w:rsidRPr="005F7691">
        <w:rPr>
          <w:rFonts w:ascii="Times New Roman" w:hAnsi="Times New Roman" w:hint="eastAsia"/>
          <w:b w:val="0"/>
          <w:sz w:val="26"/>
          <w:szCs w:val="26"/>
        </w:rPr>
        <w:t>ô</w:t>
      </w:r>
      <w:r w:rsidRPr="005F7691">
        <w:rPr>
          <w:rFonts w:ascii="Times New Roman" w:hAnsi="Times New Roman"/>
          <w:b w:val="0"/>
          <w:sz w:val="26"/>
          <w:szCs w:val="26"/>
        </w:rPr>
        <w:t>ng suất phù hợp làm nóng môi chất là dầu. Thay cho h</w:t>
      </w:r>
      <w:r w:rsidRPr="005F7691">
        <w:rPr>
          <w:rFonts w:ascii="Times New Roman" w:hAnsi="Times New Roman" w:hint="eastAsia"/>
          <w:b w:val="0"/>
          <w:sz w:val="26"/>
          <w:szCs w:val="26"/>
        </w:rPr>
        <w:t>ơ</w:t>
      </w:r>
      <w:r w:rsidRPr="005F7691">
        <w:rPr>
          <w:rFonts w:ascii="Times New Roman" w:hAnsi="Times New Roman"/>
          <w:b w:val="0"/>
          <w:sz w:val="26"/>
          <w:szCs w:val="26"/>
        </w:rPr>
        <w:t>i n</w:t>
      </w:r>
      <w:r w:rsidRPr="005F7691">
        <w:rPr>
          <w:rFonts w:ascii="Times New Roman" w:hAnsi="Times New Roman" w:hint="eastAsia"/>
          <w:b w:val="0"/>
          <w:sz w:val="26"/>
          <w:szCs w:val="26"/>
        </w:rPr>
        <w:t>ư</w:t>
      </w:r>
      <w:r w:rsidRPr="005F7691">
        <w:rPr>
          <w:rFonts w:ascii="Times New Roman" w:hAnsi="Times New Roman"/>
          <w:b w:val="0"/>
          <w:sz w:val="26"/>
          <w:szCs w:val="26"/>
        </w:rPr>
        <w:t>ớc, dầu đ</w:t>
      </w:r>
      <w:r w:rsidRPr="005F7691">
        <w:rPr>
          <w:rFonts w:ascii="Times New Roman" w:hAnsi="Times New Roman" w:hint="eastAsia"/>
          <w:b w:val="0"/>
          <w:sz w:val="26"/>
          <w:szCs w:val="26"/>
        </w:rPr>
        <w:t>ư</w:t>
      </w:r>
      <w:r w:rsidRPr="005F7691">
        <w:rPr>
          <w:rFonts w:ascii="Times New Roman" w:hAnsi="Times New Roman"/>
          <w:b w:val="0"/>
          <w:sz w:val="26"/>
          <w:szCs w:val="26"/>
        </w:rPr>
        <w:t>ợc gia nhiệt ở áp lực cao đ</w:t>
      </w:r>
      <w:r w:rsidRPr="005F7691">
        <w:rPr>
          <w:rFonts w:ascii="Times New Roman" w:hAnsi="Times New Roman" w:hint="eastAsia"/>
          <w:b w:val="0"/>
          <w:sz w:val="26"/>
          <w:szCs w:val="26"/>
        </w:rPr>
        <w:t>ư</w:t>
      </w:r>
      <w:r w:rsidRPr="005F7691">
        <w:rPr>
          <w:rFonts w:ascii="Times New Roman" w:hAnsi="Times New Roman"/>
          <w:b w:val="0"/>
          <w:sz w:val="26"/>
          <w:szCs w:val="26"/>
        </w:rPr>
        <w:t>ợc cung cấp cho các thiết bị sử dụng nhiệt, thiết bị sấy khô.</w:t>
      </w:r>
    </w:p>
    <w:p w:rsidR="005F7691" w:rsidRPr="005F7691" w:rsidRDefault="00E77545" w:rsidP="005F7691">
      <w:pPr>
        <w:numPr>
          <w:ilvl w:val="12"/>
          <w:numId w:val="0"/>
        </w:numPr>
        <w:tabs>
          <w:tab w:val="left" w:pos="432"/>
        </w:tabs>
        <w:spacing w:before="120" w:after="120"/>
        <w:ind w:firstLine="567"/>
        <w:jc w:val="both"/>
        <w:rPr>
          <w:rFonts w:ascii="Times New Roman" w:hAnsi="Times New Roman"/>
          <w:b w:val="0"/>
          <w:sz w:val="26"/>
          <w:szCs w:val="26"/>
        </w:rPr>
      </w:pPr>
      <w:r>
        <w:rPr>
          <w:rFonts w:ascii="Times New Roman" w:hAnsi="Times New Roman"/>
          <w:b w:val="0"/>
          <w:sz w:val="26"/>
          <w:szCs w:val="26"/>
        </w:rPr>
        <w:t>Khí SO</w:t>
      </w:r>
      <w:r>
        <w:rPr>
          <w:rFonts w:ascii="Times New Roman" w:hAnsi="Times New Roman"/>
          <w:b w:val="0"/>
          <w:sz w:val="26"/>
          <w:szCs w:val="26"/>
          <w:vertAlign w:val="subscript"/>
        </w:rPr>
        <w:t>2</w:t>
      </w:r>
      <w:r w:rsidR="005F7691" w:rsidRPr="005F7691">
        <w:rPr>
          <w:rFonts w:ascii="Times New Roman" w:hAnsi="Times New Roman"/>
          <w:b w:val="0"/>
          <w:sz w:val="26"/>
          <w:szCs w:val="26"/>
        </w:rPr>
        <w:t xml:space="preserve"> có thể đ</w:t>
      </w:r>
      <w:r w:rsidR="005F7691" w:rsidRPr="005F7691">
        <w:rPr>
          <w:rFonts w:ascii="Times New Roman" w:hAnsi="Times New Roman" w:hint="eastAsia"/>
          <w:b w:val="0"/>
          <w:sz w:val="26"/>
          <w:szCs w:val="26"/>
        </w:rPr>
        <w:t>ư</w:t>
      </w:r>
      <w:r w:rsidR="005F7691" w:rsidRPr="005F7691">
        <w:rPr>
          <w:rFonts w:ascii="Times New Roman" w:hAnsi="Times New Roman"/>
          <w:b w:val="0"/>
          <w:sz w:val="26"/>
          <w:szCs w:val="26"/>
        </w:rPr>
        <w:t>ợc tạo ra bằng cách đốt l</w:t>
      </w:r>
      <w:r w:rsidR="005F7691" w:rsidRPr="005F7691">
        <w:rPr>
          <w:rFonts w:ascii="Times New Roman" w:hAnsi="Times New Roman" w:hint="eastAsia"/>
          <w:b w:val="0"/>
          <w:sz w:val="26"/>
          <w:szCs w:val="26"/>
        </w:rPr>
        <w:t>ư</w:t>
      </w:r>
      <w:r w:rsidR="005F7691" w:rsidRPr="005F7691">
        <w:rPr>
          <w:rFonts w:ascii="Times New Roman" w:hAnsi="Times New Roman"/>
          <w:b w:val="0"/>
          <w:sz w:val="26"/>
          <w:szCs w:val="26"/>
        </w:rPr>
        <w:t>u h</w:t>
      </w:r>
      <w:r w:rsidR="002A0764">
        <w:rPr>
          <w:rFonts w:ascii="Times New Roman" w:hAnsi="Times New Roman"/>
          <w:b w:val="0"/>
          <w:sz w:val="26"/>
          <w:szCs w:val="26"/>
        </w:rPr>
        <w:t>uỳnh trong khuôn viên N</w:t>
      </w:r>
      <w:r w:rsidR="005F7691" w:rsidRPr="005F7691">
        <w:rPr>
          <w:rFonts w:ascii="Times New Roman" w:hAnsi="Times New Roman"/>
          <w:b w:val="0"/>
          <w:sz w:val="26"/>
          <w:szCs w:val="26"/>
        </w:rPr>
        <w:t>hà máy, đ</w:t>
      </w:r>
      <w:r w:rsidR="005F7691" w:rsidRPr="005F7691">
        <w:rPr>
          <w:rFonts w:ascii="Times New Roman" w:hAnsi="Times New Roman" w:hint="eastAsia"/>
          <w:b w:val="0"/>
          <w:sz w:val="26"/>
          <w:szCs w:val="26"/>
        </w:rPr>
        <w:t>ư</w:t>
      </w:r>
      <w:r w:rsidR="005F7691" w:rsidRPr="005F7691">
        <w:rPr>
          <w:rFonts w:ascii="Times New Roman" w:hAnsi="Times New Roman"/>
          <w:b w:val="0"/>
          <w:sz w:val="26"/>
          <w:szCs w:val="26"/>
        </w:rPr>
        <w:t xml:space="preserve">ợc sử dụng để tẩy trắng nguyên liệu hoặc thành phẩm. </w:t>
      </w:r>
    </w:p>
    <w:p w:rsidR="00D92963" w:rsidRDefault="005F7691" w:rsidP="005F7691">
      <w:pPr>
        <w:numPr>
          <w:ilvl w:val="12"/>
          <w:numId w:val="0"/>
        </w:numPr>
        <w:tabs>
          <w:tab w:val="left" w:pos="432"/>
        </w:tabs>
        <w:spacing w:before="120" w:after="120"/>
        <w:ind w:firstLine="567"/>
        <w:jc w:val="both"/>
        <w:rPr>
          <w:rFonts w:ascii="Times New Roman" w:hAnsi="Times New Roman"/>
          <w:b w:val="0"/>
          <w:sz w:val="26"/>
          <w:szCs w:val="26"/>
        </w:rPr>
      </w:pPr>
      <w:r w:rsidRPr="005F7691">
        <w:rPr>
          <w:rFonts w:ascii="Times New Roman" w:hAnsi="Times New Roman"/>
          <w:b w:val="0"/>
          <w:sz w:val="26"/>
          <w:szCs w:val="26"/>
        </w:rPr>
        <w:t>Có thể nhập mua hoá chất tẩy trắng tinh bột có tên th</w:t>
      </w:r>
      <w:r w:rsidRPr="005F7691">
        <w:rPr>
          <w:rFonts w:ascii="Times New Roman" w:hAnsi="Times New Roman" w:hint="eastAsia"/>
          <w:b w:val="0"/>
          <w:sz w:val="26"/>
          <w:szCs w:val="26"/>
        </w:rPr>
        <w:t>ươ</w:t>
      </w:r>
      <w:r w:rsidRPr="005F7691">
        <w:rPr>
          <w:rFonts w:ascii="Times New Roman" w:hAnsi="Times New Roman"/>
          <w:b w:val="0"/>
          <w:sz w:val="26"/>
          <w:szCs w:val="26"/>
        </w:rPr>
        <w:t>ng mại SM</w:t>
      </w:r>
      <w:r w:rsidR="00E77545">
        <w:rPr>
          <w:rFonts w:ascii="Times New Roman" w:hAnsi="Times New Roman"/>
          <w:b w:val="0"/>
          <w:sz w:val="26"/>
          <w:szCs w:val="26"/>
        </w:rPr>
        <w:t>B với thành phần chính là NaHSO</w:t>
      </w:r>
      <w:r w:rsidR="00E77545">
        <w:rPr>
          <w:rFonts w:ascii="Times New Roman" w:hAnsi="Times New Roman"/>
          <w:b w:val="0"/>
          <w:sz w:val="26"/>
          <w:szCs w:val="26"/>
          <w:vertAlign w:val="subscript"/>
        </w:rPr>
        <w:t>3</w:t>
      </w:r>
      <w:r w:rsidRPr="005F7691">
        <w:rPr>
          <w:rFonts w:ascii="Times New Roman" w:hAnsi="Times New Roman"/>
          <w:b w:val="0"/>
          <w:sz w:val="26"/>
          <w:szCs w:val="26"/>
        </w:rPr>
        <w:t xml:space="preserve"> 38%.</w:t>
      </w:r>
    </w:p>
    <w:p w:rsidR="008953BD" w:rsidRDefault="00B02F5B" w:rsidP="00BC237B">
      <w:pPr>
        <w:pStyle w:val="MUC3"/>
      </w:pPr>
      <w:bookmarkStart w:id="47" w:name="_Toc112412691"/>
      <w:r w:rsidRPr="00684EBA">
        <w:t>3.3. Sản phẩm của cơ s</w:t>
      </w:r>
      <w:r w:rsidR="00252C71" w:rsidRPr="00684EBA">
        <w:t>ở</w:t>
      </w:r>
      <w:bookmarkEnd w:id="47"/>
    </w:p>
    <w:p w:rsidR="00252C71" w:rsidRPr="00684EBA" w:rsidRDefault="005F7691" w:rsidP="00A60219">
      <w:pPr>
        <w:spacing w:before="120" w:after="120"/>
        <w:ind w:firstLine="567"/>
        <w:rPr>
          <w:rFonts w:ascii="Times New Roman" w:hAnsi="Times New Roman"/>
          <w:color w:val="000000"/>
          <w:sz w:val="26"/>
          <w:szCs w:val="26"/>
        </w:rPr>
      </w:pPr>
      <w:r>
        <w:rPr>
          <w:rFonts w:ascii="Times New Roman" w:hAnsi="Times New Roman"/>
          <w:b w:val="0"/>
          <w:sz w:val="26"/>
          <w:szCs w:val="26"/>
          <w:lang w:val="it-IT"/>
        </w:rPr>
        <w:t>Tinh bột thành phẩm</w:t>
      </w:r>
    </w:p>
    <w:p w:rsidR="008B78F7" w:rsidRPr="00684EBA" w:rsidRDefault="00F541FA" w:rsidP="00A60219">
      <w:pPr>
        <w:pStyle w:val="MUC1"/>
        <w:jc w:val="both"/>
      </w:pPr>
      <w:bookmarkStart w:id="48" w:name="_Toc112412692"/>
      <w:r>
        <w:t>4. N</w:t>
      </w:r>
      <w:r w:rsidR="00090009" w:rsidRPr="00684EBA">
        <w:t>guyên liệu, nhiên liệu, vật liệu, phế liệu, điện năng, hóa chất sử dụng, nguồn cung cấp điện, nước của cơ sở</w:t>
      </w:r>
      <w:bookmarkEnd w:id="48"/>
    </w:p>
    <w:p w:rsidR="007B06E4" w:rsidRPr="007B06E4" w:rsidRDefault="00D16840" w:rsidP="007B06E4">
      <w:pPr>
        <w:pStyle w:val="MUC3"/>
        <w:rPr>
          <w:lang w:val="en-US"/>
        </w:rPr>
      </w:pPr>
      <w:bookmarkStart w:id="49" w:name="_Toc112412693"/>
      <w:r>
        <w:t>4.1</w:t>
      </w:r>
      <w:r w:rsidR="008B78F7" w:rsidRPr="00684EBA">
        <w:t xml:space="preserve">. </w:t>
      </w:r>
      <w:r>
        <w:t>Nhu cầu n</w:t>
      </w:r>
      <w:r w:rsidR="008B78F7" w:rsidRPr="00684EBA">
        <w:t>guyên</w:t>
      </w:r>
      <w:r>
        <w:t>, nhiên, vật</w:t>
      </w:r>
      <w:r w:rsidR="008B78F7" w:rsidRPr="00684EBA">
        <w:t xml:space="preserve"> liệu, </w:t>
      </w:r>
      <w:r>
        <w:t>hóa chất sử dụng</w:t>
      </w:r>
      <w:bookmarkEnd w:id="49"/>
    </w:p>
    <w:p w:rsidR="007B06E4" w:rsidRPr="007B06E4" w:rsidRDefault="007B06E4" w:rsidP="007B06E4">
      <w:pPr>
        <w:widowControl w:val="0"/>
        <w:spacing w:before="120" w:after="120"/>
        <w:ind w:firstLine="567"/>
        <w:jc w:val="both"/>
        <w:rPr>
          <w:rFonts w:ascii="Times New Roman" w:hAnsi="Times New Roman"/>
          <w:b w:val="0"/>
          <w:color w:val="000000"/>
          <w:spacing w:val="-2"/>
          <w:sz w:val="26"/>
          <w:szCs w:val="26"/>
        </w:rPr>
      </w:pPr>
      <w:r w:rsidRPr="007B06E4">
        <w:rPr>
          <w:rFonts w:ascii="Times New Roman" w:hAnsi="Times New Roman"/>
          <w:b w:val="0"/>
          <w:color w:val="000000"/>
          <w:spacing w:val="-2"/>
          <w:sz w:val="26"/>
          <w:szCs w:val="26"/>
        </w:rPr>
        <w:t>Quá trình chế biến tinh bột khoai mì sử dụng nguyên liệu chính là củ khoai mì t</w:t>
      </w:r>
      <w:r w:rsidRPr="007B06E4">
        <w:rPr>
          <w:rFonts w:ascii="Times New Roman" w:hAnsi="Times New Roman" w:hint="eastAsia"/>
          <w:b w:val="0"/>
          <w:color w:val="000000"/>
          <w:spacing w:val="-2"/>
          <w:sz w:val="26"/>
          <w:szCs w:val="26"/>
        </w:rPr>
        <w:t>ươ</w:t>
      </w:r>
      <w:r w:rsidRPr="007B06E4">
        <w:rPr>
          <w:rFonts w:ascii="Times New Roman" w:hAnsi="Times New Roman"/>
          <w:b w:val="0"/>
          <w:color w:val="000000"/>
          <w:spacing w:val="-2"/>
          <w:sz w:val="26"/>
          <w:szCs w:val="26"/>
        </w:rPr>
        <w:t>i, n</w:t>
      </w:r>
      <w:r w:rsidRPr="007B06E4">
        <w:rPr>
          <w:rFonts w:ascii="Times New Roman" w:hAnsi="Times New Roman" w:hint="eastAsia"/>
          <w:b w:val="0"/>
          <w:color w:val="000000"/>
          <w:spacing w:val="-2"/>
          <w:sz w:val="26"/>
          <w:szCs w:val="26"/>
        </w:rPr>
        <w:t>ư</w:t>
      </w:r>
      <w:r w:rsidRPr="007B06E4">
        <w:rPr>
          <w:rFonts w:ascii="Times New Roman" w:hAnsi="Times New Roman"/>
          <w:b w:val="0"/>
          <w:color w:val="000000"/>
          <w:spacing w:val="-2"/>
          <w:sz w:val="26"/>
          <w:szCs w:val="26"/>
        </w:rPr>
        <w:t>ớc, năng l</w:t>
      </w:r>
      <w:r w:rsidRPr="007B06E4">
        <w:rPr>
          <w:rFonts w:ascii="Times New Roman" w:hAnsi="Times New Roman" w:hint="eastAsia"/>
          <w:b w:val="0"/>
          <w:color w:val="000000"/>
          <w:spacing w:val="-2"/>
          <w:sz w:val="26"/>
          <w:szCs w:val="26"/>
        </w:rPr>
        <w:t>ư</w:t>
      </w:r>
      <w:r w:rsidRPr="007B06E4">
        <w:rPr>
          <w:rFonts w:ascii="Times New Roman" w:hAnsi="Times New Roman"/>
          <w:b w:val="0"/>
          <w:color w:val="000000"/>
          <w:spacing w:val="-2"/>
          <w:sz w:val="26"/>
          <w:szCs w:val="26"/>
        </w:rPr>
        <w:t>ợng điện, nhiệt nóng để sấy. Nguồn nguyên liệu này chủ yếu đ</w:t>
      </w:r>
      <w:r w:rsidRPr="007B06E4">
        <w:rPr>
          <w:rFonts w:ascii="Times New Roman" w:hAnsi="Times New Roman" w:hint="eastAsia"/>
          <w:b w:val="0"/>
          <w:color w:val="000000"/>
          <w:spacing w:val="-2"/>
          <w:sz w:val="26"/>
          <w:szCs w:val="26"/>
        </w:rPr>
        <w:t>ư</w:t>
      </w:r>
      <w:r w:rsidRPr="007B06E4">
        <w:rPr>
          <w:rFonts w:ascii="Times New Roman" w:hAnsi="Times New Roman"/>
          <w:b w:val="0"/>
          <w:color w:val="000000"/>
          <w:spacing w:val="-2"/>
          <w:sz w:val="26"/>
          <w:szCs w:val="26"/>
        </w:rPr>
        <w:t>ợc thu mua từ địa ph</w:t>
      </w:r>
      <w:r w:rsidRPr="007B06E4">
        <w:rPr>
          <w:rFonts w:ascii="Times New Roman" w:hAnsi="Times New Roman" w:hint="eastAsia"/>
          <w:b w:val="0"/>
          <w:color w:val="000000"/>
          <w:spacing w:val="-2"/>
          <w:sz w:val="26"/>
          <w:szCs w:val="26"/>
        </w:rPr>
        <w:t>ươ</w:t>
      </w:r>
      <w:r w:rsidRPr="007B06E4">
        <w:rPr>
          <w:rFonts w:ascii="Times New Roman" w:hAnsi="Times New Roman"/>
          <w:b w:val="0"/>
          <w:color w:val="000000"/>
          <w:spacing w:val="-2"/>
          <w:sz w:val="26"/>
          <w:szCs w:val="26"/>
        </w:rPr>
        <w:t xml:space="preserve">ng và các vùng lân cận. </w:t>
      </w:r>
    </w:p>
    <w:p w:rsidR="007B06E4" w:rsidRPr="007B06E4" w:rsidRDefault="007B06E4" w:rsidP="007B06E4">
      <w:pPr>
        <w:widowControl w:val="0"/>
        <w:spacing w:before="120" w:after="120"/>
        <w:ind w:firstLine="567"/>
        <w:jc w:val="both"/>
        <w:rPr>
          <w:rFonts w:ascii="Times New Roman" w:hAnsi="Times New Roman"/>
          <w:b w:val="0"/>
          <w:color w:val="000000"/>
          <w:spacing w:val="-2"/>
          <w:sz w:val="26"/>
          <w:szCs w:val="26"/>
        </w:rPr>
      </w:pPr>
      <w:r w:rsidRPr="007B06E4">
        <w:rPr>
          <w:rFonts w:ascii="Times New Roman" w:hAnsi="Times New Roman"/>
          <w:b w:val="0"/>
          <w:color w:val="000000"/>
          <w:spacing w:val="-2"/>
          <w:sz w:val="26"/>
          <w:szCs w:val="26"/>
        </w:rPr>
        <w:t>-</w:t>
      </w:r>
      <w:r w:rsidRPr="007B06E4">
        <w:rPr>
          <w:rFonts w:ascii="Times New Roman" w:hAnsi="Times New Roman"/>
          <w:b w:val="0"/>
          <w:color w:val="000000"/>
          <w:spacing w:val="-2"/>
          <w:sz w:val="26"/>
          <w:szCs w:val="26"/>
        </w:rPr>
        <w:tab/>
        <w:t>Nhiên liệu sử dụn</w:t>
      </w:r>
      <w:r w:rsidR="002A0764">
        <w:rPr>
          <w:rFonts w:ascii="Times New Roman" w:hAnsi="Times New Roman"/>
          <w:b w:val="0"/>
          <w:color w:val="000000"/>
          <w:spacing w:val="-2"/>
          <w:sz w:val="26"/>
          <w:szCs w:val="26"/>
        </w:rPr>
        <w:t>g trong quá trình sản xuất của N</w:t>
      </w:r>
      <w:r w:rsidRPr="007B06E4">
        <w:rPr>
          <w:rFonts w:ascii="Times New Roman" w:hAnsi="Times New Roman"/>
          <w:b w:val="0"/>
          <w:color w:val="000000"/>
          <w:spacing w:val="-2"/>
          <w:sz w:val="26"/>
          <w:szCs w:val="26"/>
        </w:rPr>
        <w:t>hà máy chủ yếu là khí Biogas thu hồi từ hệ thống xử lý n</w:t>
      </w:r>
      <w:r w:rsidRPr="007B06E4">
        <w:rPr>
          <w:rFonts w:ascii="Times New Roman" w:hAnsi="Times New Roman" w:hint="eastAsia"/>
          <w:b w:val="0"/>
          <w:color w:val="000000"/>
          <w:spacing w:val="-2"/>
          <w:sz w:val="26"/>
          <w:szCs w:val="26"/>
        </w:rPr>
        <w:t>ư</w:t>
      </w:r>
      <w:r w:rsidRPr="007B06E4">
        <w:rPr>
          <w:rFonts w:ascii="Times New Roman" w:hAnsi="Times New Roman"/>
          <w:b w:val="0"/>
          <w:color w:val="000000"/>
          <w:spacing w:val="-2"/>
          <w:sz w:val="26"/>
          <w:szCs w:val="26"/>
        </w:rPr>
        <w:t>ớc thải của Nhà máy (khối l</w:t>
      </w:r>
      <w:r w:rsidRPr="007B06E4">
        <w:rPr>
          <w:rFonts w:ascii="Times New Roman" w:hAnsi="Times New Roman" w:hint="eastAsia"/>
          <w:b w:val="0"/>
          <w:color w:val="000000"/>
          <w:spacing w:val="-2"/>
          <w:sz w:val="26"/>
          <w:szCs w:val="26"/>
        </w:rPr>
        <w:t>ư</w:t>
      </w:r>
      <w:r w:rsidRPr="007B06E4">
        <w:rPr>
          <w:rFonts w:ascii="Times New Roman" w:hAnsi="Times New Roman"/>
          <w:b w:val="0"/>
          <w:color w:val="000000"/>
          <w:spacing w:val="-2"/>
          <w:sz w:val="26"/>
          <w:szCs w:val="26"/>
        </w:rPr>
        <w:t xml:space="preserve">ợng sử dụng 8.500 tấn/ngày). Khi hệ </w:t>
      </w:r>
      <w:r w:rsidR="002A0764">
        <w:rPr>
          <w:rFonts w:ascii="Times New Roman" w:hAnsi="Times New Roman"/>
          <w:b w:val="0"/>
          <w:color w:val="000000"/>
          <w:spacing w:val="-2"/>
          <w:sz w:val="26"/>
          <w:szCs w:val="26"/>
        </w:rPr>
        <w:t>thống cấp khí biogas bị sự cố, N</w:t>
      </w:r>
      <w:r w:rsidRPr="007B06E4">
        <w:rPr>
          <w:rFonts w:ascii="Times New Roman" w:hAnsi="Times New Roman"/>
          <w:b w:val="0"/>
          <w:color w:val="000000"/>
          <w:spacing w:val="-2"/>
          <w:sz w:val="26"/>
          <w:szCs w:val="26"/>
        </w:rPr>
        <w:t>hà máy sử dụng dầu FO để sấy bột mì, khối l</w:t>
      </w:r>
      <w:r w:rsidRPr="007B06E4">
        <w:rPr>
          <w:rFonts w:ascii="Times New Roman" w:hAnsi="Times New Roman" w:hint="eastAsia"/>
          <w:b w:val="0"/>
          <w:color w:val="000000"/>
          <w:spacing w:val="-2"/>
          <w:sz w:val="26"/>
          <w:szCs w:val="26"/>
        </w:rPr>
        <w:t>ư</w:t>
      </w:r>
      <w:r w:rsidRPr="007B06E4">
        <w:rPr>
          <w:rFonts w:ascii="Times New Roman" w:hAnsi="Times New Roman"/>
          <w:b w:val="0"/>
          <w:color w:val="000000"/>
          <w:spacing w:val="-2"/>
          <w:sz w:val="26"/>
          <w:szCs w:val="26"/>
        </w:rPr>
        <w:t>ợng sử dụng khoảng 1.500 kg/ngày.</w:t>
      </w:r>
    </w:p>
    <w:p w:rsidR="000112EB" w:rsidRDefault="007B06E4" w:rsidP="007B06E4">
      <w:pPr>
        <w:widowControl w:val="0"/>
        <w:spacing w:before="120" w:after="120"/>
        <w:ind w:firstLine="567"/>
        <w:jc w:val="both"/>
        <w:rPr>
          <w:rFonts w:ascii="Times New Roman" w:hAnsi="Times New Roman"/>
          <w:b w:val="0"/>
          <w:color w:val="000000"/>
          <w:spacing w:val="-2"/>
          <w:sz w:val="26"/>
          <w:szCs w:val="26"/>
        </w:rPr>
      </w:pPr>
      <w:r w:rsidRPr="007B06E4">
        <w:rPr>
          <w:rFonts w:ascii="Times New Roman" w:hAnsi="Times New Roman"/>
          <w:b w:val="0"/>
          <w:color w:val="000000"/>
          <w:spacing w:val="-2"/>
          <w:sz w:val="26"/>
          <w:szCs w:val="26"/>
        </w:rPr>
        <w:t>-</w:t>
      </w:r>
      <w:r w:rsidRPr="007B06E4">
        <w:rPr>
          <w:rFonts w:ascii="Times New Roman" w:hAnsi="Times New Roman"/>
          <w:b w:val="0"/>
          <w:color w:val="000000"/>
          <w:spacing w:val="-2"/>
          <w:sz w:val="26"/>
          <w:szCs w:val="26"/>
        </w:rPr>
        <w:tab/>
        <w:t>Dầu DO dùng cho ph</w:t>
      </w:r>
      <w:r w:rsidRPr="007B06E4">
        <w:rPr>
          <w:rFonts w:ascii="Times New Roman" w:hAnsi="Times New Roman" w:hint="eastAsia"/>
          <w:b w:val="0"/>
          <w:color w:val="000000"/>
          <w:spacing w:val="-2"/>
          <w:sz w:val="26"/>
          <w:szCs w:val="26"/>
        </w:rPr>
        <w:t>ươ</w:t>
      </w:r>
      <w:r w:rsidRPr="007B06E4">
        <w:rPr>
          <w:rFonts w:ascii="Times New Roman" w:hAnsi="Times New Roman"/>
          <w:b w:val="0"/>
          <w:color w:val="000000"/>
          <w:spacing w:val="-2"/>
          <w:sz w:val="26"/>
          <w:szCs w:val="26"/>
        </w:rPr>
        <w:t>ng tiện vận tải và máy phát điện dự phòng.</w:t>
      </w:r>
    </w:p>
    <w:p w:rsidR="005333AA" w:rsidRDefault="007B06E4" w:rsidP="002A028A">
      <w:pPr>
        <w:widowControl w:val="0"/>
        <w:spacing w:before="120" w:after="120"/>
        <w:ind w:firstLine="567"/>
        <w:jc w:val="both"/>
        <w:rPr>
          <w:rFonts w:ascii="Times New Roman" w:hAnsi="Times New Roman"/>
          <w:b w:val="0"/>
          <w:color w:val="000000"/>
          <w:spacing w:val="-2"/>
          <w:sz w:val="26"/>
          <w:szCs w:val="26"/>
        </w:rPr>
      </w:pPr>
      <w:r>
        <w:rPr>
          <w:rFonts w:ascii="Times New Roman" w:hAnsi="Times New Roman"/>
          <w:b w:val="0"/>
          <w:color w:val="000000"/>
          <w:spacing w:val="-2"/>
          <w:sz w:val="26"/>
          <w:szCs w:val="26"/>
        </w:rPr>
        <w:t xml:space="preserve">- </w:t>
      </w:r>
      <w:r w:rsidRPr="007B06E4">
        <w:rPr>
          <w:rFonts w:ascii="Times New Roman" w:hAnsi="Times New Roman"/>
          <w:b w:val="0"/>
          <w:color w:val="000000"/>
          <w:spacing w:val="-2"/>
          <w:sz w:val="26"/>
          <w:szCs w:val="26"/>
        </w:rPr>
        <w:t>Nhà máy sử dụng vôi để xử lý n</w:t>
      </w:r>
      <w:r w:rsidRPr="007B06E4">
        <w:rPr>
          <w:rFonts w:ascii="Times New Roman" w:hAnsi="Times New Roman" w:hint="eastAsia"/>
          <w:b w:val="0"/>
          <w:color w:val="000000"/>
          <w:spacing w:val="-2"/>
          <w:sz w:val="26"/>
          <w:szCs w:val="26"/>
        </w:rPr>
        <w:t>ư</w:t>
      </w:r>
      <w:r w:rsidR="002A028A">
        <w:rPr>
          <w:rFonts w:ascii="Times New Roman" w:hAnsi="Times New Roman"/>
          <w:b w:val="0"/>
          <w:color w:val="000000"/>
          <w:spacing w:val="-2"/>
          <w:sz w:val="26"/>
          <w:szCs w:val="26"/>
        </w:rPr>
        <w:t>ớc cấp.</w:t>
      </w:r>
    </w:p>
    <w:p w:rsidR="00301060" w:rsidRDefault="00301060" w:rsidP="00114CFF">
      <w:pPr>
        <w:pStyle w:val="Heading3"/>
      </w:pPr>
      <w:bookmarkStart w:id="50" w:name="_Toc112655674"/>
      <w:r>
        <w:t>Bảng 1.1: Nhu cầu sử dụng</w:t>
      </w:r>
      <w:r w:rsidR="007B06E4">
        <w:t xml:space="preserve"> nguyên,</w:t>
      </w:r>
      <w:r>
        <w:t xml:space="preserve"> nhiên liệu, hóa chất</w:t>
      </w:r>
      <w:bookmarkEnd w:id="50"/>
    </w:p>
    <w:tbl>
      <w:tblPr>
        <w:tblW w:w="9341" w:type="dxa"/>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0"/>
        <w:gridCol w:w="4273"/>
        <w:gridCol w:w="1837"/>
        <w:gridCol w:w="2111"/>
      </w:tblGrid>
      <w:tr w:rsidR="007B06E4" w:rsidRPr="007B06E4" w:rsidTr="00DC2522">
        <w:trPr>
          <w:trHeight w:val="372"/>
          <w:jc w:val="center"/>
        </w:trPr>
        <w:tc>
          <w:tcPr>
            <w:tcW w:w="1120" w:type="dxa"/>
            <w:shd w:val="clear" w:color="auto" w:fill="D9D9D9"/>
            <w:vAlign w:val="center"/>
          </w:tcPr>
          <w:p w:rsidR="007B06E4" w:rsidRPr="007B06E4" w:rsidRDefault="007B06E4" w:rsidP="00DC2522">
            <w:pPr>
              <w:spacing w:before="60" w:after="60"/>
              <w:jc w:val="center"/>
              <w:rPr>
                <w:rFonts w:ascii="Times New Roman" w:hAnsi="Times New Roman"/>
                <w:sz w:val="26"/>
                <w:szCs w:val="26"/>
                <w:lang w:val="it-IT"/>
              </w:rPr>
            </w:pPr>
            <w:r w:rsidRPr="007B06E4">
              <w:rPr>
                <w:rFonts w:ascii="Times New Roman" w:hAnsi="Times New Roman"/>
                <w:sz w:val="26"/>
                <w:szCs w:val="26"/>
                <w:lang w:val="it-IT"/>
              </w:rPr>
              <w:t>STT</w:t>
            </w:r>
          </w:p>
        </w:tc>
        <w:tc>
          <w:tcPr>
            <w:tcW w:w="4273" w:type="dxa"/>
            <w:shd w:val="clear" w:color="auto" w:fill="D9D9D9"/>
            <w:vAlign w:val="center"/>
          </w:tcPr>
          <w:p w:rsidR="007B06E4" w:rsidRPr="007B06E4" w:rsidRDefault="007B06E4" w:rsidP="00DC2522">
            <w:pPr>
              <w:spacing w:before="60" w:after="60"/>
              <w:jc w:val="center"/>
              <w:rPr>
                <w:rFonts w:ascii="Times New Roman" w:hAnsi="Times New Roman"/>
                <w:sz w:val="26"/>
                <w:szCs w:val="26"/>
                <w:lang w:val="it-IT"/>
              </w:rPr>
            </w:pPr>
            <w:r w:rsidRPr="007B06E4">
              <w:rPr>
                <w:rFonts w:ascii="Times New Roman" w:hAnsi="Times New Roman"/>
                <w:sz w:val="26"/>
                <w:szCs w:val="26"/>
                <w:lang w:val="it-IT"/>
              </w:rPr>
              <w:t>Nguyên nhiên liệu</w:t>
            </w:r>
          </w:p>
        </w:tc>
        <w:tc>
          <w:tcPr>
            <w:tcW w:w="1837" w:type="dxa"/>
            <w:shd w:val="clear" w:color="auto" w:fill="D9D9D9"/>
            <w:vAlign w:val="center"/>
          </w:tcPr>
          <w:p w:rsidR="007B06E4" w:rsidRPr="007B06E4" w:rsidRDefault="007B06E4" w:rsidP="00DC2522">
            <w:pPr>
              <w:spacing w:before="60" w:after="60"/>
              <w:jc w:val="center"/>
              <w:rPr>
                <w:rFonts w:ascii="Times New Roman" w:hAnsi="Times New Roman"/>
                <w:sz w:val="26"/>
                <w:szCs w:val="26"/>
                <w:lang w:val="it-IT"/>
              </w:rPr>
            </w:pPr>
            <w:r w:rsidRPr="007B06E4">
              <w:rPr>
                <w:rFonts w:ascii="Times New Roman" w:hAnsi="Times New Roman"/>
                <w:sz w:val="26"/>
                <w:szCs w:val="26"/>
                <w:lang w:val="it-IT"/>
              </w:rPr>
              <w:t>Đơn vị</w:t>
            </w:r>
          </w:p>
        </w:tc>
        <w:tc>
          <w:tcPr>
            <w:tcW w:w="2111" w:type="dxa"/>
            <w:shd w:val="clear" w:color="auto" w:fill="D9D9D9"/>
            <w:vAlign w:val="center"/>
          </w:tcPr>
          <w:p w:rsidR="007B06E4" w:rsidRPr="007B06E4" w:rsidRDefault="007B06E4" w:rsidP="00DC2522">
            <w:pPr>
              <w:spacing w:before="60" w:after="60"/>
              <w:jc w:val="center"/>
              <w:rPr>
                <w:rFonts w:ascii="Times New Roman" w:hAnsi="Times New Roman"/>
                <w:sz w:val="26"/>
                <w:szCs w:val="26"/>
                <w:lang w:val="it-IT"/>
              </w:rPr>
            </w:pPr>
            <w:r w:rsidRPr="007B06E4">
              <w:rPr>
                <w:rFonts w:ascii="Times New Roman" w:hAnsi="Times New Roman"/>
                <w:sz w:val="26"/>
                <w:szCs w:val="26"/>
                <w:lang w:val="it-IT"/>
              </w:rPr>
              <w:t>Số lượng</w:t>
            </w:r>
          </w:p>
        </w:tc>
      </w:tr>
      <w:tr w:rsidR="007B06E4" w:rsidRPr="007B06E4" w:rsidTr="00DC2522">
        <w:trPr>
          <w:trHeight w:val="372"/>
          <w:jc w:val="center"/>
        </w:trPr>
        <w:tc>
          <w:tcPr>
            <w:tcW w:w="1120" w:type="dxa"/>
          </w:tcPr>
          <w:p w:rsidR="007B06E4" w:rsidRPr="007B06E4" w:rsidRDefault="007B06E4" w:rsidP="00DC2522">
            <w:pPr>
              <w:spacing w:before="60" w:after="60"/>
              <w:jc w:val="center"/>
              <w:rPr>
                <w:rFonts w:ascii="Times New Roman" w:hAnsi="Times New Roman"/>
                <w:b w:val="0"/>
                <w:sz w:val="26"/>
                <w:szCs w:val="26"/>
                <w:lang w:val="it-IT"/>
              </w:rPr>
            </w:pPr>
            <w:r w:rsidRPr="007B06E4">
              <w:rPr>
                <w:rFonts w:ascii="Times New Roman" w:hAnsi="Times New Roman"/>
                <w:b w:val="0"/>
                <w:sz w:val="26"/>
                <w:szCs w:val="26"/>
                <w:lang w:val="it-IT"/>
              </w:rPr>
              <w:t>01</w:t>
            </w:r>
          </w:p>
        </w:tc>
        <w:tc>
          <w:tcPr>
            <w:tcW w:w="4273" w:type="dxa"/>
            <w:vAlign w:val="center"/>
          </w:tcPr>
          <w:p w:rsidR="007B06E4" w:rsidRPr="007B06E4" w:rsidRDefault="007B06E4" w:rsidP="00DC2522">
            <w:pPr>
              <w:spacing w:before="60" w:after="60"/>
              <w:rPr>
                <w:rFonts w:ascii="Times New Roman" w:hAnsi="Times New Roman"/>
                <w:b w:val="0"/>
                <w:sz w:val="26"/>
                <w:szCs w:val="26"/>
                <w:lang w:val="it-IT"/>
              </w:rPr>
            </w:pPr>
            <w:r w:rsidRPr="007B06E4">
              <w:rPr>
                <w:rFonts w:ascii="Times New Roman" w:hAnsi="Times New Roman"/>
                <w:b w:val="0"/>
                <w:sz w:val="26"/>
                <w:szCs w:val="26"/>
                <w:lang w:val="it-IT"/>
              </w:rPr>
              <w:t>Khoai mì củ tươi</w:t>
            </w:r>
          </w:p>
        </w:tc>
        <w:tc>
          <w:tcPr>
            <w:tcW w:w="1837" w:type="dxa"/>
            <w:vAlign w:val="center"/>
          </w:tcPr>
          <w:p w:rsidR="007B06E4" w:rsidRPr="007B06E4" w:rsidRDefault="007B06E4" w:rsidP="00DC2522">
            <w:pPr>
              <w:spacing w:before="60" w:after="60"/>
              <w:jc w:val="center"/>
              <w:rPr>
                <w:rFonts w:ascii="Times New Roman" w:hAnsi="Times New Roman"/>
                <w:b w:val="0"/>
                <w:sz w:val="26"/>
                <w:szCs w:val="26"/>
                <w:lang w:val="it-IT"/>
              </w:rPr>
            </w:pPr>
            <w:r w:rsidRPr="007B06E4">
              <w:rPr>
                <w:rFonts w:ascii="Times New Roman" w:hAnsi="Times New Roman"/>
                <w:b w:val="0"/>
                <w:sz w:val="26"/>
                <w:szCs w:val="26"/>
                <w:lang w:val="it-IT"/>
              </w:rPr>
              <w:t>tấn/ngày</w:t>
            </w:r>
          </w:p>
        </w:tc>
        <w:tc>
          <w:tcPr>
            <w:tcW w:w="2111" w:type="dxa"/>
            <w:vAlign w:val="center"/>
          </w:tcPr>
          <w:p w:rsidR="007B06E4" w:rsidRPr="007B06E4" w:rsidRDefault="007B06E4" w:rsidP="00DC2522">
            <w:pPr>
              <w:spacing w:before="60" w:after="60"/>
              <w:jc w:val="center"/>
              <w:rPr>
                <w:rFonts w:ascii="Times New Roman" w:hAnsi="Times New Roman"/>
                <w:b w:val="0"/>
                <w:sz w:val="26"/>
                <w:szCs w:val="26"/>
                <w:lang w:val="it-IT"/>
              </w:rPr>
            </w:pPr>
            <w:r w:rsidRPr="007B06E4">
              <w:rPr>
                <w:rFonts w:ascii="Times New Roman" w:hAnsi="Times New Roman"/>
                <w:b w:val="0"/>
                <w:spacing w:val="-4"/>
                <w:sz w:val="26"/>
                <w:szCs w:val="26"/>
                <w:lang w:val="it-IT"/>
              </w:rPr>
              <w:t>200</w:t>
            </w:r>
          </w:p>
        </w:tc>
      </w:tr>
      <w:tr w:rsidR="007B06E4" w:rsidRPr="007B06E4" w:rsidTr="00DC2522">
        <w:trPr>
          <w:trHeight w:val="372"/>
          <w:jc w:val="center"/>
        </w:trPr>
        <w:tc>
          <w:tcPr>
            <w:tcW w:w="1120" w:type="dxa"/>
          </w:tcPr>
          <w:p w:rsidR="007B06E4" w:rsidRPr="007B06E4" w:rsidRDefault="007B06E4" w:rsidP="00DC2522">
            <w:pPr>
              <w:spacing w:before="60" w:after="60"/>
              <w:jc w:val="center"/>
              <w:rPr>
                <w:rFonts w:ascii="Times New Roman" w:hAnsi="Times New Roman"/>
                <w:b w:val="0"/>
                <w:sz w:val="26"/>
                <w:szCs w:val="26"/>
                <w:lang w:val="it-IT"/>
              </w:rPr>
            </w:pPr>
            <w:r w:rsidRPr="007B06E4">
              <w:rPr>
                <w:rFonts w:ascii="Times New Roman" w:hAnsi="Times New Roman"/>
                <w:b w:val="0"/>
                <w:sz w:val="26"/>
                <w:szCs w:val="26"/>
                <w:lang w:val="it-IT"/>
              </w:rPr>
              <w:t>02</w:t>
            </w:r>
          </w:p>
        </w:tc>
        <w:tc>
          <w:tcPr>
            <w:tcW w:w="4273" w:type="dxa"/>
            <w:vAlign w:val="center"/>
          </w:tcPr>
          <w:p w:rsidR="007B06E4" w:rsidRPr="007B06E4" w:rsidRDefault="007B06E4" w:rsidP="00DC2522">
            <w:pPr>
              <w:spacing w:before="60" w:after="60"/>
              <w:rPr>
                <w:rFonts w:ascii="Times New Roman" w:hAnsi="Times New Roman"/>
                <w:b w:val="0"/>
                <w:sz w:val="26"/>
                <w:szCs w:val="26"/>
                <w:lang w:val="it-IT"/>
              </w:rPr>
            </w:pPr>
            <w:r w:rsidRPr="007B06E4">
              <w:rPr>
                <w:rFonts w:ascii="Times New Roman" w:hAnsi="Times New Roman"/>
                <w:b w:val="0"/>
                <w:sz w:val="26"/>
                <w:szCs w:val="26"/>
                <w:lang w:val="it-IT"/>
              </w:rPr>
              <w:t>Vôi</w:t>
            </w:r>
          </w:p>
        </w:tc>
        <w:tc>
          <w:tcPr>
            <w:tcW w:w="1837" w:type="dxa"/>
            <w:vAlign w:val="center"/>
          </w:tcPr>
          <w:p w:rsidR="007B06E4" w:rsidRPr="007B06E4" w:rsidRDefault="007B06E4" w:rsidP="00DC2522">
            <w:pPr>
              <w:spacing w:before="60" w:after="60"/>
              <w:jc w:val="center"/>
              <w:rPr>
                <w:rFonts w:ascii="Times New Roman" w:hAnsi="Times New Roman"/>
                <w:b w:val="0"/>
                <w:sz w:val="26"/>
                <w:szCs w:val="26"/>
                <w:lang w:val="it-IT"/>
              </w:rPr>
            </w:pPr>
            <w:r w:rsidRPr="007B06E4">
              <w:rPr>
                <w:rFonts w:ascii="Times New Roman" w:hAnsi="Times New Roman"/>
                <w:b w:val="0"/>
                <w:sz w:val="26"/>
                <w:szCs w:val="26"/>
                <w:lang w:val="it-IT"/>
              </w:rPr>
              <w:t>kg/ngày</w:t>
            </w:r>
          </w:p>
        </w:tc>
        <w:tc>
          <w:tcPr>
            <w:tcW w:w="2111" w:type="dxa"/>
            <w:vAlign w:val="center"/>
          </w:tcPr>
          <w:p w:rsidR="007B06E4" w:rsidRPr="007B06E4" w:rsidRDefault="007B06E4" w:rsidP="00DC2522">
            <w:pPr>
              <w:spacing w:before="60" w:after="60"/>
              <w:jc w:val="center"/>
              <w:rPr>
                <w:rFonts w:ascii="Times New Roman" w:hAnsi="Times New Roman"/>
                <w:b w:val="0"/>
                <w:sz w:val="26"/>
                <w:szCs w:val="26"/>
                <w:lang w:val="it-IT"/>
              </w:rPr>
            </w:pPr>
            <w:r w:rsidRPr="007B06E4">
              <w:rPr>
                <w:rFonts w:ascii="Times New Roman" w:hAnsi="Times New Roman"/>
                <w:b w:val="0"/>
                <w:sz w:val="26"/>
                <w:szCs w:val="26"/>
                <w:lang w:val="it-IT"/>
              </w:rPr>
              <w:t>30</w:t>
            </w:r>
          </w:p>
        </w:tc>
      </w:tr>
      <w:tr w:rsidR="007B06E4" w:rsidRPr="007B06E4" w:rsidTr="00DC2522">
        <w:trPr>
          <w:trHeight w:val="372"/>
          <w:jc w:val="center"/>
        </w:trPr>
        <w:tc>
          <w:tcPr>
            <w:tcW w:w="1120" w:type="dxa"/>
          </w:tcPr>
          <w:p w:rsidR="007B06E4" w:rsidRPr="007B06E4" w:rsidRDefault="007B06E4" w:rsidP="00DC2522">
            <w:pPr>
              <w:spacing w:before="60" w:after="60"/>
              <w:jc w:val="center"/>
              <w:rPr>
                <w:rFonts w:ascii="Times New Roman" w:hAnsi="Times New Roman"/>
                <w:b w:val="0"/>
                <w:sz w:val="26"/>
                <w:szCs w:val="26"/>
                <w:lang w:val="it-IT"/>
              </w:rPr>
            </w:pPr>
            <w:r w:rsidRPr="007B06E4">
              <w:rPr>
                <w:rFonts w:ascii="Times New Roman" w:hAnsi="Times New Roman"/>
                <w:b w:val="0"/>
                <w:sz w:val="26"/>
                <w:szCs w:val="26"/>
                <w:lang w:val="it-IT"/>
              </w:rPr>
              <w:t>03</w:t>
            </w:r>
          </w:p>
        </w:tc>
        <w:tc>
          <w:tcPr>
            <w:tcW w:w="4273" w:type="dxa"/>
            <w:vAlign w:val="center"/>
          </w:tcPr>
          <w:p w:rsidR="007B06E4" w:rsidRPr="007B06E4" w:rsidRDefault="007B06E4" w:rsidP="00DC2522">
            <w:pPr>
              <w:spacing w:before="60" w:after="60"/>
              <w:rPr>
                <w:rFonts w:ascii="Times New Roman" w:hAnsi="Times New Roman"/>
                <w:b w:val="0"/>
                <w:sz w:val="26"/>
                <w:szCs w:val="26"/>
                <w:lang w:val="it-IT"/>
              </w:rPr>
            </w:pPr>
            <w:r w:rsidRPr="007B06E4">
              <w:rPr>
                <w:rFonts w:ascii="Times New Roman" w:hAnsi="Times New Roman"/>
                <w:b w:val="0"/>
                <w:sz w:val="26"/>
                <w:szCs w:val="26"/>
                <w:lang w:val="it-IT"/>
              </w:rPr>
              <w:t>FO</w:t>
            </w:r>
          </w:p>
        </w:tc>
        <w:tc>
          <w:tcPr>
            <w:tcW w:w="1837" w:type="dxa"/>
            <w:vAlign w:val="center"/>
          </w:tcPr>
          <w:p w:rsidR="007B06E4" w:rsidRPr="007B06E4" w:rsidRDefault="007B06E4" w:rsidP="00DC2522">
            <w:pPr>
              <w:spacing w:before="60" w:after="60"/>
              <w:jc w:val="center"/>
              <w:rPr>
                <w:rFonts w:ascii="Times New Roman" w:hAnsi="Times New Roman"/>
                <w:b w:val="0"/>
                <w:sz w:val="26"/>
                <w:szCs w:val="26"/>
                <w:lang w:val="it-IT" w:eastAsia="ja-JP"/>
              </w:rPr>
            </w:pPr>
            <w:r w:rsidRPr="007B06E4">
              <w:rPr>
                <w:rFonts w:ascii="Times New Roman" w:hAnsi="Times New Roman"/>
                <w:b w:val="0"/>
                <w:sz w:val="26"/>
                <w:szCs w:val="26"/>
                <w:lang w:val="it-IT"/>
              </w:rPr>
              <w:t>kg</w:t>
            </w:r>
            <w:r w:rsidRPr="007B06E4">
              <w:rPr>
                <w:rFonts w:ascii="Times New Roman" w:hAnsi="Times New Roman"/>
                <w:b w:val="0"/>
                <w:sz w:val="26"/>
                <w:szCs w:val="26"/>
                <w:lang w:val="it-IT" w:eastAsia="ja-JP"/>
              </w:rPr>
              <w:t>/ngày</w:t>
            </w:r>
          </w:p>
        </w:tc>
        <w:tc>
          <w:tcPr>
            <w:tcW w:w="2111" w:type="dxa"/>
            <w:vAlign w:val="center"/>
          </w:tcPr>
          <w:p w:rsidR="007B06E4" w:rsidRPr="007B06E4" w:rsidRDefault="007B06E4" w:rsidP="00DC2522">
            <w:pPr>
              <w:spacing w:before="60" w:after="60"/>
              <w:jc w:val="center"/>
              <w:rPr>
                <w:rFonts w:ascii="Times New Roman" w:hAnsi="Times New Roman"/>
                <w:b w:val="0"/>
                <w:sz w:val="26"/>
                <w:szCs w:val="26"/>
                <w:lang w:val="it-IT"/>
              </w:rPr>
            </w:pPr>
            <w:r w:rsidRPr="007B06E4">
              <w:rPr>
                <w:rFonts w:ascii="Times New Roman" w:hAnsi="Times New Roman"/>
                <w:b w:val="0"/>
                <w:sz w:val="26"/>
                <w:szCs w:val="26"/>
                <w:lang w:val="it-IT"/>
              </w:rPr>
              <w:t>1.500</w:t>
            </w:r>
          </w:p>
        </w:tc>
      </w:tr>
      <w:tr w:rsidR="007B06E4" w:rsidRPr="007B06E4" w:rsidTr="00DC2522">
        <w:trPr>
          <w:trHeight w:val="372"/>
          <w:jc w:val="center"/>
        </w:trPr>
        <w:tc>
          <w:tcPr>
            <w:tcW w:w="1120" w:type="dxa"/>
          </w:tcPr>
          <w:p w:rsidR="007B06E4" w:rsidRPr="007B06E4" w:rsidRDefault="007B06E4" w:rsidP="00DC2522">
            <w:pPr>
              <w:spacing w:before="60" w:after="60"/>
              <w:jc w:val="center"/>
              <w:rPr>
                <w:rFonts w:ascii="Times New Roman" w:hAnsi="Times New Roman"/>
                <w:b w:val="0"/>
                <w:sz w:val="26"/>
                <w:szCs w:val="26"/>
                <w:lang w:val="it-IT"/>
              </w:rPr>
            </w:pPr>
            <w:r w:rsidRPr="007B06E4">
              <w:rPr>
                <w:rFonts w:ascii="Times New Roman" w:hAnsi="Times New Roman"/>
                <w:b w:val="0"/>
                <w:sz w:val="26"/>
                <w:szCs w:val="26"/>
                <w:lang w:val="it-IT"/>
              </w:rPr>
              <w:t>04</w:t>
            </w:r>
          </w:p>
        </w:tc>
        <w:tc>
          <w:tcPr>
            <w:tcW w:w="4273" w:type="dxa"/>
            <w:vAlign w:val="center"/>
          </w:tcPr>
          <w:p w:rsidR="007B06E4" w:rsidRPr="007B06E4" w:rsidRDefault="007B06E4" w:rsidP="00DC2522">
            <w:pPr>
              <w:spacing w:before="60" w:after="60"/>
              <w:rPr>
                <w:rFonts w:ascii="Times New Roman" w:hAnsi="Times New Roman"/>
                <w:b w:val="0"/>
                <w:sz w:val="26"/>
                <w:szCs w:val="26"/>
                <w:lang w:val="it-IT"/>
              </w:rPr>
            </w:pPr>
            <w:r w:rsidRPr="007B06E4">
              <w:rPr>
                <w:rFonts w:ascii="Times New Roman" w:hAnsi="Times New Roman"/>
                <w:b w:val="0"/>
                <w:sz w:val="26"/>
                <w:szCs w:val="26"/>
                <w:lang w:val="it-IT"/>
              </w:rPr>
              <w:t>Dầu DO</w:t>
            </w:r>
          </w:p>
        </w:tc>
        <w:tc>
          <w:tcPr>
            <w:tcW w:w="1837" w:type="dxa"/>
            <w:vAlign w:val="center"/>
          </w:tcPr>
          <w:p w:rsidR="007B06E4" w:rsidRPr="007B06E4" w:rsidRDefault="007B06E4" w:rsidP="00DC2522">
            <w:pPr>
              <w:spacing w:before="60" w:after="60"/>
              <w:jc w:val="center"/>
              <w:rPr>
                <w:rFonts w:ascii="Times New Roman" w:hAnsi="Times New Roman"/>
                <w:b w:val="0"/>
                <w:sz w:val="26"/>
                <w:szCs w:val="26"/>
                <w:lang w:val="it-IT"/>
              </w:rPr>
            </w:pPr>
            <w:r w:rsidRPr="007B06E4">
              <w:rPr>
                <w:rFonts w:ascii="Times New Roman" w:hAnsi="Times New Roman"/>
                <w:b w:val="0"/>
                <w:sz w:val="26"/>
                <w:szCs w:val="26"/>
                <w:lang w:val="it-IT"/>
              </w:rPr>
              <w:t>kg/ngày</w:t>
            </w:r>
          </w:p>
        </w:tc>
        <w:tc>
          <w:tcPr>
            <w:tcW w:w="2111" w:type="dxa"/>
            <w:vAlign w:val="center"/>
          </w:tcPr>
          <w:p w:rsidR="007B06E4" w:rsidRPr="007B06E4" w:rsidRDefault="007B06E4" w:rsidP="00DC2522">
            <w:pPr>
              <w:spacing w:before="60" w:after="60"/>
              <w:jc w:val="center"/>
              <w:rPr>
                <w:rFonts w:ascii="Times New Roman" w:hAnsi="Times New Roman"/>
                <w:b w:val="0"/>
                <w:sz w:val="26"/>
                <w:szCs w:val="26"/>
                <w:lang w:val="it-IT"/>
              </w:rPr>
            </w:pPr>
            <w:r w:rsidRPr="007B06E4">
              <w:rPr>
                <w:rFonts w:ascii="Times New Roman" w:hAnsi="Times New Roman"/>
                <w:b w:val="0"/>
                <w:sz w:val="26"/>
                <w:szCs w:val="26"/>
                <w:lang w:val="it-IT"/>
              </w:rPr>
              <w:t>20</w:t>
            </w:r>
          </w:p>
        </w:tc>
      </w:tr>
    </w:tbl>
    <w:p w:rsidR="008B78F7" w:rsidRPr="00684EBA" w:rsidRDefault="000112EB" w:rsidP="00BC237B">
      <w:pPr>
        <w:pStyle w:val="MUC3"/>
      </w:pPr>
      <w:bookmarkStart w:id="51" w:name="_Toc112412694"/>
      <w:r>
        <w:lastRenderedPageBreak/>
        <w:t>4.2</w:t>
      </w:r>
      <w:r w:rsidR="008B78F7" w:rsidRPr="00684EBA">
        <w:t xml:space="preserve">. </w:t>
      </w:r>
      <w:r w:rsidR="00BC237B">
        <w:rPr>
          <w:lang w:val="en-US"/>
        </w:rPr>
        <w:t>Nguồn cung cấp</w:t>
      </w:r>
      <w:r w:rsidR="008B78F7" w:rsidRPr="00684EBA">
        <w:t xml:space="preserve"> điện</w:t>
      </w:r>
      <w:bookmarkEnd w:id="51"/>
    </w:p>
    <w:p w:rsidR="007B06E4" w:rsidRPr="007B06E4" w:rsidRDefault="007B06E4" w:rsidP="007B06E4">
      <w:pPr>
        <w:spacing w:before="120" w:after="120"/>
        <w:ind w:firstLine="567"/>
        <w:jc w:val="both"/>
        <w:rPr>
          <w:rFonts w:ascii="Times New Roman" w:hAnsi="Times New Roman"/>
          <w:b w:val="0"/>
          <w:sz w:val="26"/>
          <w:szCs w:val="26"/>
          <w:lang w:val="pt-BR"/>
        </w:rPr>
      </w:pPr>
      <w:r w:rsidRPr="007B06E4">
        <w:rPr>
          <w:rFonts w:ascii="Times New Roman" w:hAnsi="Times New Roman"/>
          <w:b w:val="0"/>
          <w:sz w:val="26"/>
          <w:szCs w:val="26"/>
          <w:lang w:val="pt-BR"/>
        </w:rPr>
        <w:t xml:space="preserve">- Nguồn cung cấp </w:t>
      </w:r>
      <w:r w:rsidRPr="007B06E4">
        <w:rPr>
          <w:rFonts w:ascii="Times New Roman" w:hAnsi="Times New Roman" w:hint="eastAsia"/>
          <w:b w:val="0"/>
          <w:sz w:val="26"/>
          <w:szCs w:val="26"/>
          <w:lang w:val="pt-BR"/>
        </w:rPr>
        <w:t>đ</w:t>
      </w:r>
      <w:r w:rsidRPr="007B06E4">
        <w:rPr>
          <w:rFonts w:ascii="Times New Roman" w:hAnsi="Times New Roman"/>
          <w:b w:val="0"/>
          <w:sz w:val="26"/>
          <w:szCs w:val="26"/>
          <w:lang w:val="pt-BR"/>
        </w:rPr>
        <w:t xml:space="preserve">iện: Công ty </w:t>
      </w:r>
      <w:r w:rsidRPr="007B06E4">
        <w:rPr>
          <w:rFonts w:ascii="Times New Roman" w:hAnsi="Times New Roman" w:hint="eastAsia"/>
          <w:b w:val="0"/>
          <w:sz w:val="26"/>
          <w:szCs w:val="26"/>
          <w:lang w:val="pt-BR"/>
        </w:rPr>
        <w:t>đ</w:t>
      </w:r>
      <w:r w:rsidRPr="007B06E4">
        <w:rPr>
          <w:rFonts w:ascii="Times New Roman" w:hAnsi="Times New Roman"/>
          <w:b w:val="0"/>
          <w:sz w:val="26"/>
          <w:szCs w:val="26"/>
          <w:lang w:val="pt-BR"/>
        </w:rPr>
        <w:t>iện lực Tây Ninh.</w:t>
      </w:r>
    </w:p>
    <w:p w:rsidR="007B06E4" w:rsidRPr="007B06E4" w:rsidRDefault="007B06E4" w:rsidP="007B06E4">
      <w:pPr>
        <w:spacing w:before="120" w:after="120"/>
        <w:ind w:firstLine="567"/>
        <w:jc w:val="both"/>
        <w:rPr>
          <w:rFonts w:ascii="Times New Roman" w:hAnsi="Times New Roman"/>
          <w:b w:val="0"/>
          <w:sz w:val="26"/>
          <w:szCs w:val="26"/>
          <w:lang w:val="pt-BR"/>
        </w:rPr>
      </w:pPr>
      <w:r w:rsidRPr="007B06E4">
        <w:rPr>
          <w:rFonts w:ascii="Times New Roman" w:hAnsi="Times New Roman"/>
          <w:b w:val="0"/>
          <w:sz w:val="26"/>
          <w:szCs w:val="26"/>
          <w:lang w:val="pt-BR"/>
        </w:rPr>
        <w:t xml:space="preserve">- </w:t>
      </w:r>
      <w:r w:rsidRPr="007B06E4">
        <w:rPr>
          <w:rFonts w:ascii="Times New Roman" w:hAnsi="Times New Roman" w:hint="eastAsia"/>
          <w:b w:val="0"/>
          <w:sz w:val="26"/>
          <w:szCs w:val="26"/>
          <w:lang w:val="pt-BR"/>
        </w:rPr>
        <w:t>Đ</w:t>
      </w:r>
      <w:r w:rsidRPr="007B06E4">
        <w:rPr>
          <w:rFonts w:ascii="Times New Roman" w:hAnsi="Times New Roman"/>
          <w:b w:val="0"/>
          <w:sz w:val="26"/>
          <w:szCs w:val="26"/>
          <w:lang w:val="pt-BR"/>
        </w:rPr>
        <w:t>iện vận hành các mô-t</w:t>
      </w:r>
      <w:r w:rsidRPr="007B06E4">
        <w:rPr>
          <w:rFonts w:ascii="Times New Roman" w:hAnsi="Times New Roman" w:hint="eastAsia"/>
          <w:b w:val="0"/>
          <w:sz w:val="26"/>
          <w:szCs w:val="26"/>
          <w:lang w:val="pt-BR"/>
        </w:rPr>
        <w:t>ơ</w:t>
      </w:r>
      <w:r w:rsidRPr="007B06E4">
        <w:rPr>
          <w:rFonts w:ascii="Times New Roman" w:hAnsi="Times New Roman"/>
          <w:b w:val="0"/>
          <w:sz w:val="26"/>
          <w:szCs w:val="26"/>
          <w:lang w:val="pt-BR"/>
        </w:rPr>
        <w:t xml:space="preserve"> </w:t>
      </w:r>
      <w:r w:rsidRPr="007B06E4">
        <w:rPr>
          <w:rFonts w:ascii="Times New Roman" w:hAnsi="Times New Roman" w:hint="eastAsia"/>
          <w:b w:val="0"/>
          <w:sz w:val="26"/>
          <w:szCs w:val="26"/>
          <w:lang w:val="pt-BR"/>
        </w:rPr>
        <w:t>đ</w:t>
      </w:r>
      <w:r w:rsidRPr="007B06E4">
        <w:rPr>
          <w:rFonts w:ascii="Times New Roman" w:hAnsi="Times New Roman"/>
          <w:b w:val="0"/>
          <w:sz w:val="26"/>
          <w:szCs w:val="26"/>
          <w:lang w:val="pt-BR"/>
        </w:rPr>
        <w:t>ể nghiền và rửa nguyên liệu, sấy, l</w:t>
      </w:r>
      <w:r w:rsidRPr="007B06E4">
        <w:rPr>
          <w:rFonts w:ascii="Times New Roman" w:hAnsi="Times New Roman" w:hint="eastAsia"/>
          <w:b w:val="0"/>
          <w:sz w:val="26"/>
          <w:szCs w:val="26"/>
          <w:lang w:val="pt-BR"/>
        </w:rPr>
        <w:t>ư</w:t>
      </w:r>
      <w:r w:rsidRPr="007B06E4">
        <w:rPr>
          <w:rFonts w:ascii="Times New Roman" w:hAnsi="Times New Roman"/>
          <w:b w:val="0"/>
          <w:sz w:val="26"/>
          <w:szCs w:val="26"/>
          <w:lang w:val="pt-BR"/>
        </w:rPr>
        <w:t xml:space="preserve">ợng </w:t>
      </w:r>
      <w:r w:rsidRPr="007B06E4">
        <w:rPr>
          <w:rFonts w:ascii="Times New Roman" w:hAnsi="Times New Roman" w:hint="eastAsia"/>
          <w:b w:val="0"/>
          <w:sz w:val="26"/>
          <w:szCs w:val="26"/>
          <w:lang w:val="pt-BR"/>
        </w:rPr>
        <w:t>đ</w:t>
      </w:r>
      <w:r w:rsidRPr="007B06E4">
        <w:rPr>
          <w:rFonts w:ascii="Times New Roman" w:hAnsi="Times New Roman"/>
          <w:b w:val="0"/>
          <w:sz w:val="26"/>
          <w:szCs w:val="26"/>
          <w:lang w:val="pt-BR"/>
        </w:rPr>
        <w:t>iện tiêu thụ trung bình 9.000 kWh/ngày, t</w:t>
      </w:r>
      <w:r w:rsidRPr="007B06E4">
        <w:rPr>
          <w:rFonts w:ascii="Times New Roman" w:hAnsi="Times New Roman" w:hint="eastAsia"/>
          <w:b w:val="0"/>
          <w:sz w:val="26"/>
          <w:szCs w:val="26"/>
          <w:lang w:val="pt-BR"/>
        </w:rPr>
        <w:t>ươ</w:t>
      </w:r>
      <w:r w:rsidRPr="007B06E4">
        <w:rPr>
          <w:rFonts w:ascii="Times New Roman" w:hAnsi="Times New Roman"/>
          <w:b w:val="0"/>
          <w:sz w:val="26"/>
          <w:szCs w:val="26"/>
          <w:lang w:val="pt-BR"/>
        </w:rPr>
        <w:t xml:space="preserve">ng </w:t>
      </w:r>
      <w:r w:rsidRPr="007B06E4">
        <w:rPr>
          <w:rFonts w:ascii="Times New Roman" w:hAnsi="Times New Roman" w:hint="eastAsia"/>
          <w:b w:val="0"/>
          <w:sz w:val="26"/>
          <w:szCs w:val="26"/>
          <w:lang w:val="pt-BR"/>
        </w:rPr>
        <w:t>đươ</w:t>
      </w:r>
      <w:r w:rsidRPr="007B06E4">
        <w:rPr>
          <w:rFonts w:ascii="Times New Roman" w:hAnsi="Times New Roman"/>
          <w:b w:val="0"/>
          <w:sz w:val="26"/>
          <w:szCs w:val="26"/>
          <w:lang w:val="pt-BR"/>
        </w:rPr>
        <w:t>ng 234.000 kwh/tháng.</w:t>
      </w:r>
    </w:p>
    <w:p w:rsidR="001A6A07" w:rsidRPr="00684EBA" w:rsidRDefault="007B06E4" w:rsidP="007B06E4">
      <w:pPr>
        <w:spacing w:before="120" w:after="120"/>
        <w:ind w:firstLine="567"/>
        <w:jc w:val="both"/>
        <w:rPr>
          <w:rFonts w:ascii="Times New Roman" w:hAnsi="Times New Roman"/>
          <w:b w:val="0"/>
          <w:sz w:val="26"/>
          <w:szCs w:val="26"/>
          <w:lang w:val="pt-BR"/>
        </w:rPr>
      </w:pPr>
      <w:r w:rsidRPr="007B06E4">
        <w:rPr>
          <w:rFonts w:ascii="Times New Roman" w:hAnsi="Times New Roman"/>
          <w:b w:val="0"/>
          <w:sz w:val="26"/>
          <w:szCs w:val="26"/>
          <w:lang w:val="pt-BR"/>
        </w:rPr>
        <w:t xml:space="preserve">- Ngoài ra, khi cúp </w:t>
      </w:r>
      <w:r w:rsidRPr="007B06E4">
        <w:rPr>
          <w:rFonts w:ascii="Times New Roman" w:hAnsi="Times New Roman" w:hint="eastAsia"/>
          <w:b w:val="0"/>
          <w:sz w:val="26"/>
          <w:szCs w:val="26"/>
          <w:lang w:val="pt-BR"/>
        </w:rPr>
        <w:t>đ</w:t>
      </w:r>
      <w:r w:rsidR="002A0764">
        <w:rPr>
          <w:rFonts w:ascii="Times New Roman" w:hAnsi="Times New Roman"/>
          <w:b w:val="0"/>
          <w:sz w:val="26"/>
          <w:szCs w:val="26"/>
          <w:lang w:val="pt-BR"/>
        </w:rPr>
        <w:t>iện, N</w:t>
      </w:r>
      <w:r w:rsidRPr="007B06E4">
        <w:rPr>
          <w:rFonts w:ascii="Times New Roman" w:hAnsi="Times New Roman"/>
          <w:b w:val="0"/>
          <w:sz w:val="26"/>
          <w:szCs w:val="26"/>
          <w:lang w:val="pt-BR"/>
        </w:rPr>
        <w:t xml:space="preserve">hà máy sử dụng máy phát </w:t>
      </w:r>
      <w:r w:rsidRPr="007B06E4">
        <w:rPr>
          <w:rFonts w:ascii="Times New Roman" w:hAnsi="Times New Roman" w:hint="eastAsia"/>
          <w:b w:val="0"/>
          <w:sz w:val="26"/>
          <w:szCs w:val="26"/>
          <w:lang w:val="pt-BR"/>
        </w:rPr>
        <w:t>đ</w:t>
      </w:r>
      <w:r w:rsidRPr="007B06E4">
        <w:rPr>
          <w:rFonts w:ascii="Times New Roman" w:hAnsi="Times New Roman"/>
          <w:b w:val="0"/>
          <w:sz w:val="26"/>
          <w:szCs w:val="26"/>
          <w:lang w:val="pt-BR"/>
        </w:rPr>
        <w:t xml:space="preserve">iện dự phòng </w:t>
      </w:r>
      <w:r w:rsidRPr="007B06E4">
        <w:rPr>
          <w:rFonts w:ascii="Times New Roman" w:hAnsi="Times New Roman" w:hint="eastAsia"/>
          <w:b w:val="0"/>
          <w:sz w:val="26"/>
          <w:szCs w:val="26"/>
          <w:lang w:val="pt-BR"/>
        </w:rPr>
        <w:t>đ</w:t>
      </w:r>
      <w:r w:rsidRPr="007B06E4">
        <w:rPr>
          <w:rFonts w:ascii="Times New Roman" w:hAnsi="Times New Roman"/>
          <w:b w:val="0"/>
          <w:sz w:val="26"/>
          <w:szCs w:val="26"/>
          <w:lang w:val="pt-BR"/>
        </w:rPr>
        <w:t xml:space="preserve">ể </w:t>
      </w:r>
      <w:r w:rsidRPr="007B06E4">
        <w:rPr>
          <w:rFonts w:ascii="Times New Roman" w:hAnsi="Times New Roman" w:hint="eastAsia"/>
          <w:b w:val="0"/>
          <w:sz w:val="26"/>
          <w:szCs w:val="26"/>
          <w:lang w:val="pt-BR"/>
        </w:rPr>
        <w:t>đá</w:t>
      </w:r>
      <w:r w:rsidRPr="007B06E4">
        <w:rPr>
          <w:rFonts w:ascii="Times New Roman" w:hAnsi="Times New Roman"/>
          <w:b w:val="0"/>
          <w:sz w:val="26"/>
          <w:szCs w:val="26"/>
          <w:lang w:val="pt-BR"/>
        </w:rPr>
        <w:t>p ứng nhu cầu sinh hoạt và thắp sáng (không sử dụng cho sản xuất).</w:t>
      </w:r>
    </w:p>
    <w:p w:rsidR="001A6A07" w:rsidRDefault="000112EB" w:rsidP="007457DB">
      <w:pPr>
        <w:pStyle w:val="MUC3"/>
        <w:rPr>
          <w:lang w:val="en-US"/>
        </w:rPr>
      </w:pPr>
      <w:bookmarkStart w:id="52" w:name="_Toc112412695"/>
      <w:r w:rsidRPr="005333AA">
        <w:t>4.3</w:t>
      </w:r>
      <w:r w:rsidR="00A60E6A" w:rsidRPr="005333AA">
        <w:t xml:space="preserve">. </w:t>
      </w:r>
      <w:r w:rsidR="00BC237B" w:rsidRPr="005333AA">
        <w:rPr>
          <w:lang w:val="en-US"/>
        </w:rPr>
        <w:t>Nguồn cung cấp</w:t>
      </w:r>
      <w:r w:rsidR="00A60E6A" w:rsidRPr="005333AA">
        <w:t xml:space="preserve"> nước</w:t>
      </w:r>
      <w:bookmarkEnd w:id="52"/>
    </w:p>
    <w:p w:rsidR="005333AA" w:rsidRPr="00EC3BE1" w:rsidRDefault="005333AA" w:rsidP="005333AA">
      <w:pPr>
        <w:pStyle w:val="Normal12"/>
        <w:rPr>
          <w:lang w:val="en-US"/>
        </w:rPr>
      </w:pPr>
      <w:r>
        <w:t>- Nguồn cung cấp n</w:t>
      </w:r>
      <w:r>
        <w:rPr>
          <w:rFonts w:hint="eastAsia"/>
        </w:rPr>
        <w:t>ư</w:t>
      </w:r>
      <w:r>
        <w:t>ớc: Nguồn n</w:t>
      </w:r>
      <w:r>
        <w:rPr>
          <w:rFonts w:hint="eastAsia"/>
        </w:rPr>
        <w:t>ư</w:t>
      </w:r>
      <w:r>
        <w:t>ớc sử dụng cho toàn nhà máy là từ nguồn n</w:t>
      </w:r>
      <w:r>
        <w:rPr>
          <w:rFonts w:hint="eastAsia"/>
        </w:rPr>
        <w:t>ư</w:t>
      </w:r>
      <w:r>
        <w:t xml:space="preserve">ớc ngầm, thông qua 3 giếng khoan. </w:t>
      </w:r>
      <w:r w:rsidR="004A65FD" w:rsidRPr="004A65FD">
        <w:rPr>
          <w:lang w:val="en-US"/>
        </w:rPr>
        <w:t>L</w:t>
      </w:r>
      <w:r w:rsidR="004A65FD" w:rsidRPr="004A65FD">
        <w:rPr>
          <w:rFonts w:hint="eastAsia"/>
          <w:lang w:val="en-US"/>
        </w:rPr>
        <w:t>ư</w:t>
      </w:r>
      <w:r w:rsidR="004A65FD" w:rsidRPr="004A65FD">
        <w:rPr>
          <w:lang w:val="en-US"/>
        </w:rPr>
        <w:t>ợng n</w:t>
      </w:r>
      <w:r w:rsidR="004A65FD" w:rsidRPr="004A65FD">
        <w:rPr>
          <w:rFonts w:hint="eastAsia"/>
          <w:lang w:val="en-US"/>
        </w:rPr>
        <w:t>ư</w:t>
      </w:r>
      <w:r w:rsidR="004A65FD" w:rsidRPr="004A65FD">
        <w:rPr>
          <w:lang w:val="en-US"/>
        </w:rPr>
        <w:t xml:space="preserve">ớc sử dụng </w:t>
      </w:r>
      <w:r w:rsidR="004A65FD">
        <w:rPr>
          <w:lang w:val="en-US"/>
        </w:rPr>
        <w:t>trung bình khoảng 751,5 m</w:t>
      </w:r>
      <w:r w:rsidR="004A65FD" w:rsidRPr="004A65FD">
        <w:rPr>
          <w:vertAlign w:val="superscript"/>
          <w:lang w:val="en-US"/>
        </w:rPr>
        <w:t>3</w:t>
      </w:r>
      <w:r w:rsidR="004A65FD">
        <w:rPr>
          <w:lang w:val="en-US"/>
        </w:rPr>
        <w:t>/ngày, trong đó</w:t>
      </w:r>
      <w:r w:rsidR="00EC3BE1">
        <w:rPr>
          <w:lang w:val="en-US"/>
        </w:rPr>
        <w:t>:</w:t>
      </w:r>
    </w:p>
    <w:p w:rsidR="005333AA" w:rsidRPr="00B748B8" w:rsidRDefault="005333AA" w:rsidP="005333AA">
      <w:pPr>
        <w:pStyle w:val="Normal12"/>
        <w:rPr>
          <w:lang w:val="en-US"/>
        </w:rPr>
      </w:pPr>
      <w:r>
        <w:rPr>
          <w:lang w:val="en-US"/>
        </w:rPr>
        <w:t>+</w:t>
      </w:r>
      <w:r w:rsidR="004A65FD">
        <w:rPr>
          <w:lang w:val="en-US"/>
        </w:rPr>
        <w:t xml:space="preserve"> </w:t>
      </w:r>
      <w:r w:rsidR="004A65FD" w:rsidRPr="004A65FD">
        <w:t>L</w:t>
      </w:r>
      <w:r w:rsidR="004A65FD" w:rsidRPr="004A65FD">
        <w:rPr>
          <w:rFonts w:hint="eastAsia"/>
        </w:rPr>
        <w:t>ư</w:t>
      </w:r>
      <w:r w:rsidR="004A65FD" w:rsidRPr="004A65FD">
        <w:t>ợng n</w:t>
      </w:r>
      <w:r w:rsidR="004A65FD" w:rsidRPr="004A65FD">
        <w:rPr>
          <w:rFonts w:hint="eastAsia"/>
        </w:rPr>
        <w:t>ư</w:t>
      </w:r>
      <w:r w:rsidR="004A65FD" w:rsidRPr="004A65FD">
        <w:t>ớc phục vụ sản xuất: trung bình 750 m</w:t>
      </w:r>
      <w:r w:rsidR="004A65FD" w:rsidRPr="004A65FD">
        <w:rPr>
          <w:vertAlign w:val="superscript"/>
        </w:rPr>
        <w:t>3</w:t>
      </w:r>
      <w:r w:rsidR="004A65FD" w:rsidRPr="004A65FD">
        <w:t xml:space="preserve">/ngày chủ yếu dùng sản suất tinh bột mì </w:t>
      </w:r>
      <w:r w:rsidR="004A65FD" w:rsidRPr="004A65FD">
        <w:rPr>
          <w:i/>
        </w:rPr>
        <w:t>(Nguồn: căn cứ nhu cầu dùng n</w:t>
      </w:r>
      <w:r w:rsidR="004A65FD" w:rsidRPr="004A65FD">
        <w:rPr>
          <w:rFonts w:hint="eastAsia"/>
          <w:i/>
        </w:rPr>
        <w:t>ư</w:t>
      </w:r>
      <w:r w:rsidR="004A65FD" w:rsidRPr="004A65FD">
        <w:rPr>
          <w:i/>
        </w:rPr>
        <w:t>ớc thực tế tại nhà máy)</w:t>
      </w:r>
    </w:p>
    <w:p w:rsidR="005333AA" w:rsidRPr="00B748B8" w:rsidRDefault="005333AA" w:rsidP="005333AA">
      <w:pPr>
        <w:pStyle w:val="Normal12"/>
        <w:rPr>
          <w:lang w:val="en-US"/>
        </w:rPr>
      </w:pPr>
      <w:r>
        <w:rPr>
          <w:lang w:val="en-US"/>
        </w:rPr>
        <w:t>+</w:t>
      </w:r>
      <w:r>
        <w:t xml:space="preserve"> L</w:t>
      </w:r>
      <w:r>
        <w:rPr>
          <w:rFonts w:hint="eastAsia"/>
        </w:rPr>
        <w:t>ư</w:t>
      </w:r>
      <w:r>
        <w:t>ợng n</w:t>
      </w:r>
      <w:r>
        <w:rPr>
          <w:rFonts w:hint="eastAsia"/>
        </w:rPr>
        <w:t>ư</w:t>
      </w:r>
      <w:r>
        <w:t>ớc cấp sinh hoạt trung bình của 15 ng</w:t>
      </w:r>
      <w:r>
        <w:rPr>
          <w:rFonts w:hint="eastAsia"/>
        </w:rPr>
        <w:t>ư</w:t>
      </w:r>
      <w:r>
        <w:t>ời là 1,5</w:t>
      </w:r>
      <w:r>
        <w:rPr>
          <w:lang w:val="en-US"/>
        </w:rPr>
        <w:t xml:space="preserve"> </w:t>
      </w:r>
      <w:r>
        <w:t>m</w:t>
      </w:r>
      <w:r>
        <w:rPr>
          <w:vertAlign w:val="superscript"/>
          <w:lang w:val="en-US"/>
        </w:rPr>
        <w:t>3</w:t>
      </w:r>
      <w:r>
        <w:t>/ngày.</w:t>
      </w:r>
    </w:p>
    <w:p w:rsidR="00B02F5B" w:rsidRPr="00684EBA" w:rsidRDefault="00CD25F0" w:rsidP="00D66A7B">
      <w:pPr>
        <w:pStyle w:val="MUC1"/>
        <w:jc w:val="both"/>
      </w:pPr>
      <w:bookmarkStart w:id="53" w:name="_Toc112412696"/>
      <w:r>
        <w:t>5. C</w:t>
      </w:r>
      <w:r w:rsidRPr="00684EBA">
        <w:t>ác thông tin khác liên quan đến cơ sở</w:t>
      </w:r>
      <w:bookmarkEnd w:id="53"/>
    </w:p>
    <w:p w:rsidR="00A60E6A" w:rsidRDefault="00A60E6A" w:rsidP="00BC237B">
      <w:pPr>
        <w:pStyle w:val="MUC3"/>
      </w:pPr>
      <w:bookmarkStart w:id="54" w:name="_Toc112412697"/>
      <w:r w:rsidRPr="00684EBA">
        <w:t>5.1. Vị trí của cơ sở</w:t>
      </w:r>
      <w:bookmarkEnd w:id="54"/>
    </w:p>
    <w:p w:rsidR="007457DB" w:rsidRDefault="007457DB" w:rsidP="00E86CCA">
      <w:pPr>
        <w:spacing w:before="120" w:after="120" w:line="23" w:lineRule="atLeast"/>
        <w:ind w:firstLine="547"/>
        <w:jc w:val="both"/>
        <w:rPr>
          <w:rFonts w:ascii="Times New Roman" w:hAnsi="Times New Roman"/>
          <w:b w:val="0"/>
          <w:sz w:val="26"/>
          <w:szCs w:val="26"/>
        </w:rPr>
      </w:pPr>
      <w:bookmarkStart w:id="55" w:name="_Toc287695989"/>
      <w:bookmarkStart w:id="56" w:name="_Toc321318109"/>
      <w:bookmarkStart w:id="57" w:name="_Toc422290644"/>
      <w:r>
        <w:rPr>
          <w:rFonts w:ascii="Times New Roman" w:hAnsi="Times New Roman"/>
          <w:b w:val="0"/>
          <w:sz w:val="26"/>
          <w:szCs w:val="26"/>
        </w:rPr>
        <w:t>Nhà máy chế biến tinh bột khoai mì</w:t>
      </w:r>
      <w:r w:rsidR="00E86CCA">
        <w:rPr>
          <w:rFonts w:ascii="Times New Roman" w:hAnsi="Times New Roman"/>
          <w:b w:val="0"/>
          <w:sz w:val="26"/>
          <w:szCs w:val="26"/>
        </w:rPr>
        <w:t xml:space="preserve"> được xây dựng tại thửa đất số </w:t>
      </w:r>
      <w:r w:rsidRPr="007457DB">
        <w:rPr>
          <w:rFonts w:ascii="Times New Roman" w:hAnsi="Times New Roman"/>
          <w:b w:val="0"/>
          <w:sz w:val="26"/>
          <w:szCs w:val="26"/>
        </w:rPr>
        <w:t xml:space="preserve">409, tờ bản </w:t>
      </w:r>
      <w:r w:rsidRPr="007457DB">
        <w:rPr>
          <w:rFonts w:ascii="Times New Roman" w:hAnsi="Times New Roman" w:hint="eastAsia"/>
          <w:b w:val="0"/>
          <w:sz w:val="26"/>
          <w:szCs w:val="26"/>
        </w:rPr>
        <w:t>đ</w:t>
      </w:r>
      <w:r w:rsidRPr="007457DB">
        <w:rPr>
          <w:rFonts w:ascii="Times New Roman" w:hAnsi="Times New Roman"/>
          <w:b w:val="0"/>
          <w:sz w:val="26"/>
          <w:szCs w:val="26"/>
        </w:rPr>
        <w:t>ồ số 27</w:t>
      </w:r>
      <w:r w:rsidR="00E86CCA">
        <w:rPr>
          <w:rFonts w:ascii="Times New Roman" w:hAnsi="Times New Roman"/>
          <w:b w:val="0"/>
          <w:sz w:val="26"/>
          <w:szCs w:val="26"/>
        </w:rPr>
        <w:t xml:space="preserve">, </w:t>
      </w:r>
      <w:r w:rsidRPr="007457DB">
        <w:rPr>
          <w:rFonts w:ascii="Times New Roman" w:hAnsi="Times New Roman"/>
          <w:b w:val="0"/>
          <w:sz w:val="26"/>
          <w:szCs w:val="26"/>
        </w:rPr>
        <w:t>ấp Tr</w:t>
      </w:r>
      <w:r w:rsidRPr="007457DB">
        <w:rPr>
          <w:rFonts w:ascii="Times New Roman" w:hAnsi="Times New Roman" w:hint="eastAsia"/>
          <w:b w:val="0"/>
          <w:sz w:val="26"/>
          <w:szCs w:val="26"/>
        </w:rPr>
        <w:t>ư</w:t>
      </w:r>
      <w:r w:rsidRPr="007457DB">
        <w:rPr>
          <w:rFonts w:ascii="Times New Roman" w:hAnsi="Times New Roman"/>
          <w:b w:val="0"/>
          <w:sz w:val="26"/>
          <w:szCs w:val="26"/>
        </w:rPr>
        <w:t>ờng Phú, xã Tr</w:t>
      </w:r>
      <w:r w:rsidRPr="007457DB">
        <w:rPr>
          <w:rFonts w:ascii="Times New Roman" w:hAnsi="Times New Roman" w:hint="eastAsia"/>
          <w:b w:val="0"/>
          <w:sz w:val="26"/>
          <w:szCs w:val="26"/>
        </w:rPr>
        <w:t>ư</w:t>
      </w:r>
      <w:r w:rsidRPr="007457DB">
        <w:rPr>
          <w:rFonts w:ascii="Times New Roman" w:hAnsi="Times New Roman"/>
          <w:b w:val="0"/>
          <w:sz w:val="26"/>
          <w:szCs w:val="26"/>
        </w:rPr>
        <w:t xml:space="preserve">ờng </w:t>
      </w:r>
      <w:r w:rsidRPr="007457DB">
        <w:rPr>
          <w:rFonts w:ascii="Times New Roman" w:hAnsi="Times New Roman" w:hint="eastAsia"/>
          <w:b w:val="0"/>
          <w:sz w:val="26"/>
          <w:szCs w:val="26"/>
        </w:rPr>
        <w:t>Đô</w:t>
      </w:r>
      <w:r w:rsidRPr="007457DB">
        <w:rPr>
          <w:rFonts w:ascii="Times New Roman" w:hAnsi="Times New Roman"/>
          <w:b w:val="0"/>
          <w:sz w:val="26"/>
          <w:szCs w:val="26"/>
        </w:rPr>
        <w:t>ng,</w:t>
      </w:r>
      <w:r>
        <w:rPr>
          <w:rFonts w:ascii="Times New Roman" w:hAnsi="Times New Roman"/>
          <w:b w:val="0"/>
          <w:sz w:val="26"/>
          <w:szCs w:val="26"/>
        </w:rPr>
        <w:t xml:space="preserve"> thị xã Hòa Thành, tỉnh Tây Ninh</w:t>
      </w:r>
      <w:r w:rsidR="00E86CCA">
        <w:rPr>
          <w:rFonts w:ascii="Times New Roman" w:hAnsi="Times New Roman"/>
          <w:b w:val="0"/>
          <w:sz w:val="26"/>
          <w:szCs w:val="26"/>
        </w:rPr>
        <w:t xml:space="preserve"> với tổng diện tích </w:t>
      </w:r>
      <w:r w:rsidR="001C2D89">
        <w:rPr>
          <w:rFonts w:ascii="Times New Roman" w:hAnsi="Times New Roman"/>
          <w:b w:val="0"/>
          <w:sz w:val="26"/>
          <w:szCs w:val="26"/>
        </w:rPr>
        <w:t xml:space="preserve">Nhà máy là </w:t>
      </w:r>
      <w:r w:rsidRPr="007457DB">
        <w:rPr>
          <w:rFonts w:ascii="Times New Roman" w:hAnsi="Times New Roman"/>
          <w:b w:val="0"/>
          <w:sz w:val="26"/>
          <w:szCs w:val="26"/>
        </w:rPr>
        <w:t>28.420</w:t>
      </w:r>
      <w:r w:rsidR="00E86CCA">
        <w:rPr>
          <w:rFonts w:ascii="Times New Roman" w:hAnsi="Times New Roman"/>
          <w:b w:val="0"/>
          <w:sz w:val="26"/>
          <w:szCs w:val="26"/>
        </w:rPr>
        <w:t xml:space="preserve"> m</w:t>
      </w:r>
      <w:r w:rsidR="00E86CCA">
        <w:rPr>
          <w:rFonts w:ascii="Times New Roman" w:hAnsi="Times New Roman"/>
          <w:b w:val="0"/>
          <w:sz w:val="26"/>
          <w:szCs w:val="26"/>
          <w:vertAlign w:val="superscript"/>
        </w:rPr>
        <w:t>2</w:t>
      </w:r>
      <w:r>
        <w:rPr>
          <w:rFonts w:ascii="Times New Roman" w:hAnsi="Times New Roman"/>
          <w:b w:val="0"/>
          <w:sz w:val="26"/>
          <w:szCs w:val="26"/>
        </w:rPr>
        <w:t>.</w:t>
      </w:r>
    </w:p>
    <w:p w:rsidR="007457DB" w:rsidRDefault="007457DB" w:rsidP="00E86CCA">
      <w:pPr>
        <w:spacing w:before="120" w:after="120" w:line="23" w:lineRule="atLeast"/>
        <w:ind w:firstLine="547"/>
        <w:jc w:val="both"/>
        <w:rPr>
          <w:rFonts w:ascii="Times New Roman" w:hAnsi="Times New Roman"/>
          <w:b w:val="0"/>
          <w:sz w:val="26"/>
          <w:szCs w:val="26"/>
        </w:rPr>
      </w:pPr>
      <w:r w:rsidRPr="007457DB">
        <w:rPr>
          <w:rFonts w:ascii="Times New Roman" w:hAnsi="Times New Roman"/>
          <w:b w:val="0"/>
          <w:sz w:val="26"/>
          <w:szCs w:val="26"/>
        </w:rPr>
        <w:t xml:space="preserve">Tọa </w:t>
      </w:r>
      <w:r w:rsidRPr="007457DB">
        <w:rPr>
          <w:rFonts w:ascii="Times New Roman" w:hAnsi="Times New Roman" w:hint="eastAsia"/>
          <w:b w:val="0"/>
          <w:sz w:val="26"/>
          <w:szCs w:val="26"/>
        </w:rPr>
        <w:t>Đ</w:t>
      </w:r>
      <w:r w:rsidRPr="007457DB">
        <w:rPr>
          <w:rFonts w:ascii="Times New Roman" w:hAnsi="Times New Roman"/>
          <w:b w:val="0"/>
          <w:sz w:val="26"/>
          <w:szCs w:val="26"/>
        </w:rPr>
        <w:t>ộ Nhà máy: X: 11.23.683 – Y: 106.16.707</w:t>
      </w:r>
    </w:p>
    <w:p w:rsidR="00E86CCA" w:rsidRDefault="00E86CCA" w:rsidP="00E86CCA">
      <w:pPr>
        <w:spacing w:before="120" w:after="120" w:line="23" w:lineRule="atLeast"/>
        <w:ind w:firstLine="547"/>
        <w:jc w:val="both"/>
        <w:rPr>
          <w:rFonts w:ascii="Times New Roman" w:hAnsi="Times New Roman"/>
          <w:b w:val="0"/>
          <w:sz w:val="26"/>
          <w:szCs w:val="26"/>
        </w:rPr>
      </w:pPr>
      <w:r>
        <w:rPr>
          <w:rFonts w:ascii="Times New Roman" w:hAnsi="Times New Roman"/>
          <w:b w:val="0"/>
          <w:sz w:val="26"/>
          <w:szCs w:val="26"/>
        </w:rPr>
        <w:t>Vị trí khu đất có các hướng tiếp giáp như sau:</w:t>
      </w:r>
    </w:p>
    <w:p w:rsidR="00E86CCA" w:rsidRDefault="00E86CCA" w:rsidP="00E86CCA">
      <w:pPr>
        <w:spacing w:before="120" w:after="120" w:line="23" w:lineRule="atLeast"/>
        <w:ind w:firstLine="547"/>
        <w:jc w:val="both"/>
        <w:rPr>
          <w:rFonts w:ascii="Times New Roman" w:hAnsi="Times New Roman"/>
          <w:b w:val="0"/>
          <w:sz w:val="26"/>
          <w:szCs w:val="26"/>
        </w:rPr>
      </w:pPr>
      <w:r w:rsidRPr="00E86CCA">
        <w:rPr>
          <w:rFonts w:ascii="Times New Roman" w:hAnsi="Times New Roman"/>
          <w:b w:val="0"/>
          <w:sz w:val="26"/>
          <w:szCs w:val="26"/>
        </w:rPr>
        <w:t>-</w:t>
      </w:r>
      <w:r>
        <w:rPr>
          <w:rFonts w:ascii="Times New Roman" w:hAnsi="Times New Roman"/>
          <w:sz w:val="26"/>
          <w:szCs w:val="26"/>
        </w:rPr>
        <w:t xml:space="preserve"> </w:t>
      </w:r>
      <w:r>
        <w:rPr>
          <w:rFonts w:ascii="Times New Roman" w:hAnsi="Times New Roman"/>
          <w:b w:val="0"/>
          <w:sz w:val="26"/>
          <w:szCs w:val="26"/>
        </w:rPr>
        <w:t xml:space="preserve">Hướng Đông giáp: </w:t>
      </w:r>
      <w:r w:rsidR="007457DB">
        <w:rPr>
          <w:rFonts w:ascii="Times New Roman" w:hAnsi="Times New Roman"/>
          <w:b w:val="0"/>
          <w:sz w:val="26"/>
          <w:szCs w:val="26"/>
        </w:rPr>
        <w:t>đường đất rộng 10m</w:t>
      </w:r>
      <w:r>
        <w:rPr>
          <w:rFonts w:ascii="Times New Roman" w:hAnsi="Times New Roman"/>
          <w:b w:val="0"/>
          <w:sz w:val="26"/>
          <w:szCs w:val="26"/>
        </w:rPr>
        <w:t>;</w:t>
      </w:r>
    </w:p>
    <w:p w:rsidR="00E86CCA" w:rsidRDefault="00E86CCA" w:rsidP="00E86CCA">
      <w:pPr>
        <w:spacing w:before="120" w:after="120" w:line="23" w:lineRule="atLeast"/>
        <w:ind w:firstLine="547"/>
        <w:jc w:val="both"/>
        <w:rPr>
          <w:rFonts w:ascii="Times New Roman" w:hAnsi="Times New Roman"/>
          <w:b w:val="0"/>
          <w:sz w:val="26"/>
          <w:szCs w:val="26"/>
        </w:rPr>
      </w:pPr>
      <w:r>
        <w:rPr>
          <w:rFonts w:ascii="Times New Roman" w:hAnsi="Times New Roman"/>
          <w:b w:val="0"/>
          <w:sz w:val="26"/>
          <w:szCs w:val="26"/>
        </w:rPr>
        <w:t xml:space="preserve">- Hướng Tây giáp: </w:t>
      </w:r>
      <w:r w:rsidR="00CD409B">
        <w:rPr>
          <w:rFonts w:ascii="Times New Roman" w:hAnsi="Times New Roman"/>
          <w:b w:val="0"/>
          <w:sz w:val="26"/>
          <w:szCs w:val="26"/>
        </w:rPr>
        <w:t>đường Nguyễn Lương Bằng</w:t>
      </w:r>
      <w:r>
        <w:rPr>
          <w:rFonts w:ascii="Times New Roman" w:hAnsi="Times New Roman"/>
          <w:b w:val="0"/>
          <w:sz w:val="26"/>
          <w:szCs w:val="26"/>
        </w:rPr>
        <w:t>;</w:t>
      </w:r>
    </w:p>
    <w:p w:rsidR="00E86CCA" w:rsidRDefault="00E86CCA" w:rsidP="00E86CCA">
      <w:pPr>
        <w:spacing w:before="120" w:after="120" w:line="23" w:lineRule="atLeast"/>
        <w:ind w:firstLine="547"/>
        <w:jc w:val="both"/>
        <w:rPr>
          <w:rFonts w:ascii="Times New Roman" w:hAnsi="Times New Roman"/>
          <w:b w:val="0"/>
          <w:sz w:val="26"/>
          <w:szCs w:val="26"/>
        </w:rPr>
      </w:pPr>
      <w:r>
        <w:rPr>
          <w:rFonts w:ascii="Times New Roman" w:hAnsi="Times New Roman"/>
          <w:b w:val="0"/>
          <w:sz w:val="26"/>
          <w:szCs w:val="26"/>
        </w:rPr>
        <w:t xml:space="preserve">- Hướng Nam giáp: </w:t>
      </w:r>
      <w:r w:rsidR="007457DB">
        <w:rPr>
          <w:rFonts w:ascii="Times New Roman" w:hAnsi="Times New Roman"/>
          <w:b w:val="0"/>
          <w:sz w:val="26"/>
          <w:szCs w:val="26"/>
        </w:rPr>
        <w:t>đường đất rộng 10m</w:t>
      </w:r>
      <w:r>
        <w:rPr>
          <w:rFonts w:ascii="Times New Roman" w:hAnsi="Times New Roman"/>
          <w:b w:val="0"/>
          <w:sz w:val="26"/>
          <w:szCs w:val="26"/>
        </w:rPr>
        <w:t>;</w:t>
      </w:r>
    </w:p>
    <w:p w:rsidR="00E86CCA" w:rsidRPr="00E86CCA" w:rsidRDefault="00E86CCA" w:rsidP="00E86CCA">
      <w:pPr>
        <w:spacing w:before="120" w:after="120" w:line="23" w:lineRule="atLeast"/>
        <w:ind w:firstLine="547"/>
        <w:jc w:val="both"/>
        <w:rPr>
          <w:rFonts w:ascii="Times New Roman" w:hAnsi="Times New Roman"/>
          <w:b w:val="0"/>
          <w:sz w:val="26"/>
          <w:szCs w:val="26"/>
        </w:rPr>
      </w:pPr>
      <w:r>
        <w:rPr>
          <w:rFonts w:ascii="Times New Roman" w:hAnsi="Times New Roman"/>
          <w:b w:val="0"/>
          <w:sz w:val="26"/>
          <w:szCs w:val="26"/>
        </w:rPr>
        <w:t xml:space="preserve">- Hướng Bắc giáp: </w:t>
      </w:r>
      <w:r w:rsidR="00CD409B">
        <w:rPr>
          <w:rFonts w:ascii="Times New Roman" w:hAnsi="Times New Roman"/>
          <w:b w:val="0"/>
          <w:sz w:val="26"/>
          <w:szCs w:val="26"/>
        </w:rPr>
        <w:t>nhà ông Nguyễn Văn Hoài</w:t>
      </w:r>
      <w:r>
        <w:rPr>
          <w:rFonts w:ascii="Times New Roman" w:hAnsi="Times New Roman"/>
          <w:b w:val="0"/>
          <w:sz w:val="26"/>
          <w:szCs w:val="26"/>
        </w:rPr>
        <w:t>.</w:t>
      </w:r>
    </w:p>
    <w:bookmarkEnd w:id="55"/>
    <w:bookmarkEnd w:id="56"/>
    <w:bookmarkEnd w:id="57"/>
    <w:p w:rsidR="003203E6" w:rsidRPr="00684EBA" w:rsidRDefault="00D779B5" w:rsidP="007457DB">
      <w:pPr>
        <w:jc w:val="center"/>
        <w:rPr>
          <w:rFonts w:ascii="Times New Roman" w:hAnsi="Times New Roman"/>
          <w:b w:val="0"/>
          <w:color w:val="000000"/>
          <w:sz w:val="26"/>
          <w:szCs w:val="26"/>
        </w:rPr>
      </w:pPr>
      <w:r>
        <w:rPr>
          <w:rFonts w:ascii="Times New Roman" w:hAnsi="Times New Roman"/>
          <w:b w:val="0"/>
          <w:noProof/>
          <w:color w:val="000000"/>
          <w:sz w:val="26"/>
          <w:szCs w:val="26"/>
        </w:rPr>
        <w:lastRenderedPageBreak/>
        <w:pict>
          <v:shape id="_x0000_s28954" type="#_x0000_t32" style="position:absolute;left:0;text-align:left;margin-left:239.95pt;margin-top:197.45pt;width:36.75pt;height:21.75pt;flip:x;z-index:251985920" o:connectortype="straight" strokecolor="red" strokeweight="3pt">
            <v:stroke endarrow="block"/>
            <v:shadow type="perspective" color="#4e6128 [1606]" opacity=".5" offset="1pt" offset2="-1pt"/>
          </v:shape>
        </w:pict>
      </w:r>
      <w:r>
        <w:rPr>
          <w:rFonts w:ascii="Times New Roman" w:hAnsi="Times New Roman"/>
          <w:b w:val="0"/>
          <w:noProof/>
          <w:color w:val="000000"/>
          <w:sz w:val="26"/>
          <w:szCs w:val="26"/>
        </w:rPr>
        <w:pict>
          <v:rect id="_x0000_s28953" style="position:absolute;left:0;text-align:left;margin-left:239.95pt;margin-top:172.7pt;width:93pt;height:24.75pt;z-index:251984896">
            <v:textbox style="mso-next-textbox:#_x0000_s28953">
              <w:txbxContent>
                <w:p w:rsidR="000E46FA" w:rsidRPr="006A0116" w:rsidRDefault="000E46FA">
                  <w:pPr>
                    <w:rPr>
                      <w:rFonts w:ascii="Times New Roman" w:hAnsi="Times New Roman"/>
                    </w:rPr>
                  </w:pPr>
                  <w:r>
                    <w:t>V</w:t>
                  </w:r>
                  <w:r>
                    <w:rPr>
                      <w:rFonts w:ascii="Times New Roman" w:hAnsi="Times New Roman"/>
                    </w:rPr>
                    <w:t>ị trí Nhà máy</w:t>
                  </w:r>
                </w:p>
              </w:txbxContent>
            </v:textbox>
          </v:rect>
        </w:pict>
      </w:r>
      <w:r w:rsidR="00154FF9">
        <w:rPr>
          <w:rFonts w:ascii="Times New Roman" w:hAnsi="Times New Roman"/>
          <w:b w:val="0"/>
          <w:noProof/>
          <w:color w:val="000000"/>
          <w:sz w:val="26"/>
          <w:szCs w:val="26"/>
        </w:rPr>
        <w:drawing>
          <wp:inline distT="0" distB="0" distL="0" distR="0">
            <wp:extent cx="5838825" cy="41338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838825" cy="4133850"/>
                    </a:xfrm>
                    <a:prstGeom prst="rect">
                      <a:avLst/>
                    </a:prstGeom>
                    <a:noFill/>
                    <a:ln w="9525">
                      <a:noFill/>
                      <a:miter lim="800000"/>
                      <a:headEnd/>
                      <a:tailEnd/>
                    </a:ln>
                  </pic:spPr>
                </pic:pic>
              </a:graphicData>
            </a:graphic>
          </wp:inline>
        </w:drawing>
      </w:r>
    </w:p>
    <w:p w:rsidR="00A60E6A" w:rsidRPr="00684EBA" w:rsidRDefault="003C42F8" w:rsidP="003C42F8">
      <w:pPr>
        <w:pStyle w:val="Heading2"/>
      </w:pPr>
      <w:bookmarkStart w:id="58" w:name="_Toc112655666"/>
      <w:r w:rsidRPr="008A65A0">
        <w:t>Hình 1.2: Sơ đồ đường đi đến vị trí Cơ sở</w:t>
      </w:r>
      <w:bookmarkEnd w:id="58"/>
    </w:p>
    <w:p w:rsidR="00933B96" w:rsidRPr="00301060" w:rsidRDefault="00301060" w:rsidP="005560FB">
      <w:pPr>
        <w:pStyle w:val="MUC3"/>
      </w:pPr>
      <w:bookmarkStart w:id="59" w:name="_Toc100073598"/>
      <w:bookmarkStart w:id="60" w:name="_Toc100073657"/>
      <w:bookmarkStart w:id="61" w:name="_Toc100073717"/>
      <w:bookmarkStart w:id="62" w:name="_Toc105762575"/>
      <w:bookmarkStart w:id="63" w:name="_Toc105762635"/>
      <w:bookmarkStart w:id="64" w:name="_Toc105762694"/>
      <w:bookmarkStart w:id="65" w:name="_Toc105762752"/>
      <w:bookmarkStart w:id="66" w:name="_Toc105771107"/>
      <w:bookmarkStart w:id="67" w:name="_Toc112412698"/>
      <w:r w:rsidRPr="00301060">
        <w:t xml:space="preserve">5.2. </w:t>
      </w:r>
      <w:r w:rsidR="00933B96" w:rsidRPr="00301060">
        <w:t>Các hạng mục công trình</w:t>
      </w:r>
      <w:bookmarkEnd w:id="59"/>
      <w:bookmarkEnd w:id="60"/>
      <w:bookmarkEnd w:id="61"/>
      <w:bookmarkEnd w:id="62"/>
      <w:bookmarkEnd w:id="63"/>
      <w:bookmarkEnd w:id="64"/>
      <w:bookmarkEnd w:id="65"/>
      <w:bookmarkEnd w:id="66"/>
      <w:bookmarkEnd w:id="67"/>
    </w:p>
    <w:p w:rsidR="00BC237B" w:rsidRPr="005560FB" w:rsidRDefault="007457DB" w:rsidP="005560FB">
      <w:pPr>
        <w:spacing w:before="40" w:after="40"/>
        <w:ind w:firstLine="567"/>
        <w:jc w:val="both"/>
        <w:rPr>
          <w:rFonts w:ascii="Times New Roman" w:hAnsi="Times New Roman"/>
          <w:b w:val="0"/>
          <w:sz w:val="26"/>
          <w:szCs w:val="26"/>
        </w:rPr>
      </w:pPr>
      <w:bookmarkStart w:id="68" w:name="_Toc350786973"/>
      <w:r>
        <w:rPr>
          <w:rFonts w:ascii="Times New Roman" w:hAnsi="Times New Roman"/>
          <w:b w:val="0"/>
          <w:sz w:val="26"/>
          <w:szCs w:val="26"/>
        </w:rPr>
        <w:t>Nhà máy chế biến tinh bột khoai mì</w:t>
      </w:r>
      <w:r w:rsidR="00301060">
        <w:rPr>
          <w:rFonts w:ascii="Times New Roman" w:hAnsi="Times New Roman"/>
          <w:b w:val="0"/>
          <w:sz w:val="26"/>
          <w:szCs w:val="26"/>
        </w:rPr>
        <w:t xml:space="preserve"> có tổng diện tích đất sử dụng là </w:t>
      </w:r>
      <w:r w:rsidR="002A4486" w:rsidRPr="002A4486">
        <w:rPr>
          <w:rFonts w:ascii="Times New Roman" w:hAnsi="Times New Roman"/>
          <w:b w:val="0"/>
          <w:sz w:val="26"/>
          <w:szCs w:val="26"/>
        </w:rPr>
        <w:t>28.420</w:t>
      </w:r>
      <w:r w:rsidR="00301060">
        <w:rPr>
          <w:rFonts w:ascii="Times New Roman" w:hAnsi="Times New Roman"/>
          <w:b w:val="0"/>
          <w:sz w:val="26"/>
          <w:szCs w:val="26"/>
        </w:rPr>
        <w:t>m</w:t>
      </w:r>
      <w:r w:rsidR="00301060">
        <w:rPr>
          <w:rFonts w:ascii="Times New Roman" w:hAnsi="Times New Roman"/>
          <w:b w:val="0"/>
          <w:sz w:val="26"/>
          <w:szCs w:val="26"/>
          <w:vertAlign w:val="superscript"/>
        </w:rPr>
        <w:t>2</w:t>
      </w:r>
      <w:r w:rsidR="00301060">
        <w:rPr>
          <w:rFonts w:ascii="Times New Roman" w:hAnsi="Times New Roman"/>
          <w:b w:val="0"/>
          <w:sz w:val="26"/>
          <w:szCs w:val="26"/>
        </w:rPr>
        <w:t xml:space="preserve"> được bố trí và xây dựng những hạng mục sau:</w:t>
      </w:r>
    </w:p>
    <w:p w:rsidR="00933B96" w:rsidRDefault="00933B96" w:rsidP="00E823AF">
      <w:pPr>
        <w:pStyle w:val="Heading3"/>
        <w:rPr>
          <w:rFonts w:eastAsia="SimSun"/>
        </w:rPr>
      </w:pPr>
      <w:bookmarkStart w:id="69" w:name="_Toc112655675"/>
      <w:r w:rsidRPr="00E823AF">
        <w:rPr>
          <w:rFonts w:eastAsia="SimSun"/>
        </w:rPr>
        <w:t xml:space="preserve">Bảng </w:t>
      </w:r>
      <w:r w:rsidR="001A46CB">
        <w:rPr>
          <w:rFonts w:eastAsia="SimSun"/>
        </w:rPr>
        <w:t>1.2</w:t>
      </w:r>
      <w:r w:rsidRPr="00E823AF">
        <w:rPr>
          <w:rFonts w:eastAsia="SimSun"/>
        </w:rPr>
        <w:t>: Các hạng mục công trình</w:t>
      </w:r>
      <w:bookmarkEnd w:id="68"/>
      <w:bookmarkEnd w:id="69"/>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1048"/>
        <w:gridCol w:w="4536"/>
        <w:gridCol w:w="1843"/>
        <w:gridCol w:w="1913"/>
      </w:tblGrid>
      <w:tr w:rsidR="00FC6A23" w:rsidRPr="00FC6A23" w:rsidTr="00DC2522">
        <w:trPr>
          <w:trHeight w:val="368"/>
          <w:tblHeader/>
          <w:jc w:val="center"/>
        </w:trPr>
        <w:tc>
          <w:tcPr>
            <w:tcW w:w="1048" w:type="dxa"/>
            <w:shd w:val="clear" w:color="auto" w:fill="D9D9D9"/>
            <w:vAlign w:val="center"/>
          </w:tcPr>
          <w:p w:rsidR="00FC6A23" w:rsidRPr="00FC6A23" w:rsidRDefault="00FC6A23" w:rsidP="00DC2522">
            <w:pPr>
              <w:spacing w:before="60" w:after="60"/>
              <w:jc w:val="center"/>
              <w:rPr>
                <w:rFonts w:ascii="Times New Roman" w:hAnsi="Times New Roman"/>
              </w:rPr>
            </w:pPr>
            <w:r w:rsidRPr="00FC6A23">
              <w:rPr>
                <w:rFonts w:ascii="Times New Roman" w:hAnsi="Times New Roman"/>
              </w:rPr>
              <w:t>Stt</w:t>
            </w:r>
          </w:p>
        </w:tc>
        <w:tc>
          <w:tcPr>
            <w:tcW w:w="4536" w:type="dxa"/>
            <w:shd w:val="clear" w:color="auto" w:fill="D9D9D9"/>
            <w:vAlign w:val="center"/>
          </w:tcPr>
          <w:p w:rsidR="00FC6A23" w:rsidRPr="00FC6A23" w:rsidRDefault="00FC6A23" w:rsidP="00DC2522">
            <w:pPr>
              <w:spacing w:before="60" w:after="60"/>
              <w:jc w:val="center"/>
              <w:rPr>
                <w:rFonts w:ascii="Times New Roman" w:hAnsi="Times New Roman"/>
              </w:rPr>
            </w:pPr>
            <w:r w:rsidRPr="00FC6A23">
              <w:rPr>
                <w:rFonts w:ascii="Times New Roman" w:hAnsi="Times New Roman"/>
              </w:rPr>
              <w:t>Hạng mục công trình</w:t>
            </w:r>
          </w:p>
        </w:tc>
        <w:tc>
          <w:tcPr>
            <w:tcW w:w="1843" w:type="dxa"/>
            <w:shd w:val="clear" w:color="auto" w:fill="D9D9D9"/>
            <w:vAlign w:val="center"/>
          </w:tcPr>
          <w:p w:rsidR="00FC6A23" w:rsidRPr="00FC6A23" w:rsidRDefault="00FC6A23" w:rsidP="00DC2522">
            <w:pPr>
              <w:spacing w:before="60" w:after="60"/>
              <w:jc w:val="center"/>
              <w:rPr>
                <w:rFonts w:ascii="Times New Roman" w:hAnsi="Times New Roman"/>
              </w:rPr>
            </w:pPr>
            <w:r w:rsidRPr="00FC6A23">
              <w:rPr>
                <w:rFonts w:ascii="Times New Roman" w:hAnsi="Times New Roman"/>
              </w:rPr>
              <w:t>Diện tích (m</w:t>
            </w:r>
            <w:r w:rsidRPr="00FC6A23">
              <w:rPr>
                <w:rFonts w:ascii="Times New Roman" w:hAnsi="Times New Roman"/>
                <w:vertAlign w:val="superscript"/>
              </w:rPr>
              <w:t>2</w:t>
            </w:r>
            <w:r w:rsidRPr="00FC6A23">
              <w:rPr>
                <w:rFonts w:ascii="Times New Roman" w:hAnsi="Times New Roman"/>
              </w:rPr>
              <w:t>)</w:t>
            </w:r>
          </w:p>
        </w:tc>
        <w:tc>
          <w:tcPr>
            <w:tcW w:w="1913" w:type="dxa"/>
            <w:shd w:val="clear" w:color="auto" w:fill="D9D9D9"/>
            <w:vAlign w:val="center"/>
          </w:tcPr>
          <w:p w:rsidR="00FC6A23" w:rsidRPr="00FC6A23" w:rsidRDefault="00FC6A23" w:rsidP="00DC2522">
            <w:pPr>
              <w:spacing w:before="60" w:after="60"/>
              <w:jc w:val="center"/>
              <w:rPr>
                <w:rFonts w:ascii="Times New Roman" w:hAnsi="Times New Roman"/>
              </w:rPr>
            </w:pPr>
            <w:r w:rsidRPr="00FC6A23">
              <w:rPr>
                <w:rFonts w:ascii="Times New Roman" w:hAnsi="Times New Roman"/>
              </w:rPr>
              <w:t>Tỷ lệ (%)</w:t>
            </w:r>
          </w:p>
        </w:tc>
      </w:tr>
      <w:tr w:rsidR="00FC6A23" w:rsidRPr="00FC6A23" w:rsidTr="00DC2522">
        <w:trPr>
          <w:trHeight w:val="20"/>
          <w:jc w:val="center"/>
        </w:trPr>
        <w:tc>
          <w:tcPr>
            <w:tcW w:w="1048" w:type="dxa"/>
            <w:vAlign w:val="center"/>
          </w:tcPr>
          <w:p w:rsidR="00FC6A23" w:rsidRPr="00FC6A23" w:rsidRDefault="00FC6A23" w:rsidP="00DC2522">
            <w:pPr>
              <w:spacing w:before="60" w:after="60"/>
              <w:jc w:val="center"/>
              <w:rPr>
                <w:rFonts w:ascii="Times New Roman" w:hAnsi="Times New Roman"/>
              </w:rPr>
            </w:pPr>
            <w:r w:rsidRPr="00FC6A23">
              <w:rPr>
                <w:rFonts w:ascii="Times New Roman" w:hAnsi="Times New Roman"/>
              </w:rPr>
              <w:t>I</w:t>
            </w:r>
          </w:p>
        </w:tc>
        <w:tc>
          <w:tcPr>
            <w:tcW w:w="4536" w:type="dxa"/>
            <w:vAlign w:val="center"/>
          </w:tcPr>
          <w:p w:rsidR="00FC6A23" w:rsidRPr="00FC6A23" w:rsidRDefault="00FC6A23" w:rsidP="00DC2522">
            <w:pPr>
              <w:spacing w:before="60" w:after="60"/>
              <w:jc w:val="both"/>
              <w:rPr>
                <w:rFonts w:ascii="Times New Roman" w:hAnsi="Times New Roman"/>
              </w:rPr>
            </w:pPr>
            <w:r w:rsidRPr="00FC6A23">
              <w:rPr>
                <w:rFonts w:ascii="Times New Roman" w:hAnsi="Times New Roman"/>
              </w:rPr>
              <w:t>Các hạng mục kết cấu hạ tầng</w:t>
            </w:r>
          </w:p>
        </w:tc>
        <w:tc>
          <w:tcPr>
            <w:tcW w:w="1843" w:type="dxa"/>
            <w:vAlign w:val="center"/>
          </w:tcPr>
          <w:p w:rsidR="00FC6A23" w:rsidRPr="00FC6A23" w:rsidRDefault="0012260D" w:rsidP="00DC2522">
            <w:pPr>
              <w:spacing w:before="60" w:after="60"/>
              <w:jc w:val="center"/>
              <w:rPr>
                <w:rFonts w:ascii="Times New Roman" w:hAnsi="Times New Roman"/>
              </w:rPr>
            </w:pPr>
            <w:r>
              <w:rPr>
                <w:rFonts w:ascii="Times New Roman" w:hAnsi="Times New Roman"/>
              </w:rPr>
              <w:t>10</w:t>
            </w:r>
            <w:r w:rsidR="00FC6A23" w:rsidRPr="00FC6A23">
              <w:rPr>
                <w:rFonts w:ascii="Times New Roman" w:hAnsi="Times New Roman"/>
              </w:rPr>
              <w:t>.</w:t>
            </w:r>
            <w:r>
              <w:rPr>
                <w:rFonts w:ascii="Times New Roman" w:hAnsi="Times New Roman"/>
              </w:rPr>
              <w:t>70</w:t>
            </w:r>
            <w:r w:rsidR="00FC6A23" w:rsidRPr="00FC6A23">
              <w:rPr>
                <w:rFonts w:ascii="Times New Roman" w:hAnsi="Times New Roman"/>
              </w:rPr>
              <w:t>0</w:t>
            </w:r>
          </w:p>
        </w:tc>
        <w:tc>
          <w:tcPr>
            <w:tcW w:w="1913" w:type="dxa"/>
            <w:vAlign w:val="center"/>
          </w:tcPr>
          <w:p w:rsidR="00FC6A23" w:rsidRPr="00FC6A23" w:rsidRDefault="00FC6A23" w:rsidP="00DC2522">
            <w:pPr>
              <w:spacing w:before="60" w:after="60"/>
              <w:jc w:val="center"/>
              <w:rPr>
                <w:rFonts w:ascii="Times New Roman" w:hAnsi="Times New Roman"/>
              </w:rPr>
            </w:pPr>
            <w:r w:rsidRPr="00FC6A23">
              <w:rPr>
                <w:rFonts w:ascii="Times New Roman" w:hAnsi="Times New Roman"/>
              </w:rPr>
              <w:t>3</w:t>
            </w:r>
            <w:r w:rsidR="0012260D">
              <w:rPr>
                <w:rFonts w:ascii="Times New Roman" w:hAnsi="Times New Roman"/>
              </w:rPr>
              <w:t>7,65</w:t>
            </w:r>
          </w:p>
        </w:tc>
      </w:tr>
      <w:tr w:rsidR="00FC6A23" w:rsidRPr="00FC6A23" w:rsidTr="00DC2522">
        <w:trPr>
          <w:trHeight w:val="20"/>
          <w:jc w:val="center"/>
        </w:trPr>
        <w:tc>
          <w:tcPr>
            <w:tcW w:w="1048"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01</w:t>
            </w:r>
          </w:p>
        </w:tc>
        <w:tc>
          <w:tcPr>
            <w:tcW w:w="4536" w:type="dxa"/>
            <w:vAlign w:val="center"/>
          </w:tcPr>
          <w:p w:rsidR="00FC6A23" w:rsidRPr="00FC6A23" w:rsidRDefault="00FC6A23" w:rsidP="00DC2522">
            <w:pPr>
              <w:spacing w:before="60" w:after="60"/>
              <w:jc w:val="both"/>
              <w:rPr>
                <w:rFonts w:ascii="Times New Roman" w:hAnsi="Times New Roman"/>
                <w:b w:val="0"/>
              </w:rPr>
            </w:pPr>
            <w:r w:rsidRPr="00FC6A23">
              <w:rPr>
                <w:rFonts w:ascii="Times New Roman" w:hAnsi="Times New Roman"/>
                <w:b w:val="0"/>
              </w:rPr>
              <w:t>Diện tích đất làm đường giao thông nội bộ và công trình phụ.</w:t>
            </w:r>
          </w:p>
        </w:tc>
        <w:tc>
          <w:tcPr>
            <w:tcW w:w="1843" w:type="dxa"/>
            <w:vAlign w:val="center"/>
          </w:tcPr>
          <w:p w:rsidR="00FC6A23" w:rsidRPr="00FC6A23" w:rsidRDefault="0012260D" w:rsidP="00DC2522">
            <w:pPr>
              <w:spacing w:before="60" w:after="60"/>
              <w:jc w:val="center"/>
              <w:rPr>
                <w:rFonts w:ascii="Times New Roman" w:hAnsi="Times New Roman"/>
                <w:b w:val="0"/>
              </w:rPr>
            </w:pPr>
            <w:r>
              <w:rPr>
                <w:rFonts w:ascii="Times New Roman" w:hAnsi="Times New Roman"/>
                <w:b w:val="0"/>
              </w:rPr>
              <w:t>4.000</w:t>
            </w:r>
          </w:p>
        </w:tc>
        <w:tc>
          <w:tcPr>
            <w:tcW w:w="1913" w:type="dxa"/>
            <w:vAlign w:val="center"/>
          </w:tcPr>
          <w:p w:rsidR="00FC6A23" w:rsidRPr="00FC6A23" w:rsidRDefault="0012260D" w:rsidP="00DC2522">
            <w:pPr>
              <w:spacing w:before="60" w:after="60"/>
              <w:jc w:val="center"/>
              <w:rPr>
                <w:rFonts w:ascii="Times New Roman" w:hAnsi="Times New Roman"/>
                <w:b w:val="0"/>
              </w:rPr>
            </w:pPr>
            <w:r>
              <w:rPr>
                <w:rFonts w:ascii="Times New Roman" w:hAnsi="Times New Roman"/>
                <w:b w:val="0"/>
              </w:rPr>
              <w:t>14,08</w:t>
            </w:r>
          </w:p>
        </w:tc>
      </w:tr>
      <w:tr w:rsidR="00FC6A23" w:rsidRPr="00FC6A23" w:rsidTr="00DC2522">
        <w:trPr>
          <w:trHeight w:val="20"/>
          <w:jc w:val="center"/>
        </w:trPr>
        <w:tc>
          <w:tcPr>
            <w:tcW w:w="1048"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02</w:t>
            </w:r>
          </w:p>
        </w:tc>
        <w:tc>
          <w:tcPr>
            <w:tcW w:w="4536" w:type="dxa"/>
            <w:vAlign w:val="center"/>
          </w:tcPr>
          <w:p w:rsidR="00FC6A23" w:rsidRPr="00FC6A23" w:rsidRDefault="00FC6A23" w:rsidP="00DC2522">
            <w:pPr>
              <w:spacing w:before="60" w:after="60"/>
              <w:jc w:val="both"/>
              <w:rPr>
                <w:rFonts w:ascii="Times New Roman" w:hAnsi="Times New Roman"/>
                <w:b w:val="0"/>
              </w:rPr>
            </w:pPr>
            <w:r w:rsidRPr="00FC6A23">
              <w:rPr>
                <w:rFonts w:ascii="Times New Roman" w:hAnsi="Times New Roman"/>
                <w:b w:val="0"/>
              </w:rPr>
              <w:t xml:space="preserve">Diện tích cây xanh + đất dự phòng </w:t>
            </w:r>
          </w:p>
        </w:tc>
        <w:tc>
          <w:tcPr>
            <w:tcW w:w="1843"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6.000</w:t>
            </w:r>
          </w:p>
        </w:tc>
        <w:tc>
          <w:tcPr>
            <w:tcW w:w="1913"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21,11</w:t>
            </w:r>
          </w:p>
        </w:tc>
      </w:tr>
      <w:tr w:rsidR="00FC6A23" w:rsidRPr="00FC6A23" w:rsidTr="00DC2522">
        <w:trPr>
          <w:trHeight w:val="20"/>
          <w:jc w:val="center"/>
        </w:trPr>
        <w:tc>
          <w:tcPr>
            <w:tcW w:w="1048"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03</w:t>
            </w:r>
          </w:p>
        </w:tc>
        <w:tc>
          <w:tcPr>
            <w:tcW w:w="4536" w:type="dxa"/>
            <w:vAlign w:val="center"/>
          </w:tcPr>
          <w:p w:rsidR="00FC6A23" w:rsidRPr="00FC6A23" w:rsidRDefault="00FC6A23" w:rsidP="00DC2522">
            <w:pPr>
              <w:spacing w:before="60" w:after="60"/>
              <w:jc w:val="both"/>
              <w:rPr>
                <w:rFonts w:ascii="Times New Roman" w:hAnsi="Times New Roman"/>
                <w:b w:val="0"/>
              </w:rPr>
            </w:pPr>
            <w:r w:rsidRPr="00FC6A23">
              <w:rPr>
                <w:rFonts w:ascii="Times New Roman" w:hAnsi="Times New Roman"/>
                <w:b w:val="0"/>
              </w:rPr>
              <w:t>Bãi xe nhập xuất hàng</w:t>
            </w:r>
          </w:p>
        </w:tc>
        <w:tc>
          <w:tcPr>
            <w:tcW w:w="1843"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700</w:t>
            </w:r>
          </w:p>
        </w:tc>
        <w:tc>
          <w:tcPr>
            <w:tcW w:w="1913"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2,46</w:t>
            </w:r>
          </w:p>
        </w:tc>
      </w:tr>
      <w:tr w:rsidR="00FC6A23" w:rsidRPr="00FC6A23" w:rsidTr="00DC2522">
        <w:trPr>
          <w:trHeight w:val="20"/>
          <w:tblHeader/>
          <w:jc w:val="center"/>
        </w:trPr>
        <w:tc>
          <w:tcPr>
            <w:tcW w:w="1048" w:type="dxa"/>
            <w:vAlign w:val="center"/>
          </w:tcPr>
          <w:p w:rsidR="00FC6A23" w:rsidRPr="00FC6A23" w:rsidRDefault="00FC6A23" w:rsidP="00DC2522">
            <w:pPr>
              <w:spacing w:before="60" w:after="60"/>
              <w:jc w:val="center"/>
              <w:rPr>
                <w:rFonts w:ascii="Times New Roman" w:hAnsi="Times New Roman"/>
              </w:rPr>
            </w:pPr>
            <w:r w:rsidRPr="00FC6A23">
              <w:rPr>
                <w:rFonts w:ascii="Times New Roman" w:hAnsi="Times New Roman"/>
              </w:rPr>
              <w:t>II</w:t>
            </w:r>
          </w:p>
        </w:tc>
        <w:tc>
          <w:tcPr>
            <w:tcW w:w="4536" w:type="dxa"/>
            <w:vAlign w:val="center"/>
          </w:tcPr>
          <w:p w:rsidR="00FC6A23" w:rsidRPr="00FC6A23" w:rsidRDefault="00FC6A23" w:rsidP="00DC2522">
            <w:pPr>
              <w:spacing w:before="60" w:after="60"/>
              <w:jc w:val="both"/>
              <w:rPr>
                <w:rFonts w:ascii="Times New Roman" w:hAnsi="Times New Roman"/>
              </w:rPr>
            </w:pPr>
            <w:r w:rsidRPr="00FC6A23">
              <w:rPr>
                <w:rFonts w:ascii="Times New Roman" w:hAnsi="Times New Roman"/>
              </w:rPr>
              <w:t>Các hạng mục phục vụ sản xuất</w:t>
            </w:r>
          </w:p>
        </w:tc>
        <w:tc>
          <w:tcPr>
            <w:tcW w:w="1843" w:type="dxa"/>
            <w:vAlign w:val="center"/>
          </w:tcPr>
          <w:p w:rsidR="00FC6A23" w:rsidRPr="00FC6A23" w:rsidRDefault="00FC6A23" w:rsidP="00DC2522">
            <w:pPr>
              <w:spacing w:before="60" w:after="60"/>
              <w:jc w:val="center"/>
              <w:rPr>
                <w:rFonts w:ascii="Times New Roman" w:hAnsi="Times New Roman"/>
              </w:rPr>
            </w:pPr>
            <w:r w:rsidRPr="00FC6A23">
              <w:rPr>
                <w:rFonts w:ascii="Times New Roman" w:hAnsi="Times New Roman"/>
              </w:rPr>
              <w:t>3.850</w:t>
            </w:r>
          </w:p>
        </w:tc>
        <w:tc>
          <w:tcPr>
            <w:tcW w:w="1913" w:type="dxa"/>
            <w:vAlign w:val="center"/>
          </w:tcPr>
          <w:p w:rsidR="00FC6A23" w:rsidRPr="00FC6A23" w:rsidRDefault="00FC6A23" w:rsidP="00DC2522">
            <w:pPr>
              <w:spacing w:before="60" w:after="60"/>
              <w:jc w:val="center"/>
              <w:rPr>
                <w:rFonts w:ascii="Times New Roman" w:hAnsi="Times New Roman"/>
              </w:rPr>
            </w:pPr>
            <w:r w:rsidRPr="00FC6A23">
              <w:rPr>
                <w:rFonts w:ascii="Times New Roman" w:hAnsi="Times New Roman"/>
              </w:rPr>
              <w:t>13,55</w:t>
            </w:r>
          </w:p>
        </w:tc>
      </w:tr>
      <w:tr w:rsidR="00FC6A23" w:rsidRPr="00FC6A23" w:rsidTr="00DC2522">
        <w:trPr>
          <w:trHeight w:val="20"/>
          <w:tblHeader/>
          <w:jc w:val="center"/>
        </w:trPr>
        <w:tc>
          <w:tcPr>
            <w:tcW w:w="1048"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01</w:t>
            </w:r>
          </w:p>
        </w:tc>
        <w:tc>
          <w:tcPr>
            <w:tcW w:w="4536" w:type="dxa"/>
            <w:vAlign w:val="center"/>
          </w:tcPr>
          <w:p w:rsidR="00FC6A23" w:rsidRPr="00FC6A23" w:rsidRDefault="00FC6A23" w:rsidP="00DC2522">
            <w:pPr>
              <w:spacing w:before="60" w:after="60"/>
              <w:jc w:val="both"/>
              <w:rPr>
                <w:rFonts w:ascii="Times New Roman" w:hAnsi="Times New Roman"/>
                <w:b w:val="0"/>
              </w:rPr>
            </w:pPr>
            <w:r w:rsidRPr="00FC6A23">
              <w:rPr>
                <w:rFonts w:ascii="Times New Roman" w:hAnsi="Times New Roman"/>
                <w:b w:val="0"/>
              </w:rPr>
              <w:t>Văn phòng làm việc</w:t>
            </w:r>
          </w:p>
        </w:tc>
        <w:tc>
          <w:tcPr>
            <w:tcW w:w="1843"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200</w:t>
            </w:r>
          </w:p>
        </w:tc>
        <w:tc>
          <w:tcPr>
            <w:tcW w:w="1913"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0,7</w:t>
            </w:r>
          </w:p>
        </w:tc>
      </w:tr>
      <w:tr w:rsidR="00FC6A23" w:rsidRPr="00FC6A23" w:rsidTr="00DC2522">
        <w:trPr>
          <w:trHeight w:val="20"/>
          <w:jc w:val="center"/>
        </w:trPr>
        <w:tc>
          <w:tcPr>
            <w:tcW w:w="1048"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02</w:t>
            </w:r>
          </w:p>
        </w:tc>
        <w:tc>
          <w:tcPr>
            <w:tcW w:w="4536" w:type="dxa"/>
            <w:vAlign w:val="center"/>
          </w:tcPr>
          <w:p w:rsidR="00FC6A23" w:rsidRPr="00FC6A23" w:rsidRDefault="00FC6A23" w:rsidP="00DC2522">
            <w:pPr>
              <w:spacing w:before="60" w:after="60"/>
              <w:jc w:val="both"/>
              <w:rPr>
                <w:rFonts w:ascii="Times New Roman" w:hAnsi="Times New Roman"/>
                <w:b w:val="0"/>
              </w:rPr>
            </w:pPr>
            <w:r w:rsidRPr="00FC6A23">
              <w:rPr>
                <w:rFonts w:ascii="Times New Roman" w:hAnsi="Times New Roman"/>
                <w:b w:val="0"/>
              </w:rPr>
              <w:t>Khu vực sản xuất</w:t>
            </w:r>
          </w:p>
        </w:tc>
        <w:tc>
          <w:tcPr>
            <w:tcW w:w="1843"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2.650</w:t>
            </w:r>
          </w:p>
        </w:tc>
        <w:tc>
          <w:tcPr>
            <w:tcW w:w="1913"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9,33</w:t>
            </w:r>
          </w:p>
        </w:tc>
      </w:tr>
      <w:tr w:rsidR="00FC6A23" w:rsidRPr="00FC6A23" w:rsidTr="00DC2522">
        <w:trPr>
          <w:trHeight w:val="20"/>
          <w:jc w:val="center"/>
        </w:trPr>
        <w:tc>
          <w:tcPr>
            <w:tcW w:w="1048"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2.1</w:t>
            </w:r>
          </w:p>
        </w:tc>
        <w:tc>
          <w:tcPr>
            <w:tcW w:w="4536" w:type="dxa"/>
            <w:vAlign w:val="center"/>
          </w:tcPr>
          <w:p w:rsidR="00FC6A23" w:rsidRPr="00FC6A23" w:rsidRDefault="00FC6A23" w:rsidP="00DC2522">
            <w:pPr>
              <w:spacing w:before="60" w:after="60"/>
              <w:jc w:val="both"/>
              <w:rPr>
                <w:rFonts w:ascii="Times New Roman" w:hAnsi="Times New Roman"/>
                <w:b w:val="0"/>
              </w:rPr>
            </w:pPr>
            <w:r w:rsidRPr="00FC6A23">
              <w:rPr>
                <w:rFonts w:ascii="Times New Roman" w:hAnsi="Times New Roman"/>
                <w:b w:val="0"/>
                <w:color w:val="000000"/>
              </w:rPr>
              <w:t>Xưởng sản xuất tinh bột</w:t>
            </w:r>
          </w:p>
        </w:tc>
        <w:tc>
          <w:tcPr>
            <w:tcW w:w="1843"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1.050</w:t>
            </w:r>
          </w:p>
        </w:tc>
        <w:tc>
          <w:tcPr>
            <w:tcW w:w="1913"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3,69</w:t>
            </w:r>
          </w:p>
        </w:tc>
      </w:tr>
      <w:tr w:rsidR="00FC6A23" w:rsidRPr="00FC6A23" w:rsidTr="00DC2522">
        <w:trPr>
          <w:trHeight w:val="20"/>
          <w:jc w:val="center"/>
        </w:trPr>
        <w:tc>
          <w:tcPr>
            <w:tcW w:w="1048"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2.2</w:t>
            </w:r>
          </w:p>
        </w:tc>
        <w:tc>
          <w:tcPr>
            <w:tcW w:w="4536" w:type="dxa"/>
            <w:vAlign w:val="center"/>
          </w:tcPr>
          <w:p w:rsidR="00FC6A23" w:rsidRPr="00FC6A23" w:rsidRDefault="00FC6A23" w:rsidP="00DC2522">
            <w:pPr>
              <w:spacing w:before="60" w:after="60"/>
              <w:jc w:val="both"/>
              <w:rPr>
                <w:rFonts w:ascii="Times New Roman" w:hAnsi="Times New Roman"/>
                <w:b w:val="0"/>
              </w:rPr>
            </w:pPr>
            <w:r w:rsidRPr="00FC6A23">
              <w:rPr>
                <w:rFonts w:ascii="Times New Roman" w:hAnsi="Times New Roman"/>
                <w:b w:val="0"/>
              </w:rPr>
              <w:t>Kho chứa bột</w:t>
            </w:r>
          </w:p>
        </w:tc>
        <w:tc>
          <w:tcPr>
            <w:tcW w:w="1843"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600</w:t>
            </w:r>
          </w:p>
        </w:tc>
        <w:tc>
          <w:tcPr>
            <w:tcW w:w="1913"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2,11</w:t>
            </w:r>
          </w:p>
        </w:tc>
      </w:tr>
      <w:tr w:rsidR="00FC6A23" w:rsidRPr="00FC6A23" w:rsidTr="00DC2522">
        <w:trPr>
          <w:trHeight w:val="20"/>
          <w:jc w:val="center"/>
        </w:trPr>
        <w:tc>
          <w:tcPr>
            <w:tcW w:w="1048"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2.3</w:t>
            </w:r>
          </w:p>
        </w:tc>
        <w:tc>
          <w:tcPr>
            <w:tcW w:w="4536" w:type="dxa"/>
            <w:vAlign w:val="center"/>
          </w:tcPr>
          <w:p w:rsidR="00FC6A23" w:rsidRPr="00FC6A23" w:rsidRDefault="00FC6A23" w:rsidP="00DC2522">
            <w:pPr>
              <w:spacing w:before="60" w:after="60"/>
              <w:jc w:val="both"/>
              <w:rPr>
                <w:rFonts w:ascii="Times New Roman" w:hAnsi="Times New Roman"/>
                <w:b w:val="0"/>
              </w:rPr>
            </w:pPr>
            <w:r w:rsidRPr="00FC6A23">
              <w:rPr>
                <w:rFonts w:ascii="Times New Roman" w:hAnsi="Times New Roman"/>
                <w:b w:val="0"/>
              </w:rPr>
              <w:t>Bãi chứa bã mì</w:t>
            </w:r>
          </w:p>
        </w:tc>
        <w:tc>
          <w:tcPr>
            <w:tcW w:w="1843"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1.000</w:t>
            </w:r>
          </w:p>
        </w:tc>
        <w:tc>
          <w:tcPr>
            <w:tcW w:w="1913"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3,52</w:t>
            </w:r>
          </w:p>
        </w:tc>
      </w:tr>
      <w:tr w:rsidR="00FC6A23" w:rsidRPr="00FC6A23" w:rsidTr="00DC2522">
        <w:trPr>
          <w:trHeight w:val="20"/>
          <w:jc w:val="center"/>
        </w:trPr>
        <w:tc>
          <w:tcPr>
            <w:tcW w:w="1048"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03</w:t>
            </w:r>
          </w:p>
        </w:tc>
        <w:tc>
          <w:tcPr>
            <w:tcW w:w="4536" w:type="dxa"/>
            <w:vAlign w:val="center"/>
          </w:tcPr>
          <w:p w:rsidR="00FC6A23" w:rsidRPr="00FC6A23" w:rsidRDefault="00FC6A23" w:rsidP="00DC2522">
            <w:pPr>
              <w:spacing w:before="60" w:after="60"/>
              <w:jc w:val="both"/>
              <w:rPr>
                <w:rFonts w:ascii="Times New Roman" w:hAnsi="Times New Roman"/>
                <w:b w:val="0"/>
              </w:rPr>
            </w:pPr>
            <w:r w:rsidRPr="00FC6A23">
              <w:rPr>
                <w:rFonts w:ascii="Times New Roman" w:hAnsi="Times New Roman"/>
                <w:b w:val="0"/>
              </w:rPr>
              <w:t>Bãi chứa nguyên liệu</w:t>
            </w:r>
          </w:p>
        </w:tc>
        <w:tc>
          <w:tcPr>
            <w:tcW w:w="1843"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1.000</w:t>
            </w:r>
          </w:p>
        </w:tc>
        <w:tc>
          <w:tcPr>
            <w:tcW w:w="1913"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3,52</w:t>
            </w:r>
          </w:p>
        </w:tc>
      </w:tr>
      <w:tr w:rsidR="00FC6A23" w:rsidRPr="00FC6A23" w:rsidTr="00DC2522">
        <w:trPr>
          <w:trHeight w:val="491"/>
          <w:jc w:val="center"/>
        </w:trPr>
        <w:tc>
          <w:tcPr>
            <w:tcW w:w="1048" w:type="dxa"/>
            <w:vAlign w:val="center"/>
          </w:tcPr>
          <w:p w:rsidR="00FC6A23" w:rsidRPr="00FC6A23" w:rsidRDefault="00FC6A23" w:rsidP="00DC2522">
            <w:pPr>
              <w:spacing w:before="60" w:after="60"/>
              <w:jc w:val="center"/>
              <w:rPr>
                <w:rFonts w:ascii="Times New Roman" w:hAnsi="Times New Roman"/>
              </w:rPr>
            </w:pPr>
            <w:r w:rsidRPr="00FC6A23">
              <w:rPr>
                <w:rFonts w:ascii="Times New Roman" w:hAnsi="Times New Roman"/>
              </w:rPr>
              <w:lastRenderedPageBreak/>
              <w:t>III</w:t>
            </w:r>
          </w:p>
        </w:tc>
        <w:tc>
          <w:tcPr>
            <w:tcW w:w="4536" w:type="dxa"/>
            <w:vAlign w:val="center"/>
          </w:tcPr>
          <w:p w:rsidR="00FC6A23" w:rsidRPr="00FC6A23" w:rsidRDefault="00FC6A23" w:rsidP="00DC2522">
            <w:pPr>
              <w:spacing w:before="60" w:after="60"/>
              <w:jc w:val="both"/>
              <w:rPr>
                <w:rFonts w:ascii="Times New Roman" w:hAnsi="Times New Roman"/>
              </w:rPr>
            </w:pPr>
            <w:r w:rsidRPr="00FC6A23">
              <w:rPr>
                <w:rFonts w:ascii="Times New Roman" w:hAnsi="Times New Roman"/>
              </w:rPr>
              <w:t>Các hạng mục bảo vệ môi trường</w:t>
            </w:r>
          </w:p>
        </w:tc>
        <w:tc>
          <w:tcPr>
            <w:tcW w:w="1843" w:type="dxa"/>
            <w:vAlign w:val="center"/>
          </w:tcPr>
          <w:p w:rsidR="00FC6A23" w:rsidRPr="00FC6A23" w:rsidRDefault="0012260D" w:rsidP="00DC2522">
            <w:pPr>
              <w:spacing w:before="60" w:after="60"/>
              <w:jc w:val="center"/>
              <w:rPr>
                <w:rFonts w:ascii="Times New Roman" w:hAnsi="Times New Roman"/>
              </w:rPr>
            </w:pPr>
            <w:r>
              <w:rPr>
                <w:rFonts w:ascii="Times New Roman" w:hAnsi="Times New Roman"/>
              </w:rPr>
              <w:t>13.72</w:t>
            </w:r>
            <w:r w:rsidR="00FC6A23" w:rsidRPr="00FC6A23">
              <w:rPr>
                <w:rFonts w:ascii="Times New Roman" w:hAnsi="Times New Roman"/>
              </w:rPr>
              <w:t>0</w:t>
            </w:r>
          </w:p>
        </w:tc>
        <w:tc>
          <w:tcPr>
            <w:tcW w:w="1913" w:type="dxa"/>
            <w:vAlign w:val="center"/>
          </w:tcPr>
          <w:p w:rsidR="00FC6A23" w:rsidRPr="00FC6A23" w:rsidRDefault="0012260D" w:rsidP="00DC2522">
            <w:pPr>
              <w:spacing w:before="60" w:after="60"/>
              <w:jc w:val="center"/>
              <w:rPr>
                <w:rFonts w:ascii="Times New Roman" w:hAnsi="Times New Roman"/>
              </w:rPr>
            </w:pPr>
            <w:r>
              <w:rPr>
                <w:rFonts w:ascii="Times New Roman" w:hAnsi="Times New Roman"/>
              </w:rPr>
              <w:t>48,28</w:t>
            </w:r>
          </w:p>
        </w:tc>
      </w:tr>
      <w:tr w:rsidR="00FC6A23" w:rsidRPr="00FC6A23" w:rsidTr="00DC2522">
        <w:trPr>
          <w:trHeight w:val="106"/>
          <w:jc w:val="center"/>
        </w:trPr>
        <w:tc>
          <w:tcPr>
            <w:tcW w:w="1048"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01</w:t>
            </w:r>
          </w:p>
        </w:tc>
        <w:tc>
          <w:tcPr>
            <w:tcW w:w="4536" w:type="dxa"/>
            <w:vAlign w:val="center"/>
          </w:tcPr>
          <w:p w:rsidR="00FC6A23" w:rsidRPr="00FC6A23" w:rsidRDefault="00FC6A23" w:rsidP="00DC2522">
            <w:pPr>
              <w:spacing w:before="60" w:after="60"/>
              <w:jc w:val="both"/>
              <w:rPr>
                <w:rFonts w:ascii="Times New Roman" w:hAnsi="Times New Roman"/>
                <w:b w:val="0"/>
              </w:rPr>
            </w:pPr>
            <w:r w:rsidRPr="00FC6A23">
              <w:rPr>
                <w:rFonts w:ascii="Times New Roman" w:hAnsi="Times New Roman"/>
                <w:b w:val="0"/>
              </w:rPr>
              <w:t>Khu vực xử lý nước thải hiện tại</w:t>
            </w:r>
          </w:p>
        </w:tc>
        <w:tc>
          <w:tcPr>
            <w:tcW w:w="1843" w:type="dxa"/>
            <w:vAlign w:val="center"/>
          </w:tcPr>
          <w:p w:rsidR="00FC6A23" w:rsidRPr="00FC6A23" w:rsidRDefault="0012260D" w:rsidP="00DC2522">
            <w:pPr>
              <w:spacing w:before="60" w:after="60"/>
              <w:jc w:val="center"/>
              <w:rPr>
                <w:rFonts w:ascii="Times New Roman" w:hAnsi="Times New Roman"/>
                <w:b w:val="0"/>
              </w:rPr>
            </w:pPr>
            <w:r>
              <w:rPr>
                <w:rFonts w:ascii="Times New Roman" w:hAnsi="Times New Roman"/>
                <w:b w:val="0"/>
              </w:rPr>
              <w:t>13</w:t>
            </w:r>
            <w:r w:rsidR="00FC6A23" w:rsidRPr="00FC6A23">
              <w:rPr>
                <w:rFonts w:ascii="Times New Roman" w:hAnsi="Times New Roman"/>
                <w:b w:val="0"/>
              </w:rPr>
              <w:t>.</w:t>
            </w:r>
            <w:r>
              <w:rPr>
                <w:rFonts w:ascii="Times New Roman" w:hAnsi="Times New Roman"/>
                <w:b w:val="0"/>
              </w:rPr>
              <w:t>72</w:t>
            </w:r>
            <w:r w:rsidR="00FC6A23" w:rsidRPr="00FC6A23">
              <w:rPr>
                <w:rFonts w:ascii="Times New Roman" w:hAnsi="Times New Roman"/>
                <w:b w:val="0"/>
              </w:rPr>
              <w:t>0</w:t>
            </w:r>
          </w:p>
        </w:tc>
        <w:tc>
          <w:tcPr>
            <w:tcW w:w="1913" w:type="dxa"/>
            <w:vAlign w:val="center"/>
          </w:tcPr>
          <w:p w:rsidR="00FC6A23" w:rsidRPr="00FC6A23" w:rsidRDefault="0012260D" w:rsidP="00DC2522">
            <w:pPr>
              <w:spacing w:before="60" w:after="60"/>
              <w:jc w:val="center"/>
              <w:rPr>
                <w:rFonts w:ascii="Times New Roman" w:hAnsi="Times New Roman"/>
                <w:b w:val="0"/>
              </w:rPr>
            </w:pPr>
            <w:r>
              <w:rPr>
                <w:rFonts w:ascii="Times New Roman" w:hAnsi="Times New Roman"/>
                <w:b w:val="0"/>
              </w:rPr>
              <w:t>48,28</w:t>
            </w:r>
          </w:p>
        </w:tc>
      </w:tr>
      <w:tr w:rsidR="00FC6A23" w:rsidRPr="00FC6A23" w:rsidTr="00DC2522">
        <w:trPr>
          <w:trHeight w:val="20"/>
          <w:jc w:val="center"/>
        </w:trPr>
        <w:tc>
          <w:tcPr>
            <w:tcW w:w="1048" w:type="dxa"/>
            <w:vAlign w:val="center"/>
          </w:tcPr>
          <w:p w:rsidR="00FC6A23" w:rsidRPr="00FC6A23" w:rsidRDefault="00FC6A23" w:rsidP="00DC2522">
            <w:pPr>
              <w:spacing w:before="60" w:after="60"/>
              <w:jc w:val="center"/>
              <w:rPr>
                <w:rFonts w:ascii="Times New Roman" w:hAnsi="Times New Roman"/>
              </w:rPr>
            </w:pPr>
            <w:r w:rsidRPr="00FC6A23">
              <w:rPr>
                <w:rFonts w:ascii="Times New Roman" w:hAnsi="Times New Roman"/>
              </w:rPr>
              <w:t>IV</w:t>
            </w:r>
          </w:p>
        </w:tc>
        <w:tc>
          <w:tcPr>
            <w:tcW w:w="4536" w:type="dxa"/>
            <w:vAlign w:val="center"/>
          </w:tcPr>
          <w:p w:rsidR="00FC6A23" w:rsidRPr="00FC6A23" w:rsidRDefault="00FC6A23" w:rsidP="00DC2522">
            <w:pPr>
              <w:spacing w:before="60" w:after="60"/>
              <w:jc w:val="both"/>
              <w:rPr>
                <w:rFonts w:ascii="Times New Roman" w:hAnsi="Times New Roman"/>
              </w:rPr>
            </w:pPr>
            <w:r w:rsidRPr="00FC6A23">
              <w:rPr>
                <w:rFonts w:ascii="Times New Roman" w:hAnsi="Times New Roman"/>
              </w:rPr>
              <w:t>Các hạng mục khác</w:t>
            </w:r>
          </w:p>
        </w:tc>
        <w:tc>
          <w:tcPr>
            <w:tcW w:w="1843" w:type="dxa"/>
            <w:vAlign w:val="center"/>
          </w:tcPr>
          <w:p w:rsidR="00FC6A23" w:rsidRPr="00FC6A23" w:rsidRDefault="00FC6A23" w:rsidP="00DC2522">
            <w:pPr>
              <w:spacing w:before="60" w:after="60"/>
              <w:jc w:val="center"/>
              <w:rPr>
                <w:rFonts w:ascii="Times New Roman" w:hAnsi="Times New Roman"/>
              </w:rPr>
            </w:pPr>
            <w:r w:rsidRPr="00FC6A23">
              <w:rPr>
                <w:rFonts w:ascii="Times New Roman" w:hAnsi="Times New Roman"/>
              </w:rPr>
              <w:t>150</w:t>
            </w:r>
          </w:p>
        </w:tc>
        <w:tc>
          <w:tcPr>
            <w:tcW w:w="1913" w:type="dxa"/>
            <w:vAlign w:val="center"/>
          </w:tcPr>
          <w:p w:rsidR="00FC6A23" w:rsidRPr="00FC6A23" w:rsidRDefault="0012260D" w:rsidP="00DC2522">
            <w:pPr>
              <w:spacing w:before="60" w:after="60"/>
              <w:jc w:val="center"/>
              <w:rPr>
                <w:rFonts w:ascii="Times New Roman" w:hAnsi="Times New Roman"/>
              </w:rPr>
            </w:pPr>
            <w:r>
              <w:rPr>
                <w:rFonts w:ascii="Times New Roman" w:hAnsi="Times New Roman"/>
              </w:rPr>
              <w:t>0,52</w:t>
            </w:r>
          </w:p>
        </w:tc>
      </w:tr>
      <w:tr w:rsidR="00FC6A23" w:rsidRPr="00FC6A23" w:rsidTr="00DC2522">
        <w:trPr>
          <w:trHeight w:val="20"/>
          <w:jc w:val="center"/>
        </w:trPr>
        <w:tc>
          <w:tcPr>
            <w:tcW w:w="1048"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01</w:t>
            </w:r>
          </w:p>
        </w:tc>
        <w:tc>
          <w:tcPr>
            <w:tcW w:w="4536" w:type="dxa"/>
            <w:vAlign w:val="center"/>
          </w:tcPr>
          <w:p w:rsidR="00FC6A23" w:rsidRPr="00FC6A23" w:rsidRDefault="00FC6A23" w:rsidP="00DC2522">
            <w:pPr>
              <w:spacing w:before="60" w:after="60"/>
              <w:jc w:val="both"/>
              <w:rPr>
                <w:rFonts w:ascii="Times New Roman" w:hAnsi="Times New Roman"/>
                <w:b w:val="0"/>
              </w:rPr>
            </w:pPr>
            <w:r w:rsidRPr="00FC6A23">
              <w:rPr>
                <w:rFonts w:ascii="Times New Roman" w:hAnsi="Times New Roman"/>
                <w:b w:val="0"/>
              </w:rPr>
              <w:t>Khu nhà nghỉ + nhà ăn công nhân</w:t>
            </w:r>
          </w:p>
        </w:tc>
        <w:tc>
          <w:tcPr>
            <w:tcW w:w="1843" w:type="dxa"/>
            <w:vAlign w:val="center"/>
          </w:tcPr>
          <w:p w:rsidR="00FC6A23" w:rsidRPr="00FC6A23" w:rsidRDefault="00FC6A23" w:rsidP="00DC2522">
            <w:pPr>
              <w:spacing w:before="60" w:after="60"/>
              <w:jc w:val="center"/>
              <w:rPr>
                <w:rFonts w:ascii="Times New Roman" w:hAnsi="Times New Roman"/>
                <w:b w:val="0"/>
              </w:rPr>
            </w:pPr>
            <w:r w:rsidRPr="00FC6A23">
              <w:rPr>
                <w:rFonts w:ascii="Times New Roman" w:hAnsi="Times New Roman"/>
                <w:b w:val="0"/>
              </w:rPr>
              <w:t>150</w:t>
            </w:r>
          </w:p>
        </w:tc>
        <w:tc>
          <w:tcPr>
            <w:tcW w:w="1913" w:type="dxa"/>
            <w:vAlign w:val="center"/>
          </w:tcPr>
          <w:p w:rsidR="00FC6A23" w:rsidRPr="00FC6A23" w:rsidRDefault="0012260D" w:rsidP="00DC2522">
            <w:pPr>
              <w:spacing w:before="60" w:after="60"/>
              <w:jc w:val="center"/>
              <w:rPr>
                <w:rFonts w:ascii="Times New Roman" w:hAnsi="Times New Roman"/>
                <w:b w:val="0"/>
              </w:rPr>
            </w:pPr>
            <w:r>
              <w:rPr>
                <w:rFonts w:ascii="Times New Roman" w:hAnsi="Times New Roman"/>
                <w:b w:val="0"/>
              </w:rPr>
              <w:t>0,52</w:t>
            </w:r>
          </w:p>
        </w:tc>
      </w:tr>
      <w:tr w:rsidR="00FC6A23" w:rsidRPr="00FC6A23" w:rsidTr="00DC2522">
        <w:trPr>
          <w:trHeight w:val="20"/>
          <w:jc w:val="center"/>
        </w:trPr>
        <w:tc>
          <w:tcPr>
            <w:tcW w:w="5584" w:type="dxa"/>
            <w:gridSpan w:val="2"/>
            <w:vAlign w:val="center"/>
          </w:tcPr>
          <w:p w:rsidR="00FC6A23" w:rsidRPr="00FC6A23" w:rsidRDefault="00FC6A23" w:rsidP="00DC2522">
            <w:pPr>
              <w:spacing w:before="60" w:after="60"/>
              <w:jc w:val="center"/>
              <w:rPr>
                <w:rFonts w:ascii="Times New Roman" w:hAnsi="Times New Roman"/>
              </w:rPr>
            </w:pPr>
            <w:r w:rsidRPr="00FC6A23">
              <w:rPr>
                <w:rFonts w:ascii="Times New Roman" w:hAnsi="Times New Roman"/>
              </w:rPr>
              <w:t>Tổng</w:t>
            </w:r>
          </w:p>
        </w:tc>
        <w:tc>
          <w:tcPr>
            <w:tcW w:w="1843" w:type="dxa"/>
            <w:vAlign w:val="center"/>
          </w:tcPr>
          <w:p w:rsidR="00FC6A23" w:rsidRPr="00FC6A23" w:rsidRDefault="00FC6A23" w:rsidP="00DC2522">
            <w:pPr>
              <w:spacing w:before="60" w:after="60"/>
              <w:jc w:val="center"/>
              <w:rPr>
                <w:rFonts w:ascii="Times New Roman" w:hAnsi="Times New Roman"/>
              </w:rPr>
            </w:pPr>
            <w:r w:rsidRPr="00FC6A23">
              <w:rPr>
                <w:rFonts w:ascii="Times New Roman" w:hAnsi="Times New Roman"/>
              </w:rPr>
              <w:t>28.420</w:t>
            </w:r>
          </w:p>
        </w:tc>
        <w:tc>
          <w:tcPr>
            <w:tcW w:w="1913" w:type="dxa"/>
            <w:vAlign w:val="center"/>
          </w:tcPr>
          <w:p w:rsidR="00FC6A23" w:rsidRPr="00FC6A23" w:rsidRDefault="00FC6A23" w:rsidP="00DC2522">
            <w:pPr>
              <w:spacing w:before="60" w:after="60"/>
              <w:jc w:val="center"/>
              <w:rPr>
                <w:rFonts w:ascii="Times New Roman" w:hAnsi="Times New Roman"/>
              </w:rPr>
            </w:pPr>
            <w:r w:rsidRPr="00FC6A23">
              <w:rPr>
                <w:rFonts w:ascii="Times New Roman" w:hAnsi="Times New Roman"/>
              </w:rPr>
              <w:t>100</w:t>
            </w:r>
          </w:p>
        </w:tc>
      </w:tr>
    </w:tbl>
    <w:p w:rsidR="00FC6A23" w:rsidRPr="00FC6A23" w:rsidRDefault="00FC6A23" w:rsidP="00FC6A23">
      <w:pPr>
        <w:rPr>
          <w:rFonts w:eastAsia="SimSun"/>
        </w:rPr>
      </w:pPr>
    </w:p>
    <w:p w:rsidR="000A1C16" w:rsidRPr="00ED36DC" w:rsidRDefault="002D5D91" w:rsidP="005560FB">
      <w:pPr>
        <w:pStyle w:val="MUC3"/>
        <w:rPr>
          <w:bCs/>
          <w:lang w:val="en-US"/>
        </w:rPr>
      </w:pPr>
      <w:bookmarkStart w:id="70" w:name="_Toc112412699"/>
      <w:r w:rsidRPr="002D5D91">
        <w:t xml:space="preserve">5.3. </w:t>
      </w:r>
      <w:r w:rsidR="000A1C16" w:rsidRPr="002D5D91">
        <w:t xml:space="preserve">Danh mục thiết bị máy móc </w:t>
      </w:r>
      <w:r w:rsidR="00ED36DC">
        <w:rPr>
          <w:lang w:val="en-US"/>
        </w:rPr>
        <w:t>phục vụ sản xuất</w:t>
      </w:r>
      <w:bookmarkEnd w:id="70"/>
    </w:p>
    <w:p w:rsidR="001D4D30" w:rsidRDefault="007457DB" w:rsidP="00A960BC">
      <w:pPr>
        <w:pStyle w:val="Caption"/>
        <w:spacing w:before="0" w:after="60"/>
        <w:ind w:firstLine="567"/>
        <w:jc w:val="both"/>
        <w:rPr>
          <w:b w:val="0"/>
          <w:sz w:val="26"/>
          <w:szCs w:val="26"/>
        </w:rPr>
      </w:pPr>
      <w:bookmarkStart w:id="71" w:name="_Toc66346370"/>
      <w:bookmarkStart w:id="72" w:name="_Toc95980323"/>
      <w:bookmarkStart w:id="73" w:name="_Toc104210889"/>
      <w:bookmarkStart w:id="74" w:name="_Toc104212719"/>
      <w:r>
        <w:rPr>
          <w:b w:val="0"/>
          <w:sz w:val="26"/>
          <w:szCs w:val="26"/>
        </w:rPr>
        <w:t>Nhà máy chế biến tinh bột khoai mì</w:t>
      </w:r>
      <w:r w:rsidR="004963B4">
        <w:rPr>
          <w:b w:val="0"/>
          <w:sz w:val="26"/>
          <w:szCs w:val="26"/>
        </w:rPr>
        <w:t xml:space="preserve"> đã</w:t>
      </w:r>
      <w:r w:rsidR="002D5D91">
        <w:rPr>
          <w:b w:val="0"/>
          <w:sz w:val="26"/>
          <w:szCs w:val="26"/>
        </w:rPr>
        <w:t xml:space="preserve"> đầu tư trang bị một số loại máy móc, thiết bị </w:t>
      </w:r>
      <w:r w:rsidR="00ED36DC">
        <w:rPr>
          <w:b w:val="0"/>
          <w:sz w:val="26"/>
          <w:szCs w:val="26"/>
        </w:rPr>
        <w:t>phục vụ sản xuất</w:t>
      </w:r>
      <w:r w:rsidR="002D5D91">
        <w:rPr>
          <w:b w:val="0"/>
          <w:sz w:val="26"/>
          <w:szCs w:val="26"/>
        </w:rPr>
        <w:t xml:space="preserve"> như sau</w:t>
      </w:r>
      <w:r w:rsidR="00033B49" w:rsidRPr="00684EBA">
        <w:rPr>
          <w:b w:val="0"/>
          <w:sz w:val="26"/>
          <w:szCs w:val="26"/>
        </w:rPr>
        <w:t>:</w:t>
      </w:r>
      <w:bookmarkEnd w:id="71"/>
      <w:bookmarkEnd w:id="72"/>
      <w:bookmarkEnd w:id="73"/>
      <w:bookmarkEnd w:id="74"/>
    </w:p>
    <w:p w:rsidR="004963B4" w:rsidRPr="00E823AF" w:rsidRDefault="004963B4" w:rsidP="00E823AF">
      <w:pPr>
        <w:pStyle w:val="Heading3"/>
        <w:rPr>
          <w:rFonts w:eastAsia="SimSun"/>
        </w:rPr>
      </w:pPr>
      <w:bookmarkStart w:id="75" w:name="_Toc112655676"/>
      <w:r w:rsidRPr="00E823AF">
        <w:rPr>
          <w:rFonts w:eastAsia="SimSun"/>
        </w:rPr>
        <w:t>Bả</w:t>
      </w:r>
      <w:r w:rsidR="001A46CB">
        <w:rPr>
          <w:rFonts w:eastAsia="SimSun"/>
        </w:rPr>
        <w:t>ng 1.3</w:t>
      </w:r>
      <w:r w:rsidRPr="00E823AF">
        <w:rPr>
          <w:rFonts w:eastAsia="SimSun"/>
        </w:rPr>
        <w:t>: Danh mục máy móc, thiết bị sử dụng cho sản xuất</w:t>
      </w:r>
      <w:bookmarkEnd w:id="75"/>
    </w:p>
    <w:tbl>
      <w:tblPr>
        <w:tblW w:w="9463" w:type="dxa"/>
        <w:jc w:val="right"/>
        <w:tblInd w:w="-2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3499"/>
        <w:gridCol w:w="1037"/>
        <w:gridCol w:w="1276"/>
        <w:gridCol w:w="1559"/>
        <w:gridCol w:w="1383"/>
      </w:tblGrid>
      <w:tr w:rsidR="00ED36DC" w:rsidRPr="00207485" w:rsidTr="00DC2522">
        <w:trPr>
          <w:trHeight w:val="1103"/>
          <w:jc w:val="right"/>
        </w:trPr>
        <w:tc>
          <w:tcPr>
            <w:tcW w:w="709" w:type="dxa"/>
            <w:shd w:val="clear" w:color="auto" w:fill="D9D9D9"/>
            <w:vAlign w:val="center"/>
          </w:tcPr>
          <w:p w:rsidR="00ED36DC" w:rsidRPr="00207485" w:rsidRDefault="00ED36DC" w:rsidP="00DC2522">
            <w:pPr>
              <w:pStyle w:val="H2"/>
              <w:spacing w:before="60" w:after="60"/>
              <w:jc w:val="center"/>
              <w:rPr>
                <w:b/>
                <w:spacing w:val="-4"/>
                <w:szCs w:val="24"/>
              </w:rPr>
            </w:pPr>
            <w:r w:rsidRPr="00207485">
              <w:rPr>
                <w:b/>
                <w:spacing w:val="-4"/>
                <w:szCs w:val="24"/>
              </w:rPr>
              <w:t>STT</w:t>
            </w:r>
          </w:p>
        </w:tc>
        <w:tc>
          <w:tcPr>
            <w:tcW w:w="3499" w:type="dxa"/>
            <w:shd w:val="clear" w:color="auto" w:fill="D9D9D9"/>
            <w:vAlign w:val="center"/>
          </w:tcPr>
          <w:p w:rsidR="00ED36DC" w:rsidRPr="00207485" w:rsidRDefault="00ED36DC" w:rsidP="00DC2522">
            <w:pPr>
              <w:pStyle w:val="H2"/>
              <w:spacing w:before="60" w:after="60"/>
              <w:jc w:val="center"/>
              <w:rPr>
                <w:b/>
                <w:spacing w:val="-4"/>
                <w:szCs w:val="24"/>
              </w:rPr>
            </w:pPr>
            <w:r w:rsidRPr="00207485">
              <w:rPr>
                <w:b/>
                <w:spacing w:val="-4"/>
                <w:szCs w:val="24"/>
              </w:rPr>
              <w:t>Tên máy móc thiết bị</w:t>
            </w:r>
          </w:p>
        </w:tc>
        <w:tc>
          <w:tcPr>
            <w:tcW w:w="1037" w:type="dxa"/>
            <w:shd w:val="clear" w:color="auto" w:fill="D9D9D9"/>
            <w:vAlign w:val="center"/>
          </w:tcPr>
          <w:p w:rsidR="00ED36DC" w:rsidRPr="00207485" w:rsidRDefault="00ED36DC" w:rsidP="00DC2522">
            <w:pPr>
              <w:pStyle w:val="H2"/>
              <w:spacing w:before="60" w:after="60"/>
              <w:jc w:val="center"/>
              <w:rPr>
                <w:b/>
                <w:spacing w:val="-4"/>
                <w:szCs w:val="24"/>
              </w:rPr>
            </w:pPr>
            <w:r w:rsidRPr="00207485">
              <w:rPr>
                <w:b/>
                <w:spacing w:val="-4"/>
                <w:szCs w:val="24"/>
              </w:rPr>
              <w:t>Đơn vị</w:t>
            </w:r>
          </w:p>
          <w:p w:rsidR="00ED36DC" w:rsidRPr="00207485" w:rsidRDefault="00ED36DC" w:rsidP="00DC2522">
            <w:pPr>
              <w:pStyle w:val="H2"/>
              <w:spacing w:before="60" w:after="60"/>
              <w:jc w:val="center"/>
              <w:rPr>
                <w:b/>
                <w:spacing w:val="-4"/>
                <w:szCs w:val="24"/>
              </w:rPr>
            </w:pPr>
          </w:p>
        </w:tc>
        <w:tc>
          <w:tcPr>
            <w:tcW w:w="1276" w:type="dxa"/>
            <w:shd w:val="clear" w:color="auto" w:fill="D9D9D9"/>
            <w:vAlign w:val="center"/>
          </w:tcPr>
          <w:p w:rsidR="00ED36DC" w:rsidRPr="00207485" w:rsidRDefault="00ED36DC" w:rsidP="00DC2522">
            <w:pPr>
              <w:pStyle w:val="H2"/>
              <w:spacing w:before="60" w:after="60"/>
              <w:jc w:val="center"/>
              <w:rPr>
                <w:b/>
                <w:spacing w:val="-4"/>
                <w:szCs w:val="24"/>
              </w:rPr>
            </w:pPr>
            <w:r w:rsidRPr="00207485">
              <w:rPr>
                <w:b/>
                <w:spacing w:val="-4"/>
                <w:szCs w:val="24"/>
              </w:rPr>
              <w:t>Số lượng</w:t>
            </w:r>
          </w:p>
          <w:p w:rsidR="00ED36DC" w:rsidRPr="00207485" w:rsidRDefault="00ED36DC" w:rsidP="00DC2522">
            <w:pPr>
              <w:pStyle w:val="H2"/>
              <w:spacing w:before="60" w:after="60"/>
              <w:jc w:val="center"/>
              <w:rPr>
                <w:b/>
                <w:spacing w:val="-4"/>
                <w:szCs w:val="24"/>
              </w:rPr>
            </w:pPr>
            <w:r w:rsidRPr="00207485">
              <w:rPr>
                <w:b/>
                <w:spacing w:val="-4"/>
                <w:szCs w:val="24"/>
              </w:rPr>
              <w:t>(bộ)</w:t>
            </w:r>
          </w:p>
        </w:tc>
        <w:tc>
          <w:tcPr>
            <w:tcW w:w="1559" w:type="dxa"/>
            <w:shd w:val="clear" w:color="auto" w:fill="D9D9D9"/>
            <w:vAlign w:val="center"/>
          </w:tcPr>
          <w:p w:rsidR="00ED36DC" w:rsidRPr="00207485" w:rsidRDefault="00ED36DC" w:rsidP="00DC2522">
            <w:pPr>
              <w:pStyle w:val="H2"/>
              <w:spacing w:before="60" w:after="60"/>
              <w:jc w:val="center"/>
              <w:rPr>
                <w:b/>
                <w:spacing w:val="-4"/>
                <w:szCs w:val="24"/>
              </w:rPr>
            </w:pPr>
            <w:r w:rsidRPr="00207485">
              <w:rPr>
                <w:b/>
                <w:spacing w:val="-4"/>
                <w:szCs w:val="24"/>
              </w:rPr>
              <w:t>Xuất xứ</w:t>
            </w:r>
          </w:p>
        </w:tc>
        <w:tc>
          <w:tcPr>
            <w:tcW w:w="1383" w:type="dxa"/>
            <w:shd w:val="clear" w:color="auto" w:fill="D9D9D9"/>
            <w:vAlign w:val="center"/>
          </w:tcPr>
          <w:p w:rsidR="00ED36DC" w:rsidRPr="00207485" w:rsidRDefault="00ED36DC" w:rsidP="00DC2522">
            <w:pPr>
              <w:pStyle w:val="H2"/>
              <w:spacing w:before="60" w:after="60"/>
              <w:jc w:val="center"/>
              <w:rPr>
                <w:b/>
                <w:spacing w:val="-4"/>
                <w:szCs w:val="24"/>
              </w:rPr>
            </w:pPr>
            <w:r w:rsidRPr="00207485">
              <w:rPr>
                <w:b/>
                <w:spacing w:val="-4"/>
                <w:szCs w:val="24"/>
              </w:rPr>
              <w:t>Giá trị</w:t>
            </w:r>
          </w:p>
          <w:p w:rsidR="00ED36DC" w:rsidRPr="00207485" w:rsidRDefault="00ED36DC" w:rsidP="00DC2522">
            <w:pPr>
              <w:pStyle w:val="H2"/>
              <w:spacing w:before="60" w:after="60"/>
              <w:jc w:val="center"/>
              <w:rPr>
                <w:b/>
                <w:spacing w:val="-4"/>
                <w:szCs w:val="24"/>
              </w:rPr>
            </w:pPr>
            <w:r w:rsidRPr="00207485">
              <w:rPr>
                <w:b/>
                <w:spacing w:val="-4"/>
                <w:szCs w:val="24"/>
              </w:rPr>
              <w:t>còn lại</w:t>
            </w:r>
          </w:p>
        </w:tc>
      </w:tr>
      <w:tr w:rsidR="00ED36DC" w:rsidRPr="00207485" w:rsidTr="00DC2522">
        <w:trPr>
          <w:trHeight w:val="482"/>
          <w:jc w:val="right"/>
        </w:trPr>
        <w:tc>
          <w:tcPr>
            <w:tcW w:w="709" w:type="dxa"/>
            <w:vAlign w:val="center"/>
          </w:tcPr>
          <w:p w:rsidR="00ED36DC" w:rsidRPr="00207485" w:rsidRDefault="00ED36DC" w:rsidP="00DC2522">
            <w:pPr>
              <w:pStyle w:val="H2"/>
              <w:spacing w:before="60" w:after="60"/>
              <w:jc w:val="center"/>
              <w:rPr>
                <w:spacing w:val="-4"/>
                <w:szCs w:val="24"/>
              </w:rPr>
            </w:pPr>
            <w:r w:rsidRPr="00207485">
              <w:rPr>
                <w:spacing w:val="-4"/>
                <w:szCs w:val="24"/>
              </w:rPr>
              <w:t>01</w:t>
            </w:r>
          </w:p>
        </w:tc>
        <w:tc>
          <w:tcPr>
            <w:tcW w:w="3499" w:type="dxa"/>
          </w:tcPr>
          <w:p w:rsidR="00ED36DC" w:rsidRPr="00207485" w:rsidRDefault="00207485" w:rsidP="00DC2522">
            <w:pPr>
              <w:pStyle w:val="H2"/>
              <w:spacing w:before="60" w:after="60"/>
              <w:rPr>
                <w:spacing w:val="-4"/>
                <w:szCs w:val="24"/>
              </w:rPr>
            </w:pPr>
            <w:r>
              <w:rPr>
                <w:spacing w:val="-4"/>
                <w:szCs w:val="24"/>
              </w:rPr>
              <w:t>Phễ</w:t>
            </w:r>
            <w:r w:rsidR="00ED36DC" w:rsidRPr="00207485">
              <w:rPr>
                <w:spacing w:val="-4"/>
                <w:szCs w:val="24"/>
              </w:rPr>
              <w:t>u tiếp nhận củ mì tươi</w:t>
            </w:r>
          </w:p>
        </w:tc>
        <w:tc>
          <w:tcPr>
            <w:tcW w:w="1037" w:type="dxa"/>
            <w:vAlign w:val="center"/>
          </w:tcPr>
          <w:p w:rsidR="00ED36DC" w:rsidRPr="00207485" w:rsidRDefault="00ED36DC" w:rsidP="00DC2522">
            <w:pPr>
              <w:pStyle w:val="H2"/>
              <w:spacing w:before="60" w:after="60"/>
              <w:jc w:val="center"/>
              <w:rPr>
                <w:spacing w:val="-4"/>
                <w:szCs w:val="24"/>
              </w:rPr>
            </w:pPr>
            <w:r w:rsidRPr="00207485">
              <w:rPr>
                <w:spacing w:val="-4"/>
                <w:szCs w:val="24"/>
              </w:rPr>
              <w:t>Bộ</w:t>
            </w:r>
          </w:p>
        </w:tc>
        <w:tc>
          <w:tcPr>
            <w:tcW w:w="1276" w:type="dxa"/>
            <w:vAlign w:val="center"/>
          </w:tcPr>
          <w:p w:rsidR="00ED36DC" w:rsidRPr="00207485" w:rsidRDefault="00ED36DC" w:rsidP="00DC2522">
            <w:pPr>
              <w:pStyle w:val="H2"/>
              <w:spacing w:before="60" w:after="60"/>
              <w:jc w:val="center"/>
              <w:rPr>
                <w:spacing w:val="-4"/>
                <w:szCs w:val="24"/>
              </w:rPr>
            </w:pPr>
            <w:r w:rsidRPr="00207485">
              <w:rPr>
                <w:spacing w:val="-4"/>
                <w:szCs w:val="24"/>
              </w:rPr>
              <w:t>01</w:t>
            </w:r>
          </w:p>
        </w:tc>
        <w:tc>
          <w:tcPr>
            <w:tcW w:w="1559" w:type="dxa"/>
            <w:vAlign w:val="center"/>
          </w:tcPr>
          <w:p w:rsidR="00ED36DC" w:rsidRPr="00207485" w:rsidRDefault="00ED36DC" w:rsidP="00DC2522">
            <w:pPr>
              <w:pStyle w:val="H2"/>
              <w:spacing w:before="60" w:after="60"/>
              <w:jc w:val="center"/>
              <w:rPr>
                <w:spacing w:val="-4"/>
                <w:szCs w:val="24"/>
              </w:rPr>
            </w:pPr>
            <w:r w:rsidRPr="00207485">
              <w:rPr>
                <w:spacing w:val="-4"/>
                <w:szCs w:val="24"/>
              </w:rPr>
              <w:t>Việt Nam</w:t>
            </w:r>
          </w:p>
        </w:tc>
        <w:tc>
          <w:tcPr>
            <w:tcW w:w="1383" w:type="dxa"/>
          </w:tcPr>
          <w:p w:rsidR="00ED36DC" w:rsidRPr="00207485" w:rsidRDefault="00ED36DC" w:rsidP="00DC2522">
            <w:pPr>
              <w:pStyle w:val="H2"/>
              <w:spacing w:before="60" w:after="60"/>
              <w:rPr>
                <w:spacing w:val="-4"/>
                <w:szCs w:val="24"/>
              </w:rPr>
            </w:pPr>
            <w:r w:rsidRPr="00207485">
              <w:rPr>
                <w:spacing w:val="-4"/>
                <w:szCs w:val="24"/>
              </w:rPr>
              <w:t>Trên 80%</w:t>
            </w:r>
          </w:p>
        </w:tc>
      </w:tr>
      <w:tr w:rsidR="00ED36DC" w:rsidRPr="00207485" w:rsidTr="00DC2522">
        <w:trPr>
          <w:trHeight w:val="482"/>
          <w:jc w:val="right"/>
        </w:trPr>
        <w:tc>
          <w:tcPr>
            <w:tcW w:w="709" w:type="dxa"/>
            <w:vAlign w:val="center"/>
          </w:tcPr>
          <w:p w:rsidR="00ED36DC" w:rsidRPr="00207485" w:rsidRDefault="00ED36DC" w:rsidP="00DC2522">
            <w:pPr>
              <w:pStyle w:val="H2"/>
              <w:spacing w:before="60" w:after="60"/>
              <w:jc w:val="center"/>
              <w:rPr>
                <w:spacing w:val="-4"/>
                <w:szCs w:val="24"/>
              </w:rPr>
            </w:pPr>
            <w:r w:rsidRPr="00207485">
              <w:rPr>
                <w:spacing w:val="-4"/>
                <w:szCs w:val="24"/>
              </w:rPr>
              <w:t>02</w:t>
            </w:r>
          </w:p>
        </w:tc>
        <w:tc>
          <w:tcPr>
            <w:tcW w:w="3499" w:type="dxa"/>
          </w:tcPr>
          <w:p w:rsidR="00ED36DC" w:rsidRPr="00207485" w:rsidRDefault="00ED36DC" w:rsidP="00DC2522">
            <w:pPr>
              <w:pStyle w:val="H2"/>
              <w:spacing w:before="60" w:after="60"/>
              <w:rPr>
                <w:spacing w:val="-4"/>
                <w:szCs w:val="24"/>
              </w:rPr>
            </w:pPr>
            <w:r w:rsidRPr="00207485">
              <w:rPr>
                <w:spacing w:val="-4"/>
                <w:szCs w:val="24"/>
              </w:rPr>
              <w:t>Băng chuyển tải</w:t>
            </w:r>
          </w:p>
        </w:tc>
        <w:tc>
          <w:tcPr>
            <w:tcW w:w="1037" w:type="dxa"/>
            <w:vAlign w:val="center"/>
          </w:tcPr>
          <w:p w:rsidR="00ED36DC" w:rsidRPr="00207485" w:rsidRDefault="00ED36DC" w:rsidP="00DC2522">
            <w:pPr>
              <w:pStyle w:val="H2"/>
              <w:spacing w:before="60" w:after="60"/>
              <w:jc w:val="center"/>
              <w:rPr>
                <w:spacing w:val="-4"/>
                <w:szCs w:val="24"/>
              </w:rPr>
            </w:pPr>
            <w:r w:rsidRPr="00207485">
              <w:rPr>
                <w:spacing w:val="-4"/>
                <w:szCs w:val="24"/>
              </w:rPr>
              <w:t>Bộ</w:t>
            </w:r>
          </w:p>
        </w:tc>
        <w:tc>
          <w:tcPr>
            <w:tcW w:w="1276" w:type="dxa"/>
            <w:vAlign w:val="center"/>
          </w:tcPr>
          <w:p w:rsidR="00ED36DC" w:rsidRPr="00207485" w:rsidRDefault="00ED36DC" w:rsidP="00DC2522">
            <w:pPr>
              <w:pStyle w:val="H2"/>
              <w:spacing w:before="60" w:after="60"/>
              <w:jc w:val="center"/>
              <w:rPr>
                <w:spacing w:val="-4"/>
                <w:szCs w:val="24"/>
              </w:rPr>
            </w:pPr>
            <w:r w:rsidRPr="00207485">
              <w:rPr>
                <w:spacing w:val="-4"/>
                <w:szCs w:val="24"/>
              </w:rPr>
              <w:t>01</w:t>
            </w:r>
          </w:p>
        </w:tc>
        <w:tc>
          <w:tcPr>
            <w:tcW w:w="1559" w:type="dxa"/>
            <w:vAlign w:val="center"/>
          </w:tcPr>
          <w:p w:rsidR="00ED36DC" w:rsidRPr="00207485" w:rsidRDefault="00ED36DC" w:rsidP="00DC2522">
            <w:pPr>
              <w:pStyle w:val="H2"/>
              <w:spacing w:before="60" w:after="60"/>
              <w:jc w:val="center"/>
              <w:rPr>
                <w:spacing w:val="-4"/>
                <w:szCs w:val="24"/>
              </w:rPr>
            </w:pPr>
            <w:r w:rsidRPr="00207485">
              <w:rPr>
                <w:spacing w:val="-4"/>
                <w:szCs w:val="24"/>
              </w:rPr>
              <w:t>Việt Nam</w:t>
            </w:r>
          </w:p>
        </w:tc>
        <w:tc>
          <w:tcPr>
            <w:tcW w:w="1383" w:type="dxa"/>
          </w:tcPr>
          <w:p w:rsidR="00ED36DC" w:rsidRPr="00207485" w:rsidRDefault="00ED36DC" w:rsidP="00DC2522">
            <w:pPr>
              <w:spacing w:before="60" w:after="60"/>
              <w:jc w:val="both"/>
              <w:rPr>
                <w:rFonts w:ascii="Times New Roman" w:hAnsi="Times New Roman"/>
                <w:b w:val="0"/>
              </w:rPr>
            </w:pPr>
            <w:r w:rsidRPr="00207485">
              <w:rPr>
                <w:rFonts w:ascii="Times New Roman" w:hAnsi="Times New Roman"/>
                <w:b w:val="0"/>
                <w:spacing w:val="-4"/>
              </w:rPr>
              <w:t>Trên 80%</w:t>
            </w:r>
          </w:p>
        </w:tc>
      </w:tr>
      <w:tr w:rsidR="00ED36DC" w:rsidRPr="00207485" w:rsidTr="00DC2522">
        <w:trPr>
          <w:trHeight w:val="482"/>
          <w:jc w:val="right"/>
        </w:trPr>
        <w:tc>
          <w:tcPr>
            <w:tcW w:w="709" w:type="dxa"/>
            <w:vAlign w:val="center"/>
          </w:tcPr>
          <w:p w:rsidR="00ED36DC" w:rsidRPr="00207485" w:rsidRDefault="00ED36DC" w:rsidP="00DC2522">
            <w:pPr>
              <w:pStyle w:val="H2"/>
              <w:spacing w:before="60" w:after="60"/>
              <w:jc w:val="center"/>
              <w:rPr>
                <w:spacing w:val="-4"/>
                <w:szCs w:val="24"/>
              </w:rPr>
            </w:pPr>
            <w:r w:rsidRPr="00207485">
              <w:rPr>
                <w:spacing w:val="-4"/>
                <w:szCs w:val="24"/>
              </w:rPr>
              <w:t>03</w:t>
            </w:r>
          </w:p>
        </w:tc>
        <w:tc>
          <w:tcPr>
            <w:tcW w:w="3499" w:type="dxa"/>
          </w:tcPr>
          <w:p w:rsidR="00ED36DC" w:rsidRPr="00207485" w:rsidRDefault="00ED36DC" w:rsidP="00DC2522">
            <w:pPr>
              <w:pStyle w:val="H2"/>
              <w:spacing w:before="60" w:after="60"/>
              <w:rPr>
                <w:spacing w:val="-4"/>
                <w:szCs w:val="24"/>
              </w:rPr>
            </w:pPr>
            <w:r w:rsidRPr="00207485">
              <w:rPr>
                <w:spacing w:val="-4"/>
                <w:szCs w:val="24"/>
              </w:rPr>
              <w:t>Máy sàn khô</w:t>
            </w:r>
          </w:p>
        </w:tc>
        <w:tc>
          <w:tcPr>
            <w:tcW w:w="1037" w:type="dxa"/>
            <w:vAlign w:val="center"/>
          </w:tcPr>
          <w:p w:rsidR="00ED36DC" w:rsidRPr="00207485" w:rsidRDefault="00ED36DC" w:rsidP="00DC2522">
            <w:pPr>
              <w:pStyle w:val="H2"/>
              <w:spacing w:before="60" w:after="60"/>
              <w:jc w:val="center"/>
              <w:rPr>
                <w:spacing w:val="-4"/>
                <w:szCs w:val="24"/>
              </w:rPr>
            </w:pPr>
            <w:r w:rsidRPr="00207485">
              <w:rPr>
                <w:spacing w:val="-4"/>
                <w:szCs w:val="24"/>
              </w:rPr>
              <w:t>Bộ</w:t>
            </w:r>
          </w:p>
        </w:tc>
        <w:tc>
          <w:tcPr>
            <w:tcW w:w="1276" w:type="dxa"/>
            <w:vAlign w:val="center"/>
          </w:tcPr>
          <w:p w:rsidR="00ED36DC" w:rsidRPr="00207485" w:rsidRDefault="00ED36DC" w:rsidP="00DC2522">
            <w:pPr>
              <w:pStyle w:val="H2"/>
              <w:spacing w:before="60" w:after="60"/>
              <w:jc w:val="center"/>
              <w:rPr>
                <w:spacing w:val="-4"/>
                <w:szCs w:val="24"/>
              </w:rPr>
            </w:pPr>
            <w:r w:rsidRPr="00207485">
              <w:rPr>
                <w:spacing w:val="-4"/>
                <w:szCs w:val="24"/>
              </w:rPr>
              <w:t>01</w:t>
            </w:r>
          </w:p>
        </w:tc>
        <w:tc>
          <w:tcPr>
            <w:tcW w:w="1559" w:type="dxa"/>
            <w:vAlign w:val="center"/>
          </w:tcPr>
          <w:p w:rsidR="00ED36DC" w:rsidRPr="00207485" w:rsidRDefault="00ED36DC" w:rsidP="00DC2522">
            <w:pPr>
              <w:pStyle w:val="H2"/>
              <w:spacing w:before="60" w:after="60"/>
              <w:jc w:val="center"/>
              <w:rPr>
                <w:spacing w:val="-4"/>
                <w:szCs w:val="24"/>
              </w:rPr>
            </w:pPr>
            <w:r w:rsidRPr="00207485">
              <w:rPr>
                <w:spacing w:val="-4"/>
                <w:szCs w:val="24"/>
              </w:rPr>
              <w:t>Trung Quốc</w:t>
            </w:r>
          </w:p>
        </w:tc>
        <w:tc>
          <w:tcPr>
            <w:tcW w:w="1383" w:type="dxa"/>
          </w:tcPr>
          <w:p w:rsidR="00ED36DC" w:rsidRPr="00207485" w:rsidRDefault="00ED36DC" w:rsidP="00DC2522">
            <w:pPr>
              <w:spacing w:before="60" w:after="60"/>
              <w:jc w:val="both"/>
              <w:rPr>
                <w:rFonts w:ascii="Times New Roman" w:hAnsi="Times New Roman"/>
                <w:b w:val="0"/>
              </w:rPr>
            </w:pPr>
            <w:r w:rsidRPr="00207485">
              <w:rPr>
                <w:rFonts w:ascii="Times New Roman" w:hAnsi="Times New Roman"/>
                <w:b w:val="0"/>
                <w:spacing w:val="-4"/>
              </w:rPr>
              <w:t>Trên 80%</w:t>
            </w:r>
          </w:p>
        </w:tc>
      </w:tr>
      <w:tr w:rsidR="00ED36DC" w:rsidRPr="00207485" w:rsidTr="00DC2522">
        <w:trPr>
          <w:trHeight w:val="465"/>
          <w:jc w:val="right"/>
        </w:trPr>
        <w:tc>
          <w:tcPr>
            <w:tcW w:w="709" w:type="dxa"/>
            <w:vAlign w:val="center"/>
          </w:tcPr>
          <w:p w:rsidR="00ED36DC" w:rsidRPr="00207485" w:rsidRDefault="00ED36DC" w:rsidP="00DC2522">
            <w:pPr>
              <w:pStyle w:val="H2"/>
              <w:spacing w:before="60" w:after="60"/>
              <w:jc w:val="center"/>
              <w:rPr>
                <w:spacing w:val="-4"/>
                <w:szCs w:val="24"/>
              </w:rPr>
            </w:pPr>
            <w:r w:rsidRPr="00207485">
              <w:rPr>
                <w:spacing w:val="-4"/>
                <w:szCs w:val="24"/>
              </w:rPr>
              <w:t>04</w:t>
            </w:r>
          </w:p>
        </w:tc>
        <w:tc>
          <w:tcPr>
            <w:tcW w:w="3499" w:type="dxa"/>
          </w:tcPr>
          <w:p w:rsidR="00ED36DC" w:rsidRPr="00207485" w:rsidRDefault="00ED36DC" w:rsidP="00DC2522">
            <w:pPr>
              <w:pStyle w:val="H2"/>
              <w:spacing w:before="60" w:after="60"/>
              <w:rPr>
                <w:spacing w:val="-4"/>
                <w:szCs w:val="24"/>
              </w:rPr>
            </w:pPr>
            <w:r w:rsidRPr="00207485">
              <w:rPr>
                <w:spacing w:val="-4"/>
                <w:szCs w:val="24"/>
              </w:rPr>
              <w:t>Hệ thống khuấy rửa</w:t>
            </w:r>
          </w:p>
        </w:tc>
        <w:tc>
          <w:tcPr>
            <w:tcW w:w="1037" w:type="dxa"/>
            <w:vAlign w:val="center"/>
          </w:tcPr>
          <w:p w:rsidR="00ED36DC" w:rsidRPr="00207485" w:rsidRDefault="00ED36DC" w:rsidP="00DC2522">
            <w:pPr>
              <w:pStyle w:val="H2"/>
              <w:spacing w:before="60" w:after="60"/>
              <w:jc w:val="center"/>
              <w:rPr>
                <w:spacing w:val="-4"/>
                <w:szCs w:val="24"/>
              </w:rPr>
            </w:pPr>
            <w:r w:rsidRPr="00207485">
              <w:rPr>
                <w:spacing w:val="-4"/>
                <w:szCs w:val="24"/>
              </w:rPr>
              <w:t>Bộ</w:t>
            </w:r>
          </w:p>
        </w:tc>
        <w:tc>
          <w:tcPr>
            <w:tcW w:w="1276" w:type="dxa"/>
            <w:vAlign w:val="center"/>
          </w:tcPr>
          <w:p w:rsidR="00ED36DC" w:rsidRPr="00207485" w:rsidRDefault="00ED36DC" w:rsidP="00DC2522">
            <w:pPr>
              <w:pStyle w:val="H2"/>
              <w:spacing w:before="60" w:after="60"/>
              <w:jc w:val="center"/>
              <w:rPr>
                <w:spacing w:val="-4"/>
                <w:szCs w:val="24"/>
              </w:rPr>
            </w:pPr>
            <w:r w:rsidRPr="00207485">
              <w:rPr>
                <w:spacing w:val="-4"/>
                <w:szCs w:val="24"/>
              </w:rPr>
              <w:t>01</w:t>
            </w:r>
          </w:p>
        </w:tc>
        <w:tc>
          <w:tcPr>
            <w:tcW w:w="1559" w:type="dxa"/>
            <w:vAlign w:val="center"/>
          </w:tcPr>
          <w:p w:rsidR="00ED36DC" w:rsidRPr="00207485" w:rsidRDefault="00ED36DC" w:rsidP="00DC2522">
            <w:pPr>
              <w:pStyle w:val="H2"/>
              <w:spacing w:before="60" w:after="60"/>
              <w:jc w:val="center"/>
              <w:rPr>
                <w:spacing w:val="-4"/>
                <w:szCs w:val="24"/>
              </w:rPr>
            </w:pPr>
            <w:r w:rsidRPr="00207485">
              <w:rPr>
                <w:spacing w:val="-4"/>
                <w:szCs w:val="24"/>
              </w:rPr>
              <w:t>Việt Nam</w:t>
            </w:r>
          </w:p>
        </w:tc>
        <w:tc>
          <w:tcPr>
            <w:tcW w:w="1383" w:type="dxa"/>
          </w:tcPr>
          <w:p w:rsidR="00ED36DC" w:rsidRPr="00207485" w:rsidRDefault="00ED36DC" w:rsidP="00DC2522">
            <w:pPr>
              <w:spacing w:before="60" w:after="60"/>
              <w:jc w:val="both"/>
              <w:rPr>
                <w:rFonts w:ascii="Times New Roman" w:hAnsi="Times New Roman"/>
                <w:b w:val="0"/>
              </w:rPr>
            </w:pPr>
            <w:r w:rsidRPr="00207485">
              <w:rPr>
                <w:rFonts w:ascii="Times New Roman" w:hAnsi="Times New Roman"/>
                <w:b w:val="0"/>
                <w:spacing w:val="-4"/>
              </w:rPr>
              <w:t>Trên 80%</w:t>
            </w:r>
          </w:p>
        </w:tc>
      </w:tr>
      <w:tr w:rsidR="00ED36DC" w:rsidRPr="00207485" w:rsidTr="00DC2522">
        <w:trPr>
          <w:trHeight w:val="482"/>
          <w:jc w:val="right"/>
        </w:trPr>
        <w:tc>
          <w:tcPr>
            <w:tcW w:w="709" w:type="dxa"/>
            <w:vAlign w:val="center"/>
          </w:tcPr>
          <w:p w:rsidR="00ED36DC" w:rsidRPr="00207485" w:rsidRDefault="00ED36DC" w:rsidP="00DC2522">
            <w:pPr>
              <w:pStyle w:val="H2"/>
              <w:spacing w:before="60" w:after="60"/>
              <w:jc w:val="center"/>
              <w:rPr>
                <w:spacing w:val="-4"/>
                <w:szCs w:val="24"/>
              </w:rPr>
            </w:pPr>
            <w:r w:rsidRPr="00207485">
              <w:rPr>
                <w:spacing w:val="-4"/>
                <w:szCs w:val="24"/>
              </w:rPr>
              <w:t>05</w:t>
            </w:r>
          </w:p>
        </w:tc>
        <w:tc>
          <w:tcPr>
            <w:tcW w:w="3499" w:type="dxa"/>
          </w:tcPr>
          <w:p w:rsidR="00ED36DC" w:rsidRPr="00207485" w:rsidRDefault="00ED36DC" w:rsidP="00DC2522">
            <w:pPr>
              <w:pStyle w:val="H2"/>
              <w:spacing w:before="60" w:after="60"/>
              <w:rPr>
                <w:spacing w:val="-4"/>
                <w:szCs w:val="24"/>
              </w:rPr>
            </w:pPr>
            <w:r w:rsidRPr="00207485">
              <w:rPr>
                <w:spacing w:val="-4"/>
                <w:szCs w:val="24"/>
              </w:rPr>
              <w:t>Hệ thống máy nghiền</w:t>
            </w:r>
          </w:p>
        </w:tc>
        <w:tc>
          <w:tcPr>
            <w:tcW w:w="1037" w:type="dxa"/>
            <w:vAlign w:val="center"/>
          </w:tcPr>
          <w:p w:rsidR="00ED36DC" w:rsidRPr="00207485" w:rsidRDefault="00ED36DC" w:rsidP="00DC2522">
            <w:pPr>
              <w:pStyle w:val="H2"/>
              <w:spacing w:before="60" w:after="60"/>
              <w:jc w:val="center"/>
              <w:rPr>
                <w:spacing w:val="-4"/>
                <w:szCs w:val="24"/>
              </w:rPr>
            </w:pPr>
            <w:r w:rsidRPr="00207485">
              <w:rPr>
                <w:spacing w:val="-4"/>
                <w:szCs w:val="24"/>
              </w:rPr>
              <w:t>Bộ</w:t>
            </w:r>
          </w:p>
        </w:tc>
        <w:tc>
          <w:tcPr>
            <w:tcW w:w="1276" w:type="dxa"/>
            <w:vAlign w:val="center"/>
          </w:tcPr>
          <w:p w:rsidR="00ED36DC" w:rsidRPr="00207485" w:rsidRDefault="00ED36DC" w:rsidP="00DC2522">
            <w:pPr>
              <w:pStyle w:val="H2"/>
              <w:spacing w:before="60" w:after="60"/>
              <w:jc w:val="center"/>
              <w:rPr>
                <w:spacing w:val="-4"/>
                <w:szCs w:val="24"/>
              </w:rPr>
            </w:pPr>
            <w:r w:rsidRPr="00207485">
              <w:rPr>
                <w:spacing w:val="-4"/>
                <w:szCs w:val="24"/>
              </w:rPr>
              <w:t>01</w:t>
            </w:r>
          </w:p>
        </w:tc>
        <w:tc>
          <w:tcPr>
            <w:tcW w:w="1559" w:type="dxa"/>
            <w:vAlign w:val="center"/>
          </w:tcPr>
          <w:p w:rsidR="00ED36DC" w:rsidRPr="00207485" w:rsidRDefault="00ED36DC" w:rsidP="00DC2522">
            <w:pPr>
              <w:pStyle w:val="H2"/>
              <w:spacing w:before="60" w:after="60"/>
              <w:jc w:val="center"/>
              <w:rPr>
                <w:spacing w:val="-4"/>
                <w:szCs w:val="24"/>
              </w:rPr>
            </w:pPr>
            <w:r w:rsidRPr="00207485">
              <w:rPr>
                <w:spacing w:val="-4"/>
                <w:szCs w:val="24"/>
              </w:rPr>
              <w:t>Việt Nam</w:t>
            </w:r>
          </w:p>
        </w:tc>
        <w:tc>
          <w:tcPr>
            <w:tcW w:w="1383" w:type="dxa"/>
          </w:tcPr>
          <w:p w:rsidR="00ED36DC" w:rsidRPr="00207485" w:rsidRDefault="00ED36DC" w:rsidP="00DC2522">
            <w:pPr>
              <w:spacing w:before="60" w:after="60"/>
              <w:jc w:val="both"/>
              <w:rPr>
                <w:rFonts w:ascii="Times New Roman" w:hAnsi="Times New Roman"/>
                <w:b w:val="0"/>
              </w:rPr>
            </w:pPr>
            <w:r w:rsidRPr="00207485">
              <w:rPr>
                <w:rFonts w:ascii="Times New Roman" w:hAnsi="Times New Roman"/>
                <w:b w:val="0"/>
                <w:spacing w:val="-4"/>
              </w:rPr>
              <w:t>Trên 80%</w:t>
            </w:r>
          </w:p>
        </w:tc>
      </w:tr>
      <w:tr w:rsidR="00ED36DC" w:rsidRPr="00207485" w:rsidTr="00DC2522">
        <w:trPr>
          <w:trHeight w:val="482"/>
          <w:jc w:val="right"/>
        </w:trPr>
        <w:tc>
          <w:tcPr>
            <w:tcW w:w="709" w:type="dxa"/>
            <w:vAlign w:val="center"/>
          </w:tcPr>
          <w:p w:rsidR="00ED36DC" w:rsidRPr="00207485" w:rsidRDefault="00ED36DC" w:rsidP="00DC2522">
            <w:pPr>
              <w:pStyle w:val="H2"/>
              <w:spacing w:before="60" w:after="60"/>
              <w:jc w:val="center"/>
              <w:rPr>
                <w:spacing w:val="-4"/>
                <w:szCs w:val="24"/>
              </w:rPr>
            </w:pPr>
            <w:r w:rsidRPr="00207485">
              <w:rPr>
                <w:spacing w:val="-4"/>
                <w:szCs w:val="24"/>
              </w:rPr>
              <w:t>06</w:t>
            </w:r>
          </w:p>
        </w:tc>
        <w:tc>
          <w:tcPr>
            <w:tcW w:w="3499" w:type="dxa"/>
          </w:tcPr>
          <w:p w:rsidR="00ED36DC" w:rsidRPr="00207485" w:rsidRDefault="00ED36DC" w:rsidP="00DC2522">
            <w:pPr>
              <w:pStyle w:val="H2"/>
              <w:spacing w:before="60" w:after="60"/>
              <w:rPr>
                <w:spacing w:val="-4"/>
                <w:szCs w:val="24"/>
              </w:rPr>
            </w:pPr>
            <w:r w:rsidRPr="00207485">
              <w:rPr>
                <w:spacing w:val="-4"/>
                <w:szCs w:val="24"/>
              </w:rPr>
              <w:t>Moteur bơm nước</w:t>
            </w:r>
          </w:p>
        </w:tc>
        <w:tc>
          <w:tcPr>
            <w:tcW w:w="1037" w:type="dxa"/>
            <w:vAlign w:val="center"/>
          </w:tcPr>
          <w:p w:rsidR="00ED36DC" w:rsidRPr="00207485" w:rsidRDefault="00ED36DC" w:rsidP="00DC2522">
            <w:pPr>
              <w:pStyle w:val="H2"/>
              <w:spacing w:before="60" w:after="60"/>
              <w:jc w:val="center"/>
              <w:rPr>
                <w:spacing w:val="-4"/>
                <w:szCs w:val="24"/>
              </w:rPr>
            </w:pPr>
            <w:r w:rsidRPr="00207485">
              <w:rPr>
                <w:spacing w:val="-4"/>
                <w:szCs w:val="24"/>
              </w:rPr>
              <w:t>Cái</w:t>
            </w:r>
          </w:p>
        </w:tc>
        <w:tc>
          <w:tcPr>
            <w:tcW w:w="1276" w:type="dxa"/>
            <w:vAlign w:val="center"/>
          </w:tcPr>
          <w:p w:rsidR="00ED36DC" w:rsidRPr="00207485" w:rsidRDefault="00ED36DC" w:rsidP="00DC2522">
            <w:pPr>
              <w:pStyle w:val="H2"/>
              <w:spacing w:before="60" w:after="60"/>
              <w:jc w:val="center"/>
              <w:rPr>
                <w:spacing w:val="-4"/>
                <w:szCs w:val="24"/>
              </w:rPr>
            </w:pPr>
            <w:r w:rsidRPr="00207485">
              <w:rPr>
                <w:spacing w:val="-4"/>
                <w:szCs w:val="24"/>
              </w:rPr>
              <w:t>16</w:t>
            </w:r>
          </w:p>
        </w:tc>
        <w:tc>
          <w:tcPr>
            <w:tcW w:w="1559" w:type="dxa"/>
            <w:vAlign w:val="center"/>
          </w:tcPr>
          <w:p w:rsidR="00ED36DC" w:rsidRPr="00207485" w:rsidRDefault="00ED36DC" w:rsidP="00DC2522">
            <w:pPr>
              <w:pStyle w:val="H2"/>
              <w:spacing w:before="60" w:after="60"/>
              <w:jc w:val="center"/>
              <w:rPr>
                <w:spacing w:val="-4"/>
                <w:szCs w:val="24"/>
              </w:rPr>
            </w:pPr>
            <w:r w:rsidRPr="00207485">
              <w:rPr>
                <w:spacing w:val="-4"/>
                <w:szCs w:val="24"/>
              </w:rPr>
              <w:t>Việt Nam</w:t>
            </w:r>
          </w:p>
        </w:tc>
        <w:tc>
          <w:tcPr>
            <w:tcW w:w="1383" w:type="dxa"/>
          </w:tcPr>
          <w:p w:rsidR="00ED36DC" w:rsidRPr="00207485" w:rsidRDefault="00ED36DC" w:rsidP="00DC2522">
            <w:pPr>
              <w:spacing w:before="60" w:after="60"/>
              <w:jc w:val="both"/>
              <w:rPr>
                <w:rFonts w:ascii="Times New Roman" w:hAnsi="Times New Roman"/>
                <w:b w:val="0"/>
                <w:spacing w:val="-4"/>
              </w:rPr>
            </w:pPr>
            <w:r w:rsidRPr="00207485">
              <w:rPr>
                <w:rFonts w:ascii="Times New Roman" w:hAnsi="Times New Roman"/>
                <w:b w:val="0"/>
                <w:spacing w:val="-4"/>
              </w:rPr>
              <w:t>Trên 80%</w:t>
            </w:r>
          </w:p>
        </w:tc>
      </w:tr>
      <w:tr w:rsidR="00ED36DC" w:rsidRPr="00207485" w:rsidTr="00DC2522">
        <w:trPr>
          <w:trHeight w:val="514"/>
          <w:jc w:val="right"/>
        </w:trPr>
        <w:tc>
          <w:tcPr>
            <w:tcW w:w="709" w:type="dxa"/>
            <w:vAlign w:val="center"/>
          </w:tcPr>
          <w:p w:rsidR="00ED36DC" w:rsidRPr="00207485" w:rsidRDefault="00ED36DC" w:rsidP="00DC2522">
            <w:pPr>
              <w:pStyle w:val="H2"/>
              <w:spacing w:before="60" w:after="60"/>
              <w:jc w:val="center"/>
              <w:rPr>
                <w:spacing w:val="-4"/>
                <w:szCs w:val="24"/>
              </w:rPr>
            </w:pPr>
            <w:r w:rsidRPr="00207485">
              <w:rPr>
                <w:spacing w:val="-4"/>
                <w:szCs w:val="24"/>
              </w:rPr>
              <w:t>07</w:t>
            </w:r>
          </w:p>
        </w:tc>
        <w:tc>
          <w:tcPr>
            <w:tcW w:w="3499" w:type="dxa"/>
          </w:tcPr>
          <w:p w:rsidR="00ED36DC" w:rsidRPr="00207485" w:rsidRDefault="00ED36DC" w:rsidP="00DC2522">
            <w:pPr>
              <w:pStyle w:val="H2"/>
              <w:spacing w:before="60" w:after="60"/>
              <w:rPr>
                <w:spacing w:val="-4"/>
                <w:szCs w:val="24"/>
              </w:rPr>
            </w:pPr>
            <w:r w:rsidRPr="00207485">
              <w:rPr>
                <w:spacing w:val="-4"/>
                <w:szCs w:val="24"/>
              </w:rPr>
              <w:t>Cối tách bột</w:t>
            </w:r>
          </w:p>
        </w:tc>
        <w:tc>
          <w:tcPr>
            <w:tcW w:w="1037" w:type="dxa"/>
            <w:vAlign w:val="center"/>
          </w:tcPr>
          <w:p w:rsidR="00ED36DC" w:rsidRPr="00207485" w:rsidRDefault="00ED36DC" w:rsidP="00DC2522">
            <w:pPr>
              <w:pStyle w:val="H2"/>
              <w:spacing w:before="60" w:after="60"/>
              <w:jc w:val="center"/>
              <w:rPr>
                <w:spacing w:val="-4"/>
                <w:szCs w:val="24"/>
              </w:rPr>
            </w:pPr>
            <w:r w:rsidRPr="00207485">
              <w:rPr>
                <w:spacing w:val="-4"/>
                <w:szCs w:val="24"/>
              </w:rPr>
              <w:t>Bộ</w:t>
            </w:r>
          </w:p>
        </w:tc>
        <w:tc>
          <w:tcPr>
            <w:tcW w:w="1276" w:type="dxa"/>
            <w:vAlign w:val="center"/>
          </w:tcPr>
          <w:p w:rsidR="00ED36DC" w:rsidRPr="00207485" w:rsidRDefault="00ED36DC" w:rsidP="00DC2522">
            <w:pPr>
              <w:pStyle w:val="H2"/>
              <w:spacing w:before="60" w:after="60"/>
              <w:jc w:val="center"/>
              <w:rPr>
                <w:spacing w:val="-4"/>
                <w:szCs w:val="24"/>
              </w:rPr>
            </w:pPr>
            <w:r w:rsidRPr="00207485">
              <w:rPr>
                <w:spacing w:val="-4"/>
                <w:szCs w:val="24"/>
              </w:rPr>
              <w:t>01</w:t>
            </w:r>
          </w:p>
        </w:tc>
        <w:tc>
          <w:tcPr>
            <w:tcW w:w="1559" w:type="dxa"/>
            <w:vAlign w:val="center"/>
          </w:tcPr>
          <w:p w:rsidR="00ED36DC" w:rsidRPr="00207485" w:rsidRDefault="00ED36DC" w:rsidP="00DC2522">
            <w:pPr>
              <w:pStyle w:val="H2"/>
              <w:spacing w:before="60" w:after="60"/>
              <w:jc w:val="center"/>
              <w:rPr>
                <w:spacing w:val="-4"/>
                <w:szCs w:val="24"/>
              </w:rPr>
            </w:pPr>
            <w:r w:rsidRPr="00207485">
              <w:rPr>
                <w:spacing w:val="-4"/>
                <w:szCs w:val="24"/>
              </w:rPr>
              <w:t>Việt Nam</w:t>
            </w:r>
          </w:p>
        </w:tc>
        <w:tc>
          <w:tcPr>
            <w:tcW w:w="1383" w:type="dxa"/>
          </w:tcPr>
          <w:p w:rsidR="00ED36DC" w:rsidRPr="00207485" w:rsidRDefault="00ED36DC" w:rsidP="00DC2522">
            <w:pPr>
              <w:spacing w:before="60" w:after="60"/>
              <w:jc w:val="both"/>
              <w:rPr>
                <w:rFonts w:ascii="Times New Roman" w:hAnsi="Times New Roman"/>
                <w:b w:val="0"/>
                <w:spacing w:val="-4"/>
              </w:rPr>
            </w:pPr>
            <w:r w:rsidRPr="00207485">
              <w:rPr>
                <w:rFonts w:ascii="Times New Roman" w:hAnsi="Times New Roman"/>
                <w:b w:val="0"/>
                <w:spacing w:val="-4"/>
              </w:rPr>
              <w:t>Trên 80%</w:t>
            </w:r>
          </w:p>
        </w:tc>
      </w:tr>
      <w:tr w:rsidR="00ED36DC" w:rsidRPr="00207485" w:rsidTr="00DC2522">
        <w:trPr>
          <w:trHeight w:val="465"/>
          <w:jc w:val="right"/>
        </w:trPr>
        <w:tc>
          <w:tcPr>
            <w:tcW w:w="709" w:type="dxa"/>
            <w:vAlign w:val="center"/>
          </w:tcPr>
          <w:p w:rsidR="00ED36DC" w:rsidRPr="00207485" w:rsidRDefault="00ED36DC" w:rsidP="00DC2522">
            <w:pPr>
              <w:pStyle w:val="H2"/>
              <w:spacing w:before="60" w:after="60"/>
              <w:jc w:val="center"/>
              <w:rPr>
                <w:spacing w:val="-4"/>
                <w:szCs w:val="24"/>
              </w:rPr>
            </w:pPr>
            <w:r w:rsidRPr="00207485">
              <w:rPr>
                <w:spacing w:val="-4"/>
                <w:szCs w:val="24"/>
              </w:rPr>
              <w:t>08</w:t>
            </w:r>
          </w:p>
        </w:tc>
        <w:tc>
          <w:tcPr>
            <w:tcW w:w="3499" w:type="dxa"/>
          </w:tcPr>
          <w:p w:rsidR="00ED36DC" w:rsidRPr="00207485" w:rsidRDefault="00ED36DC" w:rsidP="00DC2522">
            <w:pPr>
              <w:pStyle w:val="H2"/>
              <w:spacing w:before="60" w:after="60"/>
              <w:rPr>
                <w:spacing w:val="-4"/>
                <w:szCs w:val="24"/>
              </w:rPr>
            </w:pPr>
            <w:r w:rsidRPr="00207485">
              <w:rPr>
                <w:spacing w:val="-4"/>
                <w:szCs w:val="24"/>
              </w:rPr>
              <w:t>Máng-băng tải bả</w:t>
            </w:r>
          </w:p>
        </w:tc>
        <w:tc>
          <w:tcPr>
            <w:tcW w:w="1037" w:type="dxa"/>
            <w:vAlign w:val="center"/>
          </w:tcPr>
          <w:p w:rsidR="00ED36DC" w:rsidRPr="00207485" w:rsidRDefault="00ED36DC" w:rsidP="00DC2522">
            <w:pPr>
              <w:pStyle w:val="H2"/>
              <w:spacing w:before="60" w:after="60"/>
              <w:jc w:val="center"/>
              <w:rPr>
                <w:spacing w:val="-4"/>
                <w:szCs w:val="24"/>
              </w:rPr>
            </w:pPr>
            <w:r w:rsidRPr="00207485">
              <w:rPr>
                <w:spacing w:val="-4"/>
                <w:szCs w:val="24"/>
              </w:rPr>
              <w:t>Bộ</w:t>
            </w:r>
          </w:p>
        </w:tc>
        <w:tc>
          <w:tcPr>
            <w:tcW w:w="1276" w:type="dxa"/>
            <w:vAlign w:val="center"/>
          </w:tcPr>
          <w:p w:rsidR="00ED36DC" w:rsidRPr="00207485" w:rsidRDefault="00ED36DC" w:rsidP="00DC2522">
            <w:pPr>
              <w:pStyle w:val="H2"/>
              <w:spacing w:before="60" w:after="60"/>
              <w:jc w:val="center"/>
              <w:rPr>
                <w:spacing w:val="-4"/>
                <w:szCs w:val="24"/>
              </w:rPr>
            </w:pPr>
            <w:r w:rsidRPr="00207485">
              <w:rPr>
                <w:spacing w:val="-4"/>
                <w:szCs w:val="24"/>
              </w:rPr>
              <w:t>01</w:t>
            </w:r>
          </w:p>
        </w:tc>
        <w:tc>
          <w:tcPr>
            <w:tcW w:w="1559" w:type="dxa"/>
            <w:vAlign w:val="center"/>
          </w:tcPr>
          <w:p w:rsidR="00ED36DC" w:rsidRPr="00207485" w:rsidRDefault="00ED36DC" w:rsidP="00DC2522">
            <w:pPr>
              <w:pStyle w:val="H2"/>
              <w:spacing w:before="60" w:after="60"/>
              <w:jc w:val="center"/>
              <w:rPr>
                <w:spacing w:val="-4"/>
                <w:szCs w:val="24"/>
              </w:rPr>
            </w:pPr>
            <w:r w:rsidRPr="00207485">
              <w:rPr>
                <w:spacing w:val="-4"/>
                <w:szCs w:val="24"/>
              </w:rPr>
              <w:t>Việt Nam</w:t>
            </w:r>
          </w:p>
        </w:tc>
        <w:tc>
          <w:tcPr>
            <w:tcW w:w="1383" w:type="dxa"/>
          </w:tcPr>
          <w:p w:rsidR="00ED36DC" w:rsidRPr="00207485" w:rsidRDefault="00ED36DC" w:rsidP="00DC2522">
            <w:pPr>
              <w:spacing w:before="60" w:after="60"/>
              <w:jc w:val="both"/>
              <w:rPr>
                <w:rFonts w:ascii="Times New Roman" w:hAnsi="Times New Roman"/>
                <w:b w:val="0"/>
                <w:spacing w:val="-4"/>
              </w:rPr>
            </w:pPr>
            <w:r w:rsidRPr="00207485">
              <w:rPr>
                <w:rFonts w:ascii="Times New Roman" w:hAnsi="Times New Roman"/>
                <w:b w:val="0"/>
                <w:spacing w:val="-4"/>
              </w:rPr>
              <w:t>Trên 80%</w:t>
            </w:r>
          </w:p>
        </w:tc>
      </w:tr>
      <w:tr w:rsidR="00ED36DC" w:rsidRPr="00207485" w:rsidTr="00DC2522">
        <w:trPr>
          <w:trHeight w:val="482"/>
          <w:jc w:val="right"/>
        </w:trPr>
        <w:tc>
          <w:tcPr>
            <w:tcW w:w="709" w:type="dxa"/>
            <w:vAlign w:val="center"/>
          </w:tcPr>
          <w:p w:rsidR="00ED36DC" w:rsidRPr="00207485" w:rsidRDefault="00ED36DC" w:rsidP="00DC2522">
            <w:pPr>
              <w:pStyle w:val="H2"/>
              <w:spacing w:before="60" w:after="60"/>
              <w:jc w:val="center"/>
              <w:rPr>
                <w:spacing w:val="-4"/>
                <w:szCs w:val="24"/>
              </w:rPr>
            </w:pPr>
            <w:r w:rsidRPr="00207485">
              <w:rPr>
                <w:spacing w:val="-4"/>
                <w:szCs w:val="24"/>
              </w:rPr>
              <w:t>09</w:t>
            </w:r>
          </w:p>
        </w:tc>
        <w:tc>
          <w:tcPr>
            <w:tcW w:w="3499" w:type="dxa"/>
          </w:tcPr>
          <w:p w:rsidR="00ED36DC" w:rsidRPr="00207485" w:rsidRDefault="00ED36DC" w:rsidP="00DC2522">
            <w:pPr>
              <w:pStyle w:val="H2"/>
              <w:spacing w:before="60" w:after="60"/>
              <w:rPr>
                <w:spacing w:val="-4"/>
                <w:szCs w:val="24"/>
              </w:rPr>
            </w:pPr>
            <w:r w:rsidRPr="00207485">
              <w:rPr>
                <w:spacing w:val="-4"/>
                <w:szCs w:val="24"/>
              </w:rPr>
              <w:t>Máng lắng (21m x 0.9m)</w:t>
            </w:r>
          </w:p>
        </w:tc>
        <w:tc>
          <w:tcPr>
            <w:tcW w:w="1037" w:type="dxa"/>
            <w:vAlign w:val="center"/>
          </w:tcPr>
          <w:p w:rsidR="00ED36DC" w:rsidRPr="00207485" w:rsidRDefault="00ED36DC" w:rsidP="00DC2522">
            <w:pPr>
              <w:pStyle w:val="H2"/>
              <w:spacing w:before="60" w:after="60"/>
              <w:jc w:val="center"/>
              <w:rPr>
                <w:spacing w:val="-4"/>
                <w:szCs w:val="24"/>
              </w:rPr>
            </w:pPr>
            <w:r w:rsidRPr="00207485">
              <w:rPr>
                <w:spacing w:val="-4"/>
                <w:szCs w:val="24"/>
              </w:rPr>
              <w:t>Máng</w:t>
            </w:r>
          </w:p>
        </w:tc>
        <w:tc>
          <w:tcPr>
            <w:tcW w:w="1276" w:type="dxa"/>
            <w:vAlign w:val="center"/>
          </w:tcPr>
          <w:p w:rsidR="00ED36DC" w:rsidRPr="00207485" w:rsidRDefault="00ED36DC" w:rsidP="00DC2522">
            <w:pPr>
              <w:pStyle w:val="H2"/>
              <w:spacing w:before="60" w:after="60"/>
              <w:jc w:val="center"/>
              <w:rPr>
                <w:spacing w:val="-4"/>
                <w:szCs w:val="24"/>
              </w:rPr>
            </w:pPr>
            <w:r w:rsidRPr="00207485">
              <w:rPr>
                <w:spacing w:val="-4"/>
                <w:szCs w:val="24"/>
              </w:rPr>
              <w:t>40</w:t>
            </w:r>
          </w:p>
        </w:tc>
        <w:tc>
          <w:tcPr>
            <w:tcW w:w="1559" w:type="dxa"/>
            <w:vAlign w:val="center"/>
          </w:tcPr>
          <w:p w:rsidR="00ED36DC" w:rsidRPr="00207485" w:rsidRDefault="00ED36DC" w:rsidP="00DC2522">
            <w:pPr>
              <w:pStyle w:val="H2"/>
              <w:spacing w:before="60" w:after="60"/>
              <w:jc w:val="center"/>
              <w:rPr>
                <w:spacing w:val="-4"/>
                <w:szCs w:val="24"/>
              </w:rPr>
            </w:pPr>
            <w:r w:rsidRPr="00207485">
              <w:rPr>
                <w:spacing w:val="-4"/>
                <w:szCs w:val="24"/>
              </w:rPr>
              <w:t>Việt Nam</w:t>
            </w:r>
          </w:p>
        </w:tc>
        <w:tc>
          <w:tcPr>
            <w:tcW w:w="1383" w:type="dxa"/>
          </w:tcPr>
          <w:p w:rsidR="00ED36DC" w:rsidRPr="00207485" w:rsidRDefault="00ED36DC" w:rsidP="00DC2522">
            <w:pPr>
              <w:spacing w:before="60" w:after="60"/>
              <w:jc w:val="both"/>
              <w:rPr>
                <w:rFonts w:ascii="Times New Roman" w:hAnsi="Times New Roman"/>
                <w:b w:val="0"/>
                <w:spacing w:val="-4"/>
              </w:rPr>
            </w:pPr>
            <w:r w:rsidRPr="00207485">
              <w:rPr>
                <w:rFonts w:ascii="Times New Roman" w:hAnsi="Times New Roman"/>
                <w:b w:val="0"/>
                <w:spacing w:val="-4"/>
              </w:rPr>
              <w:t>Trên 80%</w:t>
            </w:r>
          </w:p>
        </w:tc>
      </w:tr>
      <w:tr w:rsidR="00ED36DC" w:rsidRPr="00207485" w:rsidTr="00DC2522">
        <w:trPr>
          <w:trHeight w:val="482"/>
          <w:jc w:val="right"/>
        </w:trPr>
        <w:tc>
          <w:tcPr>
            <w:tcW w:w="709" w:type="dxa"/>
            <w:vAlign w:val="center"/>
          </w:tcPr>
          <w:p w:rsidR="00ED36DC" w:rsidRPr="00207485" w:rsidRDefault="00ED36DC" w:rsidP="00DC2522">
            <w:pPr>
              <w:pStyle w:val="H2"/>
              <w:spacing w:before="60" w:after="60"/>
              <w:jc w:val="center"/>
              <w:rPr>
                <w:spacing w:val="-4"/>
                <w:szCs w:val="24"/>
              </w:rPr>
            </w:pPr>
            <w:r w:rsidRPr="00207485">
              <w:rPr>
                <w:spacing w:val="-4"/>
                <w:szCs w:val="24"/>
              </w:rPr>
              <w:t>10</w:t>
            </w:r>
          </w:p>
        </w:tc>
        <w:tc>
          <w:tcPr>
            <w:tcW w:w="3499" w:type="dxa"/>
          </w:tcPr>
          <w:p w:rsidR="00ED36DC" w:rsidRPr="00207485" w:rsidRDefault="00ED36DC" w:rsidP="00DC2522">
            <w:pPr>
              <w:pStyle w:val="H2"/>
              <w:spacing w:before="60" w:after="60"/>
              <w:rPr>
                <w:spacing w:val="-4"/>
                <w:szCs w:val="24"/>
              </w:rPr>
            </w:pPr>
            <w:r w:rsidRPr="00207485">
              <w:rPr>
                <w:spacing w:val="-4"/>
                <w:szCs w:val="24"/>
              </w:rPr>
              <w:t>Lò sấy bột</w:t>
            </w:r>
          </w:p>
        </w:tc>
        <w:tc>
          <w:tcPr>
            <w:tcW w:w="1037" w:type="dxa"/>
            <w:vAlign w:val="center"/>
          </w:tcPr>
          <w:p w:rsidR="00ED36DC" w:rsidRPr="00207485" w:rsidRDefault="00ED36DC" w:rsidP="00DC2522">
            <w:pPr>
              <w:pStyle w:val="H2"/>
              <w:spacing w:before="60" w:after="60"/>
              <w:jc w:val="center"/>
              <w:rPr>
                <w:spacing w:val="-4"/>
                <w:szCs w:val="24"/>
              </w:rPr>
            </w:pPr>
            <w:r w:rsidRPr="00207485">
              <w:rPr>
                <w:spacing w:val="-4"/>
                <w:szCs w:val="24"/>
              </w:rPr>
              <w:t>Bộ</w:t>
            </w:r>
          </w:p>
        </w:tc>
        <w:tc>
          <w:tcPr>
            <w:tcW w:w="1276" w:type="dxa"/>
            <w:vAlign w:val="center"/>
          </w:tcPr>
          <w:p w:rsidR="00ED36DC" w:rsidRPr="00207485" w:rsidRDefault="00ED36DC" w:rsidP="00DC2522">
            <w:pPr>
              <w:pStyle w:val="H2"/>
              <w:spacing w:before="60" w:after="60"/>
              <w:jc w:val="center"/>
              <w:rPr>
                <w:spacing w:val="-4"/>
                <w:szCs w:val="24"/>
              </w:rPr>
            </w:pPr>
            <w:r w:rsidRPr="00207485">
              <w:rPr>
                <w:spacing w:val="-4"/>
                <w:szCs w:val="24"/>
              </w:rPr>
              <w:t>01</w:t>
            </w:r>
          </w:p>
        </w:tc>
        <w:tc>
          <w:tcPr>
            <w:tcW w:w="1559" w:type="dxa"/>
            <w:vAlign w:val="center"/>
          </w:tcPr>
          <w:p w:rsidR="00ED36DC" w:rsidRPr="00207485" w:rsidRDefault="00ED36DC" w:rsidP="00DC2522">
            <w:pPr>
              <w:pStyle w:val="H2"/>
              <w:spacing w:before="60" w:after="60"/>
              <w:jc w:val="center"/>
              <w:rPr>
                <w:spacing w:val="-4"/>
                <w:szCs w:val="24"/>
              </w:rPr>
            </w:pPr>
            <w:r w:rsidRPr="00207485">
              <w:rPr>
                <w:spacing w:val="-4"/>
                <w:szCs w:val="24"/>
              </w:rPr>
              <w:t>Việt Nam</w:t>
            </w:r>
          </w:p>
        </w:tc>
        <w:tc>
          <w:tcPr>
            <w:tcW w:w="1383" w:type="dxa"/>
          </w:tcPr>
          <w:p w:rsidR="00ED36DC" w:rsidRPr="00207485" w:rsidRDefault="00ED36DC" w:rsidP="00DC2522">
            <w:pPr>
              <w:spacing w:before="60" w:after="60"/>
              <w:jc w:val="both"/>
              <w:rPr>
                <w:rFonts w:ascii="Times New Roman" w:hAnsi="Times New Roman"/>
                <w:b w:val="0"/>
                <w:spacing w:val="-4"/>
              </w:rPr>
            </w:pPr>
            <w:r w:rsidRPr="00207485">
              <w:rPr>
                <w:rFonts w:ascii="Times New Roman" w:hAnsi="Times New Roman"/>
                <w:b w:val="0"/>
                <w:spacing w:val="-4"/>
              </w:rPr>
              <w:t>Trên 80%</w:t>
            </w:r>
          </w:p>
        </w:tc>
      </w:tr>
      <w:tr w:rsidR="00ED36DC" w:rsidRPr="00207485" w:rsidTr="00DC2522">
        <w:trPr>
          <w:trHeight w:val="465"/>
          <w:jc w:val="right"/>
        </w:trPr>
        <w:tc>
          <w:tcPr>
            <w:tcW w:w="709" w:type="dxa"/>
            <w:vAlign w:val="center"/>
          </w:tcPr>
          <w:p w:rsidR="00ED36DC" w:rsidRPr="00207485" w:rsidRDefault="00ED36DC" w:rsidP="00DC2522">
            <w:pPr>
              <w:pStyle w:val="H2"/>
              <w:spacing w:before="60" w:after="60"/>
              <w:jc w:val="center"/>
              <w:rPr>
                <w:spacing w:val="-4"/>
                <w:szCs w:val="24"/>
              </w:rPr>
            </w:pPr>
            <w:r w:rsidRPr="00207485">
              <w:rPr>
                <w:spacing w:val="-4"/>
                <w:szCs w:val="24"/>
              </w:rPr>
              <w:t>11</w:t>
            </w:r>
          </w:p>
        </w:tc>
        <w:tc>
          <w:tcPr>
            <w:tcW w:w="3499" w:type="dxa"/>
          </w:tcPr>
          <w:p w:rsidR="00ED36DC" w:rsidRPr="00207485" w:rsidRDefault="00ED36DC" w:rsidP="00DC2522">
            <w:pPr>
              <w:pStyle w:val="H2"/>
              <w:spacing w:before="60" w:after="60"/>
              <w:rPr>
                <w:spacing w:val="-4"/>
                <w:szCs w:val="24"/>
              </w:rPr>
            </w:pPr>
            <w:r w:rsidRPr="00207485">
              <w:rPr>
                <w:spacing w:val="-4"/>
                <w:szCs w:val="24"/>
              </w:rPr>
              <w:t>Tháp sấy</w:t>
            </w:r>
          </w:p>
        </w:tc>
        <w:tc>
          <w:tcPr>
            <w:tcW w:w="1037" w:type="dxa"/>
            <w:vAlign w:val="center"/>
          </w:tcPr>
          <w:p w:rsidR="00ED36DC" w:rsidRPr="00207485" w:rsidRDefault="00ED36DC" w:rsidP="00DC2522">
            <w:pPr>
              <w:pStyle w:val="H2"/>
              <w:spacing w:before="60" w:after="60"/>
              <w:jc w:val="center"/>
              <w:rPr>
                <w:spacing w:val="-4"/>
                <w:szCs w:val="24"/>
              </w:rPr>
            </w:pPr>
            <w:r w:rsidRPr="00207485">
              <w:rPr>
                <w:spacing w:val="-4"/>
                <w:szCs w:val="24"/>
              </w:rPr>
              <w:t>Bộ</w:t>
            </w:r>
          </w:p>
        </w:tc>
        <w:tc>
          <w:tcPr>
            <w:tcW w:w="1276" w:type="dxa"/>
            <w:vAlign w:val="center"/>
          </w:tcPr>
          <w:p w:rsidR="00ED36DC" w:rsidRPr="00207485" w:rsidRDefault="00ED36DC" w:rsidP="00DC2522">
            <w:pPr>
              <w:pStyle w:val="H2"/>
              <w:spacing w:before="60" w:after="60"/>
              <w:jc w:val="center"/>
              <w:rPr>
                <w:spacing w:val="-4"/>
                <w:szCs w:val="24"/>
              </w:rPr>
            </w:pPr>
            <w:r w:rsidRPr="00207485">
              <w:rPr>
                <w:spacing w:val="-4"/>
                <w:szCs w:val="24"/>
              </w:rPr>
              <w:t>01</w:t>
            </w:r>
          </w:p>
        </w:tc>
        <w:tc>
          <w:tcPr>
            <w:tcW w:w="1559" w:type="dxa"/>
            <w:vAlign w:val="center"/>
          </w:tcPr>
          <w:p w:rsidR="00ED36DC" w:rsidRPr="00207485" w:rsidRDefault="00ED36DC" w:rsidP="00DC2522">
            <w:pPr>
              <w:pStyle w:val="H2"/>
              <w:spacing w:before="60" w:after="60"/>
              <w:jc w:val="center"/>
              <w:rPr>
                <w:spacing w:val="-4"/>
                <w:szCs w:val="24"/>
              </w:rPr>
            </w:pPr>
            <w:r w:rsidRPr="00207485">
              <w:rPr>
                <w:spacing w:val="-4"/>
                <w:szCs w:val="24"/>
              </w:rPr>
              <w:t>Việt Nam</w:t>
            </w:r>
          </w:p>
        </w:tc>
        <w:tc>
          <w:tcPr>
            <w:tcW w:w="1383" w:type="dxa"/>
          </w:tcPr>
          <w:p w:rsidR="00ED36DC" w:rsidRPr="00207485" w:rsidRDefault="00ED36DC" w:rsidP="00DC2522">
            <w:pPr>
              <w:spacing w:before="60" w:after="60"/>
              <w:jc w:val="both"/>
              <w:rPr>
                <w:rFonts w:ascii="Times New Roman" w:hAnsi="Times New Roman"/>
                <w:b w:val="0"/>
                <w:spacing w:val="-4"/>
              </w:rPr>
            </w:pPr>
            <w:r w:rsidRPr="00207485">
              <w:rPr>
                <w:rFonts w:ascii="Times New Roman" w:hAnsi="Times New Roman"/>
                <w:b w:val="0"/>
                <w:spacing w:val="-4"/>
              </w:rPr>
              <w:t>Trên 80%</w:t>
            </w:r>
          </w:p>
        </w:tc>
      </w:tr>
      <w:tr w:rsidR="00ED36DC" w:rsidRPr="00207485" w:rsidTr="00DC2522">
        <w:trPr>
          <w:trHeight w:val="482"/>
          <w:jc w:val="right"/>
        </w:trPr>
        <w:tc>
          <w:tcPr>
            <w:tcW w:w="709" w:type="dxa"/>
            <w:vAlign w:val="center"/>
          </w:tcPr>
          <w:p w:rsidR="00ED36DC" w:rsidRPr="00207485" w:rsidRDefault="00ED36DC" w:rsidP="00DC2522">
            <w:pPr>
              <w:pStyle w:val="H2"/>
              <w:spacing w:before="60" w:after="60"/>
              <w:jc w:val="center"/>
              <w:rPr>
                <w:spacing w:val="-4"/>
                <w:szCs w:val="24"/>
              </w:rPr>
            </w:pPr>
            <w:r w:rsidRPr="00207485">
              <w:rPr>
                <w:spacing w:val="-4"/>
                <w:szCs w:val="24"/>
              </w:rPr>
              <w:t>12</w:t>
            </w:r>
          </w:p>
        </w:tc>
        <w:tc>
          <w:tcPr>
            <w:tcW w:w="3499" w:type="dxa"/>
          </w:tcPr>
          <w:p w:rsidR="00ED36DC" w:rsidRPr="00207485" w:rsidRDefault="00ED36DC" w:rsidP="00DC2522">
            <w:pPr>
              <w:pStyle w:val="H2"/>
              <w:spacing w:before="60" w:after="60"/>
              <w:rPr>
                <w:spacing w:val="-4"/>
                <w:szCs w:val="24"/>
              </w:rPr>
            </w:pPr>
            <w:r w:rsidRPr="00207485">
              <w:rPr>
                <w:spacing w:val="-4"/>
                <w:szCs w:val="24"/>
              </w:rPr>
              <w:t>Tháp làm nguội+Cyclone nguội</w:t>
            </w:r>
          </w:p>
        </w:tc>
        <w:tc>
          <w:tcPr>
            <w:tcW w:w="1037" w:type="dxa"/>
            <w:vAlign w:val="center"/>
          </w:tcPr>
          <w:p w:rsidR="00ED36DC" w:rsidRPr="00207485" w:rsidRDefault="00ED36DC" w:rsidP="00DC2522">
            <w:pPr>
              <w:pStyle w:val="H2"/>
              <w:spacing w:before="60" w:after="60"/>
              <w:jc w:val="center"/>
              <w:rPr>
                <w:spacing w:val="-4"/>
                <w:szCs w:val="24"/>
              </w:rPr>
            </w:pPr>
            <w:r w:rsidRPr="00207485">
              <w:rPr>
                <w:spacing w:val="-4"/>
                <w:szCs w:val="24"/>
              </w:rPr>
              <w:t>Bộ</w:t>
            </w:r>
          </w:p>
        </w:tc>
        <w:tc>
          <w:tcPr>
            <w:tcW w:w="1276" w:type="dxa"/>
            <w:vAlign w:val="center"/>
          </w:tcPr>
          <w:p w:rsidR="00ED36DC" w:rsidRPr="00207485" w:rsidRDefault="00ED36DC" w:rsidP="00DC2522">
            <w:pPr>
              <w:pStyle w:val="H2"/>
              <w:spacing w:before="60" w:after="60"/>
              <w:jc w:val="center"/>
              <w:rPr>
                <w:spacing w:val="-4"/>
                <w:szCs w:val="24"/>
              </w:rPr>
            </w:pPr>
            <w:r w:rsidRPr="00207485">
              <w:rPr>
                <w:spacing w:val="-4"/>
                <w:szCs w:val="24"/>
              </w:rPr>
              <w:t>01</w:t>
            </w:r>
          </w:p>
        </w:tc>
        <w:tc>
          <w:tcPr>
            <w:tcW w:w="1559" w:type="dxa"/>
            <w:vAlign w:val="center"/>
          </w:tcPr>
          <w:p w:rsidR="00ED36DC" w:rsidRPr="00207485" w:rsidRDefault="00ED36DC" w:rsidP="00DC2522">
            <w:pPr>
              <w:pStyle w:val="H2"/>
              <w:spacing w:before="60" w:after="60"/>
              <w:jc w:val="center"/>
              <w:rPr>
                <w:spacing w:val="-4"/>
                <w:szCs w:val="24"/>
              </w:rPr>
            </w:pPr>
            <w:r w:rsidRPr="00207485">
              <w:rPr>
                <w:spacing w:val="-4"/>
                <w:szCs w:val="24"/>
              </w:rPr>
              <w:t>Việt Nam</w:t>
            </w:r>
          </w:p>
        </w:tc>
        <w:tc>
          <w:tcPr>
            <w:tcW w:w="1383" w:type="dxa"/>
          </w:tcPr>
          <w:p w:rsidR="00ED36DC" w:rsidRPr="00207485" w:rsidRDefault="00ED36DC" w:rsidP="00DC2522">
            <w:pPr>
              <w:spacing w:before="60" w:after="60"/>
              <w:jc w:val="both"/>
              <w:rPr>
                <w:rFonts w:ascii="Times New Roman" w:hAnsi="Times New Roman"/>
                <w:b w:val="0"/>
                <w:spacing w:val="-4"/>
              </w:rPr>
            </w:pPr>
            <w:r w:rsidRPr="00207485">
              <w:rPr>
                <w:rFonts w:ascii="Times New Roman" w:hAnsi="Times New Roman"/>
                <w:b w:val="0"/>
                <w:spacing w:val="-4"/>
              </w:rPr>
              <w:t>Trên 80%</w:t>
            </w:r>
          </w:p>
        </w:tc>
      </w:tr>
      <w:tr w:rsidR="00ED36DC" w:rsidRPr="00207485" w:rsidTr="00DC2522">
        <w:trPr>
          <w:trHeight w:val="482"/>
          <w:jc w:val="right"/>
        </w:trPr>
        <w:tc>
          <w:tcPr>
            <w:tcW w:w="709" w:type="dxa"/>
            <w:vAlign w:val="center"/>
          </w:tcPr>
          <w:p w:rsidR="00ED36DC" w:rsidRPr="00207485" w:rsidRDefault="00ED36DC" w:rsidP="00DC2522">
            <w:pPr>
              <w:pStyle w:val="H2"/>
              <w:spacing w:before="60" w:after="60"/>
              <w:jc w:val="center"/>
              <w:rPr>
                <w:spacing w:val="-4"/>
                <w:szCs w:val="24"/>
              </w:rPr>
            </w:pPr>
            <w:r w:rsidRPr="00207485">
              <w:rPr>
                <w:spacing w:val="-4"/>
                <w:szCs w:val="24"/>
              </w:rPr>
              <w:t>13</w:t>
            </w:r>
          </w:p>
        </w:tc>
        <w:tc>
          <w:tcPr>
            <w:tcW w:w="3499" w:type="dxa"/>
          </w:tcPr>
          <w:p w:rsidR="00ED36DC" w:rsidRPr="00207485" w:rsidRDefault="00ED36DC" w:rsidP="00DC2522">
            <w:pPr>
              <w:pStyle w:val="H2"/>
              <w:spacing w:before="60" w:after="60"/>
              <w:rPr>
                <w:spacing w:val="-4"/>
                <w:szCs w:val="24"/>
              </w:rPr>
            </w:pPr>
            <w:r w:rsidRPr="00207485">
              <w:rPr>
                <w:spacing w:val="-4"/>
                <w:szCs w:val="24"/>
              </w:rPr>
              <w:t>Dây chuyền truyền động bột</w:t>
            </w:r>
          </w:p>
        </w:tc>
        <w:tc>
          <w:tcPr>
            <w:tcW w:w="1037" w:type="dxa"/>
            <w:vAlign w:val="center"/>
          </w:tcPr>
          <w:p w:rsidR="00ED36DC" w:rsidRPr="00207485" w:rsidRDefault="00ED36DC" w:rsidP="00DC2522">
            <w:pPr>
              <w:pStyle w:val="H2"/>
              <w:spacing w:before="60" w:after="60"/>
              <w:jc w:val="center"/>
              <w:rPr>
                <w:spacing w:val="-4"/>
                <w:szCs w:val="24"/>
              </w:rPr>
            </w:pPr>
            <w:r w:rsidRPr="00207485">
              <w:rPr>
                <w:spacing w:val="-4"/>
                <w:szCs w:val="24"/>
              </w:rPr>
              <w:t>Bộ</w:t>
            </w:r>
          </w:p>
        </w:tc>
        <w:tc>
          <w:tcPr>
            <w:tcW w:w="1276" w:type="dxa"/>
            <w:vAlign w:val="center"/>
          </w:tcPr>
          <w:p w:rsidR="00ED36DC" w:rsidRPr="00207485" w:rsidRDefault="00ED36DC" w:rsidP="00DC2522">
            <w:pPr>
              <w:pStyle w:val="H2"/>
              <w:spacing w:before="60" w:after="60"/>
              <w:jc w:val="center"/>
              <w:rPr>
                <w:spacing w:val="-4"/>
                <w:szCs w:val="24"/>
              </w:rPr>
            </w:pPr>
            <w:r w:rsidRPr="00207485">
              <w:rPr>
                <w:spacing w:val="-4"/>
                <w:szCs w:val="24"/>
              </w:rPr>
              <w:t>01</w:t>
            </w:r>
          </w:p>
        </w:tc>
        <w:tc>
          <w:tcPr>
            <w:tcW w:w="1559" w:type="dxa"/>
            <w:vAlign w:val="center"/>
          </w:tcPr>
          <w:p w:rsidR="00ED36DC" w:rsidRPr="00207485" w:rsidRDefault="00ED36DC" w:rsidP="00DC2522">
            <w:pPr>
              <w:pStyle w:val="H2"/>
              <w:spacing w:before="60" w:after="60"/>
              <w:jc w:val="center"/>
              <w:rPr>
                <w:spacing w:val="-4"/>
                <w:szCs w:val="24"/>
              </w:rPr>
            </w:pPr>
            <w:r w:rsidRPr="00207485">
              <w:rPr>
                <w:spacing w:val="-4"/>
                <w:szCs w:val="24"/>
              </w:rPr>
              <w:t>Việt Nam</w:t>
            </w:r>
          </w:p>
        </w:tc>
        <w:tc>
          <w:tcPr>
            <w:tcW w:w="1383" w:type="dxa"/>
          </w:tcPr>
          <w:p w:rsidR="00ED36DC" w:rsidRPr="00207485" w:rsidRDefault="00ED36DC" w:rsidP="00DC2522">
            <w:pPr>
              <w:spacing w:before="60" w:after="60"/>
              <w:jc w:val="both"/>
              <w:rPr>
                <w:rFonts w:ascii="Times New Roman" w:hAnsi="Times New Roman"/>
                <w:b w:val="0"/>
                <w:spacing w:val="-4"/>
              </w:rPr>
            </w:pPr>
            <w:r w:rsidRPr="00207485">
              <w:rPr>
                <w:rFonts w:ascii="Times New Roman" w:hAnsi="Times New Roman"/>
                <w:b w:val="0"/>
                <w:spacing w:val="-4"/>
              </w:rPr>
              <w:t>Trên 80%</w:t>
            </w:r>
          </w:p>
        </w:tc>
      </w:tr>
      <w:tr w:rsidR="00ED36DC" w:rsidRPr="00207485" w:rsidTr="00DC2522">
        <w:trPr>
          <w:trHeight w:val="465"/>
          <w:jc w:val="right"/>
        </w:trPr>
        <w:tc>
          <w:tcPr>
            <w:tcW w:w="709" w:type="dxa"/>
            <w:vAlign w:val="center"/>
          </w:tcPr>
          <w:p w:rsidR="00ED36DC" w:rsidRPr="00207485" w:rsidRDefault="00ED36DC" w:rsidP="00DC2522">
            <w:pPr>
              <w:pStyle w:val="H2"/>
              <w:spacing w:before="60" w:after="60"/>
              <w:jc w:val="center"/>
              <w:rPr>
                <w:spacing w:val="-4"/>
                <w:szCs w:val="24"/>
              </w:rPr>
            </w:pPr>
            <w:r w:rsidRPr="00207485">
              <w:rPr>
                <w:spacing w:val="-4"/>
                <w:szCs w:val="24"/>
              </w:rPr>
              <w:t>14</w:t>
            </w:r>
          </w:p>
        </w:tc>
        <w:tc>
          <w:tcPr>
            <w:tcW w:w="3499" w:type="dxa"/>
          </w:tcPr>
          <w:p w:rsidR="00ED36DC" w:rsidRPr="00207485" w:rsidRDefault="00ED36DC" w:rsidP="00DC2522">
            <w:pPr>
              <w:pStyle w:val="H2"/>
              <w:spacing w:before="60" w:after="60"/>
              <w:rPr>
                <w:spacing w:val="-4"/>
                <w:szCs w:val="24"/>
              </w:rPr>
            </w:pPr>
            <w:r w:rsidRPr="00207485">
              <w:rPr>
                <w:spacing w:val="-4"/>
                <w:szCs w:val="24"/>
              </w:rPr>
              <w:t>Vận chuyển cầu tải</w:t>
            </w:r>
          </w:p>
        </w:tc>
        <w:tc>
          <w:tcPr>
            <w:tcW w:w="1037" w:type="dxa"/>
            <w:vAlign w:val="center"/>
          </w:tcPr>
          <w:p w:rsidR="00ED36DC" w:rsidRPr="00207485" w:rsidRDefault="00ED36DC" w:rsidP="00DC2522">
            <w:pPr>
              <w:pStyle w:val="H2"/>
              <w:spacing w:before="60" w:after="60"/>
              <w:jc w:val="center"/>
              <w:rPr>
                <w:spacing w:val="-4"/>
                <w:szCs w:val="24"/>
              </w:rPr>
            </w:pPr>
            <w:r w:rsidRPr="00207485">
              <w:rPr>
                <w:spacing w:val="-4"/>
                <w:szCs w:val="24"/>
              </w:rPr>
              <w:t>Bộ</w:t>
            </w:r>
          </w:p>
        </w:tc>
        <w:tc>
          <w:tcPr>
            <w:tcW w:w="1276" w:type="dxa"/>
            <w:vAlign w:val="center"/>
          </w:tcPr>
          <w:p w:rsidR="00ED36DC" w:rsidRPr="00207485" w:rsidRDefault="00ED36DC" w:rsidP="00DC2522">
            <w:pPr>
              <w:pStyle w:val="H2"/>
              <w:spacing w:before="60" w:after="60"/>
              <w:jc w:val="center"/>
              <w:rPr>
                <w:spacing w:val="-4"/>
                <w:szCs w:val="24"/>
              </w:rPr>
            </w:pPr>
            <w:r w:rsidRPr="00207485">
              <w:rPr>
                <w:spacing w:val="-4"/>
                <w:szCs w:val="24"/>
              </w:rPr>
              <w:t>01</w:t>
            </w:r>
          </w:p>
        </w:tc>
        <w:tc>
          <w:tcPr>
            <w:tcW w:w="1559" w:type="dxa"/>
            <w:vAlign w:val="center"/>
          </w:tcPr>
          <w:p w:rsidR="00ED36DC" w:rsidRPr="00207485" w:rsidRDefault="00ED36DC" w:rsidP="00DC2522">
            <w:pPr>
              <w:pStyle w:val="H2"/>
              <w:spacing w:before="60" w:after="60"/>
              <w:jc w:val="center"/>
              <w:rPr>
                <w:spacing w:val="-4"/>
                <w:szCs w:val="24"/>
              </w:rPr>
            </w:pPr>
            <w:r w:rsidRPr="00207485">
              <w:rPr>
                <w:spacing w:val="-4"/>
                <w:szCs w:val="24"/>
              </w:rPr>
              <w:t>Việt Nam</w:t>
            </w:r>
          </w:p>
        </w:tc>
        <w:tc>
          <w:tcPr>
            <w:tcW w:w="1383" w:type="dxa"/>
          </w:tcPr>
          <w:p w:rsidR="00ED36DC" w:rsidRPr="00207485" w:rsidRDefault="00ED36DC" w:rsidP="00DC2522">
            <w:pPr>
              <w:spacing w:before="60" w:after="60"/>
              <w:jc w:val="both"/>
              <w:rPr>
                <w:rFonts w:ascii="Times New Roman" w:hAnsi="Times New Roman"/>
                <w:b w:val="0"/>
                <w:spacing w:val="-4"/>
              </w:rPr>
            </w:pPr>
            <w:r w:rsidRPr="00207485">
              <w:rPr>
                <w:rFonts w:ascii="Times New Roman" w:hAnsi="Times New Roman"/>
                <w:b w:val="0"/>
                <w:spacing w:val="-4"/>
              </w:rPr>
              <w:t>Trên 80%</w:t>
            </w:r>
          </w:p>
        </w:tc>
      </w:tr>
      <w:tr w:rsidR="00ED36DC" w:rsidRPr="00207485" w:rsidTr="00DC2522">
        <w:trPr>
          <w:trHeight w:val="482"/>
          <w:jc w:val="right"/>
        </w:trPr>
        <w:tc>
          <w:tcPr>
            <w:tcW w:w="709" w:type="dxa"/>
            <w:vAlign w:val="center"/>
          </w:tcPr>
          <w:p w:rsidR="00ED36DC" w:rsidRPr="00207485" w:rsidRDefault="00ED36DC" w:rsidP="00DC2522">
            <w:pPr>
              <w:pStyle w:val="H2"/>
              <w:spacing w:before="60" w:after="60"/>
              <w:jc w:val="center"/>
              <w:rPr>
                <w:spacing w:val="-4"/>
                <w:szCs w:val="24"/>
              </w:rPr>
            </w:pPr>
            <w:r w:rsidRPr="00207485">
              <w:rPr>
                <w:spacing w:val="-4"/>
                <w:szCs w:val="24"/>
              </w:rPr>
              <w:t>15</w:t>
            </w:r>
          </w:p>
        </w:tc>
        <w:tc>
          <w:tcPr>
            <w:tcW w:w="3499" w:type="dxa"/>
          </w:tcPr>
          <w:p w:rsidR="00ED36DC" w:rsidRPr="00207485" w:rsidRDefault="00ED36DC" w:rsidP="00DC2522">
            <w:pPr>
              <w:pStyle w:val="H2"/>
              <w:spacing w:before="60" w:after="60"/>
              <w:rPr>
                <w:spacing w:val="-4"/>
                <w:szCs w:val="24"/>
              </w:rPr>
            </w:pPr>
            <w:r w:rsidRPr="00207485">
              <w:rPr>
                <w:spacing w:val="-4"/>
                <w:szCs w:val="24"/>
              </w:rPr>
              <w:t>Xe xúc củ mì</w:t>
            </w:r>
          </w:p>
        </w:tc>
        <w:tc>
          <w:tcPr>
            <w:tcW w:w="1037" w:type="dxa"/>
            <w:vAlign w:val="center"/>
          </w:tcPr>
          <w:p w:rsidR="00ED36DC" w:rsidRPr="00207485" w:rsidRDefault="00ED36DC" w:rsidP="00DC2522">
            <w:pPr>
              <w:pStyle w:val="H2"/>
              <w:spacing w:before="60" w:after="60"/>
              <w:jc w:val="center"/>
              <w:rPr>
                <w:spacing w:val="-4"/>
                <w:szCs w:val="24"/>
              </w:rPr>
            </w:pPr>
            <w:r w:rsidRPr="00207485">
              <w:rPr>
                <w:spacing w:val="-4"/>
                <w:szCs w:val="24"/>
              </w:rPr>
              <w:t>Chiếc</w:t>
            </w:r>
          </w:p>
        </w:tc>
        <w:tc>
          <w:tcPr>
            <w:tcW w:w="1276" w:type="dxa"/>
            <w:vAlign w:val="center"/>
          </w:tcPr>
          <w:p w:rsidR="00ED36DC" w:rsidRPr="00207485" w:rsidRDefault="00ED36DC" w:rsidP="00DC2522">
            <w:pPr>
              <w:pStyle w:val="H2"/>
              <w:spacing w:before="60" w:after="60"/>
              <w:jc w:val="center"/>
              <w:rPr>
                <w:spacing w:val="-4"/>
                <w:szCs w:val="24"/>
              </w:rPr>
            </w:pPr>
            <w:r w:rsidRPr="00207485">
              <w:rPr>
                <w:spacing w:val="-4"/>
                <w:szCs w:val="24"/>
              </w:rPr>
              <w:t>01</w:t>
            </w:r>
          </w:p>
        </w:tc>
        <w:tc>
          <w:tcPr>
            <w:tcW w:w="1559" w:type="dxa"/>
            <w:vAlign w:val="center"/>
          </w:tcPr>
          <w:p w:rsidR="00ED36DC" w:rsidRPr="00207485" w:rsidRDefault="00ED36DC" w:rsidP="00DC2522">
            <w:pPr>
              <w:pStyle w:val="H2"/>
              <w:spacing w:before="60" w:after="60"/>
              <w:jc w:val="center"/>
              <w:rPr>
                <w:spacing w:val="-4"/>
                <w:szCs w:val="24"/>
              </w:rPr>
            </w:pPr>
            <w:r w:rsidRPr="00207485">
              <w:rPr>
                <w:spacing w:val="-4"/>
                <w:szCs w:val="24"/>
              </w:rPr>
              <w:t>Việt Nam</w:t>
            </w:r>
          </w:p>
        </w:tc>
        <w:tc>
          <w:tcPr>
            <w:tcW w:w="1383" w:type="dxa"/>
          </w:tcPr>
          <w:p w:rsidR="00ED36DC" w:rsidRPr="00207485" w:rsidRDefault="00ED36DC" w:rsidP="00DC2522">
            <w:pPr>
              <w:spacing w:before="60" w:after="60"/>
              <w:jc w:val="both"/>
              <w:rPr>
                <w:rFonts w:ascii="Times New Roman" w:hAnsi="Times New Roman"/>
                <w:b w:val="0"/>
                <w:spacing w:val="-4"/>
              </w:rPr>
            </w:pPr>
            <w:r w:rsidRPr="00207485">
              <w:rPr>
                <w:rFonts w:ascii="Times New Roman" w:hAnsi="Times New Roman"/>
                <w:b w:val="0"/>
                <w:spacing w:val="-4"/>
              </w:rPr>
              <w:t>Trên 80%</w:t>
            </w:r>
          </w:p>
        </w:tc>
      </w:tr>
      <w:tr w:rsidR="00ED36DC" w:rsidRPr="00207485" w:rsidTr="00DC2522">
        <w:trPr>
          <w:trHeight w:val="482"/>
          <w:jc w:val="right"/>
        </w:trPr>
        <w:tc>
          <w:tcPr>
            <w:tcW w:w="709" w:type="dxa"/>
            <w:vAlign w:val="center"/>
          </w:tcPr>
          <w:p w:rsidR="00ED36DC" w:rsidRPr="00207485" w:rsidRDefault="00ED36DC" w:rsidP="00DC2522">
            <w:pPr>
              <w:pStyle w:val="H2"/>
              <w:spacing w:before="60" w:after="60"/>
              <w:jc w:val="center"/>
              <w:rPr>
                <w:spacing w:val="-4"/>
                <w:szCs w:val="24"/>
              </w:rPr>
            </w:pPr>
            <w:r w:rsidRPr="00207485">
              <w:rPr>
                <w:spacing w:val="-4"/>
                <w:szCs w:val="24"/>
              </w:rPr>
              <w:t>16</w:t>
            </w:r>
          </w:p>
        </w:tc>
        <w:tc>
          <w:tcPr>
            <w:tcW w:w="3499" w:type="dxa"/>
          </w:tcPr>
          <w:p w:rsidR="00ED36DC" w:rsidRPr="00207485" w:rsidRDefault="00ED36DC" w:rsidP="00DC2522">
            <w:pPr>
              <w:pStyle w:val="H2"/>
              <w:spacing w:before="60" w:after="60"/>
              <w:rPr>
                <w:spacing w:val="-4"/>
                <w:szCs w:val="24"/>
              </w:rPr>
            </w:pPr>
            <w:r w:rsidRPr="00207485">
              <w:rPr>
                <w:spacing w:val="-4"/>
                <w:szCs w:val="24"/>
              </w:rPr>
              <w:t>Hệ thống biến thế</w:t>
            </w:r>
          </w:p>
        </w:tc>
        <w:tc>
          <w:tcPr>
            <w:tcW w:w="1037" w:type="dxa"/>
            <w:vAlign w:val="center"/>
          </w:tcPr>
          <w:p w:rsidR="00ED36DC" w:rsidRPr="00207485" w:rsidRDefault="00ED36DC" w:rsidP="00DC2522">
            <w:pPr>
              <w:pStyle w:val="H2"/>
              <w:spacing w:before="60" w:after="60"/>
              <w:jc w:val="center"/>
              <w:rPr>
                <w:spacing w:val="-4"/>
                <w:szCs w:val="24"/>
              </w:rPr>
            </w:pPr>
            <w:r w:rsidRPr="00207485">
              <w:rPr>
                <w:spacing w:val="-4"/>
                <w:szCs w:val="24"/>
              </w:rPr>
              <w:t>Trạm</w:t>
            </w:r>
          </w:p>
        </w:tc>
        <w:tc>
          <w:tcPr>
            <w:tcW w:w="1276" w:type="dxa"/>
            <w:vAlign w:val="center"/>
          </w:tcPr>
          <w:p w:rsidR="00ED36DC" w:rsidRPr="00207485" w:rsidRDefault="00ED36DC" w:rsidP="00DC2522">
            <w:pPr>
              <w:pStyle w:val="H2"/>
              <w:spacing w:before="60" w:after="60"/>
              <w:jc w:val="center"/>
              <w:rPr>
                <w:spacing w:val="-4"/>
                <w:szCs w:val="24"/>
              </w:rPr>
            </w:pPr>
            <w:r w:rsidRPr="00207485">
              <w:rPr>
                <w:spacing w:val="-4"/>
                <w:szCs w:val="24"/>
              </w:rPr>
              <w:t>01</w:t>
            </w:r>
          </w:p>
        </w:tc>
        <w:tc>
          <w:tcPr>
            <w:tcW w:w="1559" w:type="dxa"/>
            <w:vAlign w:val="center"/>
          </w:tcPr>
          <w:p w:rsidR="00ED36DC" w:rsidRPr="00207485" w:rsidRDefault="00ED36DC" w:rsidP="00DC2522">
            <w:pPr>
              <w:pStyle w:val="H2"/>
              <w:spacing w:before="60" w:after="60"/>
              <w:jc w:val="center"/>
              <w:rPr>
                <w:spacing w:val="-4"/>
                <w:szCs w:val="24"/>
              </w:rPr>
            </w:pPr>
            <w:r w:rsidRPr="00207485">
              <w:rPr>
                <w:spacing w:val="-4"/>
                <w:szCs w:val="24"/>
              </w:rPr>
              <w:t>Việt Nam</w:t>
            </w:r>
          </w:p>
        </w:tc>
        <w:tc>
          <w:tcPr>
            <w:tcW w:w="1383" w:type="dxa"/>
          </w:tcPr>
          <w:p w:rsidR="00ED36DC" w:rsidRPr="00207485" w:rsidRDefault="00ED36DC" w:rsidP="00DC2522">
            <w:pPr>
              <w:spacing w:before="60" w:after="60"/>
              <w:jc w:val="both"/>
              <w:rPr>
                <w:rFonts w:ascii="Times New Roman" w:hAnsi="Times New Roman"/>
                <w:b w:val="0"/>
                <w:spacing w:val="-4"/>
              </w:rPr>
            </w:pPr>
            <w:r w:rsidRPr="00207485">
              <w:rPr>
                <w:rFonts w:ascii="Times New Roman" w:hAnsi="Times New Roman"/>
                <w:b w:val="0"/>
                <w:spacing w:val="-4"/>
              </w:rPr>
              <w:t>600 KVA</w:t>
            </w:r>
          </w:p>
        </w:tc>
      </w:tr>
      <w:tr w:rsidR="00ED36DC" w:rsidRPr="00207485" w:rsidTr="00DC2522">
        <w:trPr>
          <w:trHeight w:val="482"/>
          <w:jc w:val="right"/>
        </w:trPr>
        <w:tc>
          <w:tcPr>
            <w:tcW w:w="709" w:type="dxa"/>
            <w:vAlign w:val="center"/>
          </w:tcPr>
          <w:p w:rsidR="00ED36DC" w:rsidRPr="00207485" w:rsidRDefault="00ED36DC" w:rsidP="00DC2522">
            <w:pPr>
              <w:pStyle w:val="H2"/>
              <w:spacing w:before="60" w:after="60"/>
              <w:jc w:val="center"/>
              <w:rPr>
                <w:spacing w:val="-4"/>
                <w:szCs w:val="24"/>
              </w:rPr>
            </w:pPr>
            <w:r w:rsidRPr="00207485">
              <w:rPr>
                <w:spacing w:val="-4"/>
                <w:szCs w:val="24"/>
              </w:rPr>
              <w:t>17</w:t>
            </w:r>
          </w:p>
        </w:tc>
        <w:tc>
          <w:tcPr>
            <w:tcW w:w="3499" w:type="dxa"/>
          </w:tcPr>
          <w:p w:rsidR="00ED36DC" w:rsidRPr="00207485" w:rsidRDefault="00ED36DC" w:rsidP="00DC2522">
            <w:pPr>
              <w:pStyle w:val="H2"/>
              <w:spacing w:before="60" w:after="60"/>
              <w:rPr>
                <w:spacing w:val="-4"/>
                <w:szCs w:val="24"/>
              </w:rPr>
            </w:pPr>
            <w:r w:rsidRPr="00207485">
              <w:rPr>
                <w:spacing w:val="-4"/>
                <w:szCs w:val="24"/>
              </w:rPr>
              <w:t>Cân nguyên liệu</w:t>
            </w:r>
          </w:p>
        </w:tc>
        <w:tc>
          <w:tcPr>
            <w:tcW w:w="1037" w:type="dxa"/>
            <w:vAlign w:val="center"/>
          </w:tcPr>
          <w:p w:rsidR="00ED36DC" w:rsidRPr="00207485" w:rsidRDefault="00ED36DC" w:rsidP="00DC2522">
            <w:pPr>
              <w:pStyle w:val="H2"/>
              <w:spacing w:before="60" w:after="60"/>
              <w:jc w:val="center"/>
              <w:rPr>
                <w:spacing w:val="-4"/>
                <w:szCs w:val="24"/>
              </w:rPr>
            </w:pPr>
            <w:r w:rsidRPr="00207485">
              <w:rPr>
                <w:spacing w:val="-4"/>
                <w:szCs w:val="24"/>
              </w:rPr>
              <w:t>Cái</w:t>
            </w:r>
          </w:p>
        </w:tc>
        <w:tc>
          <w:tcPr>
            <w:tcW w:w="1276" w:type="dxa"/>
            <w:vAlign w:val="center"/>
          </w:tcPr>
          <w:p w:rsidR="00ED36DC" w:rsidRPr="00207485" w:rsidRDefault="00ED36DC" w:rsidP="00DC2522">
            <w:pPr>
              <w:pStyle w:val="H2"/>
              <w:spacing w:before="60" w:after="60"/>
              <w:jc w:val="center"/>
              <w:rPr>
                <w:spacing w:val="-4"/>
                <w:szCs w:val="24"/>
              </w:rPr>
            </w:pPr>
            <w:r w:rsidRPr="00207485">
              <w:rPr>
                <w:spacing w:val="-4"/>
                <w:szCs w:val="24"/>
              </w:rPr>
              <w:t>01</w:t>
            </w:r>
          </w:p>
        </w:tc>
        <w:tc>
          <w:tcPr>
            <w:tcW w:w="1559" w:type="dxa"/>
            <w:vAlign w:val="center"/>
          </w:tcPr>
          <w:p w:rsidR="00ED36DC" w:rsidRPr="00207485" w:rsidRDefault="00ED36DC" w:rsidP="00DC2522">
            <w:pPr>
              <w:pStyle w:val="H2"/>
              <w:spacing w:before="60" w:after="60"/>
              <w:jc w:val="center"/>
              <w:rPr>
                <w:spacing w:val="-4"/>
                <w:szCs w:val="24"/>
              </w:rPr>
            </w:pPr>
            <w:r w:rsidRPr="00207485">
              <w:rPr>
                <w:spacing w:val="-4"/>
                <w:szCs w:val="24"/>
              </w:rPr>
              <w:t>Việt Nam</w:t>
            </w:r>
          </w:p>
        </w:tc>
        <w:tc>
          <w:tcPr>
            <w:tcW w:w="1383" w:type="dxa"/>
          </w:tcPr>
          <w:p w:rsidR="00ED36DC" w:rsidRPr="00207485" w:rsidRDefault="00ED36DC" w:rsidP="00DC2522">
            <w:pPr>
              <w:spacing w:before="60" w:after="60"/>
              <w:jc w:val="both"/>
              <w:rPr>
                <w:rFonts w:ascii="Times New Roman" w:hAnsi="Times New Roman"/>
                <w:b w:val="0"/>
                <w:spacing w:val="-4"/>
              </w:rPr>
            </w:pPr>
            <w:r w:rsidRPr="00207485">
              <w:rPr>
                <w:rFonts w:ascii="Times New Roman" w:hAnsi="Times New Roman"/>
                <w:b w:val="0"/>
                <w:spacing w:val="-4"/>
              </w:rPr>
              <w:t>Trên 80%</w:t>
            </w:r>
          </w:p>
        </w:tc>
      </w:tr>
    </w:tbl>
    <w:p w:rsidR="00B02F5B" w:rsidRPr="00684EBA" w:rsidRDefault="00D17185" w:rsidP="008A65A0">
      <w:pPr>
        <w:pStyle w:val="MUC1"/>
        <w:spacing w:before="0" w:after="0"/>
      </w:pPr>
      <w:bookmarkStart w:id="76" w:name="_Toc112412700"/>
      <w:r w:rsidRPr="00684EBA">
        <w:lastRenderedPageBreak/>
        <w:t xml:space="preserve">CHƯƠNG </w:t>
      </w:r>
      <w:r w:rsidR="00B02F5B" w:rsidRPr="00684EBA">
        <w:t>II</w:t>
      </w:r>
      <w:r w:rsidRPr="00684EBA">
        <w:t xml:space="preserve">: </w:t>
      </w:r>
      <w:r w:rsidR="00B02F5B" w:rsidRPr="00684EBA">
        <w:t>SỰ PHÙ HỢP CỦA CƠ SỞ VỚI QUY HOẠCH, KHẢ NĂNG CHỊU TẢI CỦA MÔI TRƯỜNG</w:t>
      </w:r>
      <w:bookmarkEnd w:id="76"/>
    </w:p>
    <w:p w:rsidR="00B02F5B" w:rsidRPr="00684EBA" w:rsidRDefault="00B02F5B" w:rsidP="00D66A7B">
      <w:pPr>
        <w:widowControl w:val="0"/>
        <w:spacing w:before="120"/>
        <w:jc w:val="center"/>
        <w:rPr>
          <w:rFonts w:ascii="Times New Roman" w:hAnsi="Times New Roman"/>
          <w:b w:val="0"/>
          <w:color w:val="000000"/>
          <w:sz w:val="26"/>
          <w:szCs w:val="26"/>
        </w:rPr>
      </w:pPr>
    </w:p>
    <w:p w:rsidR="00B02F5B" w:rsidRPr="00684EBA" w:rsidRDefault="00926967" w:rsidP="00D66A7B">
      <w:pPr>
        <w:pStyle w:val="MUC1"/>
        <w:jc w:val="both"/>
      </w:pPr>
      <w:bookmarkStart w:id="77" w:name="_Toc112412701"/>
      <w:r w:rsidRPr="00684EBA">
        <w:t>1</w:t>
      </w:r>
      <w:r w:rsidR="00FE014D" w:rsidRPr="00684EBA">
        <w:t xml:space="preserve">. </w:t>
      </w:r>
      <w:r w:rsidRPr="00684EBA">
        <w:t>Sự phù hợp của cơ sở với quy hoạch bảo vệ môi trường quốc gia, quy hoạch tỉnh, phân vùng môi trường</w:t>
      </w:r>
      <w:bookmarkEnd w:id="77"/>
    </w:p>
    <w:p w:rsidR="00926967" w:rsidRPr="00806791" w:rsidRDefault="00926967" w:rsidP="00D66A7B">
      <w:pPr>
        <w:widowControl w:val="0"/>
        <w:spacing w:before="160"/>
        <w:ind w:firstLine="567"/>
        <w:jc w:val="both"/>
        <w:rPr>
          <w:rFonts w:ascii="Times New Roman" w:hAnsi="Times New Roman"/>
          <w:b w:val="0"/>
          <w:color w:val="000000"/>
          <w:sz w:val="26"/>
          <w:szCs w:val="26"/>
        </w:rPr>
      </w:pPr>
      <w:r w:rsidRPr="00806791">
        <w:rPr>
          <w:rFonts w:ascii="Times New Roman" w:hAnsi="Times New Roman"/>
          <w:b w:val="0"/>
          <w:color w:val="000000"/>
          <w:sz w:val="26"/>
          <w:szCs w:val="26"/>
        </w:rPr>
        <w:t>Căn cứ Điều 22, 23 Nghị định số 08/2022/NĐ-CP ngày</w:t>
      </w:r>
      <w:r w:rsidR="004857AB" w:rsidRPr="00806791">
        <w:rPr>
          <w:rFonts w:ascii="Times New Roman" w:hAnsi="Times New Roman"/>
          <w:b w:val="0"/>
          <w:color w:val="000000"/>
          <w:sz w:val="26"/>
          <w:szCs w:val="26"/>
        </w:rPr>
        <w:t xml:space="preserve"> 10 tháng 01 năm 2022 </w:t>
      </w:r>
      <w:r w:rsidRPr="00806791">
        <w:rPr>
          <w:rFonts w:ascii="Times New Roman" w:hAnsi="Times New Roman"/>
          <w:b w:val="0"/>
          <w:color w:val="000000"/>
          <w:sz w:val="26"/>
          <w:szCs w:val="26"/>
        </w:rPr>
        <w:t xml:space="preserve"> của Chính phủ quy định chi tiết một số điều của Luật Bảo vệ môi tr</w:t>
      </w:r>
      <w:r w:rsidR="004857AB" w:rsidRPr="00806791">
        <w:rPr>
          <w:rFonts w:ascii="Times New Roman" w:hAnsi="Times New Roman"/>
          <w:b w:val="0"/>
          <w:color w:val="000000"/>
          <w:sz w:val="26"/>
          <w:szCs w:val="26"/>
        </w:rPr>
        <w:t>ường;</w:t>
      </w:r>
    </w:p>
    <w:p w:rsidR="004857AB" w:rsidRPr="00806791" w:rsidRDefault="00D8521A" w:rsidP="00D66A7B">
      <w:pPr>
        <w:widowControl w:val="0"/>
        <w:spacing w:before="160"/>
        <w:ind w:firstLine="567"/>
        <w:jc w:val="both"/>
        <w:rPr>
          <w:rFonts w:ascii="Times New Roman" w:hAnsi="Times New Roman"/>
          <w:b w:val="0"/>
          <w:color w:val="000000"/>
          <w:sz w:val="26"/>
          <w:szCs w:val="26"/>
        </w:rPr>
      </w:pPr>
      <w:r w:rsidRPr="00806791">
        <w:rPr>
          <w:rFonts w:ascii="Times New Roman" w:hAnsi="Times New Roman"/>
          <w:b w:val="0"/>
          <w:color w:val="000000"/>
          <w:sz w:val="26"/>
          <w:szCs w:val="26"/>
        </w:rPr>
        <w:t>Căn cứ Điều 10 Thông tư</w:t>
      </w:r>
      <w:r w:rsidR="004857AB" w:rsidRPr="00806791">
        <w:rPr>
          <w:rFonts w:ascii="Times New Roman" w:hAnsi="Times New Roman"/>
          <w:b w:val="0"/>
          <w:color w:val="000000"/>
          <w:sz w:val="26"/>
          <w:szCs w:val="26"/>
        </w:rPr>
        <w:t xml:space="preserve"> số 02/2022/TT-BTNMT ngày 10 tháng 01 năm 2022 của Chính phủ quy định chi tiết một số điều của Luật Bảo vệ môi trường;</w:t>
      </w:r>
    </w:p>
    <w:p w:rsidR="004857AB" w:rsidRPr="00806791" w:rsidRDefault="00C55725" w:rsidP="00D66A7B">
      <w:pPr>
        <w:widowControl w:val="0"/>
        <w:spacing w:before="160"/>
        <w:ind w:firstLine="567"/>
        <w:jc w:val="both"/>
        <w:rPr>
          <w:rFonts w:ascii="Times New Roman" w:hAnsi="Times New Roman"/>
          <w:b w:val="0"/>
          <w:color w:val="000000"/>
          <w:sz w:val="26"/>
          <w:szCs w:val="26"/>
        </w:rPr>
      </w:pPr>
      <w:r w:rsidRPr="00806791">
        <w:rPr>
          <w:rFonts w:ascii="Times New Roman" w:hAnsi="Times New Roman"/>
          <w:b w:val="0"/>
          <w:color w:val="000000"/>
          <w:sz w:val="26"/>
          <w:szCs w:val="26"/>
        </w:rPr>
        <w:t>Cơ sở</w:t>
      </w:r>
      <w:r w:rsidR="004857AB" w:rsidRPr="00806791">
        <w:rPr>
          <w:rFonts w:ascii="Times New Roman" w:hAnsi="Times New Roman"/>
          <w:b w:val="0"/>
          <w:color w:val="000000"/>
          <w:sz w:val="26"/>
          <w:szCs w:val="26"/>
        </w:rPr>
        <w:t xml:space="preserve"> </w:t>
      </w:r>
      <w:r w:rsidR="007457DB">
        <w:rPr>
          <w:rFonts w:ascii="Times New Roman" w:hAnsi="Times New Roman"/>
          <w:b w:val="0"/>
          <w:color w:val="000000"/>
          <w:sz w:val="26"/>
          <w:szCs w:val="26"/>
        </w:rPr>
        <w:t>Nhà máy chế biến tinh bột khoai mì</w:t>
      </w:r>
      <w:r w:rsidR="004857AB" w:rsidRPr="00806791">
        <w:rPr>
          <w:rFonts w:ascii="Times New Roman" w:hAnsi="Times New Roman"/>
          <w:b w:val="0"/>
          <w:color w:val="000000"/>
          <w:sz w:val="26"/>
          <w:szCs w:val="26"/>
        </w:rPr>
        <w:t xml:space="preserve"> tại </w:t>
      </w:r>
      <w:r w:rsidR="00207485" w:rsidRPr="004722A8">
        <w:rPr>
          <w:rFonts w:ascii="Times New Roman" w:hAnsi="Times New Roman"/>
          <w:b w:val="0"/>
          <w:sz w:val="26"/>
          <w:szCs w:val="26"/>
        </w:rPr>
        <w:t>ấp Tr</w:t>
      </w:r>
      <w:r w:rsidR="00207485" w:rsidRPr="004722A8">
        <w:rPr>
          <w:rFonts w:ascii="Times New Roman" w:hAnsi="Times New Roman" w:hint="eastAsia"/>
          <w:b w:val="0"/>
          <w:sz w:val="26"/>
          <w:szCs w:val="26"/>
        </w:rPr>
        <w:t>ư</w:t>
      </w:r>
      <w:r w:rsidR="00207485" w:rsidRPr="004722A8">
        <w:rPr>
          <w:rFonts w:ascii="Times New Roman" w:hAnsi="Times New Roman"/>
          <w:b w:val="0"/>
          <w:sz w:val="26"/>
          <w:szCs w:val="26"/>
        </w:rPr>
        <w:t>ờng Phú, xã Tr</w:t>
      </w:r>
      <w:r w:rsidR="00207485" w:rsidRPr="004722A8">
        <w:rPr>
          <w:rFonts w:ascii="Times New Roman" w:hAnsi="Times New Roman" w:hint="eastAsia"/>
          <w:b w:val="0"/>
          <w:sz w:val="26"/>
          <w:szCs w:val="26"/>
        </w:rPr>
        <w:t>ư</w:t>
      </w:r>
      <w:r w:rsidR="00207485" w:rsidRPr="004722A8">
        <w:rPr>
          <w:rFonts w:ascii="Times New Roman" w:hAnsi="Times New Roman"/>
          <w:b w:val="0"/>
          <w:sz w:val="26"/>
          <w:szCs w:val="26"/>
        </w:rPr>
        <w:t xml:space="preserve">ờng Đông, </w:t>
      </w:r>
      <w:r w:rsidR="00207485">
        <w:rPr>
          <w:rFonts w:ascii="Times New Roman" w:hAnsi="Times New Roman"/>
          <w:b w:val="0"/>
          <w:color w:val="000000"/>
          <w:sz w:val="26"/>
          <w:szCs w:val="26"/>
        </w:rPr>
        <w:t>thị xã</w:t>
      </w:r>
      <w:r w:rsidR="00207485" w:rsidRPr="004722A8">
        <w:rPr>
          <w:rFonts w:ascii="Times New Roman" w:hAnsi="Times New Roman"/>
          <w:b w:val="0"/>
          <w:sz w:val="26"/>
          <w:szCs w:val="26"/>
        </w:rPr>
        <w:t xml:space="preserve"> Hòa Thành, tỉnh Tây Ninh.</w:t>
      </w:r>
      <w:r w:rsidR="00207485">
        <w:rPr>
          <w:rFonts w:ascii="Times New Roman" w:hAnsi="Times New Roman"/>
          <w:b w:val="0"/>
          <w:sz w:val="26"/>
          <w:szCs w:val="26"/>
        </w:rPr>
        <w:t xml:space="preserve"> </w:t>
      </w:r>
      <w:r w:rsidRPr="00806791">
        <w:rPr>
          <w:rFonts w:ascii="Times New Roman" w:hAnsi="Times New Roman"/>
          <w:b w:val="0"/>
          <w:color w:val="000000"/>
          <w:sz w:val="26"/>
          <w:szCs w:val="26"/>
        </w:rPr>
        <w:t>Cơ sở</w:t>
      </w:r>
      <w:r w:rsidR="004857AB" w:rsidRPr="00806791">
        <w:rPr>
          <w:rFonts w:ascii="Times New Roman" w:hAnsi="Times New Roman"/>
          <w:b w:val="0"/>
          <w:color w:val="000000"/>
          <w:sz w:val="26"/>
          <w:szCs w:val="26"/>
        </w:rPr>
        <w:t xml:space="preserve"> có vị trí không thuộc vào vùng bảo vệ nghiêm ngặt cũng như hạn chế phát thải.</w:t>
      </w:r>
    </w:p>
    <w:p w:rsidR="004857AB" w:rsidRPr="00684EBA" w:rsidRDefault="004857AB" w:rsidP="00C55725">
      <w:pPr>
        <w:widowControl w:val="0"/>
        <w:spacing w:before="120" w:after="120"/>
        <w:ind w:firstLine="567"/>
        <w:jc w:val="both"/>
        <w:rPr>
          <w:rFonts w:ascii="Times New Roman" w:hAnsi="Times New Roman"/>
          <w:b w:val="0"/>
          <w:color w:val="000000"/>
          <w:sz w:val="26"/>
          <w:szCs w:val="26"/>
        </w:rPr>
      </w:pPr>
      <w:r w:rsidRPr="00806791">
        <w:rPr>
          <w:rFonts w:ascii="Times New Roman" w:hAnsi="Times New Roman"/>
          <w:b w:val="0"/>
          <w:color w:val="000000"/>
          <w:sz w:val="26"/>
          <w:szCs w:val="26"/>
        </w:rPr>
        <w:t xml:space="preserve">Như vậy, </w:t>
      </w:r>
      <w:r w:rsidR="00C55725" w:rsidRPr="00806791">
        <w:rPr>
          <w:rFonts w:ascii="Times New Roman" w:hAnsi="Times New Roman"/>
          <w:b w:val="0"/>
          <w:color w:val="000000"/>
          <w:sz w:val="26"/>
          <w:szCs w:val="26"/>
        </w:rPr>
        <w:t>Cơ sở</w:t>
      </w:r>
      <w:r w:rsidR="008E2127">
        <w:rPr>
          <w:rFonts w:ascii="Times New Roman" w:hAnsi="Times New Roman"/>
          <w:b w:val="0"/>
          <w:color w:val="000000"/>
          <w:sz w:val="26"/>
          <w:szCs w:val="26"/>
        </w:rPr>
        <w:t xml:space="preserve"> </w:t>
      </w:r>
      <w:r w:rsidR="007457DB">
        <w:rPr>
          <w:rFonts w:ascii="Times New Roman" w:hAnsi="Times New Roman"/>
          <w:b w:val="0"/>
          <w:color w:val="000000"/>
          <w:sz w:val="26"/>
          <w:szCs w:val="26"/>
        </w:rPr>
        <w:t>Nhà máy chế biến tinh bột khoai mì</w:t>
      </w:r>
      <w:r w:rsidRPr="00806791">
        <w:rPr>
          <w:rFonts w:ascii="Times New Roman" w:hAnsi="Times New Roman"/>
          <w:b w:val="0"/>
          <w:color w:val="000000"/>
          <w:sz w:val="26"/>
          <w:szCs w:val="26"/>
        </w:rPr>
        <w:t xml:space="preserve"> phù hợp với định hướng phát triển chung của tỉnh Tây Ninh nói chung và của Công ty nói riêng, góp phần tăng trưởng kinh tế cho địa phương, ổn định cuộ</w:t>
      </w:r>
      <w:r w:rsidR="006642AB" w:rsidRPr="00806791">
        <w:rPr>
          <w:rFonts w:ascii="Times New Roman" w:hAnsi="Times New Roman"/>
          <w:b w:val="0"/>
          <w:color w:val="000000"/>
          <w:sz w:val="26"/>
          <w:szCs w:val="26"/>
        </w:rPr>
        <w:t xml:space="preserve">c sống cho người dân xung quanh. </w:t>
      </w:r>
      <w:r w:rsidRPr="00806791">
        <w:rPr>
          <w:rFonts w:ascii="Times New Roman" w:hAnsi="Times New Roman"/>
          <w:b w:val="0"/>
          <w:color w:val="000000"/>
          <w:sz w:val="26"/>
          <w:szCs w:val="26"/>
        </w:rPr>
        <w:t xml:space="preserve">Và </w:t>
      </w:r>
      <w:r w:rsidR="006642AB" w:rsidRPr="00806791">
        <w:rPr>
          <w:rFonts w:ascii="Times New Roman" w:hAnsi="Times New Roman"/>
          <w:b w:val="0"/>
          <w:color w:val="000000"/>
          <w:sz w:val="26"/>
          <w:szCs w:val="26"/>
        </w:rPr>
        <w:t>cơ sở</w:t>
      </w:r>
      <w:r w:rsidRPr="00806791">
        <w:rPr>
          <w:rFonts w:ascii="Times New Roman" w:hAnsi="Times New Roman"/>
          <w:b w:val="0"/>
          <w:color w:val="000000"/>
          <w:sz w:val="26"/>
          <w:szCs w:val="26"/>
        </w:rPr>
        <w:t xml:space="preserve"> hoàn toàn phù hợp với quy hoạch bảo vệ môi trường quốc gia, quy hoạch tỉnh, phân vùng môi trường.</w:t>
      </w:r>
    </w:p>
    <w:p w:rsidR="00B02F5B" w:rsidRPr="00684EBA" w:rsidRDefault="00926967" w:rsidP="00D66A7B">
      <w:pPr>
        <w:pStyle w:val="MUC1"/>
        <w:jc w:val="both"/>
      </w:pPr>
      <w:bookmarkStart w:id="78" w:name="_Toc112412702"/>
      <w:r w:rsidRPr="00684EBA">
        <w:t>2. Sự phù hợp của cơ sở đối với khả năng chịu tải của môi trường</w:t>
      </w:r>
      <w:bookmarkEnd w:id="78"/>
    </w:p>
    <w:p w:rsidR="007F54E5" w:rsidRDefault="00C920A0" w:rsidP="00CF1E6B">
      <w:pPr>
        <w:pStyle w:val="ListParagraph"/>
        <w:widowControl w:val="0"/>
        <w:numPr>
          <w:ilvl w:val="0"/>
          <w:numId w:val="24"/>
        </w:numPr>
        <w:spacing w:before="120" w:after="120"/>
        <w:jc w:val="both"/>
        <w:rPr>
          <w:rFonts w:ascii="Times New Roman" w:hAnsi="Times New Roman"/>
          <w:color w:val="000000"/>
          <w:spacing w:val="-8"/>
          <w:sz w:val="26"/>
          <w:szCs w:val="26"/>
        </w:rPr>
      </w:pPr>
      <w:r>
        <w:rPr>
          <w:rFonts w:ascii="Times New Roman" w:hAnsi="Times New Roman"/>
          <w:color w:val="000000"/>
          <w:spacing w:val="-8"/>
          <w:sz w:val="26"/>
          <w:szCs w:val="26"/>
        </w:rPr>
        <w:t>Đối với khí thải</w:t>
      </w:r>
    </w:p>
    <w:p w:rsidR="006E73AB" w:rsidRPr="00485D0F" w:rsidRDefault="006E73AB" w:rsidP="006E73AB">
      <w:pPr>
        <w:pStyle w:val="ListParagraph"/>
        <w:widowControl w:val="0"/>
        <w:numPr>
          <w:ilvl w:val="0"/>
          <w:numId w:val="39"/>
        </w:numPr>
        <w:spacing w:before="120" w:after="120"/>
        <w:jc w:val="both"/>
        <w:rPr>
          <w:rFonts w:ascii="Times New Roman" w:hAnsi="Times New Roman"/>
          <w:i/>
          <w:sz w:val="26"/>
          <w:szCs w:val="26"/>
        </w:rPr>
      </w:pPr>
      <w:r w:rsidRPr="00485D0F">
        <w:rPr>
          <w:rFonts w:ascii="Times New Roman" w:hAnsi="Times New Roman"/>
          <w:i/>
          <w:sz w:val="26"/>
          <w:szCs w:val="26"/>
        </w:rPr>
        <w:t>Đối với bụi xung quanh nhà máy và từ kho tập kết nguyên liệu</w:t>
      </w:r>
    </w:p>
    <w:p w:rsidR="006E73AB" w:rsidRDefault="006E73AB" w:rsidP="006E73AB">
      <w:pPr>
        <w:widowControl w:val="0"/>
        <w:spacing w:before="120" w:after="120"/>
        <w:ind w:firstLine="630"/>
        <w:jc w:val="both"/>
        <w:rPr>
          <w:rFonts w:ascii="Times New Roman" w:hAnsi="Times New Roman"/>
          <w:b w:val="0"/>
          <w:sz w:val="26"/>
          <w:szCs w:val="26"/>
        </w:rPr>
      </w:pPr>
      <w:r w:rsidRPr="006E73AB">
        <w:rPr>
          <w:rFonts w:ascii="Times New Roman" w:hAnsi="Times New Roman"/>
          <w:b w:val="0"/>
          <w:sz w:val="26"/>
          <w:szCs w:val="26"/>
        </w:rPr>
        <w:tab/>
        <w:t>Nhằm hạn chế tối đa khả năng gây ảnh h</w:t>
      </w:r>
      <w:r w:rsidRPr="006E73AB">
        <w:rPr>
          <w:rFonts w:ascii="Times New Roman" w:hAnsi="Times New Roman" w:hint="eastAsia"/>
          <w:b w:val="0"/>
          <w:sz w:val="26"/>
          <w:szCs w:val="26"/>
        </w:rPr>
        <w:t>ư</w:t>
      </w:r>
      <w:r w:rsidRPr="006E73AB">
        <w:rPr>
          <w:rFonts w:ascii="Times New Roman" w:hAnsi="Times New Roman"/>
          <w:b w:val="0"/>
          <w:sz w:val="26"/>
          <w:szCs w:val="26"/>
        </w:rPr>
        <w:t>ởng đến môi tr</w:t>
      </w:r>
      <w:r w:rsidRPr="006E73AB">
        <w:rPr>
          <w:rFonts w:ascii="Times New Roman" w:hAnsi="Times New Roman" w:hint="eastAsia"/>
          <w:b w:val="0"/>
          <w:sz w:val="26"/>
          <w:szCs w:val="26"/>
        </w:rPr>
        <w:t>ư</w:t>
      </w:r>
      <w:r w:rsidRPr="006E73AB">
        <w:rPr>
          <w:rFonts w:ascii="Times New Roman" w:hAnsi="Times New Roman"/>
          <w:b w:val="0"/>
          <w:sz w:val="26"/>
          <w:szCs w:val="26"/>
        </w:rPr>
        <w:t>ờng xung quanh, Nhà máy thực hiện các biện pháp giảm thiểu nh</w:t>
      </w:r>
      <w:r w:rsidRPr="006E73AB">
        <w:rPr>
          <w:rFonts w:ascii="Times New Roman" w:hAnsi="Times New Roman" w:hint="eastAsia"/>
          <w:b w:val="0"/>
          <w:sz w:val="26"/>
          <w:szCs w:val="26"/>
        </w:rPr>
        <w:t>ư</w:t>
      </w:r>
      <w:r w:rsidRPr="006E73AB">
        <w:rPr>
          <w:rFonts w:ascii="Times New Roman" w:hAnsi="Times New Roman"/>
          <w:b w:val="0"/>
          <w:sz w:val="26"/>
          <w:szCs w:val="26"/>
        </w:rPr>
        <w:t xml:space="preserve"> sau:</w:t>
      </w:r>
    </w:p>
    <w:p w:rsidR="006E73AB" w:rsidRPr="006E73AB" w:rsidRDefault="006E73AB" w:rsidP="006E73AB">
      <w:pPr>
        <w:widowControl w:val="0"/>
        <w:spacing w:before="120" w:after="120"/>
        <w:ind w:firstLine="630"/>
        <w:jc w:val="both"/>
        <w:rPr>
          <w:rFonts w:ascii="Times New Roman" w:hAnsi="Times New Roman"/>
          <w:b w:val="0"/>
          <w:sz w:val="26"/>
          <w:szCs w:val="26"/>
        </w:rPr>
      </w:pPr>
      <w:r>
        <w:rPr>
          <w:rFonts w:ascii="Times New Roman" w:hAnsi="Times New Roman"/>
          <w:b w:val="0"/>
          <w:sz w:val="26"/>
          <w:szCs w:val="26"/>
        </w:rPr>
        <w:t xml:space="preserve">- </w:t>
      </w:r>
      <w:r w:rsidRPr="006E73AB">
        <w:rPr>
          <w:rFonts w:ascii="Times New Roman" w:hAnsi="Times New Roman"/>
          <w:b w:val="0"/>
          <w:sz w:val="26"/>
          <w:szCs w:val="26"/>
        </w:rPr>
        <w:t>Th</w:t>
      </w:r>
      <w:r w:rsidRPr="006E73AB">
        <w:rPr>
          <w:rFonts w:ascii="Times New Roman" w:hAnsi="Times New Roman" w:hint="eastAsia"/>
          <w:b w:val="0"/>
          <w:sz w:val="26"/>
          <w:szCs w:val="26"/>
        </w:rPr>
        <w:t>ư</w:t>
      </w:r>
      <w:r w:rsidRPr="006E73AB">
        <w:rPr>
          <w:rFonts w:ascii="Times New Roman" w:hAnsi="Times New Roman"/>
          <w:b w:val="0"/>
          <w:sz w:val="26"/>
          <w:szCs w:val="26"/>
        </w:rPr>
        <w:t>ờng xuyên thu gom l</w:t>
      </w:r>
      <w:r w:rsidRPr="006E73AB">
        <w:rPr>
          <w:rFonts w:ascii="Times New Roman" w:hAnsi="Times New Roman" w:hint="eastAsia"/>
          <w:b w:val="0"/>
          <w:sz w:val="26"/>
          <w:szCs w:val="26"/>
        </w:rPr>
        <w:t>ư</w:t>
      </w:r>
      <w:r w:rsidRPr="006E73AB">
        <w:rPr>
          <w:rFonts w:ascii="Times New Roman" w:hAnsi="Times New Roman"/>
          <w:b w:val="0"/>
          <w:sz w:val="26"/>
          <w:szCs w:val="26"/>
        </w:rPr>
        <w:t>ợng bụi phát sinh để khống chế bụi phát tán ra môi tr</w:t>
      </w:r>
      <w:r w:rsidRPr="006E73AB">
        <w:rPr>
          <w:rFonts w:ascii="Times New Roman" w:hAnsi="Times New Roman" w:hint="eastAsia"/>
          <w:b w:val="0"/>
          <w:sz w:val="26"/>
          <w:szCs w:val="26"/>
        </w:rPr>
        <w:t>ư</w:t>
      </w:r>
      <w:r w:rsidRPr="006E73AB">
        <w:rPr>
          <w:rFonts w:ascii="Times New Roman" w:hAnsi="Times New Roman"/>
          <w:b w:val="0"/>
          <w:sz w:val="26"/>
          <w:szCs w:val="26"/>
        </w:rPr>
        <w:t>ờng xung quanh.</w:t>
      </w:r>
    </w:p>
    <w:p w:rsidR="006E73AB" w:rsidRPr="006E73AB" w:rsidRDefault="006E73AB" w:rsidP="006E73AB">
      <w:pPr>
        <w:widowControl w:val="0"/>
        <w:spacing w:before="120" w:after="120"/>
        <w:ind w:firstLine="630"/>
        <w:jc w:val="both"/>
        <w:rPr>
          <w:rFonts w:ascii="Times New Roman" w:hAnsi="Times New Roman"/>
          <w:b w:val="0"/>
          <w:sz w:val="26"/>
          <w:szCs w:val="26"/>
        </w:rPr>
      </w:pPr>
      <w:r>
        <w:rPr>
          <w:rFonts w:ascii="Times New Roman" w:hAnsi="Times New Roman"/>
          <w:b w:val="0"/>
          <w:sz w:val="26"/>
          <w:szCs w:val="26"/>
        </w:rPr>
        <w:t xml:space="preserve">- </w:t>
      </w:r>
      <w:r w:rsidRPr="006E73AB">
        <w:rPr>
          <w:rFonts w:ascii="Times New Roman" w:hAnsi="Times New Roman"/>
          <w:b w:val="0"/>
          <w:sz w:val="26"/>
          <w:szCs w:val="26"/>
        </w:rPr>
        <w:t>Trồng cây xanh xung quanh khu vực Nhà máy với số l</w:t>
      </w:r>
      <w:r w:rsidRPr="006E73AB">
        <w:rPr>
          <w:rFonts w:ascii="Times New Roman" w:hAnsi="Times New Roman" w:hint="eastAsia"/>
          <w:b w:val="0"/>
          <w:sz w:val="26"/>
          <w:szCs w:val="26"/>
        </w:rPr>
        <w:t>ư</w:t>
      </w:r>
      <w:r w:rsidRPr="006E73AB">
        <w:rPr>
          <w:rFonts w:ascii="Times New Roman" w:hAnsi="Times New Roman"/>
          <w:b w:val="0"/>
          <w:sz w:val="26"/>
          <w:szCs w:val="26"/>
        </w:rPr>
        <w:t>ợng chiếm 20% diện tích đất Nhà máy để khống chế nguồn bụi phát tán ra môi tr</w:t>
      </w:r>
      <w:r w:rsidRPr="006E73AB">
        <w:rPr>
          <w:rFonts w:ascii="Times New Roman" w:hAnsi="Times New Roman" w:hint="eastAsia"/>
          <w:b w:val="0"/>
          <w:sz w:val="26"/>
          <w:szCs w:val="26"/>
        </w:rPr>
        <w:t>ư</w:t>
      </w:r>
      <w:r w:rsidRPr="006E73AB">
        <w:rPr>
          <w:rFonts w:ascii="Times New Roman" w:hAnsi="Times New Roman"/>
          <w:b w:val="0"/>
          <w:sz w:val="26"/>
          <w:szCs w:val="26"/>
        </w:rPr>
        <w:t>ờng xung quanh.</w:t>
      </w:r>
    </w:p>
    <w:p w:rsidR="006E73AB" w:rsidRPr="006E73AB" w:rsidRDefault="006E73AB" w:rsidP="006E73AB">
      <w:pPr>
        <w:widowControl w:val="0"/>
        <w:spacing w:before="120" w:after="120"/>
        <w:ind w:firstLine="630"/>
        <w:jc w:val="both"/>
        <w:rPr>
          <w:rFonts w:ascii="Times New Roman" w:hAnsi="Times New Roman"/>
          <w:b w:val="0"/>
          <w:sz w:val="26"/>
          <w:szCs w:val="26"/>
        </w:rPr>
      </w:pPr>
      <w:r>
        <w:rPr>
          <w:rFonts w:ascii="Times New Roman" w:hAnsi="Times New Roman"/>
          <w:b w:val="0"/>
          <w:sz w:val="26"/>
          <w:szCs w:val="26"/>
        </w:rPr>
        <w:t xml:space="preserve">- </w:t>
      </w:r>
      <w:r w:rsidRPr="006E73AB">
        <w:rPr>
          <w:rFonts w:ascii="Times New Roman" w:hAnsi="Times New Roman"/>
          <w:b w:val="0"/>
          <w:sz w:val="26"/>
          <w:szCs w:val="26"/>
        </w:rPr>
        <w:t>Nguồn bụi gây ảnh h</w:t>
      </w:r>
      <w:r w:rsidRPr="006E73AB">
        <w:rPr>
          <w:rFonts w:ascii="Times New Roman" w:hAnsi="Times New Roman" w:hint="eastAsia"/>
          <w:b w:val="0"/>
          <w:sz w:val="26"/>
          <w:szCs w:val="26"/>
        </w:rPr>
        <w:t>ư</w:t>
      </w:r>
      <w:r w:rsidRPr="006E73AB">
        <w:rPr>
          <w:rFonts w:ascii="Times New Roman" w:hAnsi="Times New Roman"/>
          <w:b w:val="0"/>
          <w:sz w:val="26"/>
          <w:szCs w:val="26"/>
        </w:rPr>
        <w:t>ởng đến sức khỏe công nhân chủ yếu phát sinh từ các công đoạn sản xuất do đó Nhà máy đã trang bị đầy đủ các ph</w:t>
      </w:r>
      <w:r w:rsidRPr="006E73AB">
        <w:rPr>
          <w:rFonts w:ascii="Times New Roman" w:hAnsi="Times New Roman" w:hint="eastAsia"/>
          <w:b w:val="0"/>
          <w:sz w:val="26"/>
          <w:szCs w:val="26"/>
        </w:rPr>
        <w:t>ươ</w:t>
      </w:r>
      <w:r w:rsidRPr="006E73AB">
        <w:rPr>
          <w:rFonts w:ascii="Times New Roman" w:hAnsi="Times New Roman"/>
          <w:b w:val="0"/>
          <w:sz w:val="26"/>
          <w:szCs w:val="26"/>
        </w:rPr>
        <w:t>ng tiện bảo hộ lao động cho công nhân trực tiếp sản xuất.</w:t>
      </w:r>
    </w:p>
    <w:p w:rsidR="006E73AB" w:rsidRPr="006E73AB" w:rsidRDefault="006E73AB" w:rsidP="006E73AB">
      <w:pPr>
        <w:widowControl w:val="0"/>
        <w:spacing w:before="120" w:after="120"/>
        <w:ind w:firstLine="630"/>
        <w:jc w:val="both"/>
        <w:rPr>
          <w:rFonts w:ascii="Times New Roman" w:hAnsi="Times New Roman"/>
          <w:b w:val="0"/>
          <w:sz w:val="26"/>
          <w:szCs w:val="26"/>
        </w:rPr>
      </w:pPr>
      <w:r>
        <w:rPr>
          <w:rFonts w:ascii="Times New Roman" w:hAnsi="Times New Roman"/>
          <w:b w:val="0"/>
          <w:sz w:val="26"/>
          <w:szCs w:val="26"/>
        </w:rPr>
        <w:t xml:space="preserve">- </w:t>
      </w:r>
      <w:r w:rsidRPr="006E73AB">
        <w:rPr>
          <w:rFonts w:ascii="Times New Roman" w:hAnsi="Times New Roman"/>
          <w:b w:val="0"/>
          <w:sz w:val="26"/>
          <w:szCs w:val="26"/>
        </w:rPr>
        <w:t>Ngoài ra các ph</w:t>
      </w:r>
      <w:r w:rsidRPr="006E73AB">
        <w:rPr>
          <w:rFonts w:ascii="Times New Roman" w:hAnsi="Times New Roman" w:hint="eastAsia"/>
          <w:b w:val="0"/>
          <w:sz w:val="26"/>
          <w:szCs w:val="26"/>
        </w:rPr>
        <w:t>ươ</w:t>
      </w:r>
      <w:r w:rsidRPr="006E73AB">
        <w:rPr>
          <w:rFonts w:ascii="Times New Roman" w:hAnsi="Times New Roman"/>
          <w:b w:val="0"/>
          <w:sz w:val="26"/>
          <w:szCs w:val="26"/>
        </w:rPr>
        <w:t>ng tiện vận chuyển nguyên liệu, nhiên liệu và sản phẩm luôn có đầy đủ dụng cụ che phủ không cho l</w:t>
      </w:r>
      <w:r w:rsidRPr="006E73AB">
        <w:rPr>
          <w:rFonts w:ascii="Times New Roman" w:hAnsi="Times New Roman" w:hint="eastAsia"/>
          <w:b w:val="0"/>
          <w:sz w:val="26"/>
          <w:szCs w:val="26"/>
        </w:rPr>
        <w:t>ư</w:t>
      </w:r>
      <w:r w:rsidRPr="006E73AB">
        <w:rPr>
          <w:rFonts w:ascii="Times New Roman" w:hAnsi="Times New Roman"/>
          <w:b w:val="0"/>
          <w:sz w:val="26"/>
          <w:szCs w:val="26"/>
        </w:rPr>
        <w:t>ợng bụi phát sinh trong quá trình vận chuyển.</w:t>
      </w:r>
    </w:p>
    <w:p w:rsidR="006E73AB" w:rsidRPr="006E73AB" w:rsidRDefault="006E73AB" w:rsidP="006E73AB">
      <w:pPr>
        <w:widowControl w:val="0"/>
        <w:spacing w:before="120" w:after="120"/>
        <w:ind w:firstLine="630"/>
        <w:jc w:val="both"/>
        <w:rPr>
          <w:rFonts w:ascii="Times New Roman" w:hAnsi="Times New Roman"/>
          <w:b w:val="0"/>
          <w:sz w:val="26"/>
          <w:szCs w:val="26"/>
        </w:rPr>
      </w:pPr>
      <w:r>
        <w:rPr>
          <w:rFonts w:ascii="Times New Roman" w:hAnsi="Times New Roman"/>
          <w:b w:val="0"/>
          <w:sz w:val="26"/>
          <w:szCs w:val="26"/>
        </w:rPr>
        <w:t xml:space="preserve">- </w:t>
      </w:r>
      <w:r w:rsidRPr="006E73AB">
        <w:rPr>
          <w:rFonts w:ascii="Times New Roman" w:hAnsi="Times New Roman"/>
          <w:b w:val="0"/>
          <w:sz w:val="26"/>
          <w:szCs w:val="26"/>
        </w:rPr>
        <w:t>Các tháng mùa nắng th</w:t>
      </w:r>
      <w:r w:rsidRPr="006E73AB">
        <w:rPr>
          <w:rFonts w:ascii="Times New Roman" w:hAnsi="Times New Roman" w:hint="eastAsia"/>
          <w:b w:val="0"/>
          <w:sz w:val="26"/>
          <w:szCs w:val="26"/>
        </w:rPr>
        <w:t>ư</w:t>
      </w:r>
      <w:r w:rsidRPr="006E73AB">
        <w:rPr>
          <w:rFonts w:ascii="Times New Roman" w:hAnsi="Times New Roman"/>
          <w:b w:val="0"/>
          <w:sz w:val="26"/>
          <w:szCs w:val="26"/>
        </w:rPr>
        <w:t>ờng xuyên t</w:t>
      </w:r>
      <w:r w:rsidRPr="006E73AB">
        <w:rPr>
          <w:rFonts w:ascii="Times New Roman" w:hAnsi="Times New Roman" w:hint="eastAsia"/>
          <w:b w:val="0"/>
          <w:sz w:val="26"/>
          <w:szCs w:val="26"/>
        </w:rPr>
        <w:t>ư</w:t>
      </w:r>
      <w:r w:rsidRPr="006E73AB">
        <w:rPr>
          <w:rFonts w:ascii="Times New Roman" w:hAnsi="Times New Roman"/>
          <w:b w:val="0"/>
          <w:sz w:val="26"/>
          <w:szCs w:val="26"/>
        </w:rPr>
        <w:t>ới n</w:t>
      </w:r>
      <w:r w:rsidRPr="006E73AB">
        <w:rPr>
          <w:rFonts w:ascii="Times New Roman" w:hAnsi="Times New Roman" w:hint="eastAsia"/>
          <w:b w:val="0"/>
          <w:sz w:val="26"/>
          <w:szCs w:val="26"/>
        </w:rPr>
        <w:t>ư</w:t>
      </w:r>
      <w:r w:rsidRPr="006E73AB">
        <w:rPr>
          <w:rFonts w:ascii="Times New Roman" w:hAnsi="Times New Roman"/>
          <w:b w:val="0"/>
          <w:sz w:val="26"/>
          <w:szCs w:val="26"/>
        </w:rPr>
        <w:t>ớc tạo độ ẩm trong khu vực Nhà máy để ph</w:t>
      </w:r>
      <w:r w:rsidRPr="006E73AB">
        <w:rPr>
          <w:rFonts w:ascii="Times New Roman" w:hAnsi="Times New Roman" w:hint="eastAsia"/>
          <w:b w:val="0"/>
          <w:sz w:val="26"/>
          <w:szCs w:val="26"/>
        </w:rPr>
        <w:t>ươ</w:t>
      </w:r>
      <w:r w:rsidRPr="006E73AB">
        <w:rPr>
          <w:rFonts w:ascii="Times New Roman" w:hAnsi="Times New Roman"/>
          <w:b w:val="0"/>
          <w:sz w:val="26"/>
          <w:szCs w:val="26"/>
        </w:rPr>
        <w:t>ng tiện ô tô đi lại không khuếch tán bụi trong không khí.</w:t>
      </w:r>
    </w:p>
    <w:p w:rsidR="006E73AB" w:rsidRPr="006E73AB" w:rsidRDefault="006E73AB" w:rsidP="006E73AB">
      <w:pPr>
        <w:widowControl w:val="0"/>
        <w:spacing w:before="120" w:after="120"/>
        <w:ind w:firstLine="630"/>
        <w:jc w:val="both"/>
        <w:rPr>
          <w:rFonts w:ascii="Times New Roman" w:hAnsi="Times New Roman"/>
          <w:b w:val="0"/>
          <w:sz w:val="26"/>
          <w:szCs w:val="26"/>
        </w:rPr>
      </w:pPr>
      <w:r>
        <w:rPr>
          <w:rFonts w:ascii="Times New Roman" w:hAnsi="Times New Roman"/>
          <w:b w:val="0"/>
          <w:sz w:val="26"/>
          <w:szCs w:val="26"/>
        </w:rPr>
        <w:t xml:space="preserve">- </w:t>
      </w:r>
      <w:r w:rsidRPr="006E73AB">
        <w:rPr>
          <w:rFonts w:ascii="Times New Roman" w:hAnsi="Times New Roman"/>
          <w:b w:val="0"/>
          <w:sz w:val="26"/>
          <w:szCs w:val="26"/>
        </w:rPr>
        <w:t>Phun n</w:t>
      </w:r>
      <w:r w:rsidRPr="006E73AB">
        <w:rPr>
          <w:rFonts w:ascii="Times New Roman" w:hAnsi="Times New Roman" w:hint="eastAsia"/>
          <w:b w:val="0"/>
          <w:sz w:val="26"/>
          <w:szCs w:val="26"/>
        </w:rPr>
        <w:t>ư</w:t>
      </w:r>
      <w:r w:rsidRPr="006E73AB">
        <w:rPr>
          <w:rFonts w:ascii="Times New Roman" w:hAnsi="Times New Roman"/>
          <w:b w:val="0"/>
          <w:sz w:val="26"/>
          <w:szCs w:val="26"/>
        </w:rPr>
        <w:t>ớc th</w:t>
      </w:r>
      <w:r w:rsidRPr="006E73AB">
        <w:rPr>
          <w:rFonts w:ascii="Times New Roman" w:hAnsi="Times New Roman" w:hint="eastAsia"/>
          <w:b w:val="0"/>
          <w:sz w:val="26"/>
          <w:szCs w:val="26"/>
        </w:rPr>
        <w:t>ư</w:t>
      </w:r>
      <w:r w:rsidRPr="006E73AB">
        <w:rPr>
          <w:rFonts w:ascii="Times New Roman" w:hAnsi="Times New Roman"/>
          <w:b w:val="0"/>
          <w:sz w:val="26"/>
          <w:szCs w:val="26"/>
        </w:rPr>
        <w:t>ờng xuyên tại khu vực bãi chứa nguyên liệu và khu vực xe tải ra vào.</w:t>
      </w:r>
    </w:p>
    <w:p w:rsidR="006E73AB" w:rsidRPr="00485D0F" w:rsidRDefault="006E73AB" w:rsidP="006E73AB">
      <w:pPr>
        <w:pStyle w:val="ListParagraph"/>
        <w:widowControl w:val="0"/>
        <w:numPr>
          <w:ilvl w:val="0"/>
          <w:numId w:val="39"/>
        </w:numPr>
        <w:spacing w:before="120" w:after="120"/>
        <w:jc w:val="both"/>
        <w:rPr>
          <w:rFonts w:ascii="Times New Roman" w:hAnsi="Times New Roman"/>
          <w:i/>
          <w:sz w:val="26"/>
          <w:szCs w:val="26"/>
        </w:rPr>
      </w:pPr>
      <w:r w:rsidRPr="00485D0F">
        <w:rPr>
          <w:rFonts w:ascii="Times New Roman" w:hAnsi="Times New Roman"/>
          <w:i/>
          <w:sz w:val="26"/>
          <w:szCs w:val="26"/>
        </w:rPr>
        <w:t>Đối với bụi, khí thải phát sinh từ các ph</w:t>
      </w:r>
      <w:r w:rsidRPr="00485D0F">
        <w:rPr>
          <w:rFonts w:ascii="Times New Roman" w:hAnsi="Times New Roman" w:hint="eastAsia"/>
          <w:i/>
          <w:sz w:val="26"/>
          <w:szCs w:val="26"/>
        </w:rPr>
        <w:t>ươ</w:t>
      </w:r>
      <w:r w:rsidRPr="00485D0F">
        <w:rPr>
          <w:rFonts w:ascii="Times New Roman" w:hAnsi="Times New Roman"/>
          <w:i/>
          <w:sz w:val="26"/>
          <w:szCs w:val="26"/>
        </w:rPr>
        <w:t>ng tiện vận chuyển ra vào Nhà máy</w:t>
      </w:r>
    </w:p>
    <w:p w:rsidR="006E73AB" w:rsidRPr="006E73AB" w:rsidRDefault="006E73AB" w:rsidP="006E73AB">
      <w:pPr>
        <w:widowControl w:val="0"/>
        <w:spacing w:before="120" w:after="120"/>
        <w:ind w:firstLine="630"/>
        <w:jc w:val="both"/>
        <w:rPr>
          <w:rFonts w:ascii="Times New Roman" w:hAnsi="Times New Roman"/>
          <w:b w:val="0"/>
          <w:sz w:val="26"/>
          <w:szCs w:val="26"/>
        </w:rPr>
      </w:pPr>
      <w:r w:rsidRPr="006E73AB">
        <w:rPr>
          <w:rFonts w:ascii="Times New Roman" w:hAnsi="Times New Roman"/>
          <w:b w:val="0"/>
          <w:sz w:val="26"/>
          <w:szCs w:val="26"/>
        </w:rPr>
        <w:t>Nhằm hạn chế đến mức thấp nhất ảnh h</w:t>
      </w:r>
      <w:r w:rsidRPr="006E73AB">
        <w:rPr>
          <w:rFonts w:ascii="Times New Roman" w:hAnsi="Times New Roman" w:hint="eastAsia"/>
          <w:b w:val="0"/>
          <w:sz w:val="26"/>
          <w:szCs w:val="26"/>
        </w:rPr>
        <w:t>ư</w:t>
      </w:r>
      <w:r w:rsidRPr="006E73AB">
        <w:rPr>
          <w:rFonts w:ascii="Times New Roman" w:hAnsi="Times New Roman"/>
          <w:b w:val="0"/>
          <w:sz w:val="26"/>
          <w:szCs w:val="26"/>
        </w:rPr>
        <w:t>ởng của các ph</w:t>
      </w:r>
      <w:r w:rsidRPr="006E73AB">
        <w:rPr>
          <w:rFonts w:ascii="Times New Roman" w:hAnsi="Times New Roman" w:hint="eastAsia"/>
          <w:b w:val="0"/>
          <w:sz w:val="26"/>
          <w:szCs w:val="26"/>
        </w:rPr>
        <w:t>ươ</w:t>
      </w:r>
      <w:r w:rsidRPr="006E73AB">
        <w:rPr>
          <w:rFonts w:ascii="Times New Roman" w:hAnsi="Times New Roman"/>
          <w:b w:val="0"/>
          <w:sz w:val="26"/>
          <w:szCs w:val="26"/>
        </w:rPr>
        <w:t xml:space="preserve">ng tiện vận chuyển, chủ Nhà máy áp dụng các biện pháp sau: </w:t>
      </w:r>
    </w:p>
    <w:p w:rsidR="006E73AB" w:rsidRPr="006E73AB" w:rsidRDefault="006E73AB" w:rsidP="006E73AB">
      <w:pPr>
        <w:widowControl w:val="0"/>
        <w:spacing w:before="120" w:after="120"/>
        <w:ind w:firstLine="630"/>
        <w:jc w:val="both"/>
        <w:rPr>
          <w:rFonts w:ascii="Times New Roman" w:hAnsi="Times New Roman"/>
          <w:b w:val="0"/>
          <w:sz w:val="26"/>
          <w:szCs w:val="26"/>
        </w:rPr>
      </w:pPr>
      <w:r>
        <w:rPr>
          <w:rFonts w:ascii="Times New Roman" w:hAnsi="Times New Roman"/>
          <w:b w:val="0"/>
          <w:sz w:val="26"/>
          <w:szCs w:val="26"/>
        </w:rPr>
        <w:t xml:space="preserve">- </w:t>
      </w:r>
      <w:r w:rsidRPr="006E73AB">
        <w:rPr>
          <w:rFonts w:ascii="Times New Roman" w:hAnsi="Times New Roman"/>
          <w:b w:val="0"/>
          <w:sz w:val="26"/>
          <w:szCs w:val="26"/>
        </w:rPr>
        <w:t>Bê tông hóa đ</w:t>
      </w:r>
      <w:r w:rsidRPr="006E73AB">
        <w:rPr>
          <w:rFonts w:ascii="Times New Roman" w:hAnsi="Times New Roman" w:hint="eastAsia"/>
          <w:b w:val="0"/>
          <w:sz w:val="26"/>
          <w:szCs w:val="26"/>
        </w:rPr>
        <w:t>ư</w:t>
      </w:r>
      <w:r w:rsidRPr="006E73AB">
        <w:rPr>
          <w:rFonts w:ascii="Times New Roman" w:hAnsi="Times New Roman"/>
          <w:b w:val="0"/>
          <w:sz w:val="26"/>
          <w:szCs w:val="26"/>
        </w:rPr>
        <w:t>ờng giao thông nội bộ.</w:t>
      </w:r>
    </w:p>
    <w:p w:rsidR="006E73AB" w:rsidRPr="006E73AB" w:rsidRDefault="006E73AB" w:rsidP="006E73AB">
      <w:pPr>
        <w:widowControl w:val="0"/>
        <w:spacing w:before="120" w:after="120"/>
        <w:ind w:firstLine="630"/>
        <w:jc w:val="both"/>
        <w:rPr>
          <w:rFonts w:ascii="Times New Roman" w:hAnsi="Times New Roman"/>
          <w:b w:val="0"/>
          <w:sz w:val="26"/>
          <w:szCs w:val="26"/>
        </w:rPr>
      </w:pPr>
      <w:r>
        <w:rPr>
          <w:rFonts w:ascii="Times New Roman" w:hAnsi="Times New Roman"/>
          <w:b w:val="0"/>
          <w:sz w:val="26"/>
          <w:szCs w:val="26"/>
        </w:rPr>
        <w:lastRenderedPageBreak/>
        <w:t xml:space="preserve">- </w:t>
      </w:r>
      <w:r w:rsidRPr="006E73AB">
        <w:rPr>
          <w:rFonts w:ascii="Times New Roman" w:hAnsi="Times New Roman"/>
          <w:b w:val="0"/>
          <w:sz w:val="26"/>
          <w:szCs w:val="26"/>
        </w:rPr>
        <w:t>Vào mùa nắng phun n</w:t>
      </w:r>
      <w:r w:rsidRPr="006E73AB">
        <w:rPr>
          <w:rFonts w:ascii="Times New Roman" w:hAnsi="Times New Roman" w:hint="eastAsia"/>
          <w:b w:val="0"/>
          <w:sz w:val="26"/>
          <w:szCs w:val="26"/>
        </w:rPr>
        <w:t>ư</w:t>
      </w:r>
      <w:r w:rsidRPr="006E73AB">
        <w:rPr>
          <w:rFonts w:ascii="Times New Roman" w:hAnsi="Times New Roman"/>
          <w:b w:val="0"/>
          <w:sz w:val="26"/>
          <w:szCs w:val="26"/>
        </w:rPr>
        <w:t>ớc sân bãi giảm bụi và h</w:t>
      </w:r>
      <w:r w:rsidRPr="006E73AB">
        <w:rPr>
          <w:rFonts w:ascii="Times New Roman" w:hAnsi="Times New Roman" w:hint="eastAsia"/>
          <w:b w:val="0"/>
          <w:sz w:val="26"/>
          <w:szCs w:val="26"/>
        </w:rPr>
        <w:t>ơ</w:t>
      </w:r>
      <w:r w:rsidRPr="006E73AB">
        <w:rPr>
          <w:rFonts w:ascii="Times New Roman" w:hAnsi="Times New Roman"/>
          <w:b w:val="0"/>
          <w:sz w:val="26"/>
          <w:szCs w:val="26"/>
        </w:rPr>
        <w:t xml:space="preserve">i nóng do xe vận chuyển ra vào Nhà máy. </w:t>
      </w:r>
    </w:p>
    <w:p w:rsidR="006E73AB" w:rsidRPr="006E73AB" w:rsidRDefault="006E73AB" w:rsidP="006E73AB">
      <w:pPr>
        <w:widowControl w:val="0"/>
        <w:spacing w:before="120" w:after="120"/>
        <w:ind w:firstLine="630"/>
        <w:jc w:val="both"/>
        <w:rPr>
          <w:rFonts w:ascii="Times New Roman" w:hAnsi="Times New Roman"/>
          <w:b w:val="0"/>
          <w:sz w:val="26"/>
          <w:szCs w:val="26"/>
        </w:rPr>
      </w:pPr>
      <w:r>
        <w:rPr>
          <w:rFonts w:ascii="Times New Roman" w:hAnsi="Times New Roman"/>
          <w:b w:val="0"/>
          <w:sz w:val="26"/>
          <w:szCs w:val="26"/>
        </w:rPr>
        <w:t xml:space="preserve">- </w:t>
      </w:r>
      <w:r w:rsidRPr="006E73AB">
        <w:rPr>
          <w:rFonts w:ascii="Times New Roman" w:hAnsi="Times New Roman"/>
          <w:b w:val="0"/>
          <w:sz w:val="26"/>
          <w:szCs w:val="26"/>
        </w:rPr>
        <w:t>Các xe vận chuyển nguyên nhiên liệu và sản phẩm không chở quá 90% thể tích của thùng xe và đ</w:t>
      </w:r>
      <w:r w:rsidRPr="006E73AB">
        <w:rPr>
          <w:rFonts w:ascii="Times New Roman" w:hAnsi="Times New Roman" w:hint="eastAsia"/>
          <w:b w:val="0"/>
          <w:sz w:val="26"/>
          <w:szCs w:val="26"/>
        </w:rPr>
        <w:t>ư</w:t>
      </w:r>
      <w:r w:rsidRPr="006E73AB">
        <w:rPr>
          <w:rFonts w:ascii="Times New Roman" w:hAnsi="Times New Roman"/>
          <w:b w:val="0"/>
          <w:sz w:val="26"/>
          <w:szCs w:val="26"/>
        </w:rPr>
        <w:t>ợc bao phủ kín khi vận chuyển, đảm bảo không để tình trạng r</w:t>
      </w:r>
      <w:r w:rsidRPr="006E73AB">
        <w:rPr>
          <w:rFonts w:ascii="Times New Roman" w:hAnsi="Times New Roman" w:hint="eastAsia"/>
          <w:b w:val="0"/>
          <w:sz w:val="26"/>
          <w:szCs w:val="26"/>
        </w:rPr>
        <w:t>ơ</w:t>
      </w:r>
      <w:r w:rsidRPr="006E73AB">
        <w:rPr>
          <w:rFonts w:ascii="Times New Roman" w:hAnsi="Times New Roman"/>
          <w:b w:val="0"/>
          <w:sz w:val="26"/>
          <w:szCs w:val="26"/>
        </w:rPr>
        <w:t>i vãi trên đ</w:t>
      </w:r>
      <w:r w:rsidRPr="006E73AB">
        <w:rPr>
          <w:rFonts w:ascii="Times New Roman" w:hAnsi="Times New Roman" w:hint="eastAsia"/>
          <w:b w:val="0"/>
          <w:sz w:val="26"/>
          <w:szCs w:val="26"/>
        </w:rPr>
        <w:t>ư</w:t>
      </w:r>
      <w:r w:rsidRPr="006E73AB">
        <w:rPr>
          <w:rFonts w:ascii="Times New Roman" w:hAnsi="Times New Roman"/>
          <w:b w:val="0"/>
          <w:sz w:val="26"/>
          <w:szCs w:val="26"/>
        </w:rPr>
        <w:t>ờng vận chuyển. Khi xảy ra hiện t</w:t>
      </w:r>
      <w:r w:rsidRPr="006E73AB">
        <w:rPr>
          <w:rFonts w:ascii="Times New Roman" w:hAnsi="Times New Roman" w:hint="eastAsia"/>
          <w:b w:val="0"/>
          <w:sz w:val="26"/>
          <w:szCs w:val="26"/>
        </w:rPr>
        <w:t>ư</w:t>
      </w:r>
      <w:r w:rsidRPr="006E73AB">
        <w:rPr>
          <w:rFonts w:ascii="Times New Roman" w:hAnsi="Times New Roman"/>
          <w:b w:val="0"/>
          <w:sz w:val="26"/>
          <w:szCs w:val="26"/>
        </w:rPr>
        <w:t>ợng r</w:t>
      </w:r>
      <w:r w:rsidRPr="006E73AB">
        <w:rPr>
          <w:rFonts w:ascii="Times New Roman" w:hAnsi="Times New Roman" w:hint="eastAsia"/>
          <w:b w:val="0"/>
          <w:sz w:val="26"/>
          <w:szCs w:val="26"/>
        </w:rPr>
        <w:t>ơ</w:t>
      </w:r>
      <w:r w:rsidRPr="006E73AB">
        <w:rPr>
          <w:rFonts w:ascii="Times New Roman" w:hAnsi="Times New Roman"/>
          <w:b w:val="0"/>
          <w:sz w:val="26"/>
          <w:szCs w:val="26"/>
        </w:rPr>
        <w:t>i vãi, cho thu dọn đoạn đ</w:t>
      </w:r>
      <w:r w:rsidRPr="006E73AB">
        <w:rPr>
          <w:rFonts w:ascii="Times New Roman" w:hAnsi="Times New Roman" w:hint="eastAsia"/>
          <w:b w:val="0"/>
          <w:sz w:val="26"/>
          <w:szCs w:val="26"/>
        </w:rPr>
        <w:t>ư</w:t>
      </w:r>
      <w:r>
        <w:rPr>
          <w:rFonts w:ascii="Times New Roman" w:hAnsi="Times New Roman"/>
          <w:b w:val="0"/>
          <w:sz w:val="26"/>
          <w:szCs w:val="26"/>
        </w:rPr>
        <w:t>ờng ngay trong ngày.</w:t>
      </w:r>
    </w:p>
    <w:p w:rsidR="006E73AB" w:rsidRPr="006E73AB" w:rsidRDefault="006E73AB" w:rsidP="006E73AB">
      <w:pPr>
        <w:widowControl w:val="0"/>
        <w:spacing w:before="120" w:after="120"/>
        <w:ind w:firstLine="630"/>
        <w:jc w:val="both"/>
        <w:rPr>
          <w:rFonts w:ascii="Times New Roman" w:hAnsi="Times New Roman"/>
          <w:b w:val="0"/>
          <w:sz w:val="26"/>
          <w:szCs w:val="26"/>
        </w:rPr>
      </w:pPr>
      <w:r>
        <w:rPr>
          <w:rFonts w:ascii="Times New Roman" w:hAnsi="Times New Roman"/>
          <w:b w:val="0"/>
          <w:sz w:val="26"/>
          <w:szCs w:val="26"/>
        </w:rPr>
        <w:t xml:space="preserve">- </w:t>
      </w:r>
      <w:r w:rsidRPr="006E73AB">
        <w:rPr>
          <w:rFonts w:ascii="Times New Roman" w:hAnsi="Times New Roman"/>
          <w:b w:val="0"/>
          <w:sz w:val="26"/>
          <w:szCs w:val="26"/>
        </w:rPr>
        <w:t>Giảm tốc độ khi l</w:t>
      </w:r>
      <w:r w:rsidRPr="006E73AB">
        <w:rPr>
          <w:rFonts w:ascii="Times New Roman" w:hAnsi="Times New Roman" w:hint="eastAsia"/>
          <w:b w:val="0"/>
          <w:sz w:val="26"/>
          <w:szCs w:val="26"/>
        </w:rPr>
        <w:t>ư</w:t>
      </w:r>
      <w:r w:rsidRPr="006E73AB">
        <w:rPr>
          <w:rFonts w:ascii="Times New Roman" w:hAnsi="Times New Roman"/>
          <w:b w:val="0"/>
          <w:sz w:val="26"/>
          <w:szCs w:val="26"/>
        </w:rPr>
        <w:t>u thông trong khuôn viên Nhà máy.</w:t>
      </w:r>
    </w:p>
    <w:p w:rsidR="006E73AB" w:rsidRPr="006E73AB" w:rsidRDefault="006E73AB" w:rsidP="006E73AB">
      <w:pPr>
        <w:widowControl w:val="0"/>
        <w:spacing w:before="120" w:after="120"/>
        <w:ind w:firstLine="630"/>
        <w:jc w:val="both"/>
        <w:rPr>
          <w:rFonts w:ascii="Times New Roman" w:hAnsi="Times New Roman"/>
          <w:b w:val="0"/>
          <w:sz w:val="26"/>
          <w:szCs w:val="26"/>
        </w:rPr>
      </w:pPr>
      <w:r>
        <w:rPr>
          <w:rFonts w:ascii="Times New Roman" w:hAnsi="Times New Roman"/>
          <w:b w:val="0"/>
          <w:sz w:val="26"/>
          <w:szCs w:val="26"/>
        </w:rPr>
        <w:t xml:space="preserve">- </w:t>
      </w:r>
      <w:r w:rsidRPr="006E73AB">
        <w:rPr>
          <w:rFonts w:ascii="Times New Roman" w:hAnsi="Times New Roman"/>
          <w:b w:val="0"/>
          <w:sz w:val="26"/>
          <w:szCs w:val="26"/>
        </w:rPr>
        <w:t>Trồng cây xanh để tránh bụi phát tán nhiều vào không khí. Tán cây xanh dày có thể hấp thụ bức xạ mặt trời, điều hòa các yếu tố vi khí hậu, chống ồn, hấp thụ khói bụi và những hỗn hợp khí nh</w:t>
      </w:r>
      <w:r w:rsidRPr="006E73AB">
        <w:rPr>
          <w:rFonts w:ascii="Times New Roman" w:hAnsi="Times New Roman" w:hint="eastAsia"/>
          <w:b w:val="0"/>
          <w:sz w:val="26"/>
          <w:szCs w:val="26"/>
        </w:rPr>
        <w:t>ư</w:t>
      </w:r>
      <w:r w:rsidRPr="006E73AB">
        <w:rPr>
          <w:rFonts w:ascii="Times New Roman" w:hAnsi="Times New Roman"/>
          <w:b w:val="0"/>
          <w:sz w:val="26"/>
          <w:szCs w:val="26"/>
        </w:rPr>
        <w:t>: SO2, CO2, hợp chất chứa nit</w:t>
      </w:r>
      <w:r w:rsidRPr="006E73AB">
        <w:rPr>
          <w:rFonts w:ascii="Times New Roman" w:hAnsi="Times New Roman" w:hint="eastAsia"/>
          <w:b w:val="0"/>
          <w:sz w:val="26"/>
          <w:szCs w:val="26"/>
        </w:rPr>
        <w:t>ơ</w:t>
      </w:r>
      <w:r w:rsidRPr="006E73AB">
        <w:rPr>
          <w:rFonts w:ascii="Times New Roman" w:hAnsi="Times New Roman"/>
          <w:b w:val="0"/>
          <w:sz w:val="26"/>
          <w:szCs w:val="26"/>
        </w:rPr>
        <w:t>, photpho, các yếu tố vi l</w:t>
      </w:r>
      <w:r w:rsidRPr="006E73AB">
        <w:rPr>
          <w:rFonts w:ascii="Times New Roman" w:hAnsi="Times New Roman" w:hint="eastAsia"/>
          <w:b w:val="0"/>
          <w:sz w:val="26"/>
          <w:szCs w:val="26"/>
        </w:rPr>
        <w:t>ư</w:t>
      </w:r>
      <w:r w:rsidRPr="006E73AB">
        <w:rPr>
          <w:rFonts w:ascii="Times New Roman" w:hAnsi="Times New Roman"/>
          <w:b w:val="0"/>
          <w:sz w:val="26"/>
          <w:szCs w:val="26"/>
        </w:rPr>
        <w:t>ợng độc hại khác nh</w:t>
      </w:r>
      <w:r w:rsidRPr="006E73AB">
        <w:rPr>
          <w:rFonts w:ascii="Times New Roman" w:hAnsi="Times New Roman" w:hint="eastAsia"/>
          <w:b w:val="0"/>
          <w:sz w:val="26"/>
          <w:szCs w:val="26"/>
        </w:rPr>
        <w:t>ư</w:t>
      </w:r>
      <w:r w:rsidRPr="006E73AB">
        <w:rPr>
          <w:rFonts w:ascii="Times New Roman" w:hAnsi="Times New Roman"/>
          <w:b w:val="0"/>
          <w:sz w:val="26"/>
          <w:szCs w:val="26"/>
        </w:rPr>
        <w:t xml:space="preserve">  Pb, Cu, Fe… </w:t>
      </w:r>
    </w:p>
    <w:p w:rsidR="006E73AB" w:rsidRPr="006E73AB" w:rsidRDefault="006E73AB" w:rsidP="006E73AB">
      <w:pPr>
        <w:widowControl w:val="0"/>
        <w:spacing w:before="120" w:after="120"/>
        <w:ind w:firstLine="630"/>
        <w:jc w:val="both"/>
        <w:rPr>
          <w:rFonts w:ascii="Times New Roman" w:hAnsi="Times New Roman"/>
          <w:b w:val="0"/>
          <w:sz w:val="26"/>
          <w:szCs w:val="26"/>
        </w:rPr>
      </w:pPr>
      <w:r>
        <w:rPr>
          <w:rFonts w:ascii="Times New Roman" w:hAnsi="Times New Roman"/>
          <w:b w:val="0"/>
          <w:sz w:val="26"/>
          <w:szCs w:val="26"/>
        </w:rPr>
        <w:t xml:space="preserve">- </w:t>
      </w:r>
      <w:r w:rsidRPr="006E73AB">
        <w:rPr>
          <w:rFonts w:ascii="Times New Roman" w:hAnsi="Times New Roman"/>
          <w:b w:val="0"/>
          <w:sz w:val="26"/>
          <w:szCs w:val="26"/>
        </w:rPr>
        <w:t>Th</w:t>
      </w:r>
      <w:r w:rsidRPr="006E73AB">
        <w:rPr>
          <w:rFonts w:ascii="Times New Roman" w:hAnsi="Times New Roman" w:hint="eastAsia"/>
          <w:b w:val="0"/>
          <w:sz w:val="26"/>
          <w:szCs w:val="26"/>
        </w:rPr>
        <w:t>ư</w:t>
      </w:r>
      <w:r w:rsidRPr="006E73AB">
        <w:rPr>
          <w:rFonts w:ascii="Times New Roman" w:hAnsi="Times New Roman"/>
          <w:b w:val="0"/>
          <w:sz w:val="26"/>
          <w:szCs w:val="26"/>
        </w:rPr>
        <w:t>ờng xuyên nâng cấp tuyến đ</w:t>
      </w:r>
      <w:r w:rsidRPr="006E73AB">
        <w:rPr>
          <w:rFonts w:ascii="Times New Roman" w:hAnsi="Times New Roman" w:hint="eastAsia"/>
          <w:b w:val="0"/>
          <w:sz w:val="26"/>
          <w:szCs w:val="26"/>
        </w:rPr>
        <w:t>ư</w:t>
      </w:r>
      <w:r w:rsidRPr="006E73AB">
        <w:rPr>
          <w:rFonts w:ascii="Times New Roman" w:hAnsi="Times New Roman"/>
          <w:b w:val="0"/>
          <w:sz w:val="26"/>
          <w:szCs w:val="26"/>
        </w:rPr>
        <w:t>ờng giao thông ra vào khu vực Nhà máy để hạn chế bụi từ các ph</w:t>
      </w:r>
      <w:r w:rsidRPr="006E73AB">
        <w:rPr>
          <w:rFonts w:ascii="Times New Roman" w:hAnsi="Times New Roman" w:hint="eastAsia"/>
          <w:b w:val="0"/>
          <w:sz w:val="26"/>
          <w:szCs w:val="26"/>
        </w:rPr>
        <w:t>ươ</w:t>
      </w:r>
      <w:r w:rsidRPr="006E73AB">
        <w:rPr>
          <w:rFonts w:ascii="Times New Roman" w:hAnsi="Times New Roman"/>
          <w:b w:val="0"/>
          <w:sz w:val="26"/>
          <w:szCs w:val="26"/>
        </w:rPr>
        <w:t>ng tiện vận chuyển ra vào Nhà máy.</w:t>
      </w:r>
    </w:p>
    <w:p w:rsidR="006E73AB" w:rsidRPr="006E73AB" w:rsidRDefault="006E73AB" w:rsidP="006E73AB">
      <w:pPr>
        <w:widowControl w:val="0"/>
        <w:spacing w:before="120" w:after="120"/>
        <w:ind w:firstLine="630"/>
        <w:jc w:val="both"/>
        <w:rPr>
          <w:rFonts w:ascii="Times New Roman" w:hAnsi="Times New Roman"/>
          <w:b w:val="0"/>
          <w:sz w:val="26"/>
          <w:szCs w:val="26"/>
        </w:rPr>
      </w:pPr>
      <w:r>
        <w:rPr>
          <w:rFonts w:ascii="Times New Roman" w:hAnsi="Times New Roman"/>
          <w:b w:val="0"/>
          <w:sz w:val="26"/>
          <w:szCs w:val="26"/>
        </w:rPr>
        <w:t xml:space="preserve">- </w:t>
      </w:r>
      <w:r w:rsidRPr="006E73AB">
        <w:rPr>
          <w:rFonts w:ascii="Times New Roman" w:hAnsi="Times New Roman"/>
          <w:b w:val="0"/>
          <w:sz w:val="26"/>
          <w:szCs w:val="26"/>
        </w:rPr>
        <w:t>Đối với các ph</w:t>
      </w:r>
      <w:r w:rsidRPr="006E73AB">
        <w:rPr>
          <w:rFonts w:ascii="Times New Roman" w:hAnsi="Times New Roman" w:hint="eastAsia"/>
          <w:b w:val="0"/>
          <w:sz w:val="26"/>
          <w:szCs w:val="26"/>
        </w:rPr>
        <w:t>ươ</w:t>
      </w:r>
      <w:r w:rsidRPr="006E73AB">
        <w:rPr>
          <w:rFonts w:ascii="Times New Roman" w:hAnsi="Times New Roman"/>
          <w:b w:val="0"/>
          <w:sz w:val="26"/>
          <w:szCs w:val="26"/>
        </w:rPr>
        <w:t>ng tiện vận chuyển thuộc tài sản của Nhà máy tiến hành bảo d</w:t>
      </w:r>
      <w:r w:rsidRPr="006E73AB">
        <w:rPr>
          <w:rFonts w:ascii="Times New Roman" w:hAnsi="Times New Roman" w:hint="eastAsia"/>
          <w:b w:val="0"/>
          <w:sz w:val="26"/>
          <w:szCs w:val="26"/>
        </w:rPr>
        <w:t>ư</w:t>
      </w:r>
      <w:r w:rsidRPr="006E73AB">
        <w:rPr>
          <w:rFonts w:ascii="Times New Roman" w:hAnsi="Times New Roman"/>
          <w:b w:val="0"/>
          <w:sz w:val="26"/>
          <w:szCs w:val="26"/>
        </w:rPr>
        <w:t>ỡng định kỳ, vận hành đúng trọng tải để giảm thiểu các khí độc hại của các ph</w:t>
      </w:r>
      <w:r w:rsidRPr="006E73AB">
        <w:rPr>
          <w:rFonts w:ascii="Times New Roman" w:hAnsi="Times New Roman" w:hint="eastAsia"/>
          <w:b w:val="0"/>
          <w:sz w:val="26"/>
          <w:szCs w:val="26"/>
        </w:rPr>
        <w:t>ươ</w:t>
      </w:r>
      <w:r w:rsidRPr="006E73AB">
        <w:rPr>
          <w:rFonts w:ascii="Times New Roman" w:hAnsi="Times New Roman"/>
          <w:b w:val="0"/>
          <w:sz w:val="26"/>
          <w:szCs w:val="26"/>
        </w:rPr>
        <w:t>ng tiện này.</w:t>
      </w:r>
    </w:p>
    <w:p w:rsidR="006E73AB" w:rsidRPr="00485D0F" w:rsidRDefault="006E73AB" w:rsidP="006E73AB">
      <w:pPr>
        <w:pStyle w:val="ListParagraph"/>
        <w:widowControl w:val="0"/>
        <w:numPr>
          <w:ilvl w:val="0"/>
          <w:numId w:val="39"/>
        </w:numPr>
        <w:spacing w:before="120" w:after="120"/>
        <w:jc w:val="both"/>
        <w:rPr>
          <w:rFonts w:ascii="Times New Roman" w:hAnsi="Times New Roman"/>
          <w:i/>
          <w:sz w:val="26"/>
          <w:szCs w:val="26"/>
        </w:rPr>
      </w:pPr>
      <w:r w:rsidRPr="00485D0F">
        <w:rPr>
          <w:rFonts w:ascii="Times New Roman" w:hAnsi="Times New Roman"/>
          <w:i/>
          <w:sz w:val="26"/>
          <w:szCs w:val="26"/>
        </w:rPr>
        <w:t>Giảm thiểu tác động do khí thải phát sinh từ khu vực chứa bã thải rắn, hồ xử lý n</w:t>
      </w:r>
      <w:r w:rsidRPr="00485D0F">
        <w:rPr>
          <w:rFonts w:ascii="Times New Roman" w:hAnsi="Times New Roman" w:hint="eastAsia"/>
          <w:i/>
          <w:sz w:val="26"/>
          <w:szCs w:val="26"/>
        </w:rPr>
        <w:t>ư</w:t>
      </w:r>
      <w:r w:rsidRPr="00485D0F">
        <w:rPr>
          <w:rFonts w:ascii="Times New Roman" w:hAnsi="Times New Roman"/>
          <w:i/>
          <w:sz w:val="26"/>
          <w:szCs w:val="26"/>
        </w:rPr>
        <w:t>ớc thải yếm khí phát sinh khí H</w:t>
      </w:r>
      <w:r w:rsidRPr="00485D0F">
        <w:rPr>
          <w:rFonts w:ascii="Times New Roman" w:hAnsi="Times New Roman"/>
          <w:i/>
          <w:sz w:val="26"/>
          <w:szCs w:val="26"/>
          <w:vertAlign w:val="subscript"/>
        </w:rPr>
        <w:t>2</w:t>
      </w:r>
      <w:r w:rsidRPr="00485D0F">
        <w:rPr>
          <w:rFonts w:ascii="Times New Roman" w:hAnsi="Times New Roman"/>
          <w:i/>
          <w:sz w:val="26"/>
          <w:szCs w:val="26"/>
        </w:rPr>
        <w:t>S, NH</w:t>
      </w:r>
      <w:r w:rsidRPr="00485D0F">
        <w:rPr>
          <w:rFonts w:ascii="Times New Roman" w:hAnsi="Times New Roman"/>
          <w:i/>
          <w:sz w:val="26"/>
          <w:szCs w:val="26"/>
        </w:rPr>
        <w:softHyphen/>
      </w:r>
      <w:r w:rsidRPr="00485D0F">
        <w:rPr>
          <w:rFonts w:ascii="Times New Roman" w:hAnsi="Times New Roman"/>
          <w:i/>
          <w:sz w:val="26"/>
          <w:szCs w:val="26"/>
          <w:vertAlign w:val="subscript"/>
        </w:rPr>
        <w:t>3</w:t>
      </w:r>
      <w:r w:rsidRPr="00485D0F">
        <w:rPr>
          <w:rFonts w:ascii="Times New Roman" w:hAnsi="Times New Roman"/>
          <w:i/>
          <w:sz w:val="26"/>
          <w:szCs w:val="26"/>
        </w:rPr>
        <w:t>, CH</w:t>
      </w:r>
      <w:r w:rsidRPr="00485D0F">
        <w:rPr>
          <w:rFonts w:ascii="Times New Roman" w:hAnsi="Times New Roman"/>
          <w:i/>
          <w:sz w:val="26"/>
          <w:szCs w:val="26"/>
          <w:vertAlign w:val="subscript"/>
        </w:rPr>
        <w:t>4</w:t>
      </w:r>
    </w:p>
    <w:p w:rsidR="006E73AB" w:rsidRPr="006E73AB" w:rsidRDefault="006E73AB" w:rsidP="006E73AB">
      <w:pPr>
        <w:widowControl w:val="0"/>
        <w:spacing w:before="120" w:after="120"/>
        <w:ind w:firstLine="630"/>
        <w:jc w:val="both"/>
        <w:rPr>
          <w:rFonts w:ascii="Times New Roman" w:hAnsi="Times New Roman"/>
          <w:b w:val="0"/>
          <w:sz w:val="26"/>
          <w:szCs w:val="26"/>
        </w:rPr>
      </w:pPr>
      <w:r>
        <w:rPr>
          <w:rFonts w:ascii="Times New Roman" w:hAnsi="Times New Roman"/>
          <w:b w:val="0"/>
          <w:sz w:val="26"/>
          <w:szCs w:val="26"/>
        </w:rPr>
        <w:t xml:space="preserve">- </w:t>
      </w:r>
      <w:r w:rsidRPr="006E73AB">
        <w:rPr>
          <w:rFonts w:ascii="Times New Roman" w:hAnsi="Times New Roman"/>
          <w:b w:val="0"/>
          <w:sz w:val="26"/>
          <w:szCs w:val="26"/>
        </w:rPr>
        <w:t>Bã thải rắn của Nhà máy sẽ đ</w:t>
      </w:r>
      <w:r w:rsidRPr="006E73AB">
        <w:rPr>
          <w:rFonts w:ascii="Times New Roman" w:hAnsi="Times New Roman" w:hint="eastAsia"/>
          <w:b w:val="0"/>
          <w:sz w:val="26"/>
          <w:szCs w:val="26"/>
        </w:rPr>
        <w:t>ư</w:t>
      </w:r>
      <w:r w:rsidRPr="006E73AB">
        <w:rPr>
          <w:rFonts w:ascii="Times New Roman" w:hAnsi="Times New Roman"/>
          <w:b w:val="0"/>
          <w:sz w:val="26"/>
          <w:szCs w:val="26"/>
        </w:rPr>
        <w:t>ợc thu gom và xử lý hằng ngày, tránh tình trạng phân hủy các chất thải rắn này sinh ra các khí gây ô nhiễm môi tr</w:t>
      </w:r>
      <w:r w:rsidRPr="006E73AB">
        <w:rPr>
          <w:rFonts w:ascii="Times New Roman" w:hAnsi="Times New Roman" w:hint="eastAsia"/>
          <w:b w:val="0"/>
          <w:sz w:val="26"/>
          <w:szCs w:val="26"/>
        </w:rPr>
        <w:t>ư</w:t>
      </w:r>
      <w:r w:rsidRPr="006E73AB">
        <w:rPr>
          <w:rFonts w:ascii="Times New Roman" w:hAnsi="Times New Roman"/>
          <w:b w:val="0"/>
          <w:sz w:val="26"/>
          <w:szCs w:val="26"/>
        </w:rPr>
        <w:t xml:space="preserve">ờng. </w:t>
      </w:r>
    </w:p>
    <w:p w:rsidR="006E73AB" w:rsidRPr="006E73AB" w:rsidRDefault="006E73AB" w:rsidP="006E73AB">
      <w:pPr>
        <w:widowControl w:val="0"/>
        <w:spacing w:before="120" w:after="120"/>
        <w:ind w:firstLine="630"/>
        <w:jc w:val="both"/>
        <w:rPr>
          <w:rFonts w:ascii="Times New Roman" w:hAnsi="Times New Roman"/>
          <w:b w:val="0"/>
          <w:sz w:val="26"/>
          <w:szCs w:val="26"/>
        </w:rPr>
      </w:pPr>
      <w:r>
        <w:rPr>
          <w:rFonts w:ascii="Times New Roman" w:hAnsi="Times New Roman"/>
          <w:b w:val="0"/>
          <w:sz w:val="26"/>
          <w:szCs w:val="26"/>
        </w:rPr>
        <w:t xml:space="preserve">- </w:t>
      </w:r>
      <w:r w:rsidRPr="006E73AB">
        <w:rPr>
          <w:rFonts w:ascii="Times New Roman" w:hAnsi="Times New Roman"/>
          <w:b w:val="0"/>
          <w:sz w:val="26"/>
          <w:szCs w:val="26"/>
        </w:rPr>
        <w:t>Hệ thống xử lý n</w:t>
      </w:r>
      <w:r w:rsidRPr="006E73AB">
        <w:rPr>
          <w:rFonts w:ascii="Times New Roman" w:hAnsi="Times New Roman" w:hint="eastAsia"/>
          <w:b w:val="0"/>
          <w:sz w:val="26"/>
          <w:szCs w:val="26"/>
        </w:rPr>
        <w:t>ư</w:t>
      </w:r>
      <w:r w:rsidRPr="006E73AB">
        <w:rPr>
          <w:rFonts w:ascii="Times New Roman" w:hAnsi="Times New Roman"/>
          <w:b w:val="0"/>
          <w:sz w:val="26"/>
          <w:szCs w:val="26"/>
        </w:rPr>
        <w:t>ớc thải đ</w:t>
      </w:r>
      <w:r w:rsidRPr="006E73AB">
        <w:rPr>
          <w:rFonts w:ascii="Times New Roman" w:hAnsi="Times New Roman" w:hint="eastAsia"/>
          <w:b w:val="0"/>
          <w:sz w:val="26"/>
          <w:szCs w:val="26"/>
        </w:rPr>
        <w:t>ư</w:t>
      </w:r>
      <w:r w:rsidRPr="006E73AB">
        <w:rPr>
          <w:rFonts w:ascii="Times New Roman" w:hAnsi="Times New Roman"/>
          <w:b w:val="0"/>
          <w:sz w:val="26"/>
          <w:szCs w:val="26"/>
        </w:rPr>
        <w:t>ợc xây dựng ở cuối h</w:t>
      </w:r>
      <w:r w:rsidRPr="006E73AB">
        <w:rPr>
          <w:rFonts w:ascii="Times New Roman" w:hAnsi="Times New Roman" w:hint="eastAsia"/>
          <w:b w:val="0"/>
          <w:sz w:val="26"/>
          <w:szCs w:val="26"/>
        </w:rPr>
        <w:t>ư</w:t>
      </w:r>
      <w:r w:rsidRPr="006E73AB">
        <w:rPr>
          <w:rFonts w:ascii="Times New Roman" w:hAnsi="Times New Roman"/>
          <w:b w:val="0"/>
          <w:sz w:val="26"/>
          <w:szCs w:val="26"/>
        </w:rPr>
        <w:t>ớng gió khu đất Nhà máy để giảm thiểu ảnh h</w:t>
      </w:r>
      <w:r w:rsidRPr="006E73AB">
        <w:rPr>
          <w:rFonts w:ascii="Times New Roman" w:hAnsi="Times New Roman" w:hint="eastAsia"/>
          <w:b w:val="0"/>
          <w:sz w:val="26"/>
          <w:szCs w:val="26"/>
        </w:rPr>
        <w:t>ư</w:t>
      </w:r>
      <w:r w:rsidRPr="006E73AB">
        <w:rPr>
          <w:rFonts w:ascii="Times New Roman" w:hAnsi="Times New Roman"/>
          <w:b w:val="0"/>
          <w:sz w:val="26"/>
          <w:szCs w:val="26"/>
        </w:rPr>
        <w:t>ởng của các khí gây ô nhiễm đối với Nhà máy.</w:t>
      </w:r>
    </w:p>
    <w:p w:rsidR="006E73AB" w:rsidRPr="00485D0F" w:rsidRDefault="006E73AB" w:rsidP="006E73AB">
      <w:pPr>
        <w:pStyle w:val="ListParagraph"/>
        <w:widowControl w:val="0"/>
        <w:numPr>
          <w:ilvl w:val="0"/>
          <w:numId w:val="39"/>
        </w:numPr>
        <w:spacing w:before="120" w:after="120"/>
        <w:jc w:val="both"/>
        <w:rPr>
          <w:rFonts w:ascii="Times New Roman" w:hAnsi="Times New Roman"/>
          <w:i/>
          <w:sz w:val="26"/>
          <w:szCs w:val="26"/>
        </w:rPr>
      </w:pPr>
      <w:r w:rsidRPr="00485D0F">
        <w:rPr>
          <w:rFonts w:ascii="Times New Roman" w:hAnsi="Times New Roman"/>
          <w:i/>
          <w:sz w:val="26"/>
          <w:szCs w:val="26"/>
        </w:rPr>
        <w:t>Giảm thiểu ô nhiễm bụi từ khâu đóng bao thành phẩm</w:t>
      </w:r>
    </w:p>
    <w:p w:rsidR="006E73AB" w:rsidRPr="00485D0F" w:rsidRDefault="006E73AB" w:rsidP="00485D0F">
      <w:pPr>
        <w:widowControl w:val="0"/>
        <w:spacing w:before="120" w:after="120"/>
        <w:ind w:firstLine="630"/>
        <w:jc w:val="both"/>
        <w:rPr>
          <w:rFonts w:ascii="Times New Roman" w:hAnsi="Times New Roman"/>
          <w:b w:val="0"/>
          <w:sz w:val="26"/>
          <w:szCs w:val="26"/>
        </w:rPr>
      </w:pPr>
      <w:r w:rsidRPr="006E73AB">
        <w:rPr>
          <w:rFonts w:ascii="Times New Roman" w:hAnsi="Times New Roman"/>
          <w:b w:val="0"/>
          <w:sz w:val="26"/>
          <w:szCs w:val="26"/>
        </w:rPr>
        <w:t>Bụi gây ảnh h</w:t>
      </w:r>
      <w:r w:rsidRPr="006E73AB">
        <w:rPr>
          <w:rFonts w:ascii="Times New Roman" w:hAnsi="Times New Roman" w:hint="eastAsia"/>
          <w:b w:val="0"/>
          <w:sz w:val="26"/>
          <w:szCs w:val="26"/>
        </w:rPr>
        <w:t>ư</w:t>
      </w:r>
      <w:r w:rsidRPr="006E73AB">
        <w:rPr>
          <w:rFonts w:ascii="Times New Roman" w:hAnsi="Times New Roman"/>
          <w:b w:val="0"/>
          <w:sz w:val="26"/>
          <w:szCs w:val="26"/>
        </w:rPr>
        <w:t>ởng cho sức khỏe con ng</w:t>
      </w:r>
      <w:r w:rsidRPr="006E73AB">
        <w:rPr>
          <w:rFonts w:ascii="Times New Roman" w:hAnsi="Times New Roman" w:hint="eastAsia"/>
          <w:b w:val="0"/>
          <w:sz w:val="26"/>
          <w:szCs w:val="26"/>
        </w:rPr>
        <w:t>ư</w:t>
      </w:r>
      <w:r w:rsidRPr="006E73AB">
        <w:rPr>
          <w:rFonts w:ascii="Times New Roman" w:hAnsi="Times New Roman"/>
          <w:b w:val="0"/>
          <w:sz w:val="26"/>
          <w:szCs w:val="26"/>
        </w:rPr>
        <w:t>ời và làm giảm quá trình quang hợp của cây trồng. Để giảm thiểu l</w:t>
      </w:r>
      <w:r w:rsidRPr="006E73AB">
        <w:rPr>
          <w:rFonts w:ascii="Times New Roman" w:hAnsi="Times New Roman" w:hint="eastAsia"/>
          <w:b w:val="0"/>
          <w:sz w:val="26"/>
          <w:szCs w:val="26"/>
        </w:rPr>
        <w:t>ư</w:t>
      </w:r>
      <w:r w:rsidRPr="006E73AB">
        <w:rPr>
          <w:rFonts w:ascii="Times New Roman" w:hAnsi="Times New Roman"/>
          <w:b w:val="0"/>
          <w:sz w:val="26"/>
          <w:szCs w:val="26"/>
        </w:rPr>
        <w:t>ợng bụi phát sinh từ khâu đóng bao thành phẩm chủ doanh n</w:t>
      </w:r>
      <w:r w:rsidR="00485D0F">
        <w:rPr>
          <w:rFonts w:ascii="Times New Roman" w:hAnsi="Times New Roman"/>
          <w:b w:val="0"/>
          <w:sz w:val="26"/>
          <w:szCs w:val="26"/>
        </w:rPr>
        <w:t xml:space="preserve">ghiệp áp dụng quy trình: máy vô bao </w:t>
      </w:r>
      <w:r w:rsidR="00485D0F" w:rsidRPr="00112ED8">
        <w:rPr>
          <w:rFonts w:ascii="Times New Roman" w:hAnsi="Times New Roman"/>
        </w:rPr>
        <w:t>→</w:t>
      </w:r>
      <w:r w:rsidR="00485D0F">
        <w:rPr>
          <w:rFonts w:ascii="Times New Roman" w:hAnsi="Times New Roman"/>
        </w:rPr>
        <w:t xml:space="preserve"> </w:t>
      </w:r>
      <w:r w:rsidR="00485D0F">
        <w:rPr>
          <w:rFonts w:ascii="Times New Roman" w:hAnsi="Times New Roman"/>
          <w:b w:val="0"/>
          <w:sz w:val="26"/>
          <w:szCs w:val="26"/>
        </w:rPr>
        <w:t xml:space="preserve">chụp húp - ống dẫn </w:t>
      </w:r>
      <w:r w:rsidR="00485D0F" w:rsidRPr="00112ED8">
        <w:rPr>
          <w:rFonts w:ascii="Times New Roman" w:hAnsi="Times New Roman"/>
        </w:rPr>
        <w:t>→</w:t>
      </w:r>
      <w:r w:rsidR="00485D0F">
        <w:rPr>
          <w:rFonts w:ascii="Times New Roman" w:hAnsi="Times New Roman"/>
        </w:rPr>
        <w:t xml:space="preserve"> </w:t>
      </w:r>
      <w:r w:rsidR="00485D0F">
        <w:rPr>
          <w:rFonts w:ascii="Times New Roman" w:hAnsi="Times New Roman"/>
          <w:b w:val="0"/>
          <w:sz w:val="26"/>
          <w:szCs w:val="26"/>
        </w:rPr>
        <w:t>cyclon thu hồi.</w:t>
      </w:r>
    </w:p>
    <w:p w:rsidR="006E73AB" w:rsidRPr="00485D0F" w:rsidRDefault="006E73AB" w:rsidP="00485D0F">
      <w:pPr>
        <w:pStyle w:val="ListParagraph"/>
        <w:widowControl w:val="0"/>
        <w:numPr>
          <w:ilvl w:val="0"/>
          <w:numId w:val="39"/>
        </w:numPr>
        <w:spacing w:before="120" w:after="120"/>
        <w:jc w:val="both"/>
        <w:rPr>
          <w:rFonts w:ascii="Times New Roman" w:hAnsi="Times New Roman"/>
          <w:i/>
          <w:sz w:val="26"/>
          <w:szCs w:val="26"/>
        </w:rPr>
      </w:pPr>
      <w:r w:rsidRPr="00485D0F">
        <w:rPr>
          <w:rFonts w:ascii="Times New Roman" w:hAnsi="Times New Roman"/>
          <w:i/>
          <w:sz w:val="26"/>
          <w:szCs w:val="26"/>
        </w:rPr>
        <w:t>Giảm thiểu ô nhiễm khí thải từ lò sấy</w:t>
      </w:r>
    </w:p>
    <w:p w:rsidR="006E73AB" w:rsidRPr="006E73AB" w:rsidRDefault="006E73AB" w:rsidP="006E73AB">
      <w:pPr>
        <w:widowControl w:val="0"/>
        <w:spacing w:before="120" w:after="120"/>
        <w:ind w:firstLine="630"/>
        <w:jc w:val="both"/>
        <w:rPr>
          <w:rFonts w:ascii="Times New Roman" w:hAnsi="Times New Roman"/>
          <w:b w:val="0"/>
          <w:sz w:val="26"/>
          <w:szCs w:val="26"/>
        </w:rPr>
      </w:pPr>
      <w:r w:rsidRPr="006E73AB">
        <w:rPr>
          <w:rFonts w:ascii="Times New Roman" w:hAnsi="Times New Roman"/>
          <w:b w:val="0"/>
          <w:sz w:val="26"/>
          <w:szCs w:val="26"/>
        </w:rPr>
        <w:t>Nhà máy sử dụng khí biogas từ hệ thống xử lý n</w:t>
      </w:r>
      <w:r w:rsidRPr="006E73AB">
        <w:rPr>
          <w:rFonts w:ascii="Times New Roman" w:hAnsi="Times New Roman" w:hint="eastAsia"/>
          <w:b w:val="0"/>
          <w:sz w:val="26"/>
          <w:szCs w:val="26"/>
        </w:rPr>
        <w:t>ư</w:t>
      </w:r>
      <w:r w:rsidRPr="006E73AB">
        <w:rPr>
          <w:rFonts w:ascii="Times New Roman" w:hAnsi="Times New Roman"/>
          <w:b w:val="0"/>
          <w:sz w:val="26"/>
          <w:szCs w:val="26"/>
        </w:rPr>
        <w:t>ớc thải tập trung của Nhà máy để sấy bột mì. Hệ thống xử lý n</w:t>
      </w:r>
      <w:r w:rsidRPr="006E73AB">
        <w:rPr>
          <w:rFonts w:ascii="Times New Roman" w:hAnsi="Times New Roman" w:hint="eastAsia"/>
          <w:b w:val="0"/>
          <w:sz w:val="26"/>
          <w:szCs w:val="26"/>
        </w:rPr>
        <w:t>ư</w:t>
      </w:r>
      <w:r w:rsidRPr="006E73AB">
        <w:rPr>
          <w:rFonts w:ascii="Times New Roman" w:hAnsi="Times New Roman"/>
          <w:b w:val="0"/>
          <w:sz w:val="26"/>
          <w:szCs w:val="26"/>
        </w:rPr>
        <w:t>ớc thải vẫn hoạt động ổn định, đảm bảo cung cấp đủ khí gas cho quá trình sấy. Khí biogas là loại nhiên liệu sạch, do đó khí thải phát sinh từ khâu sấy ảnh h</w:t>
      </w:r>
      <w:r w:rsidRPr="006E73AB">
        <w:rPr>
          <w:rFonts w:ascii="Times New Roman" w:hAnsi="Times New Roman" w:hint="eastAsia"/>
          <w:b w:val="0"/>
          <w:sz w:val="26"/>
          <w:szCs w:val="26"/>
        </w:rPr>
        <w:t>ư</w:t>
      </w:r>
      <w:r w:rsidRPr="006E73AB">
        <w:rPr>
          <w:rFonts w:ascii="Times New Roman" w:hAnsi="Times New Roman"/>
          <w:b w:val="0"/>
          <w:sz w:val="26"/>
          <w:szCs w:val="26"/>
        </w:rPr>
        <w:t>ởng đến môi tr</w:t>
      </w:r>
      <w:r w:rsidRPr="006E73AB">
        <w:rPr>
          <w:rFonts w:ascii="Times New Roman" w:hAnsi="Times New Roman" w:hint="eastAsia"/>
          <w:b w:val="0"/>
          <w:sz w:val="26"/>
          <w:szCs w:val="26"/>
        </w:rPr>
        <w:t>ư</w:t>
      </w:r>
      <w:r w:rsidRPr="006E73AB">
        <w:rPr>
          <w:rFonts w:ascii="Times New Roman" w:hAnsi="Times New Roman"/>
          <w:b w:val="0"/>
          <w:sz w:val="26"/>
          <w:szCs w:val="26"/>
        </w:rPr>
        <w:t>ờng không đáng kể. Nên khí thải sẽ đ</w:t>
      </w:r>
      <w:r w:rsidRPr="006E73AB">
        <w:rPr>
          <w:rFonts w:ascii="Times New Roman" w:hAnsi="Times New Roman" w:hint="eastAsia"/>
          <w:b w:val="0"/>
          <w:sz w:val="26"/>
          <w:szCs w:val="26"/>
        </w:rPr>
        <w:t>ư</w:t>
      </w:r>
      <w:r w:rsidRPr="006E73AB">
        <w:rPr>
          <w:rFonts w:ascii="Times New Roman" w:hAnsi="Times New Roman"/>
          <w:b w:val="0"/>
          <w:sz w:val="26"/>
          <w:szCs w:val="26"/>
        </w:rPr>
        <w:t>ợc thải qua ống khói và ra ngoài môi tr</w:t>
      </w:r>
      <w:r w:rsidRPr="006E73AB">
        <w:rPr>
          <w:rFonts w:ascii="Times New Roman" w:hAnsi="Times New Roman" w:hint="eastAsia"/>
          <w:b w:val="0"/>
          <w:sz w:val="26"/>
          <w:szCs w:val="26"/>
        </w:rPr>
        <w:t>ư</w:t>
      </w:r>
      <w:r w:rsidRPr="006E73AB">
        <w:rPr>
          <w:rFonts w:ascii="Times New Roman" w:hAnsi="Times New Roman"/>
          <w:b w:val="0"/>
          <w:sz w:val="26"/>
          <w:szCs w:val="26"/>
        </w:rPr>
        <w:t>ờng.</w:t>
      </w:r>
    </w:p>
    <w:p w:rsidR="006E73AB" w:rsidRPr="006E73AB" w:rsidRDefault="006E73AB" w:rsidP="00485D0F">
      <w:pPr>
        <w:widowControl w:val="0"/>
        <w:spacing w:before="120" w:after="120"/>
        <w:ind w:firstLine="630"/>
        <w:jc w:val="both"/>
        <w:rPr>
          <w:rFonts w:ascii="Times New Roman" w:hAnsi="Times New Roman"/>
          <w:b w:val="0"/>
          <w:sz w:val="26"/>
          <w:szCs w:val="26"/>
        </w:rPr>
      </w:pPr>
      <w:r w:rsidRPr="006E73AB">
        <w:rPr>
          <w:rFonts w:ascii="Times New Roman" w:hAnsi="Times New Roman"/>
          <w:b w:val="0"/>
          <w:sz w:val="26"/>
          <w:szCs w:val="26"/>
        </w:rPr>
        <w:t>Khi hệ thống xử lý n</w:t>
      </w:r>
      <w:r w:rsidRPr="006E73AB">
        <w:rPr>
          <w:rFonts w:ascii="Times New Roman" w:hAnsi="Times New Roman" w:hint="eastAsia"/>
          <w:b w:val="0"/>
          <w:sz w:val="26"/>
          <w:szCs w:val="26"/>
        </w:rPr>
        <w:t>ư</w:t>
      </w:r>
      <w:r w:rsidRPr="006E73AB">
        <w:rPr>
          <w:rFonts w:ascii="Times New Roman" w:hAnsi="Times New Roman"/>
          <w:b w:val="0"/>
          <w:sz w:val="26"/>
          <w:szCs w:val="26"/>
        </w:rPr>
        <w:t>ớc thải gặp sự cố, Nhà máy dùng dầu FO để sấy tinh bột. Khí thải lò sấy sử dụng nhiên liệu là dầu FO thì vẫn còn một số chỉ tiêu v</w:t>
      </w:r>
      <w:r w:rsidRPr="006E73AB">
        <w:rPr>
          <w:rFonts w:ascii="Times New Roman" w:hAnsi="Times New Roman" w:hint="eastAsia"/>
          <w:b w:val="0"/>
          <w:sz w:val="26"/>
          <w:szCs w:val="26"/>
        </w:rPr>
        <w:t>ư</w:t>
      </w:r>
      <w:r w:rsidRPr="006E73AB">
        <w:rPr>
          <w:rFonts w:ascii="Times New Roman" w:hAnsi="Times New Roman"/>
          <w:b w:val="0"/>
          <w:sz w:val="26"/>
          <w:szCs w:val="26"/>
        </w:rPr>
        <w:t>ợt quy chuẩn cho phép. Vì vậy, đề xuất quy trình xử lý khí thải lò sấy nh</w:t>
      </w:r>
      <w:r w:rsidRPr="006E73AB">
        <w:rPr>
          <w:rFonts w:ascii="Times New Roman" w:hAnsi="Times New Roman" w:hint="eastAsia"/>
          <w:b w:val="0"/>
          <w:sz w:val="26"/>
          <w:szCs w:val="26"/>
        </w:rPr>
        <w:t>ư</w:t>
      </w:r>
      <w:r w:rsidRPr="006E73AB">
        <w:rPr>
          <w:rFonts w:ascii="Times New Roman" w:hAnsi="Times New Roman"/>
          <w:b w:val="0"/>
          <w:sz w:val="26"/>
          <w:szCs w:val="26"/>
        </w:rPr>
        <w:t xml:space="preserve"> sau:</w:t>
      </w:r>
      <w:r w:rsidR="00485D0F">
        <w:rPr>
          <w:rFonts w:ascii="Times New Roman" w:hAnsi="Times New Roman"/>
          <w:b w:val="0"/>
          <w:sz w:val="26"/>
          <w:szCs w:val="26"/>
        </w:rPr>
        <w:t xml:space="preserve"> </w:t>
      </w:r>
      <w:r w:rsidR="00485D0F" w:rsidRPr="00485D0F">
        <w:rPr>
          <w:rFonts w:ascii="Times New Roman" w:hAnsi="Times New Roman"/>
          <w:b w:val="0"/>
          <w:sz w:val="26"/>
          <w:szCs w:val="26"/>
        </w:rPr>
        <w:t>Khí thải → Cyclon → Tháp hấp thụ (sử dụng NaOH làm chất hấp thụ) → Ống khói.</w:t>
      </w:r>
    </w:p>
    <w:p w:rsidR="00C920A0" w:rsidRDefault="006E73AB" w:rsidP="006E73AB">
      <w:pPr>
        <w:widowControl w:val="0"/>
        <w:spacing w:before="120" w:after="120"/>
        <w:ind w:firstLine="630"/>
        <w:jc w:val="both"/>
        <w:rPr>
          <w:rFonts w:ascii="Times New Roman" w:hAnsi="Times New Roman"/>
          <w:b w:val="0"/>
          <w:sz w:val="26"/>
          <w:szCs w:val="26"/>
        </w:rPr>
      </w:pPr>
      <w:r w:rsidRPr="006E73AB">
        <w:rPr>
          <w:rFonts w:ascii="Times New Roman" w:hAnsi="Times New Roman"/>
          <w:b w:val="0"/>
          <w:sz w:val="26"/>
          <w:szCs w:val="26"/>
        </w:rPr>
        <w:t>Khí thải sau khi đi qua hệ thống xử lý khí thải đảm bảo đạt QCVN 19:2009/BTNMT cột B, Kp = 1,0, Kv = 1,2.</w:t>
      </w:r>
    </w:p>
    <w:p w:rsidR="00C920A0" w:rsidRDefault="00C920A0" w:rsidP="00CF1E6B">
      <w:pPr>
        <w:pStyle w:val="ListParagraph"/>
        <w:widowControl w:val="0"/>
        <w:numPr>
          <w:ilvl w:val="0"/>
          <w:numId w:val="24"/>
        </w:numPr>
        <w:spacing w:before="120" w:after="120"/>
        <w:jc w:val="both"/>
        <w:rPr>
          <w:rFonts w:ascii="Times New Roman" w:hAnsi="Times New Roman"/>
          <w:color w:val="000000"/>
          <w:spacing w:val="-8"/>
          <w:sz w:val="26"/>
          <w:szCs w:val="26"/>
        </w:rPr>
      </w:pPr>
      <w:r>
        <w:rPr>
          <w:rFonts w:ascii="Times New Roman" w:hAnsi="Times New Roman"/>
          <w:color w:val="000000"/>
          <w:spacing w:val="-8"/>
          <w:sz w:val="26"/>
          <w:szCs w:val="26"/>
        </w:rPr>
        <w:t>Đối với nước thải</w:t>
      </w:r>
    </w:p>
    <w:p w:rsidR="00C920A0" w:rsidRDefault="00C920A0" w:rsidP="006B2020">
      <w:pPr>
        <w:widowControl w:val="0"/>
        <w:spacing w:before="120" w:after="120"/>
        <w:ind w:firstLine="567"/>
        <w:jc w:val="both"/>
        <w:rPr>
          <w:rFonts w:ascii="Times New Roman" w:hAnsi="Times New Roman"/>
          <w:b w:val="0"/>
          <w:sz w:val="26"/>
          <w:szCs w:val="26"/>
        </w:rPr>
      </w:pPr>
      <w:r w:rsidRPr="00684EBA">
        <w:rPr>
          <w:rFonts w:ascii="Times New Roman" w:hAnsi="Times New Roman"/>
          <w:b w:val="0"/>
          <w:sz w:val="26"/>
          <w:szCs w:val="26"/>
        </w:rPr>
        <w:t>Nước thải</w:t>
      </w:r>
      <w:r>
        <w:rPr>
          <w:rFonts w:ascii="Times New Roman" w:hAnsi="Times New Roman"/>
          <w:b w:val="0"/>
          <w:sz w:val="26"/>
          <w:szCs w:val="26"/>
        </w:rPr>
        <w:t xml:space="preserve"> sinh hoạt </w:t>
      </w:r>
      <w:r w:rsidR="00CD593E">
        <w:rPr>
          <w:rFonts w:ascii="Times New Roman" w:hAnsi="Times New Roman"/>
          <w:b w:val="0"/>
          <w:sz w:val="26"/>
          <w:szCs w:val="26"/>
        </w:rPr>
        <w:t>tại</w:t>
      </w:r>
      <w:r>
        <w:rPr>
          <w:rFonts w:ascii="Times New Roman" w:hAnsi="Times New Roman"/>
          <w:b w:val="0"/>
          <w:sz w:val="26"/>
          <w:szCs w:val="26"/>
        </w:rPr>
        <w:t xml:space="preserve"> nhà máy</w:t>
      </w:r>
      <w:r w:rsidR="003D5C03">
        <w:rPr>
          <w:rFonts w:ascii="Times New Roman" w:hAnsi="Times New Roman"/>
          <w:b w:val="0"/>
          <w:sz w:val="26"/>
          <w:szCs w:val="26"/>
        </w:rPr>
        <w:t xml:space="preserve"> với lượng phát sinh khoảng 1,2</w:t>
      </w:r>
      <w:r w:rsidR="00CD593E">
        <w:rPr>
          <w:rFonts w:ascii="Times New Roman" w:hAnsi="Times New Roman"/>
          <w:b w:val="0"/>
          <w:sz w:val="26"/>
          <w:szCs w:val="26"/>
        </w:rPr>
        <w:t>m</w:t>
      </w:r>
      <w:r w:rsidR="00CD593E">
        <w:rPr>
          <w:rFonts w:ascii="Times New Roman" w:hAnsi="Times New Roman"/>
          <w:b w:val="0"/>
          <w:sz w:val="26"/>
          <w:szCs w:val="26"/>
          <w:vertAlign w:val="superscript"/>
        </w:rPr>
        <w:t>3</w:t>
      </w:r>
      <w:r w:rsidR="00CD593E">
        <w:rPr>
          <w:rFonts w:ascii="Times New Roman" w:hAnsi="Times New Roman"/>
          <w:b w:val="0"/>
          <w:sz w:val="26"/>
          <w:szCs w:val="26"/>
        </w:rPr>
        <w:t>/ngày.đêm,</w:t>
      </w:r>
      <w:r w:rsidRPr="00684EBA">
        <w:rPr>
          <w:rFonts w:ascii="Times New Roman" w:hAnsi="Times New Roman"/>
          <w:b w:val="0"/>
          <w:sz w:val="26"/>
          <w:szCs w:val="26"/>
        </w:rPr>
        <w:t xml:space="preserve"> sau </w:t>
      </w:r>
      <w:r w:rsidRPr="00684EBA">
        <w:rPr>
          <w:rFonts w:ascii="Times New Roman" w:hAnsi="Times New Roman"/>
          <w:b w:val="0"/>
          <w:sz w:val="26"/>
          <w:szCs w:val="26"/>
        </w:rPr>
        <w:lastRenderedPageBreak/>
        <w:t xml:space="preserve">khi qua bể tự hoại </w:t>
      </w:r>
      <w:r w:rsidR="00D330E1">
        <w:rPr>
          <w:rFonts w:ascii="Times New Roman" w:hAnsi="Times New Roman"/>
          <w:b w:val="0"/>
          <w:sz w:val="26"/>
          <w:szCs w:val="26"/>
        </w:rPr>
        <w:t>03</w:t>
      </w:r>
      <w:r>
        <w:rPr>
          <w:rFonts w:ascii="Times New Roman" w:hAnsi="Times New Roman"/>
          <w:b w:val="0"/>
          <w:sz w:val="26"/>
          <w:szCs w:val="26"/>
        </w:rPr>
        <w:t xml:space="preserve"> ngăn </w:t>
      </w:r>
      <w:r w:rsidRPr="00684EBA">
        <w:rPr>
          <w:rFonts w:ascii="Times New Roman" w:hAnsi="Times New Roman"/>
          <w:b w:val="0"/>
          <w:sz w:val="26"/>
          <w:szCs w:val="26"/>
        </w:rPr>
        <w:t>sẽ được đưa tới hệ thống xử lý nước thải tập trung để tiếp tục xử lý</w:t>
      </w:r>
      <w:r>
        <w:rPr>
          <w:rFonts w:ascii="Times New Roman" w:hAnsi="Times New Roman"/>
          <w:b w:val="0"/>
          <w:sz w:val="26"/>
          <w:szCs w:val="26"/>
        </w:rPr>
        <w:t>.</w:t>
      </w:r>
    </w:p>
    <w:p w:rsidR="00C920A0" w:rsidRPr="00684EBA" w:rsidRDefault="00C920A0" w:rsidP="00693EF7">
      <w:pPr>
        <w:widowControl w:val="0"/>
        <w:spacing w:before="120" w:after="120" w:line="257" w:lineRule="auto"/>
        <w:ind w:firstLine="567"/>
        <w:jc w:val="both"/>
        <w:rPr>
          <w:rFonts w:ascii="Times New Roman" w:hAnsi="Times New Roman"/>
          <w:b w:val="0"/>
          <w:i/>
          <w:color w:val="000000"/>
          <w:sz w:val="26"/>
          <w:szCs w:val="26"/>
        </w:rPr>
      </w:pPr>
      <w:r>
        <w:rPr>
          <w:rFonts w:ascii="Times New Roman" w:hAnsi="Times New Roman"/>
          <w:b w:val="0"/>
          <w:sz w:val="26"/>
          <w:szCs w:val="26"/>
        </w:rPr>
        <w:t>Nước thải sản xuất</w:t>
      </w:r>
      <w:r w:rsidR="00CD593E">
        <w:rPr>
          <w:rFonts w:ascii="Times New Roman" w:hAnsi="Times New Roman"/>
          <w:b w:val="0"/>
          <w:sz w:val="26"/>
          <w:szCs w:val="26"/>
        </w:rPr>
        <w:t xml:space="preserve"> với lượng</w:t>
      </w:r>
      <w:r>
        <w:rPr>
          <w:rFonts w:ascii="Times New Roman" w:hAnsi="Times New Roman"/>
          <w:b w:val="0"/>
          <w:sz w:val="26"/>
          <w:szCs w:val="26"/>
        </w:rPr>
        <w:t xml:space="preserve"> phát sinh</w:t>
      </w:r>
      <w:r w:rsidR="004A65FD">
        <w:rPr>
          <w:rFonts w:ascii="Times New Roman" w:hAnsi="Times New Roman"/>
          <w:b w:val="0"/>
          <w:sz w:val="26"/>
          <w:szCs w:val="26"/>
        </w:rPr>
        <w:t xml:space="preserve"> khoảng 600</w:t>
      </w:r>
      <w:r w:rsidR="00CD593E">
        <w:rPr>
          <w:rFonts w:ascii="Times New Roman" w:hAnsi="Times New Roman"/>
          <w:b w:val="0"/>
          <w:sz w:val="26"/>
          <w:szCs w:val="26"/>
        </w:rPr>
        <w:t>m</w:t>
      </w:r>
      <w:r w:rsidR="00CD593E">
        <w:rPr>
          <w:rFonts w:ascii="Times New Roman" w:hAnsi="Times New Roman"/>
          <w:b w:val="0"/>
          <w:sz w:val="26"/>
          <w:szCs w:val="26"/>
          <w:vertAlign w:val="superscript"/>
        </w:rPr>
        <w:t>3</w:t>
      </w:r>
      <w:r w:rsidR="00CD593E">
        <w:rPr>
          <w:rFonts w:ascii="Times New Roman" w:hAnsi="Times New Roman"/>
          <w:b w:val="0"/>
          <w:sz w:val="26"/>
          <w:szCs w:val="26"/>
        </w:rPr>
        <w:t xml:space="preserve">/ngày,đêm </w:t>
      </w:r>
      <w:r>
        <w:rPr>
          <w:rFonts w:ascii="Times New Roman" w:hAnsi="Times New Roman"/>
          <w:b w:val="0"/>
          <w:sz w:val="26"/>
          <w:szCs w:val="26"/>
        </w:rPr>
        <w:t>được dẫn đến</w:t>
      </w:r>
      <w:r w:rsidRPr="00684EBA">
        <w:rPr>
          <w:rFonts w:ascii="Times New Roman" w:hAnsi="Times New Roman"/>
          <w:b w:val="0"/>
          <w:sz w:val="26"/>
          <w:szCs w:val="26"/>
        </w:rPr>
        <w:t xml:space="preserve"> hệ thống</w:t>
      </w:r>
      <w:r w:rsidR="00D330E1">
        <w:rPr>
          <w:rFonts w:ascii="Times New Roman" w:hAnsi="Times New Roman"/>
          <w:b w:val="0"/>
          <w:sz w:val="26"/>
          <w:szCs w:val="26"/>
        </w:rPr>
        <w:t xml:space="preserve"> xử lý nước thải với công suất 1</w:t>
      </w:r>
      <w:r w:rsidR="003D5C03">
        <w:rPr>
          <w:rFonts w:ascii="Times New Roman" w:hAnsi="Times New Roman"/>
          <w:b w:val="0"/>
          <w:sz w:val="26"/>
          <w:szCs w:val="26"/>
        </w:rPr>
        <w:t>.500</w:t>
      </w:r>
      <w:r w:rsidRPr="00684EBA">
        <w:rPr>
          <w:rFonts w:ascii="Times New Roman" w:hAnsi="Times New Roman"/>
          <w:b w:val="0"/>
          <w:sz w:val="26"/>
          <w:szCs w:val="26"/>
        </w:rPr>
        <w:t>m</w:t>
      </w:r>
      <w:r w:rsidRPr="00684EBA">
        <w:rPr>
          <w:rFonts w:ascii="Times New Roman" w:hAnsi="Times New Roman"/>
          <w:b w:val="0"/>
          <w:sz w:val="26"/>
          <w:szCs w:val="26"/>
          <w:vertAlign w:val="superscript"/>
        </w:rPr>
        <w:t>3</w:t>
      </w:r>
      <w:r w:rsidRPr="00684EBA">
        <w:rPr>
          <w:rFonts w:ascii="Times New Roman" w:hAnsi="Times New Roman"/>
          <w:b w:val="0"/>
          <w:sz w:val="26"/>
          <w:szCs w:val="26"/>
        </w:rPr>
        <w:t xml:space="preserve">/ngày.đêm, bảo đảm xử lý nước thải sản xuất và nước thải sinh hoạt của nhà máy đạt cột A </w:t>
      </w:r>
      <w:r w:rsidR="008C43C4">
        <w:rPr>
          <w:rFonts w:ascii="Times New Roman" w:hAnsi="Times New Roman"/>
          <w:b w:val="0"/>
          <w:sz w:val="26"/>
          <w:szCs w:val="26"/>
        </w:rPr>
        <w:t>QCVN 63:2017/BTNMT</w:t>
      </w:r>
      <w:r w:rsidRPr="00684EBA">
        <w:rPr>
          <w:rFonts w:ascii="Times New Roman" w:hAnsi="Times New Roman"/>
          <w:b w:val="0"/>
          <w:sz w:val="26"/>
          <w:szCs w:val="26"/>
        </w:rPr>
        <w:t xml:space="preserve"> sau đ</w:t>
      </w:r>
      <w:r w:rsidR="00D330E1">
        <w:rPr>
          <w:rFonts w:ascii="Times New Roman" w:hAnsi="Times New Roman"/>
          <w:b w:val="0"/>
          <w:sz w:val="26"/>
          <w:szCs w:val="26"/>
        </w:rPr>
        <w:t xml:space="preserve">ó </w:t>
      </w:r>
      <w:r w:rsidR="003D5C03">
        <w:rPr>
          <w:rFonts w:ascii="Times New Roman" w:hAnsi="Times New Roman"/>
          <w:b w:val="0"/>
          <w:color w:val="000000"/>
          <w:sz w:val="26"/>
          <w:szCs w:val="26"/>
        </w:rPr>
        <w:t>thải ra nguồn tiếp nhận.</w:t>
      </w:r>
    </w:p>
    <w:p w:rsidR="00C920A0" w:rsidRDefault="00C920A0" w:rsidP="00CF1E6B">
      <w:pPr>
        <w:pStyle w:val="ListParagraph"/>
        <w:widowControl w:val="0"/>
        <w:numPr>
          <w:ilvl w:val="0"/>
          <w:numId w:val="24"/>
        </w:numPr>
        <w:spacing w:before="120" w:after="120"/>
        <w:jc w:val="both"/>
        <w:rPr>
          <w:rFonts w:ascii="Times New Roman" w:hAnsi="Times New Roman"/>
          <w:color w:val="000000"/>
          <w:spacing w:val="-8"/>
          <w:sz w:val="26"/>
          <w:szCs w:val="26"/>
        </w:rPr>
      </w:pPr>
      <w:r>
        <w:rPr>
          <w:rFonts w:ascii="Times New Roman" w:hAnsi="Times New Roman"/>
          <w:color w:val="000000"/>
          <w:spacing w:val="-8"/>
          <w:sz w:val="26"/>
          <w:szCs w:val="26"/>
        </w:rPr>
        <w:t xml:space="preserve">Đối với </w:t>
      </w:r>
      <w:r w:rsidR="009F79D1">
        <w:rPr>
          <w:rFonts w:ascii="Times New Roman" w:hAnsi="Times New Roman"/>
          <w:color w:val="000000"/>
          <w:spacing w:val="-8"/>
          <w:sz w:val="26"/>
          <w:szCs w:val="26"/>
        </w:rPr>
        <w:t>chất thải rắn</w:t>
      </w:r>
    </w:p>
    <w:p w:rsidR="00C920A0" w:rsidRPr="006B2020" w:rsidRDefault="00C920A0" w:rsidP="006B2020">
      <w:pPr>
        <w:spacing w:before="120" w:after="120"/>
        <w:ind w:firstLine="567"/>
        <w:jc w:val="both"/>
        <w:rPr>
          <w:rFonts w:ascii="Times New Roman" w:hAnsi="Times New Roman"/>
          <w:b w:val="0"/>
          <w:sz w:val="26"/>
          <w:szCs w:val="26"/>
          <w:lang w:val="nl-NL"/>
        </w:rPr>
      </w:pPr>
      <w:r w:rsidRPr="009F79D1">
        <w:rPr>
          <w:rFonts w:ascii="Times New Roman" w:hAnsi="Times New Roman"/>
          <w:b w:val="0"/>
          <w:i/>
          <w:color w:val="000000"/>
          <w:spacing w:val="-8"/>
          <w:sz w:val="26"/>
          <w:szCs w:val="26"/>
        </w:rPr>
        <w:t>Chất thải rắn sinh hoạt</w:t>
      </w:r>
      <w:r w:rsidRPr="006B2020">
        <w:rPr>
          <w:rFonts w:ascii="Times New Roman" w:hAnsi="Times New Roman"/>
          <w:b w:val="0"/>
          <w:color w:val="000000"/>
          <w:spacing w:val="-8"/>
          <w:sz w:val="26"/>
          <w:szCs w:val="26"/>
        </w:rPr>
        <w:t xml:space="preserve">: </w:t>
      </w:r>
      <w:r w:rsidRPr="006B2020">
        <w:rPr>
          <w:rFonts w:ascii="Times New Roman" w:hAnsi="Times New Roman"/>
          <w:b w:val="0"/>
          <w:sz w:val="26"/>
          <w:szCs w:val="26"/>
          <w:lang w:val="nl-NL"/>
        </w:rPr>
        <w:t>Lượng rác thải sinh hoạt</w:t>
      </w:r>
      <w:r w:rsidR="003D5C03">
        <w:rPr>
          <w:rFonts w:ascii="Times New Roman" w:hAnsi="Times New Roman"/>
          <w:b w:val="0"/>
          <w:sz w:val="26"/>
          <w:szCs w:val="26"/>
          <w:lang w:val="nl-NL"/>
        </w:rPr>
        <w:t xml:space="preserve"> phát sinh khoảng 4,5</w:t>
      </w:r>
      <w:r w:rsidR="00975C9F">
        <w:rPr>
          <w:rFonts w:ascii="Times New Roman" w:hAnsi="Times New Roman"/>
          <w:b w:val="0"/>
          <w:sz w:val="26"/>
          <w:szCs w:val="26"/>
          <w:lang w:val="nl-NL"/>
        </w:rPr>
        <w:t>kg/ngày</w:t>
      </w:r>
      <w:r w:rsidRPr="006B2020">
        <w:rPr>
          <w:rFonts w:ascii="Times New Roman" w:hAnsi="Times New Roman"/>
          <w:b w:val="0"/>
          <w:sz w:val="26"/>
          <w:szCs w:val="26"/>
          <w:lang w:val="nl-NL"/>
        </w:rPr>
        <w:t xml:space="preserve"> sẽ được thu gom và chứa trong những thùng bằng nhựa có nắp đậy được đặt đúng nơi quy định. </w:t>
      </w:r>
      <w:r w:rsidR="00BC73BB" w:rsidRPr="006A4EE2">
        <w:rPr>
          <w:rFonts w:ascii="Times New Roman" w:hAnsi="Times New Roman"/>
          <w:b w:val="0"/>
          <w:sz w:val="26"/>
          <w:szCs w:val="26"/>
          <w:lang w:val="nl-NL"/>
        </w:rPr>
        <w:t xml:space="preserve">Đồng thời, Công ty đã </w:t>
      </w:r>
      <w:r w:rsidR="00BC73BB">
        <w:rPr>
          <w:rFonts w:ascii="Times New Roman" w:hAnsi="Times New Roman"/>
          <w:b w:val="0"/>
          <w:sz w:val="26"/>
          <w:szCs w:val="26"/>
          <w:lang w:val="nl-NL"/>
        </w:rPr>
        <w:t>ký hợp đồng thu gom, vận chuyển</w:t>
      </w:r>
      <w:r w:rsidR="00BC73BB" w:rsidRPr="006A4EE2">
        <w:rPr>
          <w:rFonts w:ascii="Times New Roman" w:hAnsi="Times New Roman"/>
          <w:b w:val="0"/>
          <w:sz w:val="26"/>
          <w:szCs w:val="26"/>
          <w:lang w:val="nl-NL"/>
        </w:rPr>
        <w:t xml:space="preserve"> rác thải sinh hoạt với </w:t>
      </w:r>
      <w:r w:rsidR="00BC73BB">
        <w:rPr>
          <w:rFonts w:ascii="Times New Roman" w:hAnsi="Times New Roman"/>
          <w:b w:val="0"/>
          <w:sz w:val="26"/>
          <w:szCs w:val="26"/>
          <w:lang w:val="nl-NL"/>
        </w:rPr>
        <w:t>Công ty Cổ phần Công trình Đô thị Tây Ninh tại Hợp đồng số 01/HĐR-K ngày 01/01/2022</w:t>
      </w:r>
      <w:r w:rsidR="00BC73BB" w:rsidRPr="006A4EE2">
        <w:rPr>
          <w:rFonts w:ascii="Times New Roman" w:hAnsi="Times New Roman"/>
          <w:b w:val="0"/>
          <w:sz w:val="26"/>
          <w:szCs w:val="26"/>
          <w:lang w:val="nl-NL"/>
        </w:rPr>
        <w:t>, có hiệu lực đến</w:t>
      </w:r>
      <w:r w:rsidR="00BC73BB">
        <w:rPr>
          <w:rFonts w:ascii="Times New Roman" w:hAnsi="Times New Roman"/>
          <w:b w:val="0"/>
          <w:sz w:val="26"/>
          <w:szCs w:val="26"/>
          <w:lang w:val="nl-NL"/>
        </w:rPr>
        <w:t xml:space="preserve"> hết ngày 31/12/2022</w:t>
      </w:r>
      <w:r w:rsidR="00BC73BB" w:rsidRPr="006A4EE2">
        <w:rPr>
          <w:rFonts w:ascii="Times New Roman" w:hAnsi="Times New Roman"/>
          <w:b w:val="0"/>
          <w:sz w:val="26"/>
          <w:szCs w:val="26"/>
          <w:lang w:val="nl-NL"/>
        </w:rPr>
        <w:t>.</w:t>
      </w:r>
    </w:p>
    <w:p w:rsidR="003D5C03" w:rsidRDefault="00C920A0" w:rsidP="00035A1D">
      <w:pPr>
        <w:spacing w:before="120" w:after="120"/>
        <w:ind w:firstLine="567"/>
        <w:jc w:val="both"/>
        <w:rPr>
          <w:rFonts w:ascii="Times New Roman" w:hAnsi="Times New Roman" w:cs="VNI-Times"/>
          <w:b w:val="0"/>
          <w:sz w:val="26"/>
          <w:szCs w:val="26"/>
          <w:lang w:val="nl-NL"/>
        </w:rPr>
      </w:pPr>
      <w:r w:rsidRPr="006B2020">
        <w:rPr>
          <w:rFonts w:ascii="Times New Roman" w:hAnsi="Times New Roman"/>
          <w:b w:val="0"/>
          <w:i/>
          <w:sz w:val="26"/>
          <w:szCs w:val="26"/>
          <w:lang w:val="nl-NL"/>
        </w:rPr>
        <w:t>Chất thải rắn sản xuất:</w:t>
      </w:r>
      <w:r w:rsidR="00693EF7">
        <w:rPr>
          <w:rFonts w:ascii="Times New Roman" w:hAnsi="Times New Roman"/>
          <w:b w:val="0"/>
          <w:sz w:val="26"/>
          <w:szCs w:val="26"/>
          <w:lang w:val="nl-NL"/>
        </w:rPr>
        <w:t xml:space="preserve"> </w:t>
      </w:r>
      <w:r w:rsidR="00693EF7" w:rsidRPr="00693EF7">
        <w:rPr>
          <w:rFonts w:ascii="Times New Roman" w:hAnsi="Times New Roman"/>
          <w:b w:val="0"/>
          <w:sz w:val="26"/>
          <w:szCs w:val="26"/>
          <w:lang w:val="nl-NL"/>
        </w:rPr>
        <w:t xml:space="preserve">Hoạt </w:t>
      </w:r>
      <w:r w:rsidR="00693EF7" w:rsidRPr="00693EF7">
        <w:rPr>
          <w:rFonts w:ascii="Times New Roman" w:hAnsi="Times New Roman" w:hint="eastAsia"/>
          <w:b w:val="0"/>
          <w:sz w:val="26"/>
          <w:szCs w:val="26"/>
          <w:lang w:val="nl-NL"/>
        </w:rPr>
        <w:t>đ</w:t>
      </w:r>
      <w:r w:rsidR="003D5C03">
        <w:rPr>
          <w:rFonts w:ascii="Times New Roman" w:hAnsi="Times New Roman"/>
          <w:b w:val="0"/>
          <w:sz w:val="26"/>
          <w:szCs w:val="26"/>
          <w:lang w:val="nl-NL"/>
        </w:rPr>
        <w:t>ộng của Nhà máy</w:t>
      </w:r>
      <w:r w:rsidR="00693EF7" w:rsidRPr="00693EF7">
        <w:rPr>
          <w:rFonts w:ascii="Times New Roman" w:hAnsi="Times New Roman"/>
          <w:b w:val="0"/>
          <w:sz w:val="26"/>
          <w:szCs w:val="26"/>
          <w:lang w:val="nl-NL"/>
        </w:rPr>
        <w:t xml:space="preserve"> phát sinh </w:t>
      </w:r>
      <w:r w:rsidR="003D5C03">
        <w:rPr>
          <w:rFonts w:ascii="Times New Roman" w:hAnsi="Times New Roman" w:cs="VNI-Times"/>
          <w:b w:val="0"/>
          <w:sz w:val="26"/>
          <w:szCs w:val="26"/>
          <w:lang w:val="nl-NL"/>
        </w:rPr>
        <w:t>chất thải rắn sản xuất từ các công đoạn: bóc vỏ, ly tâm tách bã với chủng loại và số lượng như sau:</w:t>
      </w:r>
    </w:p>
    <w:p w:rsidR="003D5C03" w:rsidRDefault="003D5C03" w:rsidP="003D5C03">
      <w:pPr>
        <w:spacing w:before="120" w:after="120"/>
        <w:jc w:val="both"/>
        <w:rPr>
          <w:rFonts w:ascii="Times New Roman" w:hAnsi="Times New Roman" w:cs="VNI-Times"/>
          <w:b w:val="0"/>
          <w:sz w:val="26"/>
          <w:szCs w:val="26"/>
          <w:lang w:val="nl-NL"/>
        </w:rPr>
      </w:pPr>
      <w:r>
        <w:rPr>
          <w:rFonts w:ascii="Times New Roman" w:hAnsi="Times New Roman" w:cs="VNI-Times"/>
          <w:b w:val="0"/>
          <w:sz w:val="26"/>
          <w:szCs w:val="26"/>
          <w:lang w:val="nl-NL"/>
        </w:rPr>
        <w:tab/>
        <w:t xml:space="preserve">+ </w:t>
      </w:r>
      <w:r w:rsidRPr="00EB6E32">
        <w:rPr>
          <w:rFonts w:ascii="Times New Roman" w:hAnsi="Times New Roman" w:cs="VNI-Times"/>
          <w:b w:val="0"/>
          <w:sz w:val="26"/>
          <w:szCs w:val="26"/>
          <w:lang w:val="nl-NL"/>
        </w:rPr>
        <w:t>Vỏ gỗ và vỏ củ</w:t>
      </w:r>
      <w:r>
        <w:rPr>
          <w:rFonts w:ascii="Times New Roman" w:hAnsi="Times New Roman" w:cs="VNI-Times"/>
          <w:b w:val="0"/>
          <w:sz w:val="26"/>
          <w:szCs w:val="26"/>
          <w:lang w:val="nl-NL"/>
        </w:rPr>
        <w:t xml:space="preserve"> </w:t>
      </w:r>
      <w:r w:rsidRPr="00EB6E32">
        <w:rPr>
          <w:rFonts w:ascii="Times New Roman" w:hAnsi="Times New Roman" w:cs="VNI-Times"/>
          <w:b w:val="0"/>
          <w:sz w:val="26"/>
          <w:szCs w:val="26"/>
          <w:lang w:val="nl-NL"/>
        </w:rPr>
        <w:t>khoảng 5.000 kg/ngày</w:t>
      </w:r>
      <w:r>
        <w:rPr>
          <w:rFonts w:ascii="Times New Roman" w:hAnsi="Times New Roman" w:cs="VNI-Times"/>
          <w:b w:val="0"/>
          <w:sz w:val="26"/>
          <w:szCs w:val="26"/>
          <w:lang w:val="nl-NL"/>
        </w:rPr>
        <w:t>.</w:t>
      </w:r>
    </w:p>
    <w:p w:rsidR="003D5C03" w:rsidRPr="00B51A9C" w:rsidRDefault="003D5C03" w:rsidP="003D5C03">
      <w:pPr>
        <w:spacing w:before="120" w:after="120"/>
        <w:jc w:val="both"/>
        <w:rPr>
          <w:rFonts w:ascii="Times New Roman" w:hAnsi="Times New Roman" w:cs="VNI-Times"/>
          <w:b w:val="0"/>
          <w:sz w:val="26"/>
          <w:szCs w:val="26"/>
          <w:lang w:val="nl-NL"/>
        </w:rPr>
      </w:pPr>
      <w:r>
        <w:rPr>
          <w:rFonts w:ascii="Times New Roman" w:hAnsi="Times New Roman" w:cs="VNI-Times"/>
          <w:b w:val="0"/>
          <w:sz w:val="26"/>
          <w:szCs w:val="26"/>
          <w:lang w:val="nl-NL"/>
        </w:rPr>
        <w:tab/>
        <w:t xml:space="preserve">+ </w:t>
      </w:r>
      <w:r w:rsidRPr="00EB6E32">
        <w:rPr>
          <w:rFonts w:ascii="Times New Roman" w:hAnsi="Times New Roman" w:cs="VNI-Times"/>
          <w:b w:val="0"/>
          <w:sz w:val="26"/>
          <w:szCs w:val="26"/>
          <w:lang w:val="nl-NL"/>
        </w:rPr>
        <w:t>X</w:t>
      </w:r>
      <w:r w:rsidRPr="00EB6E32">
        <w:rPr>
          <w:rFonts w:ascii="Times New Roman" w:hAnsi="Times New Roman" w:cs="VNI-Times" w:hint="eastAsia"/>
          <w:b w:val="0"/>
          <w:sz w:val="26"/>
          <w:szCs w:val="26"/>
          <w:lang w:val="nl-NL"/>
        </w:rPr>
        <w:t>ơ</w:t>
      </w:r>
      <w:r w:rsidRPr="00EB6E32">
        <w:rPr>
          <w:rFonts w:ascii="Times New Roman" w:hAnsi="Times New Roman" w:cs="VNI-Times"/>
          <w:b w:val="0"/>
          <w:sz w:val="26"/>
          <w:szCs w:val="26"/>
          <w:lang w:val="nl-NL"/>
        </w:rPr>
        <w:t xml:space="preserve"> và bã khoai mì khoảng 15.000 kg/ngày</w:t>
      </w:r>
      <w:r>
        <w:rPr>
          <w:rFonts w:ascii="Times New Roman" w:hAnsi="Times New Roman" w:cs="VNI-Times"/>
          <w:b w:val="0"/>
          <w:sz w:val="26"/>
          <w:szCs w:val="26"/>
          <w:lang w:val="nl-NL"/>
        </w:rPr>
        <w:t>.</w:t>
      </w:r>
    </w:p>
    <w:p w:rsidR="00C920A0" w:rsidRPr="00684EBA" w:rsidRDefault="003D5C03" w:rsidP="003D5C03">
      <w:pPr>
        <w:spacing w:before="120" w:after="120"/>
        <w:ind w:firstLine="432"/>
        <w:jc w:val="both"/>
        <w:rPr>
          <w:rFonts w:ascii="Times New Roman" w:hAnsi="Times New Roman"/>
          <w:b w:val="0"/>
          <w:sz w:val="26"/>
          <w:szCs w:val="26"/>
          <w:lang w:val="nl-NL"/>
        </w:rPr>
      </w:pPr>
      <w:r w:rsidRPr="00B51A9C">
        <w:rPr>
          <w:rFonts w:ascii="Times New Roman" w:hAnsi="Times New Roman" w:cs="VNI-Times"/>
          <w:b w:val="0"/>
          <w:sz w:val="26"/>
          <w:szCs w:val="26"/>
          <w:lang w:val="nl-NL"/>
        </w:rPr>
        <w:t xml:space="preserve">- </w:t>
      </w:r>
      <w:r>
        <w:rPr>
          <w:rFonts w:ascii="Times New Roman" w:hAnsi="Times New Roman" w:cs="VNI-Times"/>
          <w:b w:val="0"/>
          <w:sz w:val="26"/>
          <w:szCs w:val="26"/>
          <w:lang w:val="nl-NL"/>
        </w:rPr>
        <w:t>Chất thải rắn sản xuất được thu gom và lưu trữ tại bãi chứa chất thải rắn của Nhà máy</w:t>
      </w:r>
      <w:r w:rsidRPr="00B51A9C">
        <w:rPr>
          <w:rFonts w:ascii="Times New Roman" w:hAnsi="Times New Roman" w:cs="VNI-Times"/>
          <w:b w:val="0"/>
          <w:sz w:val="26"/>
          <w:szCs w:val="26"/>
          <w:lang w:val="nl-NL"/>
        </w:rPr>
        <w:t>.</w:t>
      </w:r>
      <w:r>
        <w:rPr>
          <w:rFonts w:ascii="Times New Roman" w:hAnsi="Times New Roman" w:cs="VNI-Times"/>
          <w:b w:val="0"/>
          <w:sz w:val="26"/>
          <w:szCs w:val="26"/>
          <w:lang w:val="nl-NL"/>
        </w:rPr>
        <w:t xml:space="preserve"> Sau đó bã mì được cho </w:t>
      </w:r>
      <w:r w:rsidRPr="00543DE1">
        <w:rPr>
          <w:rFonts w:ascii="Times New Roman" w:hAnsi="Times New Roman" w:cs="VNI-Times"/>
          <w:b w:val="0"/>
          <w:sz w:val="26"/>
          <w:szCs w:val="26"/>
          <w:lang w:val="nl-NL"/>
        </w:rPr>
        <w:t xml:space="preserve">các hộ dân tại khu vực sử dụng làm thức </w:t>
      </w:r>
      <w:r w:rsidRPr="00543DE1">
        <w:rPr>
          <w:rFonts w:ascii="Times New Roman" w:hAnsi="Times New Roman" w:cs="VNI-Times" w:hint="eastAsia"/>
          <w:b w:val="0"/>
          <w:sz w:val="26"/>
          <w:szCs w:val="26"/>
          <w:lang w:val="nl-NL"/>
        </w:rPr>
        <w:t>ă</w:t>
      </w:r>
      <w:r>
        <w:rPr>
          <w:rFonts w:ascii="Times New Roman" w:hAnsi="Times New Roman" w:cs="VNI-Times"/>
          <w:b w:val="0"/>
          <w:sz w:val="26"/>
          <w:szCs w:val="26"/>
          <w:lang w:val="nl-NL"/>
        </w:rPr>
        <w:t>n cho gia súc, v</w:t>
      </w:r>
      <w:r w:rsidRPr="00543DE1">
        <w:rPr>
          <w:rFonts w:ascii="Times New Roman" w:hAnsi="Times New Roman" w:cs="VNI-Times"/>
          <w:b w:val="0"/>
          <w:sz w:val="26"/>
          <w:szCs w:val="26"/>
          <w:lang w:val="nl-NL"/>
        </w:rPr>
        <w:t xml:space="preserve">ỏ lụa </w:t>
      </w:r>
      <w:r w:rsidRPr="00543DE1">
        <w:rPr>
          <w:rFonts w:ascii="Times New Roman" w:hAnsi="Times New Roman" w:cs="VNI-Times" w:hint="eastAsia"/>
          <w:b w:val="0"/>
          <w:sz w:val="26"/>
          <w:szCs w:val="26"/>
          <w:lang w:val="nl-NL"/>
        </w:rPr>
        <w:t>đư</w:t>
      </w:r>
      <w:r w:rsidRPr="00543DE1">
        <w:rPr>
          <w:rFonts w:ascii="Times New Roman" w:hAnsi="Times New Roman" w:cs="VNI-Times"/>
          <w:b w:val="0"/>
          <w:sz w:val="26"/>
          <w:szCs w:val="26"/>
          <w:lang w:val="nl-NL"/>
        </w:rPr>
        <w:t>ợc cho các hộ dân tại khu vực làm phân bón.</w:t>
      </w:r>
    </w:p>
    <w:p w:rsidR="0015724E" w:rsidRPr="007F2353" w:rsidRDefault="00C920A0" w:rsidP="0015724E">
      <w:pPr>
        <w:spacing w:before="120" w:after="120"/>
        <w:ind w:firstLine="630"/>
        <w:jc w:val="both"/>
        <w:rPr>
          <w:rFonts w:ascii="Times New Roman" w:hAnsi="Times New Roman"/>
          <w:b w:val="0"/>
          <w:sz w:val="26"/>
          <w:szCs w:val="26"/>
          <w:lang w:val="nl-NL"/>
        </w:rPr>
      </w:pPr>
      <w:r w:rsidRPr="006B2020">
        <w:rPr>
          <w:rFonts w:ascii="Times New Roman" w:hAnsi="Times New Roman"/>
          <w:b w:val="0"/>
          <w:i/>
          <w:sz w:val="26"/>
          <w:szCs w:val="26"/>
          <w:lang w:val="nl-NL"/>
        </w:rPr>
        <w:t xml:space="preserve">Chất thải rắn nguy hại: </w:t>
      </w:r>
      <w:r w:rsidRPr="006B2020">
        <w:rPr>
          <w:rFonts w:ascii="Times New Roman" w:hAnsi="Times New Roman"/>
          <w:b w:val="0"/>
          <w:sz w:val="26"/>
          <w:szCs w:val="26"/>
          <w:lang w:val="nl-NL"/>
        </w:rPr>
        <w:t>chất thải nguy hại</w:t>
      </w:r>
      <w:r w:rsidR="0015724E">
        <w:rPr>
          <w:rFonts w:ascii="Times New Roman" w:hAnsi="Times New Roman"/>
          <w:b w:val="0"/>
          <w:sz w:val="26"/>
          <w:szCs w:val="26"/>
          <w:lang w:val="nl-NL"/>
        </w:rPr>
        <w:t xml:space="preserve"> phát sinh khoảng 9kg/tháng</w:t>
      </w:r>
      <w:r w:rsidRPr="006B2020">
        <w:rPr>
          <w:rFonts w:ascii="Times New Roman" w:hAnsi="Times New Roman"/>
          <w:b w:val="0"/>
          <w:sz w:val="26"/>
          <w:szCs w:val="26"/>
          <w:lang w:val="nl-NL"/>
        </w:rPr>
        <w:t xml:space="preserve"> sẽ được thu gom và xử lý đúng theo </w:t>
      </w:r>
      <w:r w:rsidRPr="006B2020">
        <w:rPr>
          <w:rFonts w:ascii="Times New Roman" w:hAnsi="Times New Roman"/>
          <w:b w:val="0"/>
          <w:sz w:val="26"/>
          <w:szCs w:val="26"/>
        </w:rPr>
        <w:t xml:space="preserve">Nghị định số 08/2022/NĐ-CP ngày 10/01/2022 của Chính Phủ về </w:t>
      </w:r>
      <w:r w:rsidRPr="006B2020">
        <w:rPr>
          <w:rFonts w:ascii="Times New Roman" w:hAnsi="Times New Roman"/>
          <w:b w:val="0"/>
          <w:sz w:val="26"/>
          <w:szCs w:val="26"/>
          <w:lang w:val="vi-VN" w:eastAsia="ar-SA"/>
        </w:rPr>
        <w:t>Quy định chi tiết một số điều của Luật Bảo vệ môi trường</w:t>
      </w:r>
      <w:r w:rsidRPr="006B2020">
        <w:rPr>
          <w:rFonts w:ascii="Times New Roman" w:hAnsi="Times New Roman"/>
          <w:b w:val="0"/>
          <w:sz w:val="26"/>
          <w:szCs w:val="26"/>
          <w:lang w:val="vi-VN"/>
        </w:rPr>
        <w:t xml:space="preserve">, </w:t>
      </w:r>
      <w:r w:rsidRPr="006B2020">
        <w:rPr>
          <w:rFonts w:ascii="Times New Roman" w:hAnsi="Times New Roman"/>
          <w:b w:val="0"/>
          <w:sz w:val="26"/>
          <w:szCs w:val="26"/>
        </w:rPr>
        <w:t xml:space="preserve">Thông tư 02/2022/TT-BTNMT ngày 10/01/2022 của Bộ Tài nguyên và Môi trường Thông tư </w:t>
      </w:r>
      <w:r w:rsidRPr="006B2020">
        <w:rPr>
          <w:rFonts w:ascii="Times New Roman" w:hAnsi="Times New Roman"/>
          <w:b w:val="0"/>
          <w:sz w:val="26"/>
          <w:szCs w:val="26"/>
          <w:lang w:eastAsia="ar-SA"/>
        </w:rPr>
        <w:t>Quy định chi tiết thi hành một số điều của Luật Bảo vệ môi trường</w:t>
      </w:r>
      <w:r w:rsidRPr="006B2020">
        <w:rPr>
          <w:rFonts w:ascii="Times New Roman" w:hAnsi="Times New Roman"/>
          <w:b w:val="0"/>
          <w:sz w:val="26"/>
          <w:szCs w:val="26"/>
          <w:lang w:val="nl-NL"/>
        </w:rPr>
        <w:t>.</w:t>
      </w:r>
      <w:r w:rsidR="00693EF7">
        <w:rPr>
          <w:rFonts w:ascii="Times New Roman" w:hAnsi="Times New Roman"/>
          <w:b w:val="0"/>
          <w:sz w:val="26"/>
          <w:szCs w:val="26"/>
          <w:lang w:val="nl-NL"/>
        </w:rPr>
        <w:t xml:space="preserve"> </w:t>
      </w:r>
      <w:r w:rsidR="00BC73BB" w:rsidRPr="00BC73BB">
        <w:rPr>
          <w:rFonts w:ascii="Times New Roman" w:hAnsi="Times New Roman"/>
          <w:b w:val="0"/>
          <w:sz w:val="26"/>
          <w:szCs w:val="26"/>
          <w:lang w:val="nl-NL"/>
        </w:rPr>
        <w:t xml:space="preserve">Hiện tại, Nhà máy </w:t>
      </w:r>
      <w:r w:rsidR="00BC73BB" w:rsidRPr="00BC73BB">
        <w:rPr>
          <w:rFonts w:ascii="Times New Roman" w:hAnsi="Times New Roman" w:hint="eastAsia"/>
          <w:b w:val="0"/>
          <w:sz w:val="26"/>
          <w:szCs w:val="26"/>
          <w:lang w:val="nl-NL"/>
        </w:rPr>
        <w:t>đã</w:t>
      </w:r>
      <w:r w:rsidR="00BC73BB" w:rsidRPr="00BC73BB">
        <w:rPr>
          <w:rFonts w:ascii="Times New Roman" w:hAnsi="Times New Roman"/>
          <w:b w:val="0"/>
          <w:sz w:val="26"/>
          <w:szCs w:val="26"/>
          <w:lang w:val="nl-NL"/>
        </w:rPr>
        <w:t xml:space="preserve"> ký kết hợp </w:t>
      </w:r>
      <w:r w:rsidR="00BC73BB" w:rsidRPr="00BC73BB">
        <w:rPr>
          <w:rFonts w:ascii="Times New Roman" w:hAnsi="Times New Roman" w:hint="eastAsia"/>
          <w:b w:val="0"/>
          <w:sz w:val="26"/>
          <w:szCs w:val="26"/>
          <w:lang w:val="nl-NL"/>
        </w:rPr>
        <w:t>đ</w:t>
      </w:r>
      <w:r w:rsidR="00BC73BB" w:rsidRPr="00BC73BB">
        <w:rPr>
          <w:rFonts w:ascii="Times New Roman" w:hAnsi="Times New Roman"/>
          <w:b w:val="0"/>
          <w:sz w:val="26"/>
          <w:szCs w:val="26"/>
          <w:lang w:val="nl-NL"/>
        </w:rPr>
        <w:t>ồng thu gom, vận chuyển và xử lý chất thải nguy hại số: 598/H</w:t>
      </w:r>
      <w:r w:rsidR="00BC73BB" w:rsidRPr="00BC73BB">
        <w:rPr>
          <w:rFonts w:ascii="Times New Roman" w:hAnsi="Times New Roman" w:hint="eastAsia"/>
          <w:b w:val="0"/>
          <w:sz w:val="26"/>
          <w:szCs w:val="26"/>
          <w:lang w:val="nl-NL"/>
        </w:rPr>
        <w:t>Đ</w:t>
      </w:r>
      <w:r w:rsidR="00BC73BB" w:rsidRPr="00BC73BB">
        <w:rPr>
          <w:rFonts w:ascii="Times New Roman" w:hAnsi="Times New Roman"/>
          <w:b w:val="0"/>
          <w:sz w:val="26"/>
          <w:szCs w:val="26"/>
          <w:lang w:val="nl-NL"/>
        </w:rPr>
        <w:t>.MTĐT-NH/22.4.VX với Công ty TNHH Một thành viên Môi trường Đô thị TPHCM ngày 02/01/2022 có hiệu lực đến hết ngày 31/12/2022.</w:t>
      </w:r>
    </w:p>
    <w:p w:rsidR="00693EF7" w:rsidRDefault="00693EF7" w:rsidP="00693EF7">
      <w:pPr>
        <w:spacing w:before="120" w:after="120"/>
        <w:ind w:firstLine="567"/>
        <w:jc w:val="both"/>
        <w:rPr>
          <w:rFonts w:ascii="Times New Roman" w:hAnsi="Times New Roman"/>
          <w:b w:val="0"/>
          <w:sz w:val="26"/>
          <w:szCs w:val="26"/>
          <w:lang w:val="nl-NL"/>
        </w:rPr>
      </w:pPr>
      <w:r>
        <w:rPr>
          <w:rFonts w:ascii="Times New Roman" w:hAnsi="Times New Roman"/>
          <w:b w:val="0"/>
          <w:sz w:val="26"/>
          <w:szCs w:val="26"/>
          <w:lang w:val="nl-NL"/>
        </w:rPr>
        <w:t>.</w:t>
      </w:r>
    </w:p>
    <w:p w:rsidR="00C920A0" w:rsidRPr="00C920A0" w:rsidRDefault="00C920A0" w:rsidP="00C920A0">
      <w:pPr>
        <w:spacing w:before="120" w:after="120"/>
        <w:jc w:val="both"/>
        <w:rPr>
          <w:rFonts w:ascii="Times New Roman" w:hAnsi="Times New Roman"/>
          <w:i/>
          <w:sz w:val="26"/>
          <w:szCs w:val="26"/>
          <w:lang w:val="nl-NL"/>
        </w:rPr>
      </w:pPr>
    </w:p>
    <w:p w:rsidR="00C920A0" w:rsidRPr="00C920A0" w:rsidRDefault="00C920A0" w:rsidP="00C920A0">
      <w:pPr>
        <w:widowControl w:val="0"/>
        <w:spacing w:before="160"/>
        <w:ind w:firstLine="567"/>
        <w:jc w:val="both"/>
        <w:rPr>
          <w:rFonts w:ascii="Times New Roman" w:hAnsi="Times New Roman"/>
          <w:color w:val="000000"/>
          <w:spacing w:val="-8"/>
          <w:sz w:val="26"/>
          <w:szCs w:val="26"/>
        </w:rPr>
      </w:pPr>
    </w:p>
    <w:p w:rsidR="00CB500C" w:rsidRDefault="00CB500C" w:rsidP="00DD122C">
      <w:pPr>
        <w:pStyle w:val="Normal1"/>
        <w:spacing w:after="120"/>
        <w:ind w:firstLine="567"/>
        <w:rPr>
          <w:sz w:val="26"/>
          <w:szCs w:val="26"/>
        </w:rPr>
      </w:pPr>
    </w:p>
    <w:p w:rsidR="00DD122C" w:rsidRPr="00684EBA" w:rsidRDefault="00DD122C" w:rsidP="00D66A7B">
      <w:pPr>
        <w:pStyle w:val="Normal1"/>
        <w:spacing w:after="120"/>
        <w:rPr>
          <w:sz w:val="26"/>
          <w:szCs w:val="26"/>
        </w:rPr>
      </w:pPr>
    </w:p>
    <w:p w:rsidR="002D137F" w:rsidRPr="00684EBA" w:rsidRDefault="002D137F" w:rsidP="00D66A7B">
      <w:pPr>
        <w:tabs>
          <w:tab w:val="num" w:pos="1440"/>
        </w:tabs>
        <w:spacing w:before="120" w:after="120"/>
        <w:ind w:firstLine="567"/>
        <w:jc w:val="both"/>
        <w:rPr>
          <w:rFonts w:ascii="Times New Roman" w:hAnsi="Times New Roman"/>
          <w:b w:val="0"/>
          <w:sz w:val="26"/>
          <w:szCs w:val="26"/>
          <w:lang w:val="nl-NL"/>
        </w:rPr>
      </w:pPr>
    </w:p>
    <w:p w:rsidR="008173F1" w:rsidRPr="00684EBA" w:rsidRDefault="008173F1" w:rsidP="00D66A7B">
      <w:pPr>
        <w:spacing w:before="120" w:after="120"/>
        <w:jc w:val="both"/>
        <w:rPr>
          <w:rFonts w:ascii="Times New Roman" w:hAnsi="Times New Roman"/>
          <w:color w:val="000000"/>
          <w:sz w:val="26"/>
          <w:szCs w:val="26"/>
        </w:rPr>
      </w:pPr>
    </w:p>
    <w:p w:rsidR="008173F1" w:rsidRPr="00684EBA" w:rsidRDefault="008173F1" w:rsidP="00D66A7B">
      <w:pPr>
        <w:spacing w:before="120" w:after="120"/>
        <w:jc w:val="both"/>
        <w:rPr>
          <w:rFonts w:ascii="Times New Roman" w:hAnsi="Times New Roman"/>
          <w:color w:val="000000"/>
          <w:sz w:val="26"/>
          <w:szCs w:val="26"/>
        </w:rPr>
      </w:pPr>
    </w:p>
    <w:p w:rsidR="008173F1" w:rsidRPr="00684EBA" w:rsidRDefault="008173F1" w:rsidP="00D66A7B">
      <w:pPr>
        <w:tabs>
          <w:tab w:val="num" w:pos="1440"/>
        </w:tabs>
        <w:spacing w:before="120" w:after="120"/>
        <w:ind w:firstLine="567"/>
        <w:jc w:val="both"/>
        <w:rPr>
          <w:rFonts w:ascii="Times New Roman" w:hAnsi="Times New Roman"/>
          <w:b w:val="0"/>
          <w:sz w:val="26"/>
          <w:szCs w:val="26"/>
          <w:lang w:val="nl-NL"/>
        </w:rPr>
      </w:pPr>
    </w:p>
    <w:p w:rsidR="008173F1" w:rsidRPr="00684EBA" w:rsidRDefault="008173F1" w:rsidP="00D66A7B">
      <w:pPr>
        <w:tabs>
          <w:tab w:val="num" w:pos="1440"/>
        </w:tabs>
        <w:spacing w:before="120" w:after="120"/>
        <w:ind w:firstLine="567"/>
        <w:jc w:val="both"/>
        <w:rPr>
          <w:rFonts w:ascii="Times New Roman" w:hAnsi="Times New Roman"/>
          <w:b w:val="0"/>
          <w:sz w:val="26"/>
          <w:szCs w:val="26"/>
          <w:lang w:val="nl-NL"/>
        </w:rPr>
      </w:pPr>
    </w:p>
    <w:p w:rsidR="00B02F5B" w:rsidRPr="00C55725" w:rsidRDefault="00B02F5B" w:rsidP="00C55725">
      <w:pPr>
        <w:rPr>
          <w:rFonts w:ascii="Times New Roman" w:hAnsi="Times New Roman"/>
          <w:b w:val="0"/>
          <w:i/>
          <w:iCs/>
          <w:color w:val="000000"/>
          <w:sz w:val="26"/>
          <w:szCs w:val="26"/>
        </w:rPr>
      </w:pPr>
    </w:p>
    <w:p w:rsidR="00B02F5B" w:rsidRPr="00684EBA" w:rsidRDefault="00E74CCE" w:rsidP="00D66A7B">
      <w:pPr>
        <w:pStyle w:val="MUC1"/>
        <w:spacing w:before="0" w:after="0"/>
      </w:pPr>
      <w:bookmarkStart w:id="79" w:name="_Toc112412703"/>
      <w:r w:rsidRPr="00684EBA">
        <w:lastRenderedPageBreak/>
        <w:t xml:space="preserve">CHƯƠNG III: </w:t>
      </w:r>
      <w:r w:rsidR="00B02F5B" w:rsidRPr="00684EBA">
        <w:t>KẾT QUẢ HOÀN THÀNH CÁC CÔNG TRÌNH, BIỆN PHÁP</w:t>
      </w:r>
      <w:r w:rsidR="00EF6D12">
        <w:t xml:space="preserve"> </w:t>
      </w:r>
      <w:r w:rsidR="00B02F5B" w:rsidRPr="00684EBA">
        <w:t>BẢO VỆ MÔI TRƯỜNG CỦA CƠ SỞ</w:t>
      </w:r>
      <w:bookmarkEnd w:id="79"/>
    </w:p>
    <w:p w:rsidR="00B02F5B" w:rsidRPr="00684EBA" w:rsidRDefault="005D4682" w:rsidP="00D66A7B">
      <w:pPr>
        <w:pStyle w:val="MUC1"/>
        <w:jc w:val="both"/>
      </w:pPr>
      <w:bookmarkStart w:id="80" w:name="_Toc112412704"/>
      <w:r w:rsidRPr="00684EBA">
        <w:t>1. Công trình, biện pháp thoát nước mưa, thu gom và xử lý nước thải</w:t>
      </w:r>
      <w:bookmarkEnd w:id="80"/>
    </w:p>
    <w:p w:rsidR="00B02F5B" w:rsidRPr="00684EBA" w:rsidRDefault="00B02F5B" w:rsidP="005560FB">
      <w:pPr>
        <w:pStyle w:val="MUC3"/>
      </w:pPr>
      <w:bookmarkStart w:id="81" w:name="_Toc112412705"/>
      <w:r w:rsidRPr="00684EBA">
        <w:t>1.1. Thu gom, thoát nước mưa</w:t>
      </w:r>
      <w:bookmarkEnd w:id="81"/>
    </w:p>
    <w:p w:rsidR="004A7793" w:rsidRPr="004A7793" w:rsidRDefault="00C0588F" w:rsidP="00C0588F">
      <w:pPr>
        <w:pStyle w:val="Normal1"/>
        <w:spacing w:after="120"/>
        <w:ind w:firstLine="567"/>
        <w:rPr>
          <w:sz w:val="26"/>
          <w:szCs w:val="26"/>
        </w:rPr>
      </w:pPr>
      <w:r w:rsidRPr="00C0588F">
        <w:rPr>
          <w:sz w:val="26"/>
          <w:szCs w:val="26"/>
        </w:rPr>
        <w:t>So với n</w:t>
      </w:r>
      <w:r w:rsidRPr="00C0588F">
        <w:rPr>
          <w:rFonts w:hint="eastAsia"/>
          <w:sz w:val="26"/>
          <w:szCs w:val="26"/>
        </w:rPr>
        <w:t>ư</w:t>
      </w:r>
      <w:r w:rsidRPr="00C0588F">
        <w:rPr>
          <w:sz w:val="26"/>
          <w:szCs w:val="26"/>
        </w:rPr>
        <w:t>ớc thải sinh hoạt, n</w:t>
      </w:r>
      <w:r w:rsidRPr="00C0588F">
        <w:rPr>
          <w:rFonts w:hint="eastAsia"/>
          <w:sz w:val="26"/>
          <w:szCs w:val="26"/>
        </w:rPr>
        <w:t>ư</w:t>
      </w:r>
      <w:r w:rsidRPr="00C0588F">
        <w:rPr>
          <w:sz w:val="26"/>
          <w:szCs w:val="26"/>
        </w:rPr>
        <w:t>ớc m</w:t>
      </w:r>
      <w:r w:rsidRPr="00C0588F">
        <w:rPr>
          <w:rFonts w:hint="eastAsia"/>
          <w:sz w:val="26"/>
          <w:szCs w:val="26"/>
        </w:rPr>
        <w:t>ư</w:t>
      </w:r>
      <w:r w:rsidRPr="00C0588F">
        <w:rPr>
          <w:sz w:val="26"/>
          <w:szCs w:val="26"/>
        </w:rPr>
        <w:t xml:space="preserve">a khá sạch. Mái nhà </w:t>
      </w:r>
      <w:r w:rsidRPr="00C0588F">
        <w:rPr>
          <w:rFonts w:hint="eastAsia"/>
          <w:sz w:val="26"/>
          <w:szCs w:val="26"/>
        </w:rPr>
        <w:t>đư</w:t>
      </w:r>
      <w:r w:rsidRPr="00C0588F">
        <w:rPr>
          <w:sz w:val="26"/>
          <w:szCs w:val="26"/>
        </w:rPr>
        <w:t>ợc bố trí nghiêng, n</w:t>
      </w:r>
      <w:r w:rsidRPr="00C0588F">
        <w:rPr>
          <w:rFonts w:hint="eastAsia"/>
          <w:sz w:val="26"/>
          <w:szCs w:val="26"/>
        </w:rPr>
        <w:t>ư</w:t>
      </w:r>
      <w:r w:rsidRPr="00C0588F">
        <w:rPr>
          <w:sz w:val="26"/>
          <w:szCs w:val="26"/>
        </w:rPr>
        <w:t>ớc m</w:t>
      </w:r>
      <w:r w:rsidRPr="00C0588F">
        <w:rPr>
          <w:rFonts w:hint="eastAsia"/>
          <w:sz w:val="26"/>
          <w:szCs w:val="26"/>
        </w:rPr>
        <w:t>ư</w:t>
      </w:r>
      <w:r w:rsidRPr="00C0588F">
        <w:rPr>
          <w:sz w:val="26"/>
          <w:szCs w:val="26"/>
        </w:rPr>
        <w:t xml:space="preserve">a phát sinh từ mái nhà tự chảy xuống </w:t>
      </w:r>
      <w:r w:rsidRPr="00C0588F">
        <w:rPr>
          <w:rFonts w:hint="eastAsia"/>
          <w:sz w:val="26"/>
          <w:szCs w:val="26"/>
        </w:rPr>
        <w:t>đ</w:t>
      </w:r>
      <w:r w:rsidRPr="00C0588F">
        <w:rPr>
          <w:sz w:val="26"/>
          <w:szCs w:val="26"/>
        </w:rPr>
        <w:t xml:space="preserve">ất sau </w:t>
      </w:r>
      <w:r w:rsidRPr="00C0588F">
        <w:rPr>
          <w:rFonts w:hint="eastAsia"/>
          <w:sz w:val="26"/>
          <w:szCs w:val="26"/>
        </w:rPr>
        <w:t>đó</w:t>
      </w:r>
      <w:r w:rsidRPr="00C0588F">
        <w:rPr>
          <w:sz w:val="26"/>
          <w:szCs w:val="26"/>
        </w:rPr>
        <w:t xml:space="preserve"> qua m</w:t>
      </w:r>
      <w:r w:rsidRPr="00C0588F">
        <w:rPr>
          <w:rFonts w:hint="eastAsia"/>
          <w:sz w:val="26"/>
          <w:szCs w:val="26"/>
        </w:rPr>
        <w:t>ươ</w:t>
      </w:r>
      <w:r w:rsidRPr="00C0588F">
        <w:rPr>
          <w:sz w:val="26"/>
          <w:szCs w:val="26"/>
        </w:rPr>
        <w:t>ng dẫn thoát ra ngoài môi tr</w:t>
      </w:r>
      <w:r w:rsidRPr="00C0588F">
        <w:rPr>
          <w:rFonts w:hint="eastAsia"/>
          <w:sz w:val="26"/>
          <w:szCs w:val="26"/>
        </w:rPr>
        <w:t>ư</w:t>
      </w:r>
      <w:r w:rsidRPr="00C0588F">
        <w:rPr>
          <w:sz w:val="26"/>
          <w:szCs w:val="26"/>
        </w:rPr>
        <w:t>ờng. H</w:t>
      </w:r>
      <w:r w:rsidRPr="00C0588F">
        <w:rPr>
          <w:rFonts w:hint="eastAsia"/>
          <w:sz w:val="26"/>
          <w:szCs w:val="26"/>
        </w:rPr>
        <w:t>ơ</w:t>
      </w:r>
      <w:r w:rsidRPr="00C0588F">
        <w:rPr>
          <w:sz w:val="26"/>
          <w:szCs w:val="26"/>
        </w:rPr>
        <w:t xml:space="preserve">n nữa, rác thải của Nhà máy </w:t>
      </w:r>
      <w:r w:rsidRPr="00C0588F">
        <w:rPr>
          <w:rFonts w:hint="eastAsia"/>
          <w:sz w:val="26"/>
          <w:szCs w:val="26"/>
        </w:rPr>
        <w:t>đư</w:t>
      </w:r>
      <w:r w:rsidRPr="00C0588F">
        <w:rPr>
          <w:sz w:val="26"/>
          <w:szCs w:val="26"/>
        </w:rPr>
        <w:t xml:space="preserve">ợc thu gom, không </w:t>
      </w:r>
      <w:r w:rsidRPr="00C0588F">
        <w:rPr>
          <w:rFonts w:hint="eastAsia"/>
          <w:sz w:val="26"/>
          <w:szCs w:val="26"/>
        </w:rPr>
        <w:t>đ</w:t>
      </w:r>
      <w:r w:rsidRPr="00C0588F">
        <w:rPr>
          <w:sz w:val="26"/>
          <w:szCs w:val="26"/>
        </w:rPr>
        <w:t>ể v</w:t>
      </w:r>
      <w:r w:rsidRPr="00C0588F">
        <w:rPr>
          <w:rFonts w:hint="eastAsia"/>
          <w:sz w:val="26"/>
          <w:szCs w:val="26"/>
        </w:rPr>
        <w:t>ươ</w:t>
      </w:r>
      <w:r w:rsidRPr="00C0588F">
        <w:rPr>
          <w:sz w:val="26"/>
          <w:szCs w:val="26"/>
        </w:rPr>
        <w:t>ng vãi vì thế không làm ô nhiễm môi tr</w:t>
      </w:r>
      <w:r w:rsidRPr="00C0588F">
        <w:rPr>
          <w:rFonts w:hint="eastAsia"/>
          <w:sz w:val="26"/>
          <w:szCs w:val="26"/>
        </w:rPr>
        <w:t>ư</w:t>
      </w:r>
      <w:r w:rsidRPr="00C0588F">
        <w:rPr>
          <w:sz w:val="26"/>
          <w:szCs w:val="26"/>
        </w:rPr>
        <w:t>ờng do n</w:t>
      </w:r>
      <w:r w:rsidRPr="00C0588F">
        <w:rPr>
          <w:rFonts w:hint="eastAsia"/>
          <w:sz w:val="26"/>
          <w:szCs w:val="26"/>
        </w:rPr>
        <w:t>ư</w:t>
      </w:r>
      <w:r w:rsidRPr="00C0588F">
        <w:rPr>
          <w:sz w:val="26"/>
          <w:szCs w:val="26"/>
        </w:rPr>
        <w:t>ớc m</w:t>
      </w:r>
      <w:r w:rsidRPr="00C0588F">
        <w:rPr>
          <w:rFonts w:hint="eastAsia"/>
          <w:sz w:val="26"/>
          <w:szCs w:val="26"/>
        </w:rPr>
        <w:t>ư</w:t>
      </w:r>
      <w:r w:rsidRPr="00C0588F">
        <w:rPr>
          <w:sz w:val="26"/>
          <w:szCs w:val="26"/>
        </w:rPr>
        <w:t>a chảy tràn.</w:t>
      </w:r>
    </w:p>
    <w:p w:rsidR="00B02F5B" w:rsidRPr="00684EBA" w:rsidRDefault="00B02F5B" w:rsidP="005560FB">
      <w:pPr>
        <w:pStyle w:val="MUC3"/>
      </w:pPr>
      <w:bookmarkStart w:id="82" w:name="_Toc112412706"/>
      <w:r w:rsidRPr="00684EBA">
        <w:t>1.2. Thu gom, thoát nước thải</w:t>
      </w:r>
      <w:bookmarkEnd w:id="82"/>
    </w:p>
    <w:p w:rsidR="005D4682" w:rsidRPr="00684EBA" w:rsidRDefault="005D4682" w:rsidP="00D66A7B">
      <w:pPr>
        <w:widowControl w:val="0"/>
        <w:spacing w:before="120" w:line="257" w:lineRule="auto"/>
        <w:ind w:firstLine="567"/>
        <w:jc w:val="both"/>
        <w:rPr>
          <w:rFonts w:ascii="Times New Roman" w:hAnsi="Times New Roman"/>
          <w:b w:val="0"/>
          <w:i/>
          <w:color w:val="000000"/>
          <w:sz w:val="26"/>
          <w:szCs w:val="26"/>
        </w:rPr>
      </w:pPr>
      <w:r w:rsidRPr="00684EBA">
        <w:rPr>
          <w:rFonts w:ascii="Times New Roman" w:hAnsi="Times New Roman"/>
          <w:b w:val="0"/>
          <w:i/>
          <w:color w:val="000000"/>
          <w:sz w:val="26"/>
          <w:szCs w:val="26"/>
        </w:rPr>
        <w:t>Đối với nước thải sinh hoạt:</w:t>
      </w:r>
    </w:p>
    <w:p w:rsidR="00175265" w:rsidRPr="00684EBA" w:rsidRDefault="00C0588F" w:rsidP="00D66A7B">
      <w:pPr>
        <w:widowControl w:val="0"/>
        <w:spacing w:before="120" w:line="257" w:lineRule="auto"/>
        <w:ind w:firstLine="567"/>
        <w:jc w:val="both"/>
        <w:rPr>
          <w:rFonts w:ascii="Times New Roman" w:hAnsi="Times New Roman"/>
          <w:b w:val="0"/>
          <w:color w:val="000000"/>
          <w:sz w:val="26"/>
          <w:szCs w:val="26"/>
        </w:rPr>
      </w:pPr>
      <w:r w:rsidRPr="00C0588F">
        <w:rPr>
          <w:rFonts w:ascii="Times New Roman" w:hAnsi="Times New Roman"/>
          <w:b w:val="0"/>
          <w:color w:val="000000"/>
          <w:sz w:val="26"/>
          <w:szCs w:val="26"/>
        </w:rPr>
        <w:t>Tổng l</w:t>
      </w:r>
      <w:r w:rsidRPr="00C0588F">
        <w:rPr>
          <w:rFonts w:ascii="Times New Roman" w:hAnsi="Times New Roman" w:hint="eastAsia"/>
          <w:b w:val="0"/>
          <w:color w:val="000000"/>
          <w:sz w:val="26"/>
          <w:szCs w:val="26"/>
        </w:rPr>
        <w:t>ư</w:t>
      </w:r>
      <w:r w:rsidRPr="00C0588F">
        <w:rPr>
          <w:rFonts w:ascii="Times New Roman" w:hAnsi="Times New Roman"/>
          <w:b w:val="0"/>
          <w:color w:val="000000"/>
          <w:sz w:val="26"/>
          <w:szCs w:val="26"/>
        </w:rPr>
        <w:t>ợng n</w:t>
      </w:r>
      <w:r w:rsidRPr="00C0588F">
        <w:rPr>
          <w:rFonts w:ascii="Times New Roman" w:hAnsi="Times New Roman" w:hint="eastAsia"/>
          <w:b w:val="0"/>
          <w:color w:val="000000"/>
          <w:sz w:val="26"/>
          <w:szCs w:val="26"/>
        </w:rPr>
        <w:t>ư</w:t>
      </w:r>
      <w:r w:rsidRPr="00C0588F">
        <w:rPr>
          <w:rFonts w:ascii="Times New Roman" w:hAnsi="Times New Roman"/>
          <w:b w:val="0"/>
          <w:color w:val="000000"/>
          <w:sz w:val="26"/>
          <w:szCs w:val="26"/>
        </w:rPr>
        <w:t>ớc thả</w:t>
      </w:r>
      <w:r>
        <w:rPr>
          <w:rFonts w:ascii="Times New Roman" w:hAnsi="Times New Roman"/>
          <w:b w:val="0"/>
          <w:color w:val="000000"/>
          <w:sz w:val="26"/>
          <w:szCs w:val="26"/>
        </w:rPr>
        <w:t>i từ sinh hoạt trung bình 1,2 m</w:t>
      </w:r>
      <w:r>
        <w:rPr>
          <w:rFonts w:ascii="Times New Roman" w:hAnsi="Times New Roman"/>
          <w:b w:val="0"/>
          <w:color w:val="000000"/>
          <w:sz w:val="26"/>
          <w:szCs w:val="26"/>
          <w:vertAlign w:val="superscript"/>
        </w:rPr>
        <w:t>3</w:t>
      </w:r>
      <w:r w:rsidRPr="00C0588F">
        <w:rPr>
          <w:rFonts w:ascii="Times New Roman" w:hAnsi="Times New Roman"/>
          <w:b w:val="0"/>
          <w:color w:val="000000"/>
          <w:sz w:val="26"/>
          <w:szCs w:val="26"/>
        </w:rPr>
        <w:t>/ngày</w:t>
      </w:r>
      <w:r>
        <w:rPr>
          <w:rFonts w:ascii="Times New Roman" w:hAnsi="Times New Roman"/>
          <w:b w:val="0"/>
          <w:color w:val="000000"/>
          <w:sz w:val="26"/>
          <w:szCs w:val="26"/>
        </w:rPr>
        <w:t xml:space="preserve"> (tính bằng 80% lượng nước cấp)</w:t>
      </w:r>
      <w:r w:rsidRPr="00C0588F">
        <w:rPr>
          <w:rFonts w:ascii="Times New Roman" w:hAnsi="Times New Roman"/>
          <w:b w:val="0"/>
          <w:color w:val="000000"/>
          <w:sz w:val="26"/>
          <w:szCs w:val="26"/>
        </w:rPr>
        <w:t>, gồm n</w:t>
      </w:r>
      <w:r w:rsidRPr="00C0588F">
        <w:rPr>
          <w:rFonts w:ascii="Times New Roman" w:hAnsi="Times New Roman" w:hint="eastAsia"/>
          <w:b w:val="0"/>
          <w:color w:val="000000"/>
          <w:sz w:val="26"/>
          <w:szCs w:val="26"/>
        </w:rPr>
        <w:t>ư</w:t>
      </w:r>
      <w:r w:rsidRPr="00C0588F">
        <w:rPr>
          <w:rFonts w:ascii="Times New Roman" w:hAnsi="Times New Roman"/>
          <w:b w:val="0"/>
          <w:color w:val="000000"/>
          <w:sz w:val="26"/>
          <w:szCs w:val="26"/>
        </w:rPr>
        <w:t xml:space="preserve">ớc thải từ nhà vệ sinh </w:t>
      </w:r>
      <w:r w:rsidRPr="00C0588F">
        <w:rPr>
          <w:rFonts w:ascii="Times New Roman" w:hAnsi="Times New Roman" w:hint="eastAsia"/>
          <w:b w:val="0"/>
          <w:color w:val="000000"/>
          <w:sz w:val="26"/>
          <w:szCs w:val="26"/>
        </w:rPr>
        <w:t>đư</w:t>
      </w:r>
      <w:r w:rsidRPr="00C0588F">
        <w:rPr>
          <w:rFonts w:ascii="Times New Roman" w:hAnsi="Times New Roman"/>
          <w:b w:val="0"/>
          <w:color w:val="000000"/>
          <w:sz w:val="26"/>
          <w:szCs w:val="26"/>
        </w:rPr>
        <w:t>ợc thu gom và xử lý bằng bể tự hoại 3 ng</w:t>
      </w:r>
      <w:r w:rsidRPr="00C0588F">
        <w:rPr>
          <w:rFonts w:ascii="Times New Roman" w:hAnsi="Times New Roman" w:hint="eastAsia"/>
          <w:b w:val="0"/>
          <w:color w:val="000000"/>
          <w:sz w:val="26"/>
          <w:szCs w:val="26"/>
        </w:rPr>
        <w:t>ă</w:t>
      </w:r>
      <w:r>
        <w:rPr>
          <w:rFonts w:ascii="Times New Roman" w:hAnsi="Times New Roman"/>
          <w:b w:val="0"/>
          <w:color w:val="000000"/>
          <w:sz w:val="26"/>
          <w:szCs w:val="26"/>
        </w:rPr>
        <w:t>n</w:t>
      </w:r>
      <w:r w:rsidR="005D4682" w:rsidRPr="00684EBA">
        <w:rPr>
          <w:rFonts w:ascii="Times New Roman" w:hAnsi="Times New Roman"/>
          <w:b w:val="0"/>
          <w:color w:val="000000"/>
          <w:sz w:val="26"/>
          <w:szCs w:val="26"/>
        </w:rPr>
        <w:t>.</w:t>
      </w:r>
      <w:r>
        <w:rPr>
          <w:rFonts w:ascii="Times New Roman" w:hAnsi="Times New Roman"/>
          <w:b w:val="0"/>
          <w:color w:val="000000"/>
          <w:sz w:val="26"/>
          <w:szCs w:val="26"/>
        </w:rPr>
        <w:t xml:space="preserve"> </w:t>
      </w:r>
      <w:r w:rsidR="005D4682" w:rsidRPr="00684EBA">
        <w:rPr>
          <w:rFonts w:ascii="Times New Roman" w:hAnsi="Times New Roman"/>
          <w:b w:val="0"/>
          <w:color w:val="000000"/>
          <w:sz w:val="26"/>
          <w:szCs w:val="26"/>
        </w:rPr>
        <w:t>Nước thải sau khi xử lý sơ bộ</w:t>
      </w:r>
      <w:r w:rsidR="00E1559D" w:rsidRPr="00684EBA">
        <w:rPr>
          <w:rFonts w:ascii="Times New Roman" w:hAnsi="Times New Roman"/>
          <w:b w:val="0"/>
          <w:color w:val="000000"/>
          <w:sz w:val="26"/>
          <w:szCs w:val="26"/>
        </w:rPr>
        <w:t xml:space="preserve"> được </w:t>
      </w:r>
      <w:r w:rsidR="00175265" w:rsidRPr="00684EBA">
        <w:rPr>
          <w:rFonts w:ascii="Times New Roman" w:hAnsi="Times New Roman"/>
          <w:b w:val="0"/>
          <w:color w:val="000000"/>
          <w:sz w:val="26"/>
          <w:szCs w:val="26"/>
        </w:rPr>
        <w:t xml:space="preserve">dẫn </w:t>
      </w:r>
      <w:r w:rsidR="00423C2E" w:rsidRPr="00684EBA">
        <w:rPr>
          <w:rFonts w:ascii="Times New Roman" w:hAnsi="Times New Roman"/>
          <w:b w:val="0"/>
          <w:color w:val="000000"/>
          <w:sz w:val="26"/>
          <w:szCs w:val="26"/>
        </w:rPr>
        <w:t>qua hệ thống</w:t>
      </w:r>
      <w:r w:rsidR="002A0764">
        <w:rPr>
          <w:rFonts w:ascii="Times New Roman" w:hAnsi="Times New Roman"/>
          <w:b w:val="0"/>
          <w:color w:val="000000"/>
          <w:sz w:val="26"/>
          <w:szCs w:val="26"/>
        </w:rPr>
        <w:t xml:space="preserve"> xử lý nước thải tập trung của N</w:t>
      </w:r>
      <w:r w:rsidR="00423C2E" w:rsidRPr="00684EBA">
        <w:rPr>
          <w:rFonts w:ascii="Times New Roman" w:hAnsi="Times New Roman"/>
          <w:b w:val="0"/>
          <w:color w:val="000000"/>
          <w:sz w:val="26"/>
          <w:szCs w:val="26"/>
        </w:rPr>
        <w:t>hà máy.</w:t>
      </w:r>
    </w:p>
    <w:p w:rsidR="00E1559D" w:rsidRDefault="00E1559D" w:rsidP="00D66A7B">
      <w:pPr>
        <w:widowControl w:val="0"/>
        <w:spacing w:before="120" w:line="257" w:lineRule="auto"/>
        <w:ind w:firstLine="567"/>
        <w:jc w:val="both"/>
        <w:rPr>
          <w:rFonts w:ascii="Times New Roman" w:hAnsi="Times New Roman"/>
          <w:b w:val="0"/>
          <w:i/>
          <w:color w:val="000000"/>
          <w:sz w:val="26"/>
          <w:szCs w:val="26"/>
        </w:rPr>
      </w:pPr>
      <w:r w:rsidRPr="00684EBA">
        <w:rPr>
          <w:rFonts w:ascii="Times New Roman" w:hAnsi="Times New Roman"/>
          <w:b w:val="0"/>
          <w:i/>
          <w:color w:val="000000"/>
          <w:sz w:val="26"/>
          <w:szCs w:val="26"/>
        </w:rPr>
        <w:t>Đối với nước thải sản xuất:</w:t>
      </w:r>
    </w:p>
    <w:p w:rsidR="008E7F4A" w:rsidRPr="008E7F4A" w:rsidRDefault="00DC2522" w:rsidP="00D66A7B">
      <w:pPr>
        <w:widowControl w:val="0"/>
        <w:spacing w:before="120" w:line="257" w:lineRule="auto"/>
        <w:ind w:firstLine="567"/>
        <w:jc w:val="both"/>
        <w:rPr>
          <w:rFonts w:ascii="Times New Roman" w:hAnsi="Times New Roman"/>
          <w:b w:val="0"/>
          <w:color w:val="000000"/>
          <w:sz w:val="26"/>
          <w:szCs w:val="26"/>
        </w:rPr>
      </w:pPr>
      <w:r w:rsidRPr="00DC2522">
        <w:rPr>
          <w:rFonts w:ascii="Times New Roman" w:hAnsi="Times New Roman"/>
          <w:b w:val="0"/>
          <w:color w:val="000000"/>
          <w:sz w:val="26"/>
          <w:szCs w:val="26"/>
        </w:rPr>
        <w:t>N</w:t>
      </w:r>
      <w:r w:rsidRPr="00DC2522">
        <w:rPr>
          <w:rFonts w:ascii="Times New Roman" w:hAnsi="Times New Roman" w:hint="eastAsia"/>
          <w:b w:val="0"/>
          <w:color w:val="000000"/>
          <w:sz w:val="26"/>
          <w:szCs w:val="26"/>
        </w:rPr>
        <w:t>ư</w:t>
      </w:r>
      <w:r w:rsidRPr="00DC2522">
        <w:rPr>
          <w:rFonts w:ascii="Times New Roman" w:hAnsi="Times New Roman"/>
          <w:b w:val="0"/>
          <w:color w:val="000000"/>
          <w:sz w:val="26"/>
          <w:szCs w:val="26"/>
        </w:rPr>
        <w:t>ớc thải phát sinh từ dây chuyền sản xuất đ</w:t>
      </w:r>
      <w:r w:rsidRPr="00DC2522">
        <w:rPr>
          <w:rFonts w:ascii="Times New Roman" w:hAnsi="Times New Roman" w:hint="eastAsia"/>
          <w:b w:val="0"/>
          <w:color w:val="000000"/>
          <w:sz w:val="26"/>
          <w:szCs w:val="26"/>
        </w:rPr>
        <w:t>ư</w:t>
      </w:r>
      <w:r w:rsidRPr="00DC2522">
        <w:rPr>
          <w:rFonts w:ascii="Times New Roman" w:hAnsi="Times New Roman"/>
          <w:b w:val="0"/>
          <w:color w:val="000000"/>
          <w:sz w:val="26"/>
          <w:szCs w:val="26"/>
        </w:rPr>
        <w:t>ợc dẫn về hệ thống xử lý n</w:t>
      </w:r>
      <w:r w:rsidRPr="00DC2522">
        <w:rPr>
          <w:rFonts w:ascii="Times New Roman" w:hAnsi="Times New Roman" w:hint="eastAsia"/>
          <w:b w:val="0"/>
          <w:color w:val="000000"/>
          <w:sz w:val="26"/>
          <w:szCs w:val="26"/>
        </w:rPr>
        <w:t>ư</w:t>
      </w:r>
      <w:r w:rsidR="002A0764">
        <w:rPr>
          <w:rFonts w:ascii="Times New Roman" w:hAnsi="Times New Roman"/>
          <w:b w:val="0"/>
          <w:color w:val="000000"/>
          <w:sz w:val="26"/>
          <w:szCs w:val="26"/>
        </w:rPr>
        <w:t>ớc thải của N</w:t>
      </w:r>
      <w:r w:rsidRPr="00DC2522">
        <w:rPr>
          <w:rFonts w:ascii="Times New Roman" w:hAnsi="Times New Roman"/>
          <w:b w:val="0"/>
          <w:color w:val="000000"/>
          <w:sz w:val="26"/>
          <w:szCs w:val="26"/>
        </w:rPr>
        <w:t>hà máy để xử lý. L</w:t>
      </w:r>
      <w:r w:rsidRPr="00DC2522">
        <w:rPr>
          <w:rFonts w:ascii="Times New Roman" w:hAnsi="Times New Roman" w:hint="eastAsia"/>
          <w:b w:val="0"/>
          <w:color w:val="000000"/>
          <w:sz w:val="26"/>
          <w:szCs w:val="26"/>
        </w:rPr>
        <w:t>ư</w:t>
      </w:r>
      <w:r w:rsidRPr="00DC2522">
        <w:rPr>
          <w:rFonts w:ascii="Times New Roman" w:hAnsi="Times New Roman"/>
          <w:b w:val="0"/>
          <w:color w:val="000000"/>
          <w:sz w:val="26"/>
          <w:szCs w:val="26"/>
        </w:rPr>
        <w:t>ợng n</w:t>
      </w:r>
      <w:r w:rsidRPr="00DC2522">
        <w:rPr>
          <w:rFonts w:ascii="Times New Roman" w:hAnsi="Times New Roman" w:hint="eastAsia"/>
          <w:b w:val="0"/>
          <w:color w:val="000000"/>
          <w:sz w:val="26"/>
          <w:szCs w:val="26"/>
        </w:rPr>
        <w:t>ư</w:t>
      </w:r>
      <w:r w:rsidRPr="00DC2522">
        <w:rPr>
          <w:rFonts w:ascii="Times New Roman" w:hAnsi="Times New Roman"/>
          <w:b w:val="0"/>
          <w:color w:val="000000"/>
          <w:sz w:val="26"/>
          <w:szCs w:val="26"/>
        </w:rPr>
        <w:t>ớc thải sản x</w:t>
      </w:r>
      <w:r w:rsidR="004F7133">
        <w:rPr>
          <w:rFonts w:ascii="Times New Roman" w:hAnsi="Times New Roman"/>
          <w:b w:val="0"/>
          <w:color w:val="000000"/>
          <w:sz w:val="26"/>
          <w:szCs w:val="26"/>
        </w:rPr>
        <w:t>uất phát sinh mỗi ngày khoảng</w:t>
      </w:r>
      <w:r w:rsidR="00A217EF">
        <w:rPr>
          <w:rFonts w:ascii="Times New Roman" w:hAnsi="Times New Roman"/>
          <w:b w:val="0"/>
          <w:color w:val="000000"/>
          <w:sz w:val="26"/>
          <w:szCs w:val="26"/>
        </w:rPr>
        <w:t xml:space="preserve"> 600</w:t>
      </w:r>
      <w:r>
        <w:rPr>
          <w:rFonts w:ascii="Times New Roman" w:hAnsi="Times New Roman"/>
          <w:b w:val="0"/>
          <w:color w:val="000000"/>
          <w:sz w:val="26"/>
          <w:szCs w:val="26"/>
        </w:rPr>
        <w:t xml:space="preserve"> m</w:t>
      </w:r>
      <w:r>
        <w:rPr>
          <w:rFonts w:ascii="Times New Roman" w:hAnsi="Times New Roman"/>
          <w:b w:val="0"/>
          <w:color w:val="000000"/>
          <w:sz w:val="26"/>
          <w:szCs w:val="26"/>
          <w:vertAlign w:val="superscript"/>
        </w:rPr>
        <w:t>3</w:t>
      </w:r>
      <w:r w:rsidRPr="00DC2522">
        <w:rPr>
          <w:rFonts w:ascii="Times New Roman" w:hAnsi="Times New Roman"/>
          <w:b w:val="0"/>
          <w:color w:val="000000"/>
          <w:sz w:val="26"/>
          <w:szCs w:val="26"/>
        </w:rPr>
        <w:t>/ngày.đêm</w:t>
      </w:r>
      <w:r w:rsidR="00864516">
        <w:rPr>
          <w:rFonts w:ascii="Times New Roman" w:hAnsi="Times New Roman"/>
          <w:b w:val="0"/>
          <w:color w:val="000000"/>
          <w:sz w:val="26"/>
          <w:szCs w:val="26"/>
        </w:rPr>
        <w:t xml:space="preserve"> (tính bằng 80% lượng nước cấp)</w:t>
      </w:r>
      <w:r w:rsidRPr="00DC2522">
        <w:rPr>
          <w:rFonts w:ascii="Times New Roman" w:hAnsi="Times New Roman"/>
          <w:b w:val="0"/>
          <w:color w:val="000000"/>
          <w:sz w:val="26"/>
          <w:szCs w:val="26"/>
        </w:rPr>
        <w:t>.</w:t>
      </w:r>
    </w:p>
    <w:p w:rsidR="002F0A1A" w:rsidRDefault="006A0162" w:rsidP="00D66A7B">
      <w:pPr>
        <w:widowControl w:val="0"/>
        <w:spacing w:before="120" w:line="257" w:lineRule="auto"/>
        <w:ind w:firstLine="567"/>
        <w:jc w:val="both"/>
        <w:rPr>
          <w:rFonts w:ascii="Times New Roman" w:hAnsi="Times New Roman"/>
          <w:b w:val="0"/>
          <w:color w:val="000000"/>
          <w:sz w:val="26"/>
          <w:szCs w:val="26"/>
        </w:rPr>
      </w:pPr>
      <w:r w:rsidRPr="006A0162">
        <w:rPr>
          <w:rFonts w:ascii="Times New Roman" w:hAnsi="Times New Roman"/>
          <w:b w:val="0"/>
          <w:color w:val="000000"/>
          <w:sz w:val="26"/>
          <w:szCs w:val="26"/>
        </w:rPr>
        <w:t>Với tổng l</w:t>
      </w:r>
      <w:r w:rsidRPr="006A0162">
        <w:rPr>
          <w:rFonts w:ascii="Times New Roman" w:hAnsi="Times New Roman" w:hint="eastAsia"/>
          <w:b w:val="0"/>
          <w:color w:val="000000"/>
          <w:sz w:val="26"/>
          <w:szCs w:val="26"/>
        </w:rPr>
        <w:t>ư</w:t>
      </w:r>
      <w:r w:rsidRPr="006A0162">
        <w:rPr>
          <w:rFonts w:ascii="Times New Roman" w:hAnsi="Times New Roman"/>
          <w:b w:val="0"/>
          <w:color w:val="000000"/>
          <w:sz w:val="26"/>
          <w:szCs w:val="26"/>
        </w:rPr>
        <w:t>u l</w:t>
      </w:r>
      <w:r w:rsidRPr="006A0162">
        <w:rPr>
          <w:rFonts w:ascii="Times New Roman" w:hAnsi="Times New Roman" w:hint="eastAsia"/>
          <w:b w:val="0"/>
          <w:color w:val="000000"/>
          <w:sz w:val="26"/>
          <w:szCs w:val="26"/>
        </w:rPr>
        <w:t>ư</w:t>
      </w:r>
      <w:r w:rsidRPr="006A0162">
        <w:rPr>
          <w:rFonts w:ascii="Times New Roman" w:hAnsi="Times New Roman"/>
          <w:b w:val="0"/>
          <w:color w:val="000000"/>
          <w:sz w:val="26"/>
          <w:szCs w:val="26"/>
        </w:rPr>
        <w:t>ợng n</w:t>
      </w:r>
      <w:r w:rsidRPr="006A0162">
        <w:rPr>
          <w:rFonts w:ascii="Times New Roman" w:hAnsi="Times New Roman" w:hint="eastAsia"/>
          <w:b w:val="0"/>
          <w:color w:val="000000"/>
          <w:sz w:val="26"/>
          <w:szCs w:val="26"/>
        </w:rPr>
        <w:t>ư</w:t>
      </w:r>
      <w:r w:rsidR="00A217EF">
        <w:rPr>
          <w:rFonts w:ascii="Times New Roman" w:hAnsi="Times New Roman"/>
          <w:b w:val="0"/>
          <w:color w:val="000000"/>
          <w:sz w:val="26"/>
          <w:szCs w:val="26"/>
        </w:rPr>
        <w:t>ớc thải khoảng 60</w:t>
      </w:r>
      <w:r w:rsidR="00DC2522">
        <w:rPr>
          <w:rFonts w:ascii="Times New Roman" w:hAnsi="Times New Roman"/>
          <w:b w:val="0"/>
          <w:color w:val="000000"/>
          <w:sz w:val="26"/>
          <w:szCs w:val="26"/>
        </w:rPr>
        <w:t>1,2</w:t>
      </w:r>
      <w:r w:rsidR="008E7F4A">
        <w:rPr>
          <w:rFonts w:ascii="Times New Roman" w:hAnsi="Times New Roman"/>
          <w:b w:val="0"/>
          <w:color w:val="000000"/>
          <w:sz w:val="26"/>
          <w:szCs w:val="26"/>
        </w:rPr>
        <w:t>m</w:t>
      </w:r>
      <w:r w:rsidR="008E7F4A">
        <w:rPr>
          <w:rFonts w:ascii="Times New Roman" w:hAnsi="Times New Roman"/>
          <w:b w:val="0"/>
          <w:color w:val="000000"/>
          <w:sz w:val="26"/>
          <w:szCs w:val="26"/>
          <w:vertAlign w:val="superscript"/>
        </w:rPr>
        <w:t>3</w:t>
      </w:r>
      <w:r w:rsidR="008E7F4A">
        <w:rPr>
          <w:rFonts w:ascii="Times New Roman" w:hAnsi="Times New Roman"/>
          <w:b w:val="0"/>
          <w:color w:val="000000"/>
          <w:sz w:val="26"/>
          <w:szCs w:val="26"/>
        </w:rPr>
        <w:t>/ngày</w:t>
      </w:r>
      <w:r w:rsidR="00DC2522">
        <w:rPr>
          <w:rFonts w:ascii="Times New Roman" w:hAnsi="Times New Roman"/>
          <w:b w:val="0"/>
          <w:color w:val="000000"/>
          <w:sz w:val="26"/>
          <w:szCs w:val="26"/>
        </w:rPr>
        <w:t>.đêm</w:t>
      </w:r>
      <w:r w:rsidR="008E7F4A" w:rsidRPr="006A0162">
        <w:rPr>
          <w:rFonts w:ascii="Times New Roman" w:hAnsi="Times New Roman"/>
          <w:b w:val="0"/>
          <w:color w:val="000000"/>
          <w:sz w:val="26"/>
          <w:szCs w:val="26"/>
        </w:rPr>
        <w:t xml:space="preserve"> </w:t>
      </w:r>
      <w:r w:rsidRPr="006A0162">
        <w:rPr>
          <w:rFonts w:ascii="Times New Roman" w:hAnsi="Times New Roman"/>
          <w:b w:val="0"/>
          <w:color w:val="000000"/>
          <w:sz w:val="26"/>
          <w:szCs w:val="26"/>
        </w:rPr>
        <w:t>gồm n</w:t>
      </w:r>
      <w:r w:rsidRPr="006A0162">
        <w:rPr>
          <w:rFonts w:ascii="Times New Roman" w:hAnsi="Times New Roman" w:hint="eastAsia"/>
          <w:b w:val="0"/>
          <w:color w:val="000000"/>
          <w:sz w:val="26"/>
          <w:szCs w:val="26"/>
        </w:rPr>
        <w:t>ư</w:t>
      </w:r>
      <w:r w:rsidRPr="006A0162">
        <w:rPr>
          <w:rFonts w:ascii="Times New Roman" w:hAnsi="Times New Roman"/>
          <w:b w:val="0"/>
          <w:color w:val="000000"/>
          <w:sz w:val="26"/>
          <w:szCs w:val="26"/>
        </w:rPr>
        <w:t>ớc thải sản xuất và n</w:t>
      </w:r>
      <w:r w:rsidRPr="006A0162">
        <w:rPr>
          <w:rFonts w:ascii="Times New Roman" w:hAnsi="Times New Roman" w:hint="eastAsia"/>
          <w:b w:val="0"/>
          <w:color w:val="000000"/>
          <w:sz w:val="26"/>
          <w:szCs w:val="26"/>
        </w:rPr>
        <w:t>ư</w:t>
      </w:r>
      <w:r w:rsidRPr="006A0162">
        <w:rPr>
          <w:rFonts w:ascii="Times New Roman" w:hAnsi="Times New Roman"/>
          <w:b w:val="0"/>
          <w:color w:val="000000"/>
          <w:sz w:val="26"/>
          <w:szCs w:val="26"/>
        </w:rPr>
        <w:t>ớc t</w:t>
      </w:r>
      <w:r>
        <w:rPr>
          <w:rFonts w:ascii="Times New Roman" w:hAnsi="Times New Roman"/>
          <w:b w:val="0"/>
          <w:color w:val="000000"/>
          <w:sz w:val="26"/>
          <w:szCs w:val="26"/>
        </w:rPr>
        <w:t>hải sinh hoạt</w:t>
      </w:r>
      <w:r w:rsidR="008E7F4A">
        <w:rPr>
          <w:rFonts w:ascii="Times New Roman" w:hAnsi="Times New Roman"/>
          <w:b w:val="0"/>
          <w:color w:val="000000"/>
          <w:sz w:val="26"/>
          <w:szCs w:val="26"/>
        </w:rPr>
        <w:t>,</w:t>
      </w:r>
      <w:r w:rsidR="00F36FA3">
        <w:rPr>
          <w:rFonts w:ascii="Times New Roman" w:hAnsi="Times New Roman"/>
          <w:b w:val="0"/>
          <w:color w:val="000000"/>
          <w:sz w:val="26"/>
          <w:szCs w:val="26"/>
        </w:rPr>
        <w:t xml:space="preserve"> Nhà máy</w:t>
      </w:r>
      <w:r>
        <w:rPr>
          <w:rFonts w:ascii="Times New Roman" w:hAnsi="Times New Roman"/>
          <w:b w:val="0"/>
          <w:color w:val="000000"/>
          <w:sz w:val="26"/>
          <w:szCs w:val="26"/>
        </w:rPr>
        <w:t xml:space="preserve"> </w:t>
      </w:r>
      <w:r w:rsidRPr="006A0162">
        <w:rPr>
          <w:rFonts w:ascii="Times New Roman" w:hAnsi="Times New Roman" w:hint="eastAsia"/>
          <w:b w:val="0"/>
          <w:color w:val="000000"/>
          <w:sz w:val="26"/>
          <w:szCs w:val="26"/>
        </w:rPr>
        <w:t>đ</w:t>
      </w:r>
      <w:r w:rsidRPr="006A0162">
        <w:rPr>
          <w:rFonts w:ascii="Times New Roman" w:hAnsi="Times New Roman"/>
          <w:b w:val="0"/>
          <w:color w:val="000000"/>
          <w:sz w:val="26"/>
          <w:szCs w:val="26"/>
        </w:rPr>
        <w:t>ầu t</w:t>
      </w:r>
      <w:r w:rsidRPr="006A0162">
        <w:rPr>
          <w:rFonts w:ascii="Times New Roman" w:hAnsi="Times New Roman" w:hint="eastAsia"/>
          <w:b w:val="0"/>
          <w:color w:val="000000"/>
          <w:sz w:val="26"/>
          <w:szCs w:val="26"/>
        </w:rPr>
        <w:t>ư</w:t>
      </w:r>
      <w:r w:rsidRPr="006A0162">
        <w:rPr>
          <w:rFonts w:ascii="Times New Roman" w:hAnsi="Times New Roman"/>
          <w:b w:val="0"/>
          <w:color w:val="000000"/>
          <w:sz w:val="26"/>
          <w:szCs w:val="26"/>
        </w:rPr>
        <w:t xml:space="preserve"> xây dựng các hạng mục của hệ thống xử lý n</w:t>
      </w:r>
      <w:r w:rsidRPr="006A0162">
        <w:rPr>
          <w:rFonts w:ascii="Times New Roman" w:hAnsi="Times New Roman" w:hint="eastAsia"/>
          <w:b w:val="0"/>
          <w:color w:val="000000"/>
          <w:sz w:val="26"/>
          <w:szCs w:val="26"/>
        </w:rPr>
        <w:t>ư</w:t>
      </w:r>
      <w:r w:rsidRPr="006A0162">
        <w:rPr>
          <w:rFonts w:ascii="Times New Roman" w:hAnsi="Times New Roman"/>
          <w:b w:val="0"/>
          <w:color w:val="000000"/>
          <w:sz w:val="26"/>
          <w:szCs w:val="26"/>
        </w:rPr>
        <w:t>ớc</w:t>
      </w:r>
      <w:r w:rsidR="00DC2522">
        <w:rPr>
          <w:rFonts w:ascii="Times New Roman" w:hAnsi="Times New Roman"/>
          <w:b w:val="0"/>
          <w:color w:val="000000"/>
          <w:sz w:val="26"/>
          <w:szCs w:val="26"/>
        </w:rPr>
        <w:t xml:space="preserve"> thải với công suất thiết kế 1.500m</w:t>
      </w:r>
      <w:r w:rsidR="00DC2522">
        <w:rPr>
          <w:rFonts w:ascii="Times New Roman" w:hAnsi="Times New Roman"/>
          <w:b w:val="0"/>
          <w:color w:val="000000"/>
          <w:sz w:val="26"/>
          <w:szCs w:val="26"/>
          <w:vertAlign w:val="superscript"/>
        </w:rPr>
        <w:t>3</w:t>
      </w:r>
      <w:r w:rsidRPr="006A0162">
        <w:rPr>
          <w:rFonts w:ascii="Times New Roman" w:hAnsi="Times New Roman"/>
          <w:b w:val="0"/>
          <w:color w:val="000000"/>
          <w:sz w:val="26"/>
          <w:szCs w:val="26"/>
        </w:rPr>
        <w:t>/ngày</w:t>
      </w:r>
      <w:r w:rsidR="00DC2522">
        <w:rPr>
          <w:rFonts w:ascii="Times New Roman" w:hAnsi="Times New Roman"/>
          <w:b w:val="0"/>
          <w:color w:val="000000"/>
          <w:sz w:val="26"/>
          <w:szCs w:val="26"/>
        </w:rPr>
        <w:t>.đêm</w:t>
      </w:r>
      <w:r w:rsidRPr="006A0162">
        <w:rPr>
          <w:rFonts w:ascii="Times New Roman" w:hAnsi="Times New Roman"/>
          <w:b w:val="0"/>
          <w:color w:val="000000"/>
          <w:sz w:val="26"/>
          <w:szCs w:val="26"/>
        </w:rPr>
        <w:t xml:space="preserve"> </w:t>
      </w:r>
      <w:r w:rsidRPr="006A0162">
        <w:rPr>
          <w:rFonts w:ascii="Times New Roman" w:hAnsi="Times New Roman" w:hint="eastAsia"/>
          <w:b w:val="0"/>
          <w:color w:val="000000"/>
          <w:sz w:val="26"/>
          <w:szCs w:val="26"/>
        </w:rPr>
        <w:t>đ</w:t>
      </w:r>
      <w:r w:rsidRPr="006A0162">
        <w:rPr>
          <w:rFonts w:ascii="Times New Roman" w:hAnsi="Times New Roman"/>
          <w:b w:val="0"/>
          <w:color w:val="000000"/>
          <w:sz w:val="26"/>
          <w:szCs w:val="26"/>
        </w:rPr>
        <w:t>ể xử lý toàn bộ l</w:t>
      </w:r>
      <w:r w:rsidRPr="006A0162">
        <w:rPr>
          <w:rFonts w:ascii="Times New Roman" w:hAnsi="Times New Roman" w:hint="eastAsia"/>
          <w:b w:val="0"/>
          <w:color w:val="000000"/>
          <w:sz w:val="26"/>
          <w:szCs w:val="26"/>
        </w:rPr>
        <w:t>ư</w:t>
      </w:r>
      <w:r w:rsidRPr="006A0162">
        <w:rPr>
          <w:rFonts w:ascii="Times New Roman" w:hAnsi="Times New Roman"/>
          <w:b w:val="0"/>
          <w:color w:val="000000"/>
          <w:sz w:val="26"/>
          <w:szCs w:val="26"/>
        </w:rPr>
        <w:t>ợng n</w:t>
      </w:r>
      <w:r w:rsidRPr="006A0162">
        <w:rPr>
          <w:rFonts w:ascii="Times New Roman" w:hAnsi="Times New Roman" w:hint="eastAsia"/>
          <w:b w:val="0"/>
          <w:color w:val="000000"/>
          <w:sz w:val="26"/>
          <w:szCs w:val="26"/>
        </w:rPr>
        <w:t>ư</w:t>
      </w:r>
      <w:r w:rsidRPr="006A0162">
        <w:rPr>
          <w:rFonts w:ascii="Times New Roman" w:hAnsi="Times New Roman"/>
          <w:b w:val="0"/>
          <w:color w:val="000000"/>
          <w:sz w:val="26"/>
          <w:szCs w:val="26"/>
        </w:rPr>
        <w:t>ớc thải phát sinh</w:t>
      </w:r>
      <w:r>
        <w:rPr>
          <w:rFonts w:ascii="Times New Roman" w:hAnsi="Times New Roman"/>
          <w:b w:val="0"/>
          <w:color w:val="000000"/>
          <w:sz w:val="26"/>
          <w:szCs w:val="26"/>
        </w:rPr>
        <w:t xml:space="preserve">. Nước thải sau xử lý </w:t>
      </w:r>
      <w:r w:rsidRPr="00684EBA">
        <w:rPr>
          <w:rFonts w:ascii="Times New Roman" w:hAnsi="Times New Roman"/>
          <w:b w:val="0"/>
          <w:sz w:val="26"/>
          <w:szCs w:val="26"/>
        </w:rPr>
        <w:t xml:space="preserve">đạt </w:t>
      </w:r>
      <w:r w:rsidR="008C43C4">
        <w:rPr>
          <w:rFonts w:ascii="Times New Roman" w:hAnsi="Times New Roman"/>
          <w:b w:val="0"/>
          <w:sz w:val="26"/>
          <w:szCs w:val="26"/>
        </w:rPr>
        <w:t>QCVN 63:2017/BTNMT</w:t>
      </w:r>
      <w:r w:rsidR="00DC2522" w:rsidRPr="00DC2522">
        <w:rPr>
          <w:rFonts w:ascii="Times New Roman" w:hAnsi="Times New Roman"/>
          <w:b w:val="0"/>
          <w:sz w:val="26"/>
          <w:szCs w:val="26"/>
        </w:rPr>
        <w:t>, cột A</w:t>
      </w:r>
      <w:r>
        <w:rPr>
          <w:rFonts w:ascii="Times New Roman" w:hAnsi="Times New Roman"/>
          <w:b w:val="0"/>
          <w:color w:val="000000"/>
          <w:sz w:val="26"/>
          <w:szCs w:val="26"/>
        </w:rPr>
        <w:t xml:space="preserve"> </w:t>
      </w:r>
      <w:r w:rsidR="00DC2522">
        <w:rPr>
          <w:rFonts w:ascii="Times New Roman" w:hAnsi="Times New Roman"/>
          <w:b w:val="0"/>
          <w:color w:val="000000"/>
          <w:sz w:val="26"/>
          <w:szCs w:val="26"/>
        </w:rPr>
        <w:t>trước khi</w:t>
      </w:r>
      <w:r w:rsidR="00AB12EC">
        <w:rPr>
          <w:rFonts w:ascii="Times New Roman" w:hAnsi="Times New Roman"/>
          <w:b w:val="0"/>
          <w:color w:val="000000"/>
          <w:sz w:val="26"/>
          <w:szCs w:val="26"/>
        </w:rPr>
        <w:t xml:space="preserve"> </w:t>
      </w:r>
      <w:r w:rsidR="00DC2522">
        <w:rPr>
          <w:rFonts w:ascii="Times New Roman" w:hAnsi="Times New Roman"/>
          <w:b w:val="0"/>
          <w:color w:val="000000"/>
          <w:sz w:val="26"/>
          <w:szCs w:val="26"/>
        </w:rPr>
        <w:t>thải ra nguồn tiếp nhận.</w:t>
      </w:r>
    </w:p>
    <w:p w:rsidR="00423C2E" w:rsidRPr="00684EBA" w:rsidRDefault="00C83974" w:rsidP="00023A78">
      <w:pPr>
        <w:pStyle w:val="MUC3"/>
        <w:tabs>
          <w:tab w:val="clear" w:pos="3240"/>
          <w:tab w:val="left" w:pos="6396"/>
        </w:tabs>
      </w:pPr>
      <w:bookmarkStart w:id="83" w:name="_Toc112412707"/>
      <w:r w:rsidRPr="00684EBA">
        <w:t>1.3. Xử lý nước thải</w:t>
      </w:r>
      <w:bookmarkEnd w:id="83"/>
      <w:r w:rsidR="00023A78">
        <w:tab/>
      </w:r>
    </w:p>
    <w:p w:rsidR="00E74CCE" w:rsidRPr="00684EBA" w:rsidRDefault="00E74CCE" w:rsidP="00CF1E6B">
      <w:pPr>
        <w:pStyle w:val="ListParagraph"/>
        <w:widowControl w:val="0"/>
        <w:numPr>
          <w:ilvl w:val="0"/>
          <w:numId w:val="22"/>
        </w:numPr>
        <w:tabs>
          <w:tab w:val="clear" w:pos="1495"/>
        </w:tabs>
        <w:spacing w:before="120" w:line="257" w:lineRule="auto"/>
        <w:ind w:left="851"/>
        <w:contextualSpacing w:val="0"/>
        <w:jc w:val="both"/>
        <w:rPr>
          <w:rFonts w:ascii="Times New Roman" w:hAnsi="Times New Roman"/>
          <w:b/>
          <w:i/>
          <w:color w:val="000000"/>
          <w:sz w:val="26"/>
          <w:szCs w:val="26"/>
        </w:rPr>
      </w:pPr>
      <w:r w:rsidRPr="00684EBA">
        <w:rPr>
          <w:rFonts w:ascii="Times New Roman" w:hAnsi="Times New Roman"/>
          <w:b/>
          <w:i/>
          <w:color w:val="000000"/>
          <w:sz w:val="26"/>
          <w:szCs w:val="26"/>
        </w:rPr>
        <w:t>Nước thải sinh hoạt</w:t>
      </w:r>
    </w:p>
    <w:p w:rsidR="00932E86" w:rsidRPr="008513F0" w:rsidRDefault="008513F0" w:rsidP="008513F0">
      <w:pPr>
        <w:widowControl w:val="0"/>
        <w:spacing w:before="120" w:line="257" w:lineRule="auto"/>
        <w:ind w:firstLine="567"/>
        <w:jc w:val="both"/>
        <w:rPr>
          <w:rFonts w:ascii="Times New Roman" w:hAnsi="Times New Roman"/>
          <w:b w:val="0"/>
          <w:sz w:val="26"/>
          <w:szCs w:val="26"/>
        </w:rPr>
      </w:pPr>
      <w:r w:rsidRPr="008513F0">
        <w:rPr>
          <w:rFonts w:ascii="Times New Roman" w:hAnsi="Times New Roman"/>
          <w:b w:val="0"/>
          <w:sz w:val="26"/>
          <w:szCs w:val="26"/>
        </w:rPr>
        <w:t>Tổng l</w:t>
      </w:r>
      <w:r w:rsidRPr="008513F0">
        <w:rPr>
          <w:rFonts w:ascii="Times New Roman" w:hAnsi="Times New Roman" w:hint="eastAsia"/>
          <w:b w:val="0"/>
          <w:sz w:val="26"/>
          <w:szCs w:val="26"/>
        </w:rPr>
        <w:t>ư</w:t>
      </w:r>
      <w:r w:rsidRPr="008513F0">
        <w:rPr>
          <w:rFonts w:ascii="Times New Roman" w:hAnsi="Times New Roman"/>
          <w:b w:val="0"/>
          <w:sz w:val="26"/>
          <w:szCs w:val="26"/>
        </w:rPr>
        <w:t>ợng n</w:t>
      </w:r>
      <w:r w:rsidRPr="008513F0">
        <w:rPr>
          <w:rFonts w:ascii="Times New Roman" w:hAnsi="Times New Roman" w:hint="eastAsia"/>
          <w:b w:val="0"/>
          <w:sz w:val="26"/>
          <w:szCs w:val="26"/>
        </w:rPr>
        <w:t>ư</w:t>
      </w:r>
      <w:r w:rsidRPr="008513F0">
        <w:rPr>
          <w:rFonts w:ascii="Times New Roman" w:hAnsi="Times New Roman"/>
          <w:b w:val="0"/>
          <w:sz w:val="26"/>
          <w:szCs w:val="26"/>
        </w:rPr>
        <w:t>ớc thải từ sinh ho</w:t>
      </w:r>
      <w:r w:rsidR="002B2B25">
        <w:rPr>
          <w:rFonts w:ascii="Times New Roman" w:hAnsi="Times New Roman"/>
          <w:b w:val="0"/>
          <w:sz w:val="26"/>
          <w:szCs w:val="26"/>
        </w:rPr>
        <w:t>ạt trung bình 1,2 m</w:t>
      </w:r>
      <w:r w:rsidR="002B2B25">
        <w:rPr>
          <w:rFonts w:ascii="Times New Roman" w:hAnsi="Times New Roman"/>
          <w:b w:val="0"/>
          <w:sz w:val="26"/>
          <w:szCs w:val="26"/>
          <w:vertAlign w:val="superscript"/>
        </w:rPr>
        <w:t>3</w:t>
      </w:r>
      <w:r w:rsidRPr="008513F0">
        <w:rPr>
          <w:rFonts w:ascii="Times New Roman" w:hAnsi="Times New Roman"/>
          <w:b w:val="0"/>
          <w:sz w:val="26"/>
          <w:szCs w:val="26"/>
        </w:rPr>
        <w:t>/ngày, gồm n</w:t>
      </w:r>
      <w:r w:rsidRPr="008513F0">
        <w:rPr>
          <w:rFonts w:ascii="Times New Roman" w:hAnsi="Times New Roman" w:hint="eastAsia"/>
          <w:b w:val="0"/>
          <w:sz w:val="26"/>
          <w:szCs w:val="26"/>
        </w:rPr>
        <w:t>ư</w:t>
      </w:r>
      <w:r w:rsidRPr="008513F0">
        <w:rPr>
          <w:rFonts w:ascii="Times New Roman" w:hAnsi="Times New Roman"/>
          <w:b w:val="0"/>
          <w:sz w:val="26"/>
          <w:szCs w:val="26"/>
        </w:rPr>
        <w:t>ớc thải từ nhà vệ sinh đ</w:t>
      </w:r>
      <w:r w:rsidRPr="008513F0">
        <w:rPr>
          <w:rFonts w:ascii="Times New Roman" w:hAnsi="Times New Roman" w:hint="eastAsia"/>
          <w:b w:val="0"/>
          <w:sz w:val="26"/>
          <w:szCs w:val="26"/>
        </w:rPr>
        <w:t>ư</w:t>
      </w:r>
      <w:r w:rsidRPr="008513F0">
        <w:rPr>
          <w:rFonts w:ascii="Times New Roman" w:hAnsi="Times New Roman"/>
          <w:b w:val="0"/>
          <w:sz w:val="26"/>
          <w:szCs w:val="26"/>
        </w:rPr>
        <w:t xml:space="preserve">ợc thu gom </w:t>
      </w:r>
      <w:r>
        <w:rPr>
          <w:rFonts w:ascii="Times New Roman" w:hAnsi="Times New Roman"/>
          <w:b w:val="0"/>
          <w:sz w:val="26"/>
          <w:szCs w:val="26"/>
        </w:rPr>
        <w:t>và xử lý bằng bể tự hoại 3 ngăn, sau đó tiếp tục được dẫn qua hệ thống</w:t>
      </w:r>
      <w:r w:rsidR="002A0764">
        <w:rPr>
          <w:rFonts w:ascii="Times New Roman" w:hAnsi="Times New Roman"/>
          <w:b w:val="0"/>
          <w:sz w:val="26"/>
          <w:szCs w:val="26"/>
        </w:rPr>
        <w:t xml:space="preserve"> xử lý nước thải tập trung của N</w:t>
      </w:r>
      <w:r>
        <w:rPr>
          <w:rFonts w:ascii="Times New Roman" w:hAnsi="Times New Roman"/>
          <w:b w:val="0"/>
          <w:sz w:val="26"/>
          <w:szCs w:val="26"/>
        </w:rPr>
        <w:t>hà máy.</w:t>
      </w:r>
    </w:p>
    <w:p w:rsidR="00932E86" w:rsidRPr="00684EBA" w:rsidRDefault="00D779B5" w:rsidP="00D66A7B">
      <w:pPr>
        <w:widowControl w:val="0"/>
        <w:spacing w:before="120" w:line="257" w:lineRule="auto"/>
        <w:jc w:val="both"/>
        <w:rPr>
          <w:rFonts w:ascii="Times New Roman" w:hAnsi="Times New Roman"/>
          <w:b w:val="0"/>
          <w:color w:val="000000"/>
          <w:sz w:val="26"/>
          <w:szCs w:val="26"/>
        </w:rPr>
      </w:pPr>
      <w:r>
        <w:rPr>
          <w:rFonts w:ascii="Times New Roman" w:hAnsi="Times New Roman"/>
          <w:b w:val="0"/>
          <w:noProof/>
          <w:color w:val="000000"/>
          <w:sz w:val="26"/>
          <w:szCs w:val="26"/>
        </w:rPr>
      </w:r>
      <w:r>
        <w:rPr>
          <w:rFonts w:ascii="Times New Roman" w:hAnsi="Times New Roman"/>
          <w:b w:val="0"/>
          <w:noProof/>
          <w:color w:val="000000"/>
          <w:sz w:val="26"/>
          <w:szCs w:val="26"/>
        </w:rPr>
        <w:pict>
          <v:group id="Canvas 5" o:spid="_x0000_s1156" editas="canvas" style="width:477pt;height:54.75pt;mso-position-horizontal-relative:char;mso-position-vertical-relative:line" coordsize="60579,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">
            <v:shape id="_x0000_s1157" type="#_x0000_t75" style="position:absolute;width:60579;height:6953;visibility:visible">
              <v:fill o:detectmouseclick="t"/>
              <v:path o:connecttype="none"/>
            </v:shape>
            <v:rect id="Rectangle 8" o:spid="_x0000_s1158" style="position:absolute;left:1780;top:1421;width:16503;height:38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Z+r8A&#10;AADaAAAADwAAAGRycy9kb3ducmV2LnhtbERPy4rCMBTdC/5DuII7TZ2FaMdYpDCMOCurLmZ3aa5t&#10;sbkpTaYPv36yEFweznuXDKYWHbWusqxgtYxAEOdWV1wouF6+FhsQziNrrC2TgpEcJPvpZIextj2f&#10;qct8IUIIuxgVlN43sZQuL8mgW9qGOHB32xr0AbaF1C32IdzU8iOK1tJgxaGhxIbSkvJH9mcU/IzS&#10;d9fbevvs0mrU2W/6faJUqflsOHyC8DT4t/jlPmoFYWu4Em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dn6vwAAANoAAAAPAAAAAAAAAAAAAAAAAJgCAABkcnMvZG93bnJl&#10;di54bWxQSwUGAAAAAAQABAD1AAAAhAMAAAAA&#10;" fillcolor="white [3201]" strokecolor="black [3200]" strokeweight="2pt">
              <v:textbox style="mso-next-textbox:#Rectangle 8">
                <w:txbxContent>
                  <w:p w:rsidR="000E46FA" w:rsidRPr="00F82EB8" w:rsidRDefault="000E46FA">
                    <w:pPr>
                      <w:rPr>
                        <w:rFonts w:ascii="Times New Roman" w:hAnsi="Times New Roman"/>
                        <w:b w:val="0"/>
                        <w:lang w:val="vi-VN"/>
                      </w:rPr>
                    </w:pPr>
                    <w:r w:rsidRPr="00F82EB8">
                      <w:rPr>
                        <w:rFonts w:ascii="Times New Roman" w:hAnsi="Times New Roman"/>
                        <w:b w:val="0"/>
                      </w:rPr>
                      <w:t>N</w:t>
                    </w:r>
                    <w:r w:rsidRPr="00F82EB8">
                      <w:rPr>
                        <w:rFonts w:ascii="Times New Roman" w:hAnsi="Times New Roman"/>
                        <w:b w:val="0"/>
                        <w:lang w:val="vi-VN"/>
                      </w:rPr>
                      <w:t>ước thải sinh hoạt</w:t>
                    </w:r>
                  </w:p>
                </w:txbxContent>
              </v:textbox>
            </v:rect>
            <v:shape id="Straight Arrow Connector 9" o:spid="_x0000_s1159" type="#_x0000_t32" style="position:absolute;left:18283;top:3321;width:4280;height: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f+L8AAADaAAAADwAAAGRycy9kb3ducmV2LnhtbESPzQrCMBCE74LvEFbwpqkeRKtRRCh4&#10;0IN/eF2atS02m9rEWt/eCILHYWa+YRar1pSiodoVlhWMhhEI4tTqgjMF51MymIJwHlljaZkUvMnB&#10;atntLDDW9sUHao4+EwHCLkYFufdVLKVLczLohrYiDt7N1gZ9kHUmdY2vADelHEfRRBosOCzkWNEm&#10;p/R+fBoFkZskj83pvm/OmT/srjLZvmcXpfq9dj0H4an1//CvvdUKZvC9Em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Ef+L8AAADaAAAADwAAAAAAAAAAAAAAAACh&#10;AgAAZHJzL2Rvd25yZXYueG1sUEsFBgAAAAAEAAQA+QAAAI0DAAAAAA==&#10;" strokecolor="black [3040]">
              <v:stroke endarrow="open"/>
            </v:shape>
            <v:rect id="Rectangle 113" o:spid="_x0000_s1160" style="position:absolute;left:22561;top:1532;width:10452;height:38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6K8EA&#10;AADcAAAADwAAAGRycy9kb3ducmV2LnhtbERPTYvCMBC9C/6HMMLeNFVBtBpFCqLsnrbqwdvQjG2x&#10;mZQm1nZ//WZhwds83udsdp2pREuNKy0rmE4iEMSZ1SXnCi7nw3gJwnlkjZVlUtCTg912ONhgrO2L&#10;v6lNfS5CCLsYFRTe17GULivIoJvYmjhwd9sY9AE2udQNvkK4qeQsihbSYMmhocCakoKyR/o0Cr56&#10;6dvLdbH6aZOy1+ktOX5SotTHqNuvQXjq/Fv87z7pMH86h7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P+ivBAAAA3AAAAA8AAAAAAAAAAAAAAAAAmAIAAGRycy9kb3du&#10;cmV2LnhtbFBLBQYAAAAABAAEAPUAAACGAwAAAAA=&#10;" fillcolor="white [3201]" strokecolor="black [3200]" strokeweight="2pt">
              <v:textbox style="mso-next-textbox:#Rectangle 113">
                <w:txbxContent>
                  <w:p w:rsidR="000E46FA" w:rsidRPr="00932E86" w:rsidRDefault="000E46FA" w:rsidP="00932E86">
                    <w:pPr>
                      <w:rPr>
                        <w:rFonts w:ascii="Times New Roman" w:hAnsi="Times New Roman"/>
                        <w:b w:val="0"/>
                      </w:rPr>
                    </w:pPr>
                    <w:r w:rsidRPr="00932E86">
                      <w:rPr>
                        <w:b w:val="0"/>
                      </w:rPr>
                      <w:t>B</w:t>
                    </w:r>
                    <w:r w:rsidRPr="00932E86">
                      <w:rPr>
                        <w:rFonts w:ascii="Times New Roman" w:hAnsi="Times New Roman"/>
                        <w:b w:val="0"/>
                      </w:rPr>
                      <w:t>ể tự hoại</w:t>
                    </w:r>
                  </w:p>
                </w:txbxContent>
              </v:textbox>
            </v:rect>
            <v:shape id="Straight Arrow Connector 114" o:spid="_x0000_s1161" type="#_x0000_t32" style="position:absolute;left:33012;top:3325;width:4280;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XJ6cAAAADcAAAADwAAAGRycy9kb3ducmV2LnhtbERPTYvCMBC9C/6HMII3TRURrUZZhIIH&#10;96BWvA7NbFtsJrWJtf77jSB4m8f7nPW2M5VoqXGlZQWTcQSCOLO65FxBek5GCxDOI2usLJOCFznY&#10;bvq9NcbaPvlI7cnnIoSwi1FB4X0dS+myggy6sa2JA/dnG4M+wCaXusFnCDeVnEbRXBosOTQUWNOu&#10;oOx2ehgFkZsn99359tumuT8erjLZv5YXpYaD7mcFwlPnv+KPe6/D/MkM3s+EC+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FyenAAAAA3AAAAA8AAAAAAAAAAAAAAAAA&#10;oQIAAGRycy9kb3ducmV2LnhtbFBLBQYAAAAABAAEAPkAAACOAwAAAAA=&#10;" strokecolor="black [3040]">
              <v:stroke endarrow="open"/>
            </v:shape>
            <v:rect id="Rectangle 115" o:spid="_x0000_s1162" style="position:absolute;left:37286;top:475;width:19356;height:4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TYvCMBC9C/6HMMLeNFVQtBpFCqLsnrbqwdvQjG2x&#10;mZQm1nZ//WZhwds83udsdp2pREuNKy0rmE4iEMSZ1SXnCi7nw3gJwnlkjZVlUtCTg912ONhgrO2L&#10;v6lNfS5CCLsYFRTe17GULivIoJvYmjhwd9sY9AE2udQNvkK4qeQsihbSYMmhocCakoKyR/o0Cr56&#10;6dvLdbH6aZOy1+ktOX5SotTHqNuvQXjq/Fv87z7pMH86h79nw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x8TBAAAA3AAAAA8AAAAAAAAAAAAAAAAAmAIAAGRycy9kb3du&#10;cmV2LnhtbFBLBQYAAAAABAAEAPUAAACGAwAAAAA=&#10;" fillcolor="white [3201]" strokecolor="black [3200]" strokeweight="2pt">
              <v:textbox style="mso-next-textbox:#Rectangle 115">
                <w:txbxContent>
                  <w:p w:rsidR="000E46FA" w:rsidRPr="00932E86" w:rsidRDefault="000E46FA" w:rsidP="00932E86">
                    <w:pPr>
                      <w:jc w:val="center"/>
                      <w:rPr>
                        <w:rFonts w:ascii="Times New Roman" w:hAnsi="Times New Roman"/>
                        <w:b w:val="0"/>
                        <w:lang w:val="vi-VN"/>
                      </w:rPr>
                    </w:pPr>
                    <w:r w:rsidRPr="00932E86">
                      <w:rPr>
                        <w:b w:val="0"/>
                      </w:rPr>
                      <w:t>H</w:t>
                    </w:r>
                    <w:r w:rsidRPr="00932E86">
                      <w:rPr>
                        <w:rFonts w:ascii="Times New Roman" w:hAnsi="Times New Roman"/>
                        <w:b w:val="0"/>
                      </w:rPr>
                      <w:t>ệ thống xử lý nước thải tập trung của nhà máy</w:t>
                    </w:r>
                  </w:p>
                </w:txbxContent>
              </v:textbox>
            </v:rect>
            <w10:wrap type="none"/>
            <w10:anchorlock/>
          </v:group>
        </w:pict>
      </w:r>
    </w:p>
    <w:p w:rsidR="001A46CB" w:rsidRPr="001A46CB" w:rsidRDefault="001A46CB" w:rsidP="001A46CB">
      <w:pPr>
        <w:pStyle w:val="Heading2"/>
      </w:pPr>
      <w:bookmarkStart w:id="84" w:name="_Toc112655667"/>
      <w:r w:rsidRPr="002E679B">
        <w:t>Hình</w:t>
      </w:r>
      <w:r>
        <w:t xml:space="preserve"> 3.1</w:t>
      </w:r>
      <w:r w:rsidRPr="002E679B">
        <w:t xml:space="preserve">: </w:t>
      </w:r>
      <w:r>
        <w:t>Quy trình xử lý nước thải sinh hoạt</w:t>
      </w:r>
      <w:bookmarkEnd w:id="84"/>
    </w:p>
    <w:p w:rsidR="008513F0" w:rsidRPr="008513F0" w:rsidRDefault="008513F0" w:rsidP="008513F0">
      <w:pPr>
        <w:widowControl w:val="0"/>
        <w:spacing w:before="120" w:line="257" w:lineRule="auto"/>
        <w:ind w:firstLine="567"/>
        <w:jc w:val="both"/>
        <w:rPr>
          <w:rFonts w:ascii="Times New Roman" w:hAnsi="Times New Roman"/>
          <w:b w:val="0"/>
          <w:sz w:val="26"/>
          <w:szCs w:val="26"/>
        </w:rPr>
      </w:pPr>
      <w:r w:rsidRPr="008513F0">
        <w:rPr>
          <w:rFonts w:ascii="Times New Roman" w:hAnsi="Times New Roman"/>
          <w:b w:val="0"/>
          <w:sz w:val="26"/>
          <w:szCs w:val="26"/>
        </w:rPr>
        <w:t>Bể tự hoại có 3 ngăn có hình khối chữ nhật là công trình đồng thời làm hai chức năng: lắng và phân hủy cặn lắng. Bể còn có ống thông h</w:t>
      </w:r>
      <w:r w:rsidRPr="008513F0">
        <w:rPr>
          <w:rFonts w:ascii="Times New Roman" w:hAnsi="Times New Roman" w:hint="eastAsia"/>
          <w:b w:val="0"/>
          <w:sz w:val="26"/>
          <w:szCs w:val="26"/>
        </w:rPr>
        <w:t>ơ</w:t>
      </w:r>
      <w:r w:rsidRPr="008513F0">
        <w:rPr>
          <w:rFonts w:ascii="Times New Roman" w:hAnsi="Times New Roman"/>
          <w:b w:val="0"/>
          <w:sz w:val="26"/>
          <w:szCs w:val="26"/>
        </w:rPr>
        <w:t>i để giải phóng khí từ quá trình phân hủy. Sau khi qua bể tự hoại nồng độ các chất hữu c</w:t>
      </w:r>
      <w:r w:rsidRPr="008513F0">
        <w:rPr>
          <w:rFonts w:ascii="Times New Roman" w:hAnsi="Times New Roman" w:hint="eastAsia"/>
          <w:b w:val="0"/>
          <w:sz w:val="26"/>
          <w:szCs w:val="26"/>
        </w:rPr>
        <w:t>ơ</w:t>
      </w:r>
      <w:r w:rsidRPr="008513F0">
        <w:rPr>
          <w:rFonts w:ascii="Times New Roman" w:hAnsi="Times New Roman"/>
          <w:b w:val="0"/>
          <w:sz w:val="26"/>
          <w:szCs w:val="26"/>
        </w:rPr>
        <w:t xml:space="preserve"> còn lại trong n</w:t>
      </w:r>
      <w:r w:rsidRPr="008513F0">
        <w:rPr>
          <w:rFonts w:ascii="Times New Roman" w:hAnsi="Times New Roman" w:hint="eastAsia"/>
          <w:b w:val="0"/>
          <w:sz w:val="26"/>
          <w:szCs w:val="26"/>
        </w:rPr>
        <w:t>ư</w:t>
      </w:r>
      <w:r w:rsidRPr="008513F0">
        <w:rPr>
          <w:rFonts w:ascii="Times New Roman" w:hAnsi="Times New Roman"/>
          <w:b w:val="0"/>
          <w:sz w:val="26"/>
          <w:szCs w:val="26"/>
        </w:rPr>
        <w:t>ớc thải khoảng 20 - 30% riêng các chất l</w:t>
      </w:r>
      <w:r w:rsidRPr="008513F0">
        <w:rPr>
          <w:rFonts w:ascii="Times New Roman" w:hAnsi="Times New Roman" w:hint="eastAsia"/>
          <w:b w:val="0"/>
          <w:sz w:val="26"/>
          <w:szCs w:val="26"/>
        </w:rPr>
        <w:t>ơ</w:t>
      </w:r>
      <w:r w:rsidRPr="008513F0">
        <w:rPr>
          <w:rFonts w:ascii="Times New Roman" w:hAnsi="Times New Roman"/>
          <w:b w:val="0"/>
          <w:sz w:val="26"/>
          <w:szCs w:val="26"/>
        </w:rPr>
        <w:t xml:space="preserve"> lửng hầu nh</w:t>
      </w:r>
      <w:r w:rsidRPr="008513F0">
        <w:rPr>
          <w:rFonts w:ascii="Times New Roman" w:hAnsi="Times New Roman" w:hint="eastAsia"/>
          <w:b w:val="0"/>
          <w:sz w:val="26"/>
          <w:szCs w:val="26"/>
        </w:rPr>
        <w:t>ư</w:t>
      </w:r>
      <w:r w:rsidRPr="008513F0">
        <w:rPr>
          <w:rFonts w:ascii="Times New Roman" w:hAnsi="Times New Roman"/>
          <w:b w:val="0"/>
          <w:sz w:val="26"/>
          <w:szCs w:val="26"/>
        </w:rPr>
        <w:t xml:space="preserve"> đ</w:t>
      </w:r>
      <w:r w:rsidRPr="008513F0">
        <w:rPr>
          <w:rFonts w:ascii="Times New Roman" w:hAnsi="Times New Roman" w:hint="eastAsia"/>
          <w:b w:val="0"/>
          <w:sz w:val="26"/>
          <w:szCs w:val="26"/>
        </w:rPr>
        <w:t>ư</w:t>
      </w:r>
      <w:r w:rsidRPr="008513F0">
        <w:rPr>
          <w:rFonts w:ascii="Times New Roman" w:hAnsi="Times New Roman"/>
          <w:b w:val="0"/>
          <w:sz w:val="26"/>
          <w:szCs w:val="26"/>
        </w:rPr>
        <w:t xml:space="preserve">ợc giữ lại hoàn toàn. </w:t>
      </w:r>
    </w:p>
    <w:p w:rsidR="007F20A6" w:rsidRPr="007F20A6" w:rsidRDefault="008513F0" w:rsidP="008513F0">
      <w:pPr>
        <w:tabs>
          <w:tab w:val="left" w:pos="900"/>
        </w:tabs>
        <w:spacing w:before="80" w:after="80"/>
        <w:ind w:firstLine="540"/>
        <w:jc w:val="both"/>
        <w:rPr>
          <w:rFonts w:ascii="Times New Roman" w:hAnsi="Times New Roman"/>
          <w:b w:val="0"/>
          <w:color w:val="000000" w:themeColor="text1"/>
          <w:sz w:val="26"/>
          <w:szCs w:val="26"/>
        </w:rPr>
      </w:pPr>
      <w:r w:rsidRPr="008513F0">
        <w:rPr>
          <w:rFonts w:ascii="Times New Roman" w:hAnsi="Times New Roman"/>
          <w:b w:val="0"/>
          <w:sz w:val="26"/>
          <w:szCs w:val="26"/>
        </w:rPr>
        <w:t>Nhà máy có 01 bể tự hoại đặt ngầm d</w:t>
      </w:r>
      <w:r w:rsidRPr="008513F0">
        <w:rPr>
          <w:rFonts w:ascii="Times New Roman" w:hAnsi="Times New Roman" w:hint="eastAsia"/>
          <w:b w:val="0"/>
          <w:sz w:val="26"/>
          <w:szCs w:val="26"/>
        </w:rPr>
        <w:t>ư</w:t>
      </w:r>
      <w:r w:rsidRPr="008513F0">
        <w:rPr>
          <w:rFonts w:ascii="Times New Roman" w:hAnsi="Times New Roman"/>
          <w:b w:val="0"/>
          <w:sz w:val="26"/>
          <w:szCs w:val="26"/>
        </w:rPr>
        <w:t>ới nhà vệ sinh ( tại x</w:t>
      </w:r>
      <w:r w:rsidRPr="008513F0">
        <w:rPr>
          <w:rFonts w:ascii="Times New Roman" w:hAnsi="Times New Roman" w:hint="eastAsia"/>
          <w:b w:val="0"/>
          <w:sz w:val="26"/>
          <w:szCs w:val="26"/>
        </w:rPr>
        <w:t>ư</w:t>
      </w:r>
      <w:r w:rsidRPr="008513F0">
        <w:rPr>
          <w:rFonts w:ascii="Times New Roman" w:hAnsi="Times New Roman"/>
          <w:b w:val="0"/>
          <w:sz w:val="26"/>
          <w:szCs w:val="26"/>
        </w:rPr>
        <w:t>ởng sản xuất và văn phò</w:t>
      </w:r>
      <w:r>
        <w:rPr>
          <w:rFonts w:ascii="Times New Roman" w:hAnsi="Times New Roman"/>
          <w:b w:val="0"/>
          <w:sz w:val="26"/>
          <w:szCs w:val="26"/>
        </w:rPr>
        <w:t>ng). Thể tích bể tự hoại là 20m</w:t>
      </w:r>
      <w:r>
        <w:rPr>
          <w:rFonts w:ascii="Times New Roman" w:hAnsi="Times New Roman"/>
          <w:b w:val="0"/>
          <w:sz w:val="26"/>
          <w:szCs w:val="26"/>
          <w:vertAlign w:val="superscript"/>
        </w:rPr>
        <w:t>3</w:t>
      </w:r>
      <w:r w:rsidRPr="008513F0">
        <w:rPr>
          <w:rFonts w:ascii="Times New Roman" w:hAnsi="Times New Roman"/>
          <w:b w:val="0"/>
          <w:sz w:val="26"/>
          <w:szCs w:val="26"/>
        </w:rPr>
        <w:t>, đảm bảo xử lý hiệu quả n</w:t>
      </w:r>
      <w:r w:rsidRPr="008513F0">
        <w:rPr>
          <w:rFonts w:ascii="Times New Roman" w:hAnsi="Times New Roman" w:hint="eastAsia"/>
          <w:b w:val="0"/>
          <w:sz w:val="26"/>
          <w:szCs w:val="26"/>
        </w:rPr>
        <w:t>ư</w:t>
      </w:r>
      <w:r w:rsidRPr="008513F0">
        <w:rPr>
          <w:rFonts w:ascii="Times New Roman" w:hAnsi="Times New Roman"/>
          <w:b w:val="0"/>
          <w:sz w:val="26"/>
          <w:szCs w:val="26"/>
        </w:rPr>
        <w:t xml:space="preserve">ớc thải sinh hoạt. Toàn </w:t>
      </w:r>
      <w:r w:rsidRPr="008513F0">
        <w:rPr>
          <w:rFonts w:ascii="Times New Roman" w:hAnsi="Times New Roman"/>
          <w:b w:val="0"/>
          <w:sz w:val="26"/>
          <w:szCs w:val="26"/>
        </w:rPr>
        <w:lastRenderedPageBreak/>
        <w:t>bộ hệ thống đ</w:t>
      </w:r>
      <w:r w:rsidRPr="008513F0">
        <w:rPr>
          <w:rFonts w:ascii="Times New Roman" w:hAnsi="Times New Roman" w:hint="eastAsia"/>
          <w:b w:val="0"/>
          <w:sz w:val="26"/>
          <w:szCs w:val="26"/>
        </w:rPr>
        <w:t>ư</w:t>
      </w:r>
      <w:r w:rsidRPr="008513F0">
        <w:rPr>
          <w:rFonts w:ascii="Times New Roman" w:hAnsi="Times New Roman"/>
          <w:b w:val="0"/>
          <w:sz w:val="26"/>
          <w:szCs w:val="26"/>
        </w:rPr>
        <w:t>ợc xây dựng chìm d</w:t>
      </w:r>
      <w:r w:rsidRPr="008513F0">
        <w:rPr>
          <w:rFonts w:ascii="Times New Roman" w:hAnsi="Times New Roman" w:hint="eastAsia"/>
          <w:b w:val="0"/>
          <w:sz w:val="26"/>
          <w:szCs w:val="26"/>
        </w:rPr>
        <w:t>ư</w:t>
      </w:r>
      <w:r w:rsidRPr="008513F0">
        <w:rPr>
          <w:rFonts w:ascii="Times New Roman" w:hAnsi="Times New Roman"/>
          <w:b w:val="0"/>
          <w:sz w:val="26"/>
          <w:szCs w:val="26"/>
        </w:rPr>
        <w:t>ới đất. L</w:t>
      </w:r>
      <w:r w:rsidRPr="008513F0">
        <w:rPr>
          <w:rFonts w:ascii="Times New Roman" w:hAnsi="Times New Roman" w:hint="eastAsia"/>
          <w:b w:val="0"/>
          <w:sz w:val="26"/>
          <w:szCs w:val="26"/>
        </w:rPr>
        <w:t>ư</w:t>
      </w:r>
      <w:r w:rsidRPr="008513F0">
        <w:rPr>
          <w:rFonts w:ascii="Times New Roman" w:hAnsi="Times New Roman"/>
          <w:b w:val="0"/>
          <w:sz w:val="26"/>
          <w:szCs w:val="26"/>
        </w:rPr>
        <w:t>ợng bùn sau thời gian l</w:t>
      </w:r>
      <w:r w:rsidRPr="008513F0">
        <w:rPr>
          <w:rFonts w:ascii="Times New Roman" w:hAnsi="Times New Roman" w:hint="eastAsia"/>
          <w:b w:val="0"/>
          <w:sz w:val="26"/>
          <w:szCs w:val="26"/>
        </w:rPr>
        <w:t>ư</w:t>
      </w:r>
      <w:r w:rsidRPr="008513F0">
        <w:rPr>
          <w:rFonts w:ascii="Times New Roman" w:hAnsi="Times New Roman"/>
          <w:b w:val="0"/>
          <w:sz w:val="26"/>
          <w:szCs w:val="26"/>
        </w:rPr>
        <w:t>u trong bể sẽ đ</w:t>
      </w:r>
      <w:r w:rsidRPr="008513F0">
        <w:rPr>
          <w:rFonts w:ascii="Times New Roman" w:hAnsi="Times New Roman" w:hint="eastAsia"/>
          <w:b w:val="0"/>
          <w:sz w:val="26"/>
          <w:szCs w:val="26"/>
        </w:rPr>
        <w:t>ư</w:t>
      </w:r>
      <w:r w:rsidRPr="008513F0">
        <w:rPr>
          <w:rFonts w:ascii="Times New Roman" w:hAnsi="Times New Roman"/>
          <w:b w:val="0"/>
          <w:sz w:val="26"/>
          <w:szCs w:val="26"/>
        </w:rPr>
        <w:t>ợc Đ</w:t>
      </w:r>
      <w:r w:rsidRPr="008513F0">
        <w:rPr>
          <w:rFonts w:ascii="Times New Roman" w:hAnsi="Times New Roman" w:hint="eastAsia"/>
          <w:b w:val="0"/>
          <w:sz w:val="26"/>
          <w:szCs w:val="26"/>
        </w:rPr>
        <w:t>ơ</w:t>
      </w:r>
      <w:r w:rsidRPr="008513F0">
        <w:rPr>
          <w:rFonts w:ascii="Times New Roman" w:hAnsi="Times New Roman"/>
          <w:b w:val="0"/>
          <w:sz w:val="26"/>
          <w:szCs w:val="26"/>
        </w:rPr>
        <w:t>n vị hút hầm cầu đến hút và vận chuyển đến n</w:t>
      </w:r>
      <w:r w:rsidRPr="008513F0">
        <w:rPr>
          <w:rFonts w:ascii="Times New Roman" w:hAnsi="Times New Roman" w:hint="eastAsia"/>
          <w:b w:val="0"/>
          <w:sz w:val="26"/>
          <w:szCs w:val="26"/>
        </w:rPr>
        <w:t>ơ</w:t>
      </w:r>
      <w:r w:rsidRPr="008513F0">
        <w:rPr>
          <w:rFonts w:ascii="Times New Roman" w:hAnsi="Times New Roman"/>
          <w:b w:val="0"/>
          <w:sz w:val="26"/>
          <w:szCs w:val="26"/>
        </w:rPr>
        <w:t>i xử lý đúng quy định.</w:t>
      </w:r>
    </w:p>
    <w:p w:rsidR="00675ABD" w:rsidRPr="00D969B3" w:rsidRDefault="00675ABD" w:rsidP="00675ABD">
      <w:pPr>
        <w:tabs>
          <w:tab w:val="left" w:pos="540"/>
        </w:tabs>
        <w:spacing w:before="120" w:after="120"/>
        <w:ind w:firstLine="540"/>
        <w:jc w:val="both"/>
        <w:rPr>
          <w:rFonts w:ascii="Times New Roman" w:hAnsi="Times New Roman"/>
          <w:i/>
          <w:sz w:val="26"/>
          <w:szCs w:val="26"/>
          <w:lang w:val="fr-FR"/>
        </w:rPr>
      </w:pPr>
      <w:r w:rsidRPr="00D969B3">
        <w:rPr>
          <w:rFonts w:ascii="Times New Roman" w:hAnsi="Times New Roman"/>
          <w:i/>
          <w:sz w:val="26"/>
          <w:szCs w:val="26"/>
          <w:lang w:val="fr-FR"/>
        </w:rPr>
        <w:t>Cấu trúc bể tự hoại như sau:</w:t>
      </w:r>
    </w:p>
    <w:p w:rsidR="00675ABD" w:rsidRPr="00D969B3" w:rsidRDefault="00D779B5" w:rsidP="00675ABD">
      <w:pPr>
        <w:suppressAutoHyphens/>
        <w:spacing w:before="120" w:after="120"/>
        <w:ind w:left="539"/>
        <w:jc w:val="both"/>
        <w:rPr>
          <w:rFonts w:ascii="Times New Roman" w:hAnsi="Times New Roman"/>
          <w:b w:val="0"/>
          <w:sz w:val="26"/>
          <w:szCs w:val="26"/>
          <w:lang w:val="fr-FR"/>
        </w:rPr>
      </w:pPr>
      <w:r w:rsidRPr="00D779B5">
        <w:rPr>
          <w:rFonts w:ascii="Times New Roman" w:hAnsi="Times New Roman"/>
          <w:noProof/>
          <w:sz w:val="26"/>
          <w:szCs w:val="26"/>
        </w:rPr>
        <w:pict>
          <v:group id="Group 1803" o:spid="_x0000_s1424" style="position:absolute;left:0;text-align:left;margin-left:64.95pt;margin-top:4.2pt;width:334.4pt;height:190.75pt;z-index:-251521024" coordorigin="3880,1235" coordsize="4479,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">
            <v:shape id="Freeform 4" o:spid="_x0000_s1425" style="position:absolute;left:6883;top:2901;width:80;height:82;visibility:visible;mso-wrap-style:square;v-text-anchor:top" coordsize="32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8IMIA&#10;AADdAAAADwAAAGRycy9kb3ducmV2LnhtbERPXWvCMBR9H/gfwhX2NlNXkNEZRZSBDCZoBfd4ae7a&#10;suYmJrG2/355EPZ4ON/L9WA60ZMPrWUF81kGgriyuuVawbn8eHkDESKyxs4yKRgpwHo1eVpioe2d&#10;j9SfYi1SCIcCFTQxukLKUDVkMMysI07cj/UGY4K+ltrjPYWbTr5m2UIabDk1NOho21D1e7oZBcdv&#10;l43jLvhw/SoPl02+cH35qdTzdNi8g4g0xH/xw73XCvI8T/vTm/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bwgwgAAAN0AAAAPAAAAAAAAAAAAAAAAAJgCAABkcnMvZG93&#10;bnJldi54bWxQSwUGAAAAAAQABAD1AAAAhwMAAAAA&#10;" path="m322,162r,-18l319,126r-6,-17l306,92,298,76,287,61,276,47,262,36,247,25,231,17,214,9,197,4,179,1,161,,143,1,125,4,108,9,91,17,75,25,60,36,46,47,35,61,24,76,16,92,9,109,3,126,,144r,18l,180r3,18l9,215r7,17l24,248r11,15l46,277r14,12l75,299r16,9l108,315r17,5l143,323r18,1l179,323r18,-3l214,315r17,-7l247,299r15,-10l276,277r11,-14l298,248r8,-16l313,215r6,-17l322,180r,-18xe" filled="f">
              <v:path arrowok="t" o:connecttype="custom" o:connectlocs="20,10;20,9;20,8;19,7;19,6;18,5;18,4;17,3;16,2;15,2;14,1;13,1;12,0;11,0;10,0;9,0;8,0;7,1;6,1;5,2;4,2;3,3;2,4;1,5;1,6;0,7;0,8;0,9;0,10;0,12;0,13;0,14;1,15;1,16;2,17;3,18;4,18;5,19;6,20;7,20;8,21;9,21;10,21;11,21;12,21;13,20;14,20;15,19;16,18;17,18;18,17;18,16;19,15;19,14;20,13;20,12;20,10" o:connectangles="0,0,0,0,0,0,0,0,0,0,0,0,0,0,0,0,0,0,0,0,0,0,0,0,0,0,0,0,0,0,0,0,0,0,0,0,0,0,0,0,0,0,0,0,0,0,0,0,0,0,0,0,0,0,0,0,0"/>
            </v:shape>
            <v:shape id="Freeform 5" o:spid="_x0000_s1426" style="position:absolute;left:6775;top:2725;width:116;height:100;visibility:visible;mso-wrap-style:square;v-text-anchor:top" coordsize="464,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sBMUA&#10;AADdAAAADwAAAGRycy9kb3ducmV2LnhtbESP3WrCQBSE7wu+w3IE7+pGE0qJriJiiiAI/kEvD9lj&#10;Npg9G7JbTd++Kwi9HGbmG2a+7G0j7tT52rGCyTgBQVw6XXOl4Hwq3j9B+ICssXFMCn7Jw3IxeJtj&#10;rt2DD3Q/hkpECPscFZgQ2lxKXxqy6MeuJY7e1XUWQ5RdJXWHjwi3jZwmyYe0WHNcMNjS2lB5O/5Y&#10;BYfstNl96yy77L82WJyrwpT6otRo2K9mIAL14T/8am+1gjRNJ/B8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awExQAAAN0AAAAPAAAAAAAAAAAAAAAAAJgCAABkcnMv&#10;ZG93bnJldi54bWxQSwUGAAAAAAQABAD1AAAAigMAAAAA&#10;" path="m10,281r7,17l26,314r11,15l50,343r14,12l80,367r17,10l116,385r19,5l155,396r21,2l197,399r22,l240,397r22,-3l283,388r21,-8l324,371r20,-10l363,350r17,-14l396,322r14,-16l424,290r11,-17l444,255r8,-18l458,219r4,-19l464,180r-1,-18l460,144r-3,-18l450,109,442,93,432,77,420,64,406,50,391,39,375,28,357,19,339,11,319,6,298,2,278,,256,,233,1,212,5,190,9r-20,7l148,24r-19,9l110,44,92,57,76,70,60,85,46,101,34,118,24,135r-9,18l8,171,3,191,1,209,,228r1,18l4,264r6,17xe" filled="f">
              <v:path arrowok="t" o:connecttype="custom" o:connectlocs="1,19;2,21;4,22;6,24;9,25;11,25;14,25;17,25;19,24;22,23;24,21;26,19;27,17;28,15;29,13;29,10;29,8;28,6;26,4;25,3;22,1;20,1;18,0;15,0;12,1;9,2;7,3;5,5;3,6;2,9;1,11;0,13;0,16;1,18" o:connectangles="0,0,0,0,0,0,0,0,0,0,0,0,0,0,0,0,0,0,0,0,0,0,0,0,0,0,0,0,0,0,0,0,0,0"/>
            </v:shape>
            <v:shape id="Freeform 6" o:spid="_x0000_s1427" style="position:absolute;left:7165;top:2866;width:81;height:81;visibility:visible;mso-wrap-style:square;v-text-anchor:top" coordsize="323,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US8UA&#10;AADdAAAADwAAAGRycy9kb3ducmV2LnhtbESP0WoCMRRE3wv9h3ALfavZuiBlaxQRC4U+tGo/4Jpc&#10;N+tubpYkuuvfN4LQx2FmzjDz5eg6caEQG88KXicFCGLtTcO1gt/9x8sbiJiQDXaeScGVIiwXjw9z&#10;rIwfeEuXXapFhnCsUIFNqa+kjNqSwzjxPXH2jj44TFmGWpqAQ4a7Tk6LYiYdNpwXLPa0tqTb3dkp&#10;cCenx409f+2v7WHzw9+HdtBBqeencfUOItGY/sP39qdRUJblFG5v8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dRLxQAAAN0AAAAPAAAAAAAAAAAAAAAAAJgCAABkcnMv&#10;ZG93bnJldi54bWxQSwUGAAAAAAQABAD1AAAAigMAAAAA&#10;" path="m323,162r-1,-18l318,126r-4,-18l307,92,298,76,288,61,275,48,262,35,247,25,231,16,215,9,197,3,180,1,162,,144,1,126,3,109,9,92,16,76,25,61,35,47,48,35,61,25,76,16,92,9,108,4,126,1,144,,162r1,17l4,197r5,18l16,231r9,16l35,262r12,14l61,288r15,10l92,307r17,7l126,320r18,2l162,323r18,-1l197,320r18,-6l231,307r16,-9l262,288r13,-12l288,262r10,-15l307,231r7,-16l318,197r4,-18l323,162xe" filled="f">
              <v:path arrowok="t" o:connecttype="custom" o:connectlocs="20,10;20,9;20,8;20,7;19,6;19,5;18,4;17,3;17,2;16,2;15,1;14,1;12,0;11,0;10,0;9,0;8,0;7,1;6,1;5,2;4,2;3,3;2,4;2,5;1,6;1,7;0,8;0,9;0,10;0,11;0,12;1,14;1,15;2,16;2,17;3,17;4,18;5,19;6,19;7,20;8,20;9,20;10,20;11,20;12,20;14,20;15,19;16,19;17,18;17,17;18,17;19,16;19,15;20,14;20,12;20,11;20,10" o:connectangles="0,0,0,0,0,0,0,0,0,0,0,0,0,0,0,0,0,0,0,0,0,0,0,0,0,0,0,0,0,0,0,0,0,0,0,0,0,0,0,0,0,0,0,0,0,0,0,0,0,0,0,0,0,0,0,0,0"/>
            </v:shape>
            <v:shape id="Freeform 7" o:spid="_x0000_s1428" style="position:absolute;left:7106;top:2708;width:81;height:81;visibility:visible;mso-wrap-style:square;v-text-anchor:top" coordsize="32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ohsAA&#10;AADdAAAADwAAAGRycy9kb3ducmV2LnhtbERPy6rCMBTcC/5DOII7TVUQqUa5+ADdXKja/aE5tvU2&#10;J6WJtf79jSA4u2FezGrTmUq01LjSsoLJOAJBnFldcq7gejmMFiCcR9ZYWSYFL3KwWfd7K4y1fXJC&#10;7dnnIpSwi1FB4X0dS+myggy6sa2Jg3azjUEfaJNL3eAzlJtKTqNoLg2WHBYKrGlbUPZ3fhgFu9l0&#10;fvhNT6ck9+19306S7S1NlBoOup8lCE+d/5o/6aNWMAuA95vw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JohsAAAADdAAAADwAAAAAAAAAAAAAAAACYAgAAZHJzL2Rvd25y&#10;ZXYueG1sUEsFBgAAAAAEAAQA9QAAAIUDAAAAAA==&#10;" path="m322,162r,-18l319,126r-6,-19l306,92,298,76,287,61,276,47,262,35,247,25,231,16,214,9,197,4,179,1,161,,143,1,125,4,108,9,91,16,75,25,60,35,46,47,35,61,24,76,16,92,9,107,3,126,,144r,18l,180r3,17l9,215r7,16l24,247r11,15l46,275r14,13l75,298r16,9l108,314r17,6l143,322r18,1l179,322r18,-2l214,314r17,-7l247,298r15,-10l276,275r11,-13l298,247r8,-16l313,215r6,-18l322,180r,-18xe" filled="f">
              <v:path arrowok="t" o:connecttype="custom" o:connectlocs="20,10;20,9;20,8;20,7;19,6;19,5;18,4;17,3;17,2;16,2;15,1;14,1;13,0;11,0;10,0;9,0;8,0;7,1;6,1;5,2;4,2;3,3;2,4;2,5;1,6;1,7;0,8;0,9;0,10;0,11;0,12;1,14;1,15;2,16;2,17;3,17;4,18;5,19;6,19;7,20;8,20;9,20;10,20;11,20;13,20;14,20;15,19;16,19;17,18;17,17;18,17;19,16;19,15;20,14;20,12;20,11;20,10" o:connectangles="0,0,0,0,0,0,0,0,0,0,0,0,0,0,0,0,0,0,0,0,0,0,0,0,0,0,0,0,0,0,0,0,0,0,0,0,0,0,0,0,0,0,0,0,0,0,0,0,0,0,0,0,0,0,0,0,0"/>
            </v:shape>
            <v:shape id="Freeform 8" o:spid="_x0000_s1429" style="position:absolute;left:6590;top:2827;width:98;height:87;visibility:visible;mso-wrap-style:square;v-text-anchor:top" coordsize="395,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X2/sUA&#10;AADdAAAADwAAAGRycy9kb3ducmV2LnhtbESPT4vCMBTE78J+h/AW9qbp2iJSjSIrgixe/AN7fds8&#10;22rzUpKo9dsbQfA4zMxvmOm8M424kvO1ZQXfgwQEcWF1zaWCw37VH4PwAVljY5kU3MnDfPbRm2Ku&#10;7Y23dN2FUkQI+xwVVCG0uZS+qMigH9iWOHpH6wyGKF0ptcNbhJtGDpNkJA3WHBcqbOmnouK8uxgF&#10;p83f7/KUBecPq2Y5TOvs/j/KlPr67BYTEIG68A6/2mutIE3TDJ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fb+xQAAAN0AAAAPAAAAAAAAAAAAAAAAAJgCAABkcnMv&#10;ZG93bnJldi54bWxQSwUGAAAAAAQABAD1AAAAigMAAAAA&#10;" path="m128,r16,2l162,4r17,5l197,13r20,6l235,26r18,8l271,42r17,9l304,61r16,11l335,83r13,12l361,107r10,13l380,133r7,14l389,154r2,8l393,169r1,6l395,183r,7l394,198r-1,7l390,213r-2,7l381,234r-9,15l362,263r-13,13l336,289r-15,11l305,312r-16,10l271,330r-18,7l235,342r-18,4l197,348r-18,l170,347r-9,-1l152,343r-9,-2l134,338r-8,-4l109,326,94,316,79,304,65,290,52,275,41,261,31,243,22,226,14,208,8,190,3,172,,153,,135,,118,1,108,3,99,6,91,8,83r3,-7l15,68r4,-8l25,53r5,-7l36,39r6,-5l49,28r7,-6l64,18r6,-5l78,10,86,6,94,4r9,-2l111,1,119,r9,xe" filled="f">
              <v:path arrowok="t" o:connecttype="custom" o:connectlocs="9,0;11,1;13,1;16,2;18,3;20,5;21,6;23,8;24,9;24,10;24,11;24,12;24,13;24,14;23,16;22,17;20,19;18,20;16,21;13,22;11,22;10,22;9,21;8,21;6,20;4,18;2,16;1,14;0,12;0,10;0,8;0,6;0,5;1,4;1,3;2,3;3,2;4,1;5,1;6,0;7,0;8,0" o:connectangles="0,0,0,0,0,0,0,0,0,0,0,0,0,0,0,0,0,0,0,0,0,0,0,0,0,0,0,0,0,0,0,0,0,0,0,0,0,0,0,0,0,0"/>
            </v:shape>
            <v:shape id="Freeform 9" o:spid="_x0000_s1430" style="position:absolute;left:6943;top:2850;width:99;height:87;visibility:visible;mso-wrap-style:square;v-text-anchor:top" coordsize="39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2sMcA&#10;AADdAAAADwAAAGRycy9kb3ducmV2LnhtbESPT2vCQBTE7wW/w/KEXopuNCgaXUUUofTS+ufi7ZF9&#10;boLZtzG7jfHbdwuFHoeZ+Q2zXHe2Ei01vnSsYDRMQBDnTpdsFJxP+8EMhA/IGivHpOBJHtar3ssS&#10;M+0efKD2GIyIEPYZKihCqDMpfV6QRT90NXH0rq6xGKJsjNQNPiLcVnKcJFNpseS4UGBN24Ly2/Hb&#10;KpjdzfTi5+1k9/zYn5z9/Ho7H4xSr/1uswARqAv/4b/2u1aQpukE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U9rDHAAAA3QAAAA8AAAAAAAAAAAAAAAAAmAIAAGRy&#10;cy9kb3ducmV2LnhtbFBLBQYAAAAABAAEAPUAAACMAwAAAAA=&#10;" path="m128,r17,1l162,5r18,3l198,13r18,5l234,25r19,8l271,42r17,9l305,61r16,11l334,83r14,11l360,107r11,13l380,133r6,15l390,154r1,7l393,168r1,8l394,183r,7l393,198r-1,6l390,212r-2,7l381,234r-8,15l361,262r-11,14l337,288r-15,13l306,311r-17,10l272,329r-18,8l234,342r-18,4l197,347r-18,l170,347r-9,-2l152,344r-9,-3l135,338r-9,-3l110,326,94,316,79,303,65,291,53,276,40,260,30,243,21,226,14,208,8,190,3,172,1,153,,135,1,117r1,-9l3,100,5,91,9,83r2,-8l16,67r4,-8l25,52r5,-6l36,39r7,-6l48,27r8,-5l63,17r8,-4l79,9,87,6,95,4r8,-3l111,r9,l128,xe" filled="f">
              <v:path arrowok="t" o:connecttype="custom" o:connectlocs="9,0;11,1;14,1;16,2;18,3;20,5;22,6;23,8;24,9;25,10;25,11;25,12;25,13;24,14;24,16;22,17;20,19;18,20;16,21;14,22;11,22;10,22;9,21;8,21;6,20;4,18;3,16;1,14;1,12;0,10;0,7;0,6;1,5;1,4;2,3;2,3;3,2;4,1;5,1;6,0;7,0;8,0" o:connectangles="0,0,0,0,0,0,0,0,0,0,0,0,0,0,0,0,0,0,0,0,0,0,0,0,0,0,0,0,0,0,0,0,0,0,0,0,0,0,0,0,0,0"/>
            </v:shape>
            <v:shape id="Freeform 10" o:spid="_x0000_s1431" style="position:absolute;left:7175;top:2650;width:129;height:120;visibility:visible;mso-wrap-style:square;v-text-anchor:top" coordsize="51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lfQcUA&#10;AADdAAAADwAAAGRycy9kb3ducmV2LnhtbESPQWvCQBSE74L/YXlCb2Zj04YSXYMI2uKppgWvj+xr&#10;kib7Ns2umv77riD0OMzMN8wqH00nLjS4xrKCRRSDIC6tbrhS8Pmxm7+AcB5ZY2eZFPySg3w9naww&#10;0/bKR7oUvhIBwi5DBbX3fSalK2sy6CLbEwfvyw4GfZBDJfWA1wA3nXyM41QabDgs1NjTtqayLc5G&#10;ARZP5v2bD9Xz8dSet8lrKvfdj1IPs3GzBOFp9P/he/tNK0iSJIXb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V9BxQAAAN0AAAAPAAAAAAAAAAAAAAAAAJgCAABkcnMv&#10;ZG93bnJldi54bWxQSwUGAAAAAAQABAD1AAAAigMAAAAA&#10;" path="m41,89l59,75,80,62,101,49,124,39,147,29r25,-8l197,13,223,7,248,4,274,r25,l324,2r12,1l348,4r12,2l371,8r12,4l393,16r11,4l414,25r10,5l434,37r8,7l451,50r8,8l466,66r6,9l479,84r6,11l490,105r5,11l500,127r3,12l506,151r3,13l511,176r2,13l514,201r1,26l514,253r-3,27l506,306r-6,25l495,343r-5,11l486,367r-6,10l475,388r-7,11l462,409r-8,9l446,426r-8,9l430,442r-9,7l412,455r-10,5l392,466r-10,3l371,472r-11,4l349,478r-12,1l326,480r-12,l302,480r-12,-1l277,478r-11,-2l253,474r-12,-4l216,463,192,453,168,442,146,428,123,413,103,396,92,387r-9,-9l74,369,65,359,57,349,49,337,41,326,34,315,29,303,23,291,17,280,13,267,9,255,6,242,4,228,2,216,,204,,191,,180,2,167,4,156,7,145r4,-11l15,124r5,-10l27,105r6,-8l41,89xe" filled="f">
              <v:path arrowok="t" o:connecttype="custom" o:connectlocs="4,5;6,3;9,2;12,1;16,0;19,0;21,0;23,1;24,1;25,1;27,2;28,3;29,4;30,5;30,6;31,7;32,9;32,10;32,12;32,14;32,18;31,21;31,22;30,24;29,25;29,26;28,27;26,28;25,29;24,29;23,30;21,30;20,30;18,30;17,30;15,30;12,28;9,27;7,25;5,24;4,23;3,21;2,20;2,18;1,17;1,15;0,14;0,12;0,11;1,9;1,8;2,7;3,6" o:connectangles="0,0,0,0,0,0,0,0,0,0,0,0,0,0,0,0,0,0,0,0,0,0,0,0,0,0,0,0,0,0,0,0,0,0,0,0,0,0,0,0,0,0,0,0,0,0,0,0,0,0,0,0,0"/>
            </v:shape>
            <v:shape id="Freeform 11" o:spid="_x0000_s1432" style="position:absolute;left:7025;top:2798;width:129;height:120;visibility:visible;mso-wrap-style:square;v-text-anchor:top" coordsize="51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Vy98IA&#10;AADdAAAADwAAAGRycy9kb3ducmV2LnhtbESPQYvCMBSE7wv+h/AEb2uqBV2qUUQUehLUgte3zbOt&#10;Ni+liVr/vREEj8PMfMPMl52pxZ1aV1lWMBpGIIhzqysuFGTH7e8fCOeRNdaWScGTHCwXvZ85Jto+&#10;eE/3gy9EgLBLUEHpfZNI6fKSDLqhbYiDd7atQR9kW0jd4iPATS3HUTSRBisOCyU2tC4pvx5uRkF3&#10;ot2JL27TmH+/zfLYZs80VWrQ71YzEJ46/w1/2qlWEMfxFN5vwhO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XL3wgAAAN0AAAAPAAAAAAAAAAAAAAAAAJgCAABkcnMvZG93&#10;bnJldi54bWxQSwUGAAAAAAQABAD1AAAAhwMAAAAA&#10;" path="m42,90l61,75,80,63,101,50,124,39r24,-9l173,21r25,-7l223,8,249,4,274,2,300,r25,2l336,3r13,2l360,7r11,3l383,13r11,3l404,21r11,4l425,31r9,6l443,44r8,6l459,58r8,9l473,75r6,11l486,96r5,10l495,116r5,12l503,140r3,11l510,164r2,12l513,189r1,13l515,229r-1,26l512,281r-6,26l500,332r-4,11l492,356r-6,11l481,378r-5,11l469,399r-7,10l455,418r-8,9l439,435r-9,8l421,450r-9,6l403,461r-10,5l383,470r-12,4l361,476r-11,2l339,479r-13,2l315,482r-13,-1l291,481r-13,-3l266,477r-13,-2l241,471r-24,-8l193,454,169,443,146,429,124,415,103,398,93,389,83,380,74,369,65,359,57,349,49,339,42,327,36,316,29,303,23,292,17,280,14,267,10,255,6,242,4,230,3,217,2,205,,192,2,180,3,168,4,157,7,146r4,-12l15,124r6,-9l27,106r7,-8l42,90xe" filled="f">
              <v:path arrowok="t" o:connecttype="custom" o:connectlocs="4,5;6,3;9,2;13,1;16,0;19,0;21,0;23,0;24,1;25,1;27,2;28,3;29,3;30,5;31,6;31,7;32,9;32,10;32,12;32,14;32,17;31,21;31,22;30,23;29,25;29,26;28,27;26,28;25,29;24,29;23,30;21,30;20,30;18,30;17,30;15,29;12,28;9,27;7,25;5,24;4,22;3,21;2,20;2,18;1,16;1,15;0,13;0,12;0,10;1,9;1,8;2,6;3,5" o:connectangles="0,0,0,0,0,0,0,0,0,0,0,0,0,0,0,0,0,0,0,0,0,0,0,0,0,0,0,0,0,0,0,0,0,0,0,0,0,0,0,0,0,0,0,0,0,0,0,0,0,0,0,0,0"/>
            </v:shape>
            <v:shape id="Freeform 12" o:spid="_x0000_s1433" style="position:absolute;left:7300;top:2719;width:129;height:121;visibility:visible;mso-wrap-style:square;v-text-anchor:top" coordsize="5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8MA&#10;AADdAAAADwAAAGRycy9kb3ducmV2LnhtbERPy2rCQBTdF/yH4Qrd6cQGrEZHaRWxBRe+Fi6vmWsS&#10;zNwJmTGJf99ZCF0eznu+7EwpGqpdYVnBaBiBIE6tLjhTcD5tBhMQziNrLC2Tgic5WC56b3NMtG35&#10;QM3RZyKEsEtQQe59lUjp0pwMuqGtiAN3s7VBH2CdSV1jG8JNKT+iaCwNFhwacqxolVN6Pz6Mgs1n&#10;vMXD71na3appv69rv19fpkq997uvGQhPnf8Xv9w/WkEcx2FueB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y++8MAAADdAAAADwAAAAAAAAAAAAAAAACYAgAAZHJzL2Rv&#10;d25yZXYueG1sUEsFBgAAAAAEAAQA9QAAAIgDAAAAAA==&#10;" path="m41,90l59,75,79,63,100,50,122,39r24,-9l171,21r25,-7l221,8,247,4,273,1,298,r25,1l336,2r11,3l358,7r13,2l382,13r10,3l403,21r10,4l423,31r9,5l441,43r9,7l458,58r7,9l472,76r7,9l484,95r6,11l494,117r4,11l502,140r4,11l508,164r2,12l511,189r3,13l514,228r-1,26l510,280r-4,27l499,332r-5,11l490,355r-5,12l480,378r-6,10l467,400r-7,9l454,418r-8,9l438,435r-8,8l421,450r-9,5l401,461r-10,4l381,470r-10,3l359,476r-11,2l337,480r-12,l313,481r-11,l289,480r-12,-1l264,477r-11,-2l240,471r-25,-8l192,454,168,443,145,429,122,414,102,397,92,388r-9,-9l72,369,64,359,55,349,47,338,41,327,34,316,27,304,21,292,17,279,12,267,8,254,5,242,2,229,1,217,,204,,192,,179,1,168,3,157,5,145,9,135r4,-10l19,115r7,-9l33,98r8,-8xe" filled="f">
              <v:path arrowok="t" o:connecttype="custom" o:connectlocs="4,5;6,3;9,2;12,1;16,0;19,0;21,0;23,1;24,1;25,1;27,2;28,3;29,4;30,5;30,6;31,7;32,9;32,10;32,12;32,14;32,18;31,21;31,22;30,24;29,25;29,26;28,27;27,28;25,29;24,30;23,30;21,30;20,30;18,30;17,30;15,30;12,29;9,27;7,25;5,24;4,23;3,21;2,20;1,18;1,17;0,15;0,14;0,12;0,11;0,9;1,8;2,7;3,6" o:connectangles="0,0,0,0,0,0,0,0,0,0,0,0,0,0,0,0,0,0,0,0,0,0,0,0,0,0,0,0,0,0,0,0,0,0,0,0,0,0,0,0,0,0,0,0,0,0,0,0,0,0,0,0,0"/>
            </v:shape>
            <v:shape id="Freeform 13" o:spid="_x0000_s1434" style="position:absolute;left:6952;top:2753;width:81;height:81;visibility:visible;mso-wrap-style:square;v-text-anchor:top" coordsize="32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pfbMUA&#10;AADdAAAADwAAAGRycy9kb3ducmV2LnhtbESPQWvCQBSE7wX/w/KE3pqNCUhNXaWoAb0Uoub+yD6T&#10;tNm3IbuN8d93C4Ueh5n5hllvJ9OJkQbXWlawiGIQxJXVLdcKrpf85RWE88gaO8uk4EEOtpvZ0xoz&#10;be9c0Hj2tQgQdhkqaLzvMyld1ZBBF9meOHg3Oxj0QQ611APeA9x0MonjpTTYclhosKddQ9XX+dso&#10;2KfJMv8oT6ei9uPnYVwUu1tZKPU8n97fQHia/H/4r33UCtI0XcHvm/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l9sxQAAAN0AAAAPAAAAAAAAAAAAAAAAAJgCAABkcnMv&#10;ZG93bnJldi54bWxQSwUGAAAAAAQABAD1AAAAigMAAAAA&#10;" path="m322,161r,-18l319,125r-6,-17l306,91,298,75,287,60,275,47,262,35,247,24,231,16,214,9,197,3,179,,161,,143,,125,3,108,9,91,16,75,24,60,35,46,47,35,60,24,75,16,91,9,108,3,125,,143r,18l,179r3,19l9,215r7,17l24,247r11,15l46,276r14,12l75,299r16,9l108,314r17,5l143,322r18,1l179,322r18,-3l214,314r17,-6l247,299r15,-11l275,276r12,-14l298,247r8,-15l313,215r6,-17l322,179r,-18xe" filled="f">
              <v:path arrowok="t" o:connecttype="custom" o:connectlocs="20,10;20,9;20,8;20,7;19,6;19,5;18,4;17,3;17,2;16,2;15,1;14,1;13,0;11,0;10,0;9,0;8,0;7,1;6,1;5,2;4,2;3,3;2,4;2,5;1,6;1,7;0,8;0,9;0,10;0,11;0,13;1,14;1,15;2,16;2,17;3,17;4,18;5,19;6,19;7,20;8,20;9,20;10,20;11,20;13,20;14,20;15,19;16,19;17,18;17,17;18,17;19,16;19,15;20,14;20,13;20,11;20,10" o:connectangles="0,0,0,0,0,0,0,0,0,0,0,0,0,0,0,0,0,0,0,0,0,0,0,0,0,0,0,0,0,0,0,0,0,0,0,0,0,0,0,0,0,0,0,0,0,0,0,0,0,0,0,0,0,0,0,0,0"/>
            </v:shape>
            <v:shape id="Freeform 14" o:spid="_x0000_s1435" style="position:absolute;left:7272;top:2838;width:81;height:80;visibility:visible;mso-wrap-style:square;v-text-anchor:top" coordsize="322,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PXcMA&#10;AADdAAAADwAAAGRycy9kb3ducmV2LnhtbERPXWvCMBR9H+w/hCvsbaauQ6QaRTYGYzBBO5iPl+ba&#10;FpubLMlq++/Ng+Dj4XyvNoPpRE8+tJYVzKYZCOLK6pZrBT/lx/MCRIjIGjvLpGCkAJv148MKC20v&#10;vKf+EGuRQjgUqKCJ0RVShqohg2FqHXHiTtYbjAn6WmqPlxRuOvmSZXNpsOXU0KCjt4aq8+HfKNgf&#10;XTaO78GHv+9y97vN564vv5R6mgzbJYhIQ7yLb+5PrSDPX9P+9CY9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fPXcMAAADdAAAADwAAAAAAAAAAAAAAAACYAgAAZHJzL2Rv&#10;d25yZXYueG1sUEsFBgAAAAAEAAQA9QAAAIgDAAAAAA==&#10;" path="m322,163r,-19l318,126r-5,-17l306,92,298,76,287,62,275,48,262,36,247,25,231,16,214,9,197,5,179,2,161,,142,2,124,5,107,9,90,16,74,25,60,36,46,48,35,62,23,76,15,92,9,109,3,126,1,144,,163r1,18l3,199r6,17l15,233r8,16l35,264r11,13l60,289r14,11l90,308r17,7l124,320r18,4l161,324r18,l197,320r17,-5l231,308r16,-8l262,289r13,-12l287,264r11,-15l306,233r7,-17l318,199r4,-18l322,163xe" filled="f">
              <v:path arrowok="t" o:connecttype="custom" o:connectlocs="20,10;20,9;20,8;20,7;19,6;19,5;18,4;17,3;17,2;16,1;15,1;14,0;13,0;11,0;10,0;9,0;8,0;7,0;6,1;5,1;4,2;3,3;2,4;2,5;1,6;1,7;0,8;0,9;0,10;0,11;0,12;1,13;1,14;2,15;2,16;3,17;4,18;5,18;6,19;7,19;8,20;9,20;10,20;11,20;13,20;14,19;15,19;16,18;17,18;17,17;18,16;19,15;19,14;20,13;20,12;20,11;20,10" o:connectangles="0,0,0,0,0,0,0,0,0,0,0,0,0,0,0,0,0,0,0,0,0,0,0,0,0,0,0,0,0,0,0,0,0,0,0,0,0,0,0,0,0,0,0,0,0,0,0,0,0,0,0,0,0,0,0,0,0"/>
            </v:shape>
            <v:shape id="Freeform 15" o:spid="_x0000_s1436" style="position:absolute;left:6740;top:2852;width:81;height:81;visibility:visible;mso-wrap-style:square;v-text-anchor:top" coordsize="32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EmMQA&#10;AADdAAAADwAAAGRycy9kb3ducmV2LnhtbESPQWvCQBSE70L/w/KE3nTXKlKiq2hQKBUpTb14e2Sf&#10;STD7NmRXTf+9Kwgeh5n5hpkvO1uLK7W+cqxhNFQgiHNnKi40HP62g08QPiAbrB2Thn/ysFy89eaY&#10;GHfjX7pmoRARwj5BDWUITSKlz0uy6IeuIY7eybUWQ5RtIU2Ltwi3tfxQaiotVhwXSmwoLSk/Zxer&#10;YZ9mZ9qpU3rcbhDRrg/f6x+l9Xu/W81ABOrCK/xsfxkN4/FkBI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LRJjEAAAA3QAAAA8AAAAAAAAAAAAAAAAAmAIAAGRycy9k&#10;b3ducmV2LnhtbFBLBQYAAAAABAAEAPUAAACJAwAAAAA=&#10;" path="m323,161r-1,-18l319,125r-5,-17l308,91,298,75,288,60,276,47,262,35,247,24,232,16,215,9,198,4,179,1,161,,143,1,126,4,108,9,92,16,76,24,61,35,48,47,35,60,25,75,16,91,9,108,5,125,1,143,,161r1,19l5,198r4,17l16,232r9,16l35,262r13,14l61,288r15,11l92,308r16,7l126,319r17,4l161,324r18,-1l198,319r17,-4l232,308r15,-9l262,288r14,-12l288,262r10,-14l308,232r6,-17l319,198r3,-18l323,161xe" filled="f">
              <v:path arrowok="t" o:connecttype="custom" o:connectlocs="20,10;20,9;20,8;20,7;19,6;19,5;18,4;17,3;17,2;16,2;15,1;14,1;13,0;11,0;10,0;9,0;8,0;7,1;6,1;5,2;4,2;3,3;2,4;2,5;1,6;1,7;0,8;0,9;0,10;0,11;0,13;1,14;1,15;2,16;2,17;3,17;4,18;5,19;6,19;7,20;8,20;9,20;10,20;11,20;13,20;14,20;15,19;16,19;17,18;17,17;18,17;19,16;19,15;20,14;20,13;20,11;20,10" o:connectangles="0,0,0,0,0,0,0,0,0,0,0,0,0,0,0,0,0,0,0,0,0,0,0,0,0,0,0,0,0,0,0,0,0,0,0,0,0,0,0,0,0,0,0,0,0,0,0,0,0,0,0,0,0,0,0,0,0"/>
            </v:shape>
            <v:shape id="Freeform 16" o:spid="_x0000_s1437" style="position:absolute;left:6496;top:2873;width:81;height:81;visibility:visible;mso-wrap-style:square;v-text-anchor:top" coordsize="323,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a78QA&#10;AADdAAAADwAAAGRycy9kb3ducmV2LnhtbESPQWvCQBSE7wX/w/IEb7pbFZHUVWpQEKWURi+9PbLP&#10;JJh9G7Krxn/vCoUeh5n5hlmsOluLG7W+cqzhfaRAEOfOVFxoOB23wzkIH5AN1o5Jw4M8rJa9twUm&#10;xt35h25ZKESEsE9QQxlCk0jp85Is+pFriKN3dq3FEGVbSNPiPcJtLcdKzaTFiuNCiQ2lJeWX7Go1&#10;fKXZhQ7qnP5uN4ho16f9+ltpPeh3nx8gAnXhP/zX3hkNk8l0DK838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Z2u/EAAAA3QAAAA8AAAAAAAAAAAAAAAAAmAIAAGRycy9k&#10;b3ducmV2LnhtbFBLBQYAAAAABAAEAPUAAACJAwAAAAA=&#10;" path="m323,162r-1,-18l320,126r-6,-17l307,92,298,76,288,61,275,48,263,35,247,25,232,16,215,9,197,5,180,1,162,,144,1,126,5,109,9,92,16,76,25,61,35,47,48,35,61,25,76,16,92,9,109,4,126,1,144,,162r1,19l4,199r5,17l16,233r9,16l35,263r12,14l61,288r15,12l92,308r17,7l126,320r18,4l162,324r18,l197,320r18,-5l232,308r15,-8l263,288r12,-11l288,263r10,-14l307,233r7,-17l320,199r2,-18l323,162xe" filled="f">
              <v:path arrowok="t" o:connecttype="custom" o:connectlocs="20,10;20,9;20,8;20,7;19,6;19,5;18,4;17,3;17,2;16,2;15,1;14,1;12,0;11,0;10,0;9,0;8,0;7,1;6,1;5,2;4,2;3,3;2,4;2,5;1,6;1,7;0,8;0,9;0,10;0,11;0,13;1,14;1,15;2,16;2,17;3,17;4,18;5,19;6,19;7,20;8,20;9,20;10,20;11,20;12,20;14,20;15,19;16,19;17,18;17,17;18,17;19,16;19,15;20,14;20,13;20,11;20,10" o:connectangles="0,0,0,0,0,0,0,0,0,0,0,0,0,0,0,0,0,0,0,0,0,0,0,0,0,0,0,0,0,0,0,0,0,0,0,0,0,0,0,0,0,0,0,0,0,0,0,0,0,0,0,0,0,0,0,0,0"/>
            </v:shape>
            <v:shape id="Freeform 17" o:spid="_x0000_s1438" style="position:absolute;left:6652;top:2904;width:99;height:87;visibility:visible;mso-wrap-style:square;v-text-anchor:top" coordsize="395,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d98UA&#10;AADdAAAADwAAAGRycy9kb3ducmV2LnhtbESPT4vCMBTE78J+h/AW9qbp2iJSjSIrgixe/AN7fds8&#10;22rzUpKo9dsbQfA4zMxvmOm8M424kvO1ZQXfgwQEcWF1zaWCw37VH4PwAVljY5kU3MnDfPbRm2Ku&#10;7Y23dN2FUkQI+xwVVCG0uZS+qMigH9iWOHpH6wyGKF0ptcNbhJtGDpNkJA3WHBcqbOmnouK8uxgF&#10;p83f7/KUBecPq2Y5TOvs/j/KlPr67BYTEIG68A6/2mutIE2zFJ5v4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Kh33xQAAAN0AAAAPAAAAAAAAAAAAAAAAAJgCAABkcnMv&#10;ZG93bnJldi54bWxQSwUGAAAAAAQABAD1AAAAigMAAAAA&#10;" path="m127,r17,2l162,4r17,5l197,13r19,6l235,26r18,8l270,42r18,9l304,61r16,11l334,84r14,11l360,108r11,12l380,134r7,13l389,154r2,8l392,169r1,7l395,184r,6l393,198r-1,7l390,213r-2,7l381,235r-9,14l362,263r-13,14l336,289r-15,12l305,312r-16,10l271,330r-18,7l235,342r-20,4l197,348r-18,l170,347r-9,-1l152,344r-9,-3l134,338r-8,-3l109,327,94,316,79,304,64,290,52,276,41,260,30,244,21,227,13,209,8,190,3,172,,153,,135,,118r1,-9l3,100,5,92,8,84r3,-8l15,68r4,-8l25,53r4,-7l36,39r6,-5l49,28r6,-6l63,18r7,-5l78,10,86,7,94,4r9,-2l111,1,119,r8,xe" filled="f">
              <v:path arrowok="t" o:connecttype="custom" o:connectlocs="9,0;11,1;14,1;16,2;18,3;20,5;22,6;23,8;24,9;25,10;25,11;25,12;25,13;24,14;23,16;22,17;20,19;18,20;16,21;14,22;11,22;10,22;9,21;8,21;6,20;4,18;3,16;1,14;1,12;0,10;0,8;0,6;1,5;1,4;2,3;2,3;3,2;4,1;5,1;6,0;7,0;8,0" o:connectangles="0,0,0,0,0,0,0,0,0,0,0,0,0,0,0,0,0,0,0,0,0,0,0,0,0,0,0,0,0,0,0,0,0,0,0,0,0,0,0,0,0,0"/>
            </v:shape>
            <v:shape id="Freeform 18" o:spid="_x0000_s1439" style="position:absolute;left:6828;top:2827;width:99;height:87;visibility:visible;mso-wrap-style:square;v-text-anchor:top" coordsize="395,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Fg8UA&#10;AADdAAAADwAAAGRycy9kb3ducmV2LnhtbESPQWsCMRSE7wX/Q3gFbzVbN0hZjSKKUMRLrdDr6+a5&#10;u7p5WZJU139vCoLHYWa+YWaL3rbiQj40jjW8jzIQxKUzDVcaDt+btw8QISIbbB2ThhsFWMwHLzMs&#10;jLvyF132sRIJwqFADXWMXSFlKGuyGEauI07e0XmLMUlfSePxmuC2leMsm0iLDaeFGjta1VSe939W&#10;w2n3s12fVPThsGnX47xRt9+J0nr42i+nICL18Rl+tD+NhjxXCv7fpCc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4WDxQAAAN0AAAAPAAAAAAAAAAAAAAAAAJgCAABkcnMv&#10;ZG93bnJldi54bWxQSwUGAAAAAAQABAD1AAAAigMAAAAA&#10;" path="m128,r16,1l162,5r17,3l198,14r19,5l235,26r18,7l271,42r17,9l304,61r16,11l335,83r13,12l361,108r10,12l380,134r7,14l389,154r2,7l392,169r2,7l395,183r,8l394,198r-2,8l390,212r-2,8l381,235r-9,14l362,263r-13,13l336,289r-15,12l305,312r-16,9l271,330r-18,7l235,343r-18,3l197,348r-18,l170,347r-9,-1l152,344r-9,-2l134,338r-8,-3l109,326,94,316,79,304,65,291,52,276,41,260,31,243,21,226,14,208,8,190,3,171,,153,,135,,117r1,-9l3,100,6,91,8,83r3,-8l15,67r4,-7l25,52r4,-6l36,40r6,-7l49,27r7,-4l63,17r7,-3l78,9,86,7,94,4r9,-2l111,r8,l128,xe" filled="f">
              <v:path arrowok="t" o:connecttype="custom" o:connectlocs="9,0;11,1;14,1;16,2;18,3;20,5;22,6;23,8;24,9;25,10;25,11;25,12;25,13;24,14;23,16;22,17;20,19;18,20;16,21;14,22;11,22;10,22;9,22;8,21;6,20;4,18;3,16;1,14;1,12;0,10;0,7;0,6;1,5;1,4;2,3;2,3;3,2;4,1;5,1;6,0;7,0;8,0" o:connectangles="0,0,0,0,0,0,0,0,0,0,0,0,0,0,0,0,0,0,0,0,0,0,0,0,0,0,0,0,0,0,0,0,0,0,0,0,0,0,0,0,0,0"/>
            </v:shape>
            <v:shape id="Freeform 19" o:spid="_x0000_s1440" style="position:absolute;left:6643;top:2764;width:99;height:87;visibility:visible;mso-wrap-style:square;v-text-anchor:top" coordsize="395,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8gGMUA&#10;AADdAAAADwAAAGRycy9kb3ducmV2LnhtbESPQWvCQBSE7wX/w/KE3upGk4pEVxFFKKWXquD1mX0m&#10;0ezbsLvV+O+7guBxmJlvmNmiM424kvO1ZQXDQQKCuLC65lLBfrf5mIDwAVljY5kU3MnDYt57m2Gu&#10;7Y1/6boNpYgQ9jkqqEJocyl9UZFBP7AtcfRO1hkMUbpSaoe3CDeNHCXJWBqsOS5U2NKqouKy/TMK&#10;zj+H7/U5C87vN816lNbZ/TjOlHrvd8spiEBdeIWf7S+tIE2zT3i8i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yAYxQAAAN0AAAAPAAAAAAAAAAAAAAAAAJgCAABkcnMv&#10;ZG93bnJldi54bWxQSwUGAAAAAAQABAD1AAAAigMAAAAA&#10;" path="m129,1r17,1l163,4r18,5l199,13r18,6l235,26r18,8l272,42r17,10l306,61r15,11l336,84r13,11l361,107r10,13l380,133r7,14l391,154r2,8l394,169r1,6l395,183r,7l394,198r-1,7l392,213r-4,7l382,234r-8,15l363,263r-12,13l337,289r-14,11l307,312r-17,10l273,330r-18,7l236,342r-19,5l199,348r-19,l171,347r-9,-1l152,343r-7,-2l135,339r-9,-5l110,326,95,316,80,304,66,290,54,275,42,261,31,244,22,227,15,208,8,190,4,172,2,153,,135,2,118r1,-9l4,99,6,92r4,-8l13,76r3,-8l21,60r4,-7l31,46r6,-7l44,34r6,-6l57,22r7,-4l72,13r8,-3l88,6,96,4r8,-2l113,1,121,r8,1xe" filled="f">
              <v:path arrowok="t" o:connecttype="custom" o:connectlocs="9,0;11,1;14,1;16,2;18,3;20,5;22,6;23,8;24,9;25,10;25,11;25,12;25,13;24,14;24,16;22,17;20,19;18,20;16,21;14,22;11,22;10,22;9,21;8,21;6,20;4,18;3,16;2,14;1,12;0,10;0,8;0,6;1,5;1,4;2,3;2,3;3,2;4,1;5,1;6,0;7,0;8,0" o:connectangles="0,0,0,0,0,0,0,0,0,0,0,0,0,0,0,0,0,0,0,0,0,0,0,0,0,0,0,0,0,0,0,0,0,0,0,0,0,0,0,0,0,0"/>
            </v:shape>
            <v:shape id="Freeform 20" o:spid="_x0000_s1441" style="position:absolute;left:7156;top:2778;width:99;height:87;visibility:visible;mso-wrap-style:square;v-text-anchor:top" coordsize="39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qhccA&#10;AADdAAAADwAAAGRycy9kb3ducmV2LnhtbESPQUvDQBSE74L/YXkFb3bTVqLGbkurBARpwaoHb4/d&#10;ZxLMvk131yT9911B8DjMzDfMcj3aVvTkQ+NYwWyagSDWzjRcKXh/K6/vQISIbLB1TApOFGC9urxY&#10;YmHcwK/UH2IlEoRDgQrqGLtCyqBrshimriNO3pfzFmOSvpLG45DgtpXzLMulxYbTQo0dPdakvw8/&#10;VsGnji+b+11fbkvth9v9MX/Cj6NSV5Nx8wAi0hj/w3/tZ6NgsbjJ4fdNegJyd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PaoXHAAAA3QAAAA8AAAAAAAAAAAAAAAAAmAIAAGRy&#10;cy9kb3ducmV2LnhtbFBLBQYAAAAABAAEAPUAAACMAwAAAAA=&#10;" path="m129,r15,1l163,4r18,4l199,12r18,6l235,25r18,8l272,42r17,9l306,61r14,10l335,83r14,11l361,107r10,13l380,133r7,14l390,154r2,7l394,168r1,8l395,183r,6l394,197r-1,7l391,212r-3,7l382,234r-10,14l362,262r-11,14l337,288r-14,13l307,311r-17,10l272,329r-19,8l235,342r-18,4l198,347r-18,l171,347r-10,-2l152,344r-9,-4l135,338r-9,-3l110,326,95,315,80,303,66,290,53,276,41,260,31,243,22,226,14,208,8,189,4,171,2,153,,135,2,117r1,-9l4,100,6,91,8,83r4,-8l16,67r4,-8l25,52r6,-7l37,39r5,-6l49,27r7,-6l64,17r8,-5l79,9,87,6,96,3r8,-2l112,r8,l129,xe" filled="f">
              <v:path arrowok="t" o:connecttype="custom" o:connectlocs="9,0;11,1;14,1;16,2;18,3;20,5;22,6;23,8;24,9;25,10;25,11;25,12;25,13;24,14;23,16;22,17;20,19;18,20;16,21;14,22;11,22;10,22;9,21;8,21;6,20;4,18;3,16;2,14;1,12;0,10;0,7;0,6;1,5;1,4;2,3;2,3;3,2;4,1;5,1;6,0;7,0;8,0" o:connectangles="0,0,0,0,0,0,0,0,0,0,0,0,0,0,0,0,0,0,0,0,0,0,0,0,0,0,0,0,0,0,0,0,0,0,0,0,0,0,0,0,0,0"/>
            </v:shape>
            <v:shape id="Freeform 21" o:spid="_x0000_s1442" style="position:absolute;left:7237;top:2912;width:99;height:87;visibility:visible;mso-wrap-style:square;v-text-anchor:top" coordsize="39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5fpcgA&#10;AADdAAAADwAAAGRycy9kb3ducmV2LnhtbESPzW7CMBCE75X6DtZW4lacElQgxaAIiR+VXhp4gCXe&#10;JqHxOsQGUp4eV6rU42hmvtFM552pxYVaV1lW8NKPQBDnVldcKNjvls9jEM4ja6wtk4IfcjCfPT5M&#10;MdH2yp90yXwhAoRdggpK75tESpeXZND1bUMcvC/bGvRBtoXULV4D3NRyEEWv0mDFYaHEhhYl5d/Z&#10;2SiYNO9ue/tYx7fjxKar4+h0SOOTUr2nLn0D4anz/+G/9kYriOPhCH7fhCc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Dl+lyAAAAN0AAAAPAAAAAAAAAAAAAAAAAJgCAABk&#10;cnMvZG93bnJldi54bWxQSwUGAAAAAAQABAD1AAAAjQMAAAAA&#10;" path="m128,r17,2l163,4r17,4l198,13r20,6l236,26r18,8l271,42r18,9l305,61r16,10l335,83r14,12l360,107r12,13l380,134r8,13l390,154r2,7l393,169r1,7l396,182r,8l394,197r-1,8l391,212r-2,8l382,235r-9,13l363,263r-13,12l337,289r-15,11l306,312r-16,9l272,330r-18,7l236,342r-20,4l198,348r-18,l171,347r-9,-1l153,344r-9,-3l135,338r-8,-4l110,325,95,315,80,304,66,290,53,275,42,260,31,244,22,226,14,208,9,190,4,171,1,153,,135,1,117r1,-8l4,100,7,92,9,83r3,-8l16,67r4,-7l25,53r5,-7l36,39r7,-6l50,27r6,-5l64,17r7,-4l79,9,87,6,95,3r9,-1l112,1,120,r8,xe" filled="f">
              <v:path arrowok="t" o:connecttype="custom" o:connectlocs="9,0;11,1;14,1;16,2;18,3;20,5;22,6;23,8;24,9;25,10;25,11;25,12;25,13;24,14;23,16;22,17;20,19;18,20;16,21;14,22;11,22;10,22;9,21;8,21;6,20;4,18;3,16;2,14;1,12;0,10;0,7;0,6;1,5;1,4;2,3;2,3;3,2;4,1;5,1;6,0;7,0;8,0" o:connectangles="0,0,0,0,0,0,0,0,0,0,0,0,0,0,0,0,0,0,0,0,0,0,0,0,0,0,0,0,0,0,0,0,0,0,0,0,0,0,0,0,0,0"/>
            </v:shape>
            <v:shape id="Freeform 22" o:spid="_x0000_s1443" style="position:absolute;left:7005;top:2686;width:99;height:87;visibility:visible;mso-wrap-style:square;v-text-anchor:top" coordsize="395,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Nf8L8A&#10;AADdAAAADwAAAGRycy9kb3ducmV2LnhtbERPzWoCMRC+F/oOYQq91URtVVajSKHi1W0fYNiMyepm&#10;siTpur69ORR6/Pj+N7vRd2KgmNrAGqYTBYK4CaZlq+Hn++ttBSJlZINdYNJwpwS77fPTBisTbnyi&#10;oc5WlBBOFWpwOfeVlKlx5DFNQk9cuHOIHnOB0UoT8VbCfSdnSi2kx5ZLg8OePh011/rXa4hK3U+z&#10;g+k/mjTsL8faLp2xWr++jPs1iExj/hf/uY9Gw3z+XuaWN+UJ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s1/wvwAAAN0AAAAPAAAAAAAAAAAAAAAAAJgCAABkcnMvZG93bnJl&#10;di54bWxQSwUGAAAAAAQABAD1AAAAhAMAAAAA&#10;" path="m128,r17,3l162,5r18,3l198,14r19,6l235,26r18,8l271,42r17,9l305,62r16,10l335,83r13,13l361,108r10,13l380,134r7,14l390,155r1,6l394,169r1,7l395,183r,8l394,198r-2,8l390,212r-2,8l381,235r-8,14l362,264r-12,13l337,290r-15,11l306,312r-17,9l272,330r-18,7l235,343r-18,3l197,349r-18,l170,347r-9,-1l152,344r-9,-2l135,338r-9,-3l110,327,94,316,79,304,66,291,53,276,41,260,31,244,21,226,15,209,8,191,3,172,1,153,,135,1,117r1,-8l3,100,6,92,9,83r2,-8l16,68r4,-8l25,54r6,-7l36,40r7,-7l49,27r8,-4l63,18r8,-4l79,10,87,7,95,4r8,-1l111,1,120,r8,xe" filled="f">
              <v:path arrowok="t" o:connecttype="custom" o:connectlocs="9,0;11,0;14,1;16,2;18,3;20,4;22,6;23,7;24,9;25,10;25,11;25,12;25,13;24,14;23,15;22,17;20,19;18,20;16,21;14,21;11,22;10,21;9,21;8,21;6,20;4,18;3,16;1,14;1,12;0,9;0,7;0,6;1,5;1,4;2,3;2,2;3,2;4,1;5,0;6,0;7,0;8,0" o:connectangles="0,0,0,0,0,0,0,0,0,0,0,0,0,0,0,0,0,0,0,0,0,0,0,0,0,0,0,0,0,0,0,0,0,0,0,0,0,0,0,0,0,0"/>
            </v:shape>
            <v:shape id="Freeform 23" o:spid="_x0000_s1444" style="position:absolute;left:6877;top:2681;width:98;height:87;visibility:visible;mso-wrap-style:square;v-text-anchor:top" coordsize="39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98gA&#10;AADdAAAADwAAAGRycy9kb3ducmV2LnhtbESPQUsDMRSE7wX/Q3iF3tpsrVS7Ni21siBIBasevD2S&#10;5+7i5mWbxN313xuh0OMwM98w6+1gG9GRD7VjBfNZBoJYO1NzqeD9rZjegQgR2WDjmBT8UoDt5mq0&#10;xty4nl+pO8ZSJAiHHBVUMba5lEFXZDHMXEucvC/nLcYkfSmNxz7BbSOvs2wpLdacFipsaV+R/j7+&#10;WAWfOj7vVoeueCi0729fTstH/DgpNRkPu3sQkYZ4CZ/bT0bBYnGzgv836Qn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P73yAAAAN0AAAAPAAAAAAAAAAAAAAAAAJgCAABk&#10;cnMvZG93bnJldi54bWxQSwUGAAAAAAQABAD1AAAAjQMAAAAA&#10;" path="m128,r17,1l162,5r18,3l199,13r18,5l235,25r18,8l271,42r17,9l305,61r15,11l335,83r13,11l361,107r10,13l380,134r7,14l389,154r2,7l394,168r1,8l395,183r,7l394,198r-1,6l390,212r-2,7l381,234r-9,15l362,262r-11,14l337,288r-15,13l306,311r-17,10l271,329r-18,8l235,342r-18,4l197,347r-18,l170,347r-9,-2l152,344r-9,-2l135,338r-9,-3l110,326,94,316,79,303,66,291,52,276,41,260,31,243,22,226,14,208,8,190,3,171,1,153,,135,1,117r1,-9l3,100,6,91,8,83r3,-8l16,67r3,-7l25,52r6,-7l36,39r6,-6l49,27r7,-5l64,17r8,-4l78,9,87,6,95,3r8,-2l111,r8,l128,xe" filled="f">
              <v:path arrowok="t" o:connecttype="custom" o:connectlocs="9,0;11,1;13,1;16,2;18,3;20,5;21,6;23,8;24,9;24,10;24,11;24,12;24,13;24,14;23,16;22,17;20,19;18,20;16,21;13,22;11,22;10,22;9,22;8,21;6,20;4,18;2,16;1,14;0,12;0,10;0,7;0,6;0,5;1,4;1,3;2,3;3,2;4,1;5,1;6,0;7,0;8,0" o:connectangles="0,0,0,0,0,0,0,0,0,0,0,0,0,0,0,0,0,0,0,0,0,0,0,0,0,0,0,0,0,0,0,0,0,0,0,0,0,0,0,0,0,0"/>
            </v:shape>
            <v:rect id="Rectangle 24" o:spid="_x0000_s1445" style="position:absolute;left:5676;top:3621;width:1766;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iQMMA&#10;AADdAAAADwAAAGRycy9kb3ducmV2LnhtbERPTYvCMBC9L/gfwgje1lRlRbtGEXXRo1bB3dvQzLbF&#10;ZlKaaKu/3hwEj4/3PVu0phQ3ql1hWcGgH4EgTq0uOFNwOv58TkA4j6yxtEwK7uRgMe98zDDWtuED&#10;3RKfiRDCLkYFufdVLKVLczLo+rYiDty/rQ36AOtM6hqbEG5KOYyisTRYcGjIsaJVTukluRoF20m1&#10;/N3ZR5OVm7/teX+ero9Tr1Sv2y6/QXhq/Vv8cu+0gtHoK+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xiQMMAAADdAAAADwAAAAAAAAAAAAAAAACYAgAAZHJzL2Rv&#10;d25yZXYueG1sUEsFBgAAAAAEAAQA9QAAAIgDAAAAAA==&#10;" filled="f" stroked="f">
              <v:textbox inset="0,0,0,0"/>
            </v:rect>
            <v:rect id="Rectangle 25" o:spid="_x0000_s1446" style="position:absolute;left:5676;top:3769;width:2155;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H28YA&#10;AADdAAAADwAAAGRycy9kb3ducmV2LnhtbESPT4vCMBTE78J+h/AWvGmqomg1iqyKHv2z4O7t0Tzb&#10;ss1LaaKtfnojCHscZuY3zGzRmELcqHK5ZQW9bgSCOLE651TB92nTGYNwHlljYZkU3MnBYv7RmmGs&#10;bc0Huh19KgKEXYwKMu/LWEqXZGTQdW1JHLyLrQz6IKtU6grrADeF7EfRSBrMOSxkWNJXRsnf8WoU&#10;bMfl8mdnH3VarH+35/15sjpNvFLtz2Y5BeGp8f/hd3unFQwG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DH28YAAADdAAAADwAAAAAAAAAAAAAAAACYAgAAZHJz&#10;L2Rvd25yZXYueG1sUEsFBgAAAAAEAAQA9QAAAIsDAAAAAA==&#10;" filled="f" stroked="f">
              <v:textbox style="mso-next-textbox:#Rectangle 25" inset="0,0,0,0">
                <w:txbxContent>
                  <w:p w:rsidR="000E46FA" w:rsidRPr="00E64509" w:rsidRDefault="000E46FA" w:rsidP="00675ABD">
                    <w:pPr>
                      <w:rPr>
                        <w:rFonts w:ascii="Times New Roman" w:hAnsi="Times New Roman"/>
                      </w:rPr>
                    </w:pPr>
                    <w:r w:rsidRPr="00E64509">
                      <w:rPr>
                        <w:rFonts w:ascii="Times New Roman" w:hAnsi="Times New Roman"/>
                        <w:color w:val="000000"/>
                        <w:sz w:val="12"/>
                        <w:szCs w:val="12"/>
                      </w:rPr>
                      <w:t xml:space="preserve">- </w:t>
                    </w:r>
                    <w:r w:rsidRPr="00E64509">
                      <w:rPr>
                        <w:rFonts w:ascii="Times New Roman" w:hAnsi="Times New Roman"/>
                        <w:color w:val="000000"/>
                        <w:sz w:val="16"/>
                        <w:szCs w:val="16"/>
                      </w:rPr>
                      <w:t>LÁNG VỮA XI MĂNG M 100 DÀY 2cm</w:t>
                    </w:r>
                  </w:p>
                </w:txbxContent>
              </v:textbox>
            </v:rect>
            <v:rect id="Rectangle 26" o:spid="_x0000_s1447" style="position:absolute;left:5676;top:3902;width:2683;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ZrMYA&#10;AADdAAAADwAAAGRycy9kb3ducmV2LnhtbESPT4vCMBTE7wt+h/AEb2uq4qLVKLKr6NE/C+rt0Tzb&#10;YvNSmmirn94IC3scZuY3zHTemELcqXK5ZQW9bgSCOLE651TB72H1OQLhPLLGwjIpeJCD+az1McVY&#10;25p3dN/7VAQIuxgVZN6XsZQuycig69qSOHgXWxn0QVap1BXWAW4K2Y+iL2kw57CQYUnfGSXX/c0o&#10;WI/KxWljn3VaLM/r4/Y4/jmMvVKddrOYgPDU+P/wX3ujFQwGw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JZrMYAAADdAAAADwAAAAAAAAAAAAAAAACYAgAAZHJz&#10;L2Rvd25yZXYueG1sUEsFBgAAAAAEAAQA9QAAAIsDAAAAAA==&#10;" filled="f" stroked="f">
              <v:textbox style="mso-next-textbox:#Rectangle 26" inset="0,0,0,0">
                <w:txbxContent>
                  <w:p w:rsidR="000E46FA" w:rsidRPr="00E64509" w:rsidRDefault="000E46FA" w:rsidP="00675ABD">
                    <w:pPr>
                      <w:rPr>
                        <w:rFonts w:ascii="Times New Roman" w:hAnsi="Times New Roman"/>
                        <w:sz w:val="16"/>
                        <w:szCs w:val="16"/>
                      </w:rPr>
                    </w:pPr>
                    <w:r w:rsidRPr="00E64509">
                      <w:rPr>
                        <w:rFonts w:ascii="Times New Roman" w:hAnsi="Times New Roman"/>
                        <w:color w:val="000000"/>
                        <w:sz w:val="16"/>
                        <w:szCs w:val="16"/>
                      </w:rPr>
                      <w:t>- BÊ TÔNG CỐT THÉP ĐÁ 10 x 20 M DÀY 150 mm</w:t>
                    </w:r>
                  </w:p>
                </w:txbxContent>
              </v:textbox>
            </v:rect>
            <v:rect id="Rectangle 27" o:spid="_x0000_s1448" style="position:absolute;left:5676;top:4036;width:2550;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8N8cA&#10;AADdAAAADwAAAGRycy9kb3ducmV2LnhtbESPQWvCQBSE74X+h+UJvTUbDS0xuorUFj22KkRvj+wz&#10;CWbfhuzWpP56t1DocZiZb5j5cjCNuFLnassKxlEMgriwuuZSwWH/8ZyCcB5ZY2OZFPyQg+Xi8WGO&#10;mbY9f9F150sRIOwyVFB532ZSuqIigy6yLXHwzrYz6IPsSqk77APcNHISx6/SYM1hocKW3ioqLrtv&#10;o2CTtqvj1t76snk/bfLPfLreT71ST6NhNQPhafD/4b/2VitIkp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e/DfHAAAA3QAAAA8AAAAAAAAAAAAAAAAAmAIAAGRy&#10;cy9kb3ducmV2LnhtbFBLBQYAAAAABAAEAPUAAACMAwAAAAA=&#10;" filled="f" stroked="f">
              <v:textbox style="mso-next-textbox:#Rectangle 27" inset="0,0,0,0">
                <w:txbxContent>
                  <w:p w:rsidR="000E46FA" w:rsidRPr="00E64509" w:rsidRDefault="000E46FA" w:rsidP="00675ABD">
                    <w:pPr>
                      <w:rPr>
                        <w:rFonts w:ascii="Times New Roman" w:hAnsi="Times New Roman"/>
                        <w:sz w:val="16"/>
                        <w:szCs w:val="16"/>
                      </w:rPr>
                    </w:pPr>
                    <w:r w:rsidRPr="00E64509">
                      <w:rPr>
                        <w:rFonts w:ascii="Times New Roman" w:hAnsi="Times New Roman"/>
                        <w:color w:val="000000"/>
                        <w:sz w:val="16"/>
                        <w:szCs w:val="16"/>
                      </w:rPr>
                      <w:t>- BÊ TÔNG LÓT ĐÁ 40 x 60 M 100 DÀY 150 mm</w:t>
                    </w:r>
                  </w:p>
                </w:txbxContent>
              </v:textbox>
            </v:rect>
            <v:rect id="Rectangle 28" o:spid="_x0000_s1449" style="position:absolute;left:5676;top:4186;width:1619;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kQ8cA&#10;AADdAAAADwAAAGRycy9kb3ducmV2LnhtbESPT2vCQBTE74LfYXmCN91Y26Kpq0htSY7+Kai3R/Y1&#10;CWbfhuzWpP30rlDwOMzMb5jFqjOVuFLjSssKJuMIBHFmdcm5gq/D52gGwnlkjZVlUvBLDlbLfm+B&#10;sbYt7+i697kIEHYxKii8r2MpXVaQQTe2NXHwvm1j0AfZ5FI32Aa4qeRTFL1KgyWHhQJrei8ou+x/&#10;jIJkVq9Pqf1r8+rjnBy3x/nmMPdKDQfd+g2Ep84/wv/tVCuYTl+e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ZEPHAAAA3QAAAA8AAAAAAAAAAAAAAAAAmAIAAGRy&#10;cy9kb3ducmV2LnhtbFBLBQYAAAAABAAEAPUAAACMAwAAAAA=&#10;" filled="f" stroked="f">
              <v:textbox style="mso-next-textbox:#Rectangle 28" inset="0,0,0,0">
                <w:txbxContent>
                  <w:p w:rsidR="000E46FA" w:rsidRPr="00E64509" w:rsidRDefault="000E46FA" w:rsidP="00675ABD">
                    <w:pPr>
                      <w:rPr>
                        <w:rFonts w:ascii="Times New Roman" w:hAnsi="Times New Roman"/>
                        <w:sz w:val="16"/>
                        <w:szCs w:val="16"/>
                      </w:rPr>
                    </w:pPr>
                    <w:r w:rsidRPr="00E64509">
                      <w:rPr>
                        <w:rFonts w:ascii="Times New Roman" w:hAnsi="Times New Roman"/>
                        <w:color w:val="000000"/>
                        <w:sz w:val="16"/>
                        <w:szCs w:val="16"/>
                      </w:rPr>
                      <w:t>- ĐẤT TỰ NHIÊN ĐẦM CHẶT</w:t>
                    </w:r>
                  </w:p>
                </w:txbxContent>
              </v:textbox>
            </v:rect>
            <v:line id="Line 29" o:spid="_x0000_s1450" style="position:absolute;flip:x;visibility:visible" from="7885,2822" to="7893,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WSNcgAAADdAAAADwAAAGRycy9kb3ducmV2LnhtbESPQWsCMRSE74X+h/AKXopmq1V0axQp&#10;CD14qS0r3p6b52bZzcs2ibr9902h0OMwM98wy3VvW3ElH2rHCp5GGQji0umaKwWfH9vhHESIyBpb&#10;x6TgmwKsV/d3S8y1u/E7XfexEgnCIUcFJsYulzKUhiyGkeuIk3d23mJM0ldSe7wluG3lOMtm0mLN&#10;acFgR6+GymZ/sQrkfPf45Ten56ZoDoeFKcqiO+6UGjz0mxcQkfr4H/5rv2kFk8l0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WSNcgAAADdAAAADwAAAAAA&#10;AAAAAAAAAAChAgAAZHJzL2Rvd25yZXYueG1sUEsFBgAAAAAEAAQA+QAAAJYDAAAAAA==&#10;"/>
            <v:line id="Line 30" o:spid="_x0000_s1451" style="position:absolute;flip:x;visibility:visible" from="7849,2822" to="7893,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cMQsgAAADdAAAADwAAAGRycy9kb3ducmV2LnhtbESPQWsCMRSE74X+h/AKvRTNVqvo1igi&#10;CB681MqKt+fmdbPs5mWbpLr9902h0OMwM98wi1VvW3ElH2rHCp6HGQji0umaKwXH9+1gBiJEZI2t&#10;Y1LwTQFWy/u7Beba3fiNrodYiQThkKMCE2OXSxlKQxbD0HXEyftw3mJM0ldSe7wluG3lKMum0mLN&#10;acFgRxtDZXP4sgrkbP/06deXl6ZoTqe5KcqiO++Venzo168gIvXxP/zX3mkF4/FkC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scMQsgAAADdAAAADwAAAAAA&#10;AAAAAAAAAAChAgAAZHJzL2Rvd25yZXYueG1sUEsFBgAAAAAEAAQA+QAAAJYDAAAAAA==&#10;"/>
            <v:shape id="Freeform 31" o:spid="_x0000_s1452" style="position:absolute;left:7732;top:2822;width:161;height:98;visibility:visible;mso-wrap-style:square;v-text-anchor:top" coordsize="64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xKdMUA&#10;AADdAAAADwAAAGRycy9kb3ducmV2LnhtbESPQYvCMBSE78L+h/AWvMiaqmilGmURBC8erP6At82z&#10;rTYv3Sba7v56Iwgeh5n5hlmuO1OJOzWutKxgNIxAEGdWl5wrOB23X3MQziNrrCyTgj9ysF599JaY&#10;aNvyge6pz0WAsEtQQeF9nUjpsoIMuqGtiYN3to1BH2STS91gG+CmkuMomkmDJYeFAmvaFJRd05tR&#10;cBiPKHZZ2pnN73+bni4/88E+Vqr/2X0vQHjq/Dv8au+0gslkGsP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Ep0xQAAAN0AAAAPAAAAAAAAAAAAAAAAAJgCAABkcnMv&#10;ZG93bnJldi54bWxQSwUGAAAAAAQABAD1AAAAigMAAAAA&#10;" path="m,393l102,370r50,-13l202,345r48,-15l273,322r24,-9l320,305r23,-10l364,285r22,-10l406,263r21,-12l447,238r18,-13l484,210r17,-15l518,178r17,-17l550,143r15,-19l580,104,593,84,621,42,647,e" filled="f">
              <v:path arrowok="t" o:connecttype="custom" o:connectlocs="0,24;6,23;9,22;12,21;15,20;17,20;18,19;20,19;21,18;23,18;24,17;25,16;26,16;28,15;29,14;30,13;31,12;32,11;33,10;34,9;35,8;36,6;37,5;39,2;40,0" o:connectangles="0,0,0,0,0,0,0,0,0,0,0,0,0,0,0,0,0,0,0,0,0,0,0,0,0"/>
            </v:shape>
            <v:line id="Line 32" o:spid="_x0000_s1453" style="position:absolute;visibility:visible" from="5568,2836" to="5569,4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9NVMQAAADdAAAADwAAAGRycy9kb3ducmV2LnhtbERPz2vCMBS+C/4P4Qm7aTrLyuiMIspA&#10;dxB1g+34bN7azualJFnb/ffmIOz48f1erAbTiI6cry0reJwlIIgLq2suFXy8v06fQfiArLGxTAr+&#10;yMNqOR4tMNe25xN151CKGMI+RwVVCG0upS8qMuhntiWO3Ld1BkOErpTaYR/DTSPnSZJJgzXHhgpb&#10;2lRUXM+/RsEhPWbdev+2Gz732aXYni5fP71T6mEyrF9ABBrCv/ju3mkFafoU58Y38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1UxAAAAN0AAAAPAAAAAAAAAAAA&#10;AAAAAKECAABkcnMvZG93bnJldi54bWxQSwUGAAAAAAQABAD5AAAAkgMAAAAA&#10;"/>
            <v:line id="Line 33" o:spid="_x0000_s1454" style="position:absolute;flip:x y;visibility:visible" from="4111,2642" to="4159,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sYVsUAAADdAAAADwAAAGRycy9kb3ducmV2LnhtbESPT2vCQBTE74V+h+UJXkQ3GhWbuooU&#10;lJ4U/5ReH9lnEsy+DdnVRD99VxB6HGbmN8x82ZpS3Kh2hWUFw0EEgji1uuBMwem47s9AOI+ssbRM&#10;Cu7kYLl4f5tjom3De7odfCYChF2CCnLvq0RKl+Zk0A1sRRy8s60N+iDrTOoamwA3pRxF0VQaLDgs&#10;5FjRV07p5XA1CpC3j3jWDGksN/TrRttdb/VzVqrbaVefIDy1/j/8an9rBXE8+YDnm/A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sYVsUAAADdAAAADwAAAAAAAAAA&#10;AAAAAAChAgAAZHJzL2Rvd25yZXYueG1sUEsFBgAAAAAEAAQA+QAAAJMDAAAAAA==&#10;"/>
            <v:line id="Line 34" o:spid="_x0000_s1455" style="position:absolute;flip:x y;visibility:visible" from="4140,2608" to="4159,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7dsEAAADdAAAADwAAAGRycy9kb3ducmV2LnhtbERPy4rCMBTdD/gP4QpuBk21g0g1igiK&#10;K2V84PbSXNtic1OaaKtfbxaCy8N5zxatKcWDaldYVjAcRCCIU6sLzhScjuv+BITzyBpLy6TgSQ4W&#10;887PDBNtG/6nx8FnIoSwS1BB7n2VSOnSnAy6ga2IA3e1tUEfYJ1JXWMTwk0pR1E0lgYLDg05VrTK&#10;Kb0d7kYB8u4VT5oh/ckNXdxot/9dnq9K9brtcgrCU+u/4o97qxXE8TjsD2/CE5Dz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DXt2wQAAAN0AAAAPAAAAAAAAAAAAAAAA&#10;AKECAABkcnMvZG93bnJldi54bWxQSwUGAAAAAAQABAD5AAAAjwMAAAAA&#10;"/>
            <v:line id="Line 35" o:spid="_x0000_s1456" style="position:absolute;flip:x y;visibility:visible" from="4195,2551" to="4213,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e7cYAAADdAAAADwAAAGRycy9kb3ducmV2LnhtbESPT2vCQBTE7wW/w/IEL6Vu/hSR6Coi&#10;WDylNFV6fWSfSTD7NmS3SdpP3y0Uehxm5jfMdj+ZVgzUu8aygngZgSAurW64UnB5Pz2tQTiPrLG1&#10;TAq+yMF+N3vYYqbtyG80FL4SAcIuQwW1910mpStrMuiWtiMO3s32Bn2QfSV1j2OAm1YmUbSSBhsO&#10;CzV2dKypvBefRgFy/p2ux5ie5Qt9uCR/fTxcb0ot5tNhA8LT5P/Df+2zVpCmqxh+34Qn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B3u3GAAAA3QAAAA8AAAAAAAAA&#10;AAAAAAAAoQIAAGRycy9kb3ducmV2LnhtbFBLBQYAAAAABAAEAPkAAACUAwAAAAA=&#10;"/>
            <v:line id="Line 36" o:spid="_x0000_s1457" style="position:absolute;flip:x y;visibility:visible" from="4165,2585" to="4213,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NAmsQAAADdAAAADwAAAGRycy9kb3ducmV2LnhtbESPQYvCMBSE78L+h/AWvIimtiJSjSIL&#10;K54UdRevj+bZFpuX0kRb/fVmYcHjMDPfMItVZypxp8aVlhWMRxEI4szqknMFP6fv4QyE88gaK8uk&#10;4EEOVsuP3gJTbVs+0P3ocxEg7FJUUHhfp1K6rCCDbmRr4uBdbGPQB9nkUjfYBripZBxFU2mw5LBQ&#10;YE1fBWXX480oQN49k1k7ponc0NnFu/1g/XtRqv/ZrecgPHX+Hf5vb7WCJJnG8PcmPA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0CaxAAAAN0AAAAPAAAAAAAAAAAA&#10;AAAAAKECAABkcnMvZG93bnJldi54bWxQSwUGAAAAAAQABAD5AAAAkgMAAAAA&#10;"/>
            <v:line id="Line 37" o:spid="_x0000_s1458" style="position:absolute;flip:x y;visibility:visible" from="4135,2460" to="4182,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AcUAAADdAAAADwAAAGRycy9kb3ducmV2LnhtbESPQWvCQBSE7wX/w/IEL0U3miKSuglS&#10;qHiKNFW8PrLPJDT7NmRXk/bXu4VCj8PMfMNss9G04k69aywrWC4iEMSl1Q1XCk6f7/MNCOeRNbaW&#10;ScE3OcjSydMWE20H/qB74SsRIOwSVFB73yVSurImg25hO+LgXW1v0AfZV1L3OAS4aeUqitbSYMNh&#10;ocaO3moqv4qbUYCc/8SbYUkvck8Xt8qPz7vzVanZdNy9gvA0+v/wX/ugFcTxOobfN+EJyP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lAcUAAADdAAAADwAAAAAAAAAA&#10;AAAAAAChAgAAZHJzL2Rvd25yZXYueG1sUEsFBgAAAAAEAAQA+QAAAJMDAAAAAA==&#10;"/>
            <v:line id="Line 38" o:spid="_x0000_s1459" style="position:absolute;flip:x y;visibility:visible" from="4164,2426" to="4182,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Z9dcUAAADdAAAADwAAAGRycy9kb3ducmV2LnhtbESPT4vCMBTE7wt+h/AWvCxrqpUi1Sgi&#10;KJ5c/LN4fTTPtmzzUppoq5/eLAgeh5n5DTNbdKYSN2pcaVnBcBCBIM6sLjlXcDquvycgnEfWWFkm&#10;BXdysJj3PmaYatvynm4Hn4sAYZeigsL7OpXSZQUZdANbEwfvYhuDPsgml7rBNsBNJUdRlEiDJYeF&#10;AmtaFZT9Ha5GAfLuEU/aIY3lhs5utPv5Wv5elOp/dsspCE+df4df7a1WEMfJGP7f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Z9dcUAAADdAAAADwAAAAAAAAAA&#10;AAAAAAChAgAAZHJzL2Rvd25yZXYueG1sUEsFBgAAAAAEAAQA+QAAAJMDAAAAAA==&#10;"/>
            <v:shape id="Freeform 39" o:spid="_x0000_s1460" style="position:absolute;left:4101;top:2302;width:81;height:170;visibility:visible;mso-wrap-style:square;v-text-anchor:top" coordsize="325,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2lb8cA&#10;AADdAAAADwAAAGRycy9kb3ducmV2LnhtbESPQWvCQBSE7wX/w/KEXkqzaaVS06xipYIIolHp+ZF9&#10;JsHs25jdatpf7wpCj8PMfMOkk87U4kytqywreIliEMS51RUXCva7+fM7COeRNdaWScEvOZiMew8p&#10;JtpeOKPz1hciQNglqKD0vkmkdHlJBl1kG+LgHWxr0AfZFlK3eAlwU8vXOB5KgxWHhRIbmpWUH7c/&#10;RsFq9LfJV/Yp/v7US6pPX4dsX62Veux30w8Qnjr/H763F1rBYDB8g9ub8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9pW/HAAAA3QAAAA8AAAAAAAAAAAAAAAAAmAIAAGRy&#10;cy9kb3ducmV2LnhtbFBLBQYAAAAABAAEAPUAAACMAwAAAAA=&#10;" path="m,l12,103r7,52l27,205r10,50l43,279r6,25l55,327r7,23l70,373r8,23l87,417r10,22l109,460r11,21l132,500r14,19l161,538r16,18l193,573r18,17l229,606r18,16l286,652r39,31e" filled="f">
              <v:path arrowok="t" o:connecttype="custom" o:connectlocs="0,0;1,6;1,10;2,13;2,16;3,17;3,19;3,20;4,22;4,23;5,25;5,26;6,27;7,28;7,30;8,31;9,32;10,33;11,34;12,36;13,37;14,38;15,39;18,40;20,42" o:connectangles="0,0,0,0,0,0,0,0,0,0,0,0,0,0,0,0,0,0,0,0,0,0,0,0,0"/>
            </v:shape>
            <v:shape id="Freeform 40" o:spid="_x0000_s1461" style="position:absolute;left:4033;top:2322;width:109;height:316;visibility:visible;mso-wrap-style:square;v-text-anchor:top" coordsize="435,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62cgA&#10;AADdAAAADwAAAGRycy9kb3ducmV2LnhtbESPQWvCQBSE70L/w/IK3nSj0rREV5GKIFKKph709si+&#10;ZoPZtyG7xrS/vlso9DjMzDfMYtXbWnTU+sqxgsk4AUFcOF1xqeD0sR29gPABWWPtmBR8kYfV8mGw&#10;wEy7Ox+py0MpIoR9hgpMCE0mpS8MWfRj1xBH79O1FkOUbSl1i/cIt7WcJkkqLVYcFww29GqouOY3&#10;q+D7/a0zm/3ukF/Pl4lbP2+Pt6daqeFjv56DCNSH//Bfe6cVzGZpCr9v4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3brZyAAAAN0AAAAPAAAAAAAAAAAAAAAAAJgCAABk&#10;cnMvZG93bnJldi54bWxQSwUGAAAAAAQABAD1AAAAjQMAAAAA&#10;" path="m27,l18,93r-8,94l6,232,3,278,2,324,,369r,44l1,459r2,43l6,545r5,43l17,630r7,42l35,713r5,20l46,753r7,19l60,793r8,19l76,830r9,19l94,867r10,19l114,904r11,18l137,940r24,34l187,1008r27,34l243,1075r31,32l305,1139r31,31l369,1202r66,63e" filled="f">
              <v:path arrowok="t" o:connecttype="custom" o:connectlocs="2,0;1,6;1,12;1,14;0,17;0,20;0,23;0,26;0,29;0,31;1,34;1,37;1,39;2,42;2,44;3,46;3,47;3,48;4,49;4,51;5,52;5,53;6,54;7,55;7,56;8,57;9,59;10,61;12,63;14,65;15,67;17,69;19,71;21,73;23,75;27,79" o:connectangles="0,0,0,0,0,0,0,0,0,0,0,0,0,0,0,0,0,0,0,0,0,0,0,0,0,0,0,0,0,0,0,0,0,0,0,0"/>
            </v:shape>
            <v:shape id="Freeform 41" o:spid="_x0000_s1462" style="position:absolute;left:4073;top:2320;width:140;height:277;visibility:visible;mso-wrap-style:square;v-text-anchor:top" coordsize="56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7FMUA&#10;AADdAAAADwAAAGRycy9kb3ducmV2LnhtbESPQYvCMBSE78L+h/AEL7KmKtilmpZFEAS9WPewx0fz&#10;bIvNS22iVn+9ERb2OMzMN8wq600jbtS52rKC6SQCQVxYXXOp4Oe4+fwC4TyyxsYyKXiQgyz9GKww&#10;0fbOB7rlvhQBwi5BBZX3bSKlKyoy6Ca2JQ7eyXYGfZBdKXWH9wA3jZxF0UIarDksVNjSuqLinF+N&#10;guc25v1Tx/IwpZ3Jx9dL9Lu7KDUa9t9LEJ56/x/+a2+1gvl8EcP7TXgCM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jsUxQAAAN0AAAAPAAAAAAAAAAAAAAAAAJgCAABkcnMv&#10;ZG93bnJldi54bWxQSwUGAAAAAAQABAD1AAAAigMAAAAA&#10;" path="m,l6,84r6,84l15,209r5,42l25,292r6,40l38,371r8,40l55,450r10,38l78,526r13,36l106,598r17,35l142,667r21,33l184,733r24,32l233,797r25,29l285,857r29,29l343,916r30,28l403,973r31,28l497,1057r64,54e" filled="f">
              <v:path arrowok="t" o:connecttype="custom" o:connectlocs="0,0;0,5;1,10;1,13;1,16;1,18;2,21;2,23;3,25;3,28;4,30;5,33;6,35;6,37;8,39;9,41;10,44;11,46;13,48;14,50;16,51;18,53;19,55;21,57;23,59;25,61;27,62;31,66;35,69" o:connectangles="0,0,0,0,0,0,0,0,0,0,0,0,0,0,0,0,0,0,0,0,0,0,0,0,0,0,0,0,0"/>
            </v:shape>
            <v:line id="Line 42" o:spid="_x0000_s1463" style="position:absolute;flip:y;visibility:visible" from="3880,1235" to="3906,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j3FsQAAADdAAAADwAAAGRycy9kb3ducmV2LnhtbERPz2vCMBS+D/wfwhN2GZo6h2g1igjC&#10;Dl7mRsXbs3k2pc1LTTLt/vvlMNjx4/u92vS2FXfyoXasYDLOQBCXTtdcKfj63I/mIEJE1tg6JgU/&#10;FGCzHjytMNfuwR90P8ZKpBAOOSowMXa5lKE0ZDGMXUecuKvzFmOCvpLa4yOF21a+ZtlMWqw5NRjs&#10;aGeobI7fVoGcH15ufnt5a4rmdFqYoiy680Gp52G/XYKI1Md/8Z/7XSuYTmdpbnq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ePcWxAAAAN0AAAAPAAAAAAAAAAAA&#10;AAAAAKECAABkcnMvZG93bnJldi54bWxQSwUGAAAAAAQABAD5AAAAkgMAAAAA&#10;"/>
            <v:line id="Line 43" o:spid="_x0000_s1464" style="position:absolute;flip:y;visibility:visible" from="3880,1235" to="3963,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SjccAAADdAAAADwAAAGRycy9kb3ducmV2LnhtbESPQWsCMRSE74X+h/AKXkrNVovoahQp&#10;CB68VGWlt+fmdbPs5mWbRF3/fVMo9DjMzDfMYtXbVlzJh9qxgtdhBoK4dLrmSsHxsHmZgggRWWPr&#10;mBTcKcBq+fiwwFy7G3/QdR8rkSAcclRgYuxyKUNpyGIYuo44eV/OW4xJ+kpqj7cEt60cZdlEWqw5&#10;LRjs6N1Q2ewvVoGc7p6//fr81hTN6TQzRVl0nzulBk/9eg4iUh//w3/trVYwHk9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NFKNxwAAAN0AAAAPAAAAAAAA&#10;AAAAAAAAAKECAABkcnMvZG93bnJldi54bWxQSwUGAAAAAAQABAD5AAAAlQMAAAAA&#10;"/>
            <v:line id="Line 44" o:spid="_x0000_s1465" style="position:absolute;flip:y;visibility:visible" from="3930,1235" to="4019,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tzcUAAADdAAAADwAAAGRycy9kb3ducmV2LnhtbERPz2vCMBS+D/wfwhO8jJmqw2k1igyE&#10;HbzMSWW3t+bZlDYvXRK1+++Xw2DHj+/3etvbVtzIh9qxgsk4A0FcOl1zpeD0sX9agAgRWWPrmBT8&#10;UIDtZvCwxly7O7/T7RgrkUI45KjAxNjlUobSkMUwdh1x4i7OW4wJ+kpqj/cUbls5zbK5tFhzajDY&#10;0auhsjlerQK5ODx++93Xc1M05/PSFGXRfR6UGg373QpEpD7+i//cb1rBbPaS9qc36Qn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dtzcUAAADdAAAADwAAAAAAAAAA&#10;AAAAAAChAgAAZHJzL2Rvd25yZXYueG1sUEsFBgAAAAAEAAQA+QAAAJMDAAAAAA==&#10;"/>
            <v:line id="Line 45" o:spid="_x0000_s1466" style="position:absolute;flip:y;visibility:visible" from="3986,1235" to="4075,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vIVsgAAADdAAAADwAAAGRycy9kb3ducmV2LnhtbESPQUvDQBSE7wX/w/IEL8VsaovG2G0p&#10;guChF6uk9PaafWZDsm/j7trGf+8KQo/DzHzDLNej7cWJfGgdK5hlOQji2umWGwUf7y+3BYgQkTX2&#10;jknBDwVYr64mSyy1O/MbnXaxEQnCoUQFJsahlDLUhiyGzA3Eyft03mJM0jdSezwnuO3lXZ7fS4st&#10;pwWDAz0bqrvdt1Ugi+30y2+Oi67q9vtHU9XVcNgqdXM9bp5ARBrjJfzfftUK5vOHGfy9SU9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pvIVsgAAADdAAAADwAAAAAA&#10;AAAAAAAAAAChAgAAZHJzL2Rvd25yZXYueG1sUEsFBgAAAAAEAAQA+QAAAJYDAAAAAA==&#10;"/>
            <v:line id="Line 46" o:spid="_x0000_s1467" style="position:absolute;flip:y;visibility:visible" from="4043,1235" to="4132,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lWIcgAAADdAAAADwAAAGRycy9kb3ducmV2LnhtbESPQWsCMRSE74X+h/AKXopmq6Xq1ihS&#10;EDx4qS0r3p6b52bZzcs2ibr9902h0OMwM98wi1VvW3ElH2rHCp5GGQji0umaKwWfH5vhDESIyBpb&#10;x6TgmwKslvd3C8y1u/E7XfexEgnCIUcFJsYulzKUhiyGkeuIk3d23mJM0ldSe7wluG3lOMtepMWa&#10;04LBjt4Mlc3+YhXI2e7xy69Pz03RHA5zU5RFd9wpNXjo168gIvXxP/zX3moFk8l0DL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klWIcgAAADdAAAADwAAAAAA&#10;AAAAAAAAAAChAgAAZHJzL2Rvd25yZXYueG1sUEsFBgAAAAAEAAQA+QAAAJYDAAAAAA==&#10;"/>
            <v:line id="Line 47" o:spid="_x0000_s1468" style="position:absolute;flip:y;visibility:visible" from="4099,1235" to="4188,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zusgAAADdAAAADwAAAGRycy9kb3ducmV2LnhtbESPQUsDMRSE70L/Q3iFXsRmdaXWtWkp&#10;QqGHXmxli7fn5rlZdvOyJmm7/nsjFDwOM/MNs1gNthNn8qFxrOB+moEgrpxuuFbwftjczUGEiKyx&#10;c0wKfijAajm6WWCh3YXf6LyPtUgQDgUqMDH2hZShMmQxTF1PnLwv5y3GJH0ttcdLgttOPmTZTFps&#10;OC0Y7OnVUNXuT1aBnO9uv/3687Et2+Px2ZRV2X/slJqMh/ULiEhD/A9f21utIM+fcv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XzusgAAADdAAAADwAAAAAA&#10;AAAAAAAAAAChAgAAZHJzL2Rvd25yZXYueG1sUEsFBgAAAAAEAAQA+QAAAJYDAAAAAA==&#10;"/>
            <v:line id="Line 48" o:spid="_x0000_s1469" style="position:absolute;flip:y;visibility:visible" from="4155,1235" to="4244,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rzsgAAADdAAAADwAAAGRycy9kb3ducmV2LnhtbESPQWsCMRSE74X+h/AKXopmq1J1axQp&#10;CD14qS0r3p6b52bZzcs2ibr9902h0OMwM98wy3VvW3ElH2rHCp5GGQji0umaKwWfH9vhHESIyBpb&#10;x6TgmwKsV/d3S8y1u/E7XfexEgnCIUcFJsYulzKUhiyGkeuIk3d23mJM0ldSe7wluG3lOMuepcWa&#10;04LBjl4Nlc3+YhXI+e7xy29O06ZoDoeFKcqiO+6UGjz0mxcQkfr4H/5rv2kFk8ls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uxrzsgAAADdAAAADwAAAAAA&#10;AAAAAAAAAAChAgAAZHJzL2Rvd25yZXYueG1sUEsFBgAAAAAEAAQA+QAAAJYDAAAAAA==&#10;"/>
            <v:line id="Line 49" o:spid="_x0000_s1470" style="position:absolute;flip:y;visibility:visible" from="4211,1235" to="4300,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DOVcgAAADdAAAADwAAAGRycy9kb3ducmV2LnhtbESPQWsCMRSE74L/IbxCL6JZa6t2axQp&#10;FHrwUisr3p6b182ym5dtkur23zeFQo/DzHzDrDa9bcWFfKgdK5hOMhDEpdM1VwoO7y/jJYgQkTW2&#10;jknBNwXYrIeDFebaXfmNLvtYiQThkKMCE2OXSxlKQxbDxHXEyftw3mJM0ldSe7wmuG3lXZbNpcWa&#10;04LBjp4Nlc3+yyqQy93o02/P903RHI+PpiiL7rRT6vam3z6BiNTH//Bf+1UrmM0WD/D7Jj0Bu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DOVcgAAADdAAAADwAAAAAA&#10;AAAAAAAAAAChAgAAZHJzL2Rvd25yZXYueG1sUEsFBgAAAAAEAAQA+QAAAJYDAAAAAA==&#10;"/>
            <v:line id="Line 50" o:spid="_x0000_s1471" style="position:absolute;flip:y;visibility:visible" from="4268,1235" to="4357,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JQIsgAAADdAAAADwAAAGRycy9kb3ducmV2LnhtbESPT2sCMRTE74V+h/AKXopmq8U/W6NI&#10;QejBS21Z8fbcPDfLbl62SdTtt28KhR6HmfkNs1z3thVX8qF2rOBplIEgLp2uuVLw+bEdzkGEiKyx&#10;dUwKvinAenV/t8Rcuxu/03UfK5EgHHJUYGLscilDachiGLmOOHln5y3GJH0ltcdbgttWjrNsKi3W&#10;nBYMdvRqqGz2F6tAznePX35zem6K5nBYmKIsuuNOqcFDv3kBEamP/+G/9ptWMJnMpv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JQIsgAAADdAAAADwAAAAAA&#10;AAAAAAAAAAChAgAAZHJzL2Rvd25yZXYueG1sUEsFBgAAAAAEAAQA+QAAAJYDAAAAAA==&#10;"/>
            <v:line id="Line 51" o:spid="_x0000_s1472" style="position:absolute;flip:y;visibility:visible" from="4324,1235" to="4413,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71ucgAAADdAAAADwAAAGRycy9kb3ducmV2LnhtbESPT2sCMRTE74V+h/AKvRTNVot/tkYR&#10;QfDgpVZWvD03r5tlNy/bJNXtt28KhR6HmfkNs1j1thVX8qF2rOB5mIEgLp2uuVJwfN8OZiBCRNbY&#10;OiYF3xRgtby/W2Cu3Y3f6HqIlUgQDjkqMDF2uZShNGQxDF1HnLwP5y3GJH0ltcdbgttWjrJsIi3W&#10;nBYMdrQxVDaHL6tAzvZPn359eWmK5nSam6IsuvNeqceHfv0KIlIf/8N/7Z1WMB5Pp/D7Jj0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j71ucgAAADdAAAADwAAAAAA&#10;AAAAAAAAAAChAgAAZHJzL2Rvd25yZXYueG1sUEsFBgAAAAAEAAQA+QAAAJYDAAAAAA==&#10;"/>
            <v:line id="Line 52" o:spid="_x0000_s1473" style="position:absolute;flip:y;visibility:visible" from="4380,1235" to="4469,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Fhy8UAAADdAAAADwAAAGRycy9kb3ducmV2LnhtbERPz2vCMBS+D/wfwhO8jJmqw2k1igyE&#10;HbzMSWW3t+bZlDYvXRK1+++Xw2DHj+/3etvbVtzIh9qxgsk4A0FcOl1zpeD0sX9agAgRWWPrmBT8&#10;UIDtZvCwxly7O7/T7RgrkUI45KjAxNjlUobSkMUwdh1x4i7OW4wJ+kpqj/cUbls5zbK5tFhzajDY&#10;0auhsjlerQK5ODx++93Xc1M05/PSFGXRfR6UGg373QpEpD7+i//cb1rBbPaS5qY36Qn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Fhy8UAAADdAAAADwAAAAAAAAAA&#10;AAAAAAChAgAAZHJzL2Rvd25yZXYueG1sUEsFBgAAAAAEAAQA+QAAAJMDAAAAAA==&#10;"/>
            <v:line id="Line 53" o:spid="_x0000_s1474" style="position:absolute;flip:y;visibility:visible" from="4436,1235" to="4525,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3EUMgAAADdAAAADwAAAGRycy9kb3ducmV2LnhtbESPQUsDMRSE74L/ITzBi9isVrRdm5Yi&#10;CB56aSu79Pa6eW6W3bysSWy3/74pFDwOM/MNM1sMthMH8qFxrOBplIEgrpxuuFbwvf18nIAIEVlj&#10;55gUnCjAYn57M8NcuyOv6bCJtUgQDjkqMDH2uZShMmQxjFxPnLwf5y3GJH0ttcdjgttOPmfZq7TY&#10;cFow2NOHoard/FkFcrJ6+PXL/UtbtGU5NUVV9LuVUvd3w/IdRKQh/oev7S+tYDx+m8L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O3EUMgAAADdAAAADwAAAAAA&#10;AAAAAAAAAAChAgAAZHJzL2Rvd25yZXYueG1sUEsFBgAAAAAEAAQA+QAAAJYDAAAAAA==&#10;"/>
            <v:line id="Line 54" o:spid="_x0000_s1475" style="position:absolute;flip:y;visibility:visible" from="4493,1235" to="4582,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Id6sQAAADdAAAADwAAAGRycy9kb3ducmV2LnhtbERPz2vCMBS+D/wfwhO8jJlOx6idUUQQ&#10;dvCijspuz+atKW1euiTT7r9fDsKOH9/v5XqwnbiSD41jBc/TDARx5XTDtYKP0+4pBxEissbOMSn4&#10;pQDr1ehhiYV2Nz7Q9RhrkUI4FKjAxNgXUobKkMUwdT1x4r6ctxgT9LXUHm8p3HZylmWv0mLDqcFg&#10;T1tDVXv8sQpkvn/89pvLS1u25/PClFXZf+6VmoyHzRuISEP8F9/d71rBfJ6n/el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Ah3qxAAAAN0AAAAPAAAAAAAAAAAA&#10;AAAAAKECAABkcnMvZG93bnJldi54bWxQSwUGAAAAAAQABAD5AAAAkgMAAAAA&#10;"/>
            <v:line id="Line 55" o:spid="_x0000_s1476" style="position:absolute;flip:y;visibility:visible" from="4549,1235" to="4638,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64cccAAADdAAAADwAAAGRycy9kb3ducmV2LnhtbESPQUvDQBSE74L/YXmCF7GbWpGYZlNK&#10;QfDQi62keHtmX7Mh2bfp7trGf+8KgsdhZr5hytVkB3EmHzrHCuazDARx43THrYL3/ct9DiJEZI2D&#10;Y1LwTQFW1fVViYV2F36j8y62IkE4FKjAxDgWUobGkMUwcyNx8o7OW4xJ+lZqj5cEt4N8yLInabHj&#10;tGBwpI2hpt99WQUy396d/Przsa/7w+HZ1E09fmyVur2Z1ksQkab4H/5rv2oFi0U+h9836QnI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TrhxxwAAAN0AAAAPAAAAAAAA&#10;AAAAAAAAAKECAABkcnMvZG93bnJldi54bWxQSwUGAAAAAAQABAD5AAAAlQMAAAAA&#10;"/>
            <v:line id="Line 56" o:spid="_x0000_s1477" style="position:absolute;flip:y;visibility:visible" from="4605,1235" to="4695,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wmBsgAAADdAAAADwAAAGRycy9kb3ducmV2LnhtbESPQUvDQBSE74L/YXmCF2k3tkXS2G0p&#10;guChF1tJ6O01+8yGZN/G3bWN/94tCB6HmfmGWW1G24sz+dA6VvA4zUAQ10633Cj4OLxOchAhImvs&#10;HZOCHwqwWd/erLDQ7sLvdN7HRiQIhwIVmBiHQspQG7IYpm4gTt6n8xZjkr6R2uMlwW0vZ1n2JC22&#10;nBYMDvRiqO7231aBzHcPX357WnRlV1VLU9blcNwpdX83bp9BRBrjf/iv/aYVzOf5D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5wmBsgAAADdAAAADwAAAAAA&#10;AAAAAAAAAAChAgAAZHJzL2Rvd25yZXYueG1sUEsFBgAAAAAEAAQA+QAAAJYDAAAAAA==&#10;"/>
            <v:line id="Line 57" o:spid="_x0000_s1478" style="position:absolute;flip:y;visibility:visible" from="4662,1235" to="475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DncgAAADdAAAADwAAAGRycy9kb3ducmV2LnhtbESPT0vDQBTE74LfYXmCF7EbG5EYuy2l&#10;UPDQS/+Q4u2ZfWZDsm/T3bWN374rCB6HmfkNM1uMthdn8qF1rOBpkoEgrp1uuVFw2K8fCxAhImvs&#10;HZOCHwqwmN/ezLDU7sJbOu9iIxKEQ4kKTIxDKWWoDVkMEzcQJ+/LeYsxSd9I7fGS4LaX0yx7kRZb&#10;TgsGB1oZqrvdt1Ugi83DyS8/n7uqOx5fTVVXw8dGqfu7cfkGItIY/8N/7XetIM+LHH7f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CDncgAAADdAAAADwAAAAAA&#10;AAAAAAAAAAChAgAAZHJzL2Rvd25yZXYueG1sUEsFBgAAAAAEAAQA+QAAAJYDAAAAAA==&#10;"/>
            <v:line id="Line 58" o:spid="_x0000_s1479" style="position:absolute;flip:y;visibility:visible" from="4718,1235" to="4807,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b6cgAAADdAAAADwAAAGRycy9kb3ducmV2LnhtbESPQUvDQBSE7wX/w/KEXsRubIvE2G0p&#10;guChF1tJ8PbMPrMh2bdxd23Tf98VhB6HmfmGWW1G24sj+dA6VvAwy0AQ10633Cj4OLze5yBCRNbY&#10;OyYFZwqwWd9MVlhod+J3Ou5jIxKEQ4EKTIxDIWWoDVkMMzcQJ+/beYsxSd9I7fGU4LaX8yx7lBZb&#10;TgsGB3oxVHf7X6tA5ru7H7/9WnZlV1VPpqzL4XOn1PR23D6DiDTGa/i//aYVLBb5Ev7epCcg1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kb6cgAAADdAAAADwAAAAAA&#10;AAAAAAAAAAChAgAAZHJzL2Rvd25yZXYueG1sUEsFBgAAAAAEAAQA+QAAAJYDAAAAAA==&#10;"/>
            <v:line id="Line 59" o:spid="_x0000_s1480" style="position:absolute;flip:y;visibility:visible" from="4774,1235" to="4863,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W+csgAAADdAAAADwAAAGRycy9kb3ducmV2LnhtbESPQUsDMRSE70L/Q3iFXsRmbVXWtWkp&#10;hUIPvVhli7fn5rlZdvOyJmm7/nsjFDwOM/MNs1gNthNn8qFxrOB+moEgrpxuuFbw/ra9y0GEiKyx&#10;c0wKfijAajm6WWCh3YVf6XyItUgQDgUqMDH2hZShMmQxTF1PnLwv5y3GJH0ttcdLgttOzrLsSVps&#10;OC0Y7GljqGoPJ6tA5vvbb7/+fGjL9nh8NmVV9h97pSbjYf0CItIQ/8PX9k4rmM/zR/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W+csgAAADdAAAADwAAAAAA&#10;AAAAAAAAAAChAgAAZHJzL2Rvd25yZXYueG1sUEsFBgAAAAAEAAQA+QAAAJYDAAAAAA==&#10;"/>
            <v:line id="Line 60" o:spid="_x0000_s1481" style="position:absolute;flip:y;visibility:visible" from="4830,1235" to="4919,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cgBcgAAADdAAAADwAAAGRycy9kb3ducmV2LnhtbESPQWsCMRSE70L/Q3iFXkrNthZZV6OI&#10;UOjBS7WseHtuXjfLbl7WJNXtv28KBY/DzHzDLFaD7cSFfGgcK3geZyCIK6cbrhV87t+echAhImvs&#10;HJOCHwqwWt6NFlhod+UPuuxiLRKEQ4EKTIx9IWWoDFkMY9cTJ+/LeYsxSV9L7fGa4LaTL1k2lRYb&#10;TgsGe9oYqtrdt1Ug8+3j2a9Pr23ZHg4zU1Zlf9wq9XA/rOcgIg3xFv5vv2sFk0k+h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cgBcgAAADdAAAADwAAAAAA&#10;AAAAAAAAAAChAgAAZHJzL2Rvd25yZXYueG1sUEsFBgAAAAAEAAQA+QAAAJYDAAAAAA==&#10;"/>
            <v:line id="Line 61" o:spid="_x0000_s1482" style="position:absolute;flip:y;visibility:visible" from="4887,1235" to="4976,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FnsgAAADdAAAADwAAAGRycy9kb3ducmV2LnhtbESPQUsDMRSE70L/Q3iFXsRmbUXXtWkp&#10;hUIPvVhli7fn5rlZdvOyJmm7/nsjFDwOM/MNs1gNthNn8qFxrOB+moEgrpxuuFbw/ra9y0GEiKyx&#10;c0wKfijAajm6WWCh3YVf6XyItUgQDgUqMDH2hZShMmQxTF1PnLwv5y3GJH0ttcdLgttOzrLsUVps&#10;OC0Y7GljqGoPJ6tA5vvbb7/+fGjL9nh8NmVV9h97pSbjYf0CItIQ/8PX9k4rmM/zJ/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FnsgAAADdAAAADwAAAAAA&#10;AAAAAAAAAAChAgAAZHJzL2Rvd25yZXYueG1sUEsFBgAAAAAEAAQA+QAAAJYDAAAAAA==&#10;"/>
            <v:line id="Line 62" o:spid="_x0000_s1483" style="position:absolute;flip:y;visibility:visible" from="4943,1235" to="5032,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R7MQAAADdAAAADwAAAGRycy9kb3ducmV2LnhtbERPz2vCMBS+D/wfwhO8jJlOx6idUUQQ&#10;dvCijspuz+atKW1euiTT7r9fDsKOH9/v5XqwnbiSD41jBc/TDARx5XTDtYKP0+4pBxEissbOMSn4&#10;pQDr1ehhiYV2Nz7Q9RhrkUI4FKjAxNgXUobKkMUwdT1x4r6ctxgT9LXUHm8p3HZylmWv0mLDqcFg&#10;T1tDVXv8sQpkvn/89pvLS1u25/PClFXZf+6VmoyHzRuISEP8F9/d71rBfJ6nuelNe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dBHsxAAAAN0AAAAPAAAAAAAAAAAA&#10;AAAAAKECAABkcnMvZG93bnJldi54bWxQSwUGAAAAAAQABAD5AAAAkgMAAAAA&#10;"/>
            <v:line id="Line 63" o:spid="_x0000_s1484" style="position:absolute;flip:y;visibility:visible" from="4999,1235" to="5088,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i0d8gAAADdAAAADwAAAGRycy9kb3ducmV2LnhtbESPzWrDMBCE74W+g9hCL6GR25TguFFC&#10;KBRyyCU/OPS2tbaWsbVyJTVx3j4qBHocZuYbZr4cbCdO5EPjWMHzOANBXDndcK3gsP94ykGEiKyx&#10;c0wKLhRgubi/m2Oh3Zm3dNrFWiQIhwIVmBj7QspQGbIYxq4nTt638xZjkr6W2uM5wW0nX7JsKi02&#10;nBYM9vRuqGp3v1aBzDejH7/6em3L9nicmbIq+8+NUo8Pw+oNRKQh/odv7bVWMJnkM/h7k56AX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Ti0d8gAAADdAAAADwAAAAAA&#10;AAAAAAAAAAChAgAAZHJzL2Rvd25yZXYueG1sUEsFBgAAAAAEAAQA+QAAAJYDAAAAAA==&#10;"/>
            <v:line id="Line 64" o:spid="_x0000_s1485" style="position:absolute;flip:y;visibility:visible" from="5056,1235" to="5145,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uLN8QAAADdAAAADwAAAGRycy9kb3ducmV2LnhtbERPz2vCMBS+D/wfwhN2GZo6h2g1igjC&#10;Dl7mRsXbs3k2pc1LTTLt/vvlMNjx4/u92vS2FXfyoXasYDLOQBCXTtdcKfj63I/mIEJE1tg6JgU/&#10;FGCzHjytMNfuwR90P8ZKpBAOOSowMXa5lKE0ZDGMXUecuKvzFmOCvpLa4yOF21a+ZtlMWqw5NRjs&#10;aGeobI7fVoGcH15ufnt5a4rmdFqYoiy680Gp52G/XYKI1Md/8Z/7XSuYThdpf3q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24s3xAAAAN0AAAAPAAAAAAAAAAAA&#10;AAAAAKECAABkcnMvZG93bnJldi54bWxQSwUGAAAAAAQABAD5AAAAkgMAAAAA&#10;"/>
            <v:line id="Line 65" o:spid="_x0000_s1486" style="position:absolute;flip:y;visibility:visible" from="5112,1235" to="520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curMcAAADdAAAADwAAAGRycy9kb3ducmV2LnhtbESPQWsCMRSE74X+h/AKXqRm1VJ0NYoU&#10;hB68aMtKb6+b52bZzcs2ibr996Yg9DjMzDfMct3bVlzIh9qxgvEoA0FcOl1zpeDzY/s8AxEissbW&#10;MSn4pQDr1ePDEnPtrrynyyFWIkE45KjAxNjlUobSkMUwch1x8k7OW4xJ+kpqj9cEt62cZNmrtFhz&#10;WjDY0ZuhsjmcrQI52w1//Ob7pSma43FuirLovnZKDZ76zQJEpD7+h+/td61gOp2P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ly6sxwAAAN0AAAAPAAAAAAAA&#10;AAAAAAAAAKECAABkcnMvZG93bnJldi54bWxQSwUGAAAAAAQABAD5AAAAlQMAAAAA&#10;"/>
            <v:line id="Line 66" o:spid="_x0000_s1487" style="position:absolute;flip:y;visibility:visible" from="5168,1235" to="5257,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Ww28cAAADdAAAADwAAAGRycy9kb3ducmV2LnhtbESPQWsCMRSE74X+h/AKXqRmq6XoahQR&#10;hB68VGWlt9fNc7Ps5mWbRN3++6Yg9DjMzDfMYtXbVlzJh9qxgpdRBoK4dLrmSsHxsH2egggRWWPr&#10;mBT8UIDV8vFhgbl2N/6g6z5WIkE45KjAxNjlUobSkMUwch1x8s7OW4xJ+kpqj7cEt60cZ9mbtFhz&#10;WjDY0cZQ2ewvVoGc7obffv312hTN6TQzRVl0nzulBk/9eg4iUh//w/f2u1YwmczG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RbDbxwAAAN0AAAAPAAAAAAAA&#10;AAAAAAAAAKECAABkcnMvZG93bnJldi54bWxQSwUGAAAAAAQABAD5AAAAlQMAAAAA&#10;"/>
            <v:line id="Line 67" o:spid="_x0000_s1488" style="position:absolute;flip:y;visibility:visible" from="5224,1235" to="5313,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kVQMgAAADdAAAADwAAAGRycy9kb3ducmV2LnhtbESPQUvDQBSE74L/YXlCL2I3NkXa2G0p&#10;QsFDL7aS4O2ZfWZDsm/j7raN/94tCB6HmfmGWW1G24sz+dA6VvA4zUAQ10633Ch4P+4eFiBCRNbY&#10;OyYFPxRgs769WWGh3YXf6HyIjUgQDgUqMDEOhZShNmQxTN1AnLwv5y3GJH0jtcdLgttezrLsSVps&#10;OS0YHOjFUN0dTlaBXOzvv/32c96VXVUtTVmXw8deqcnduH0GEWmM/+G/9qtWkOfL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kVQMgAAADdAAAADwAAAAAA&#10;AAAAAAAAAAChAgAAZHJzL2Rvd25yZXYueG1sUEsFBgAAAAAEAAQA+QAAAJYDAAAAAA==&#10;"/>
            <v:line id="Line 68" o:spid="_x0000_s1489" style="position:absolute;flip:y;visibility:visible" from="5281,1235" to="5370,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CNNMcAAADdAAAADwAAAGRycy9kb3ducmV2LnhtbESPQWsCMRSE7wX/Q3hCL6VmW6XoahQR&#10;BA9eqrLS2+vmuVl287JNom7/fVMo9DjMzDfMYtXbVtzIh9qxgpdRBoK4dLrmSsHpuH2egggRWWPr&#10;mBR8U4DVcvCwwFy7O7/T7RArkSAcclRgYuxyKUNpyGIYuY44eRfnLcYkfSW1x3uC21a+ZtmbtFhz&#10;WjDY0cZQ2RyuVoGc7p++/Ppz0hTN+TwzRVl0H3ulHof9eg4iUh//w3/tnVYwHs8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4I00xwAAAN0AAAAPAAAAAAAA&#10;AAAAAAAAAKECAABkcnMvZG93bnJldi54bWxQSwUGAAAAAAQABAD5AAAAlQMAAAAA&#10;"/>
            <v:line id="Line 69" o:spid="_x0000_s1490" style="position:absolute;flip:y;visibility:visible" from="5337,1235" to="5426,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wor8gAAADdAAAADwAAAGRycy9kb3ducmV2LnhtbESPQUsDMRSE74L/ITzBi9isVqVdm5Yi&#10;CB56aSu79Pa6eW6W3bysSWy3/74pFDwOM/MNM1sMthMH8qFxrOBplIEgrpxuuFbwvf18nIAIEVlj&#10;55gUnCjAYn57M8NcuyOv6bCJtUgQDjkqMDH2uZShMmQxjFxPnLwf5y3GJH0ttcdjgttOPmfZm7TY&#10;cFow2NOHoard/FkFcrJ6+PXL/UtbtGU5NUVV9LuVUvd3w/IdRKQh/oev7S+tYDyevsL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awor8gAAADdAAAADwAAAAAA&#10;AAAAAAAAAAChAgAAZHJzL2Rvd25yZXYueG1sUEsFBgAAAAAEAAQA+QAAAJYDAAAAAA==&#10;"/>
            <v:line id="Line 70" o:spid="_x0000_s1491" style="position:absolute;flip:y;visibility:visible" from="5393,1235" to="5482,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622McAAADdAAAADwAAAGRycy9kb3ducmV2LnhtbESPQWsCMRSE74X+h/AKXkrNVovoahQp&#10;CB68VGWlt+fmdbPs5mWbRF3/fVMo9DjMzDfMYtXbVlzJh9qxgtdhBoK4dLrmSsHxsHmZgggRWWPr&#10;mBTcKcBq+fiwwFy7G3/QdR8rkSAcclRgYuxyKUNpyGIYuo44eV/OW4xJ+kpqj7cEt60cZdlEWqw5&#10;LRjs6N1Q2ewvVoGc7p6//fr81hTN6TQzRVl0nzulBk/9eg4iUh//w3/trVYwHs8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frbYxwAAAN0AAAAPAAAAAAAA&#10;AAAAAAAAAKECAABkcnMvZG93bnJldi54bWxQSwUGAAAAAAQABAD5AAAAlQMAAAAA&#10;"/>
            <v:line id="Line 71" o:spid="_x0000_s1492" style="position:absolute;flip:y;visibility:visible" from="5449,1235" to="5538,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TQ8gAAADdAAAADwAAAGRycy9kb3ducmV2LnhtbESPQUsDMRSE74L/ITzBi9isVrRdm5Yi&#10;CB56aSu79Pa6eW6W3bysSWy3/74pFDwOM/MNM1sMthMH8qFxrOBplIEgrpxuuFbwvf18nIAIEVlj&#10;55gUnCjAYn57M8NcuyOv6bCJtUgQDjkqMDH2uZShMmQxjFxPnLwf5y3GJH0ttcdjgttOPmfZq7TY&#10;cFow2NOHoard/FkFcrJ6+PXL/UtbtGU5NUVV9LuVUvd3w/IdRKQh/oev7S+tYDyevsH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ITQ8gAAADdAAAADwAAAAAA&#10;AAAAAAAAAAChAgAAZHJzL2Rvd25yZXYueG1sUEsFBgAAAAAEAAQA+QAAAJYDAAAAAA==&#10;"/>
            <v:line id="Line 72" o:spid="_x0000_s1493" style="position:absolute;flip:y;visibility:visible" from="5506,1235" to="5595,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2HMcQAAADdAAAADwAAAGRycy9kb3ducmV2LnhtbERPz2vCMBS+D/wfwhN2GZo6h2g1igjC&#10;Dl7mRsXbs3k2pc1LTTLt/vvlMNjx4/u92vS2FXfyoXasYDLOQBCXTtdcKfj63I/mIEJE1tg6JgU/&#10;FGCzHjytMNfuwR90P8ZKpBAOOSowMXa5lKE0ZDGMXUecuKvzFmOCvpLa4yOF21a+ZtlMWqw5NRjs&#10;aGeobI7fVoGcH15ufnt5a4rmdFqYoiy680Gp52G/XYKI1Md/8Z/7XSuYThdpbnq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YcxxAAAAN0AAAAPAAAAAAAAAAAA&#10;AAAAAKECAABkcnMvZG93bnJldi54bWxQSwUGAAAAAAQABAD5AAAAkgMAAAAA&#10;"/>
            <v:line id="Line 73" o:spid="_x0000_s1494" style="position:absolute;flip:y;visibility:visible" from="5562,1235" to="565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EiqsgAAADdAAAADwAAAGRycy9kb3ducmV2LnhtbESPQWsCMRSE74X+h/AKvYhmW0txV6NI&#10;oeDBS7WseHtuXjfLbl62Sarrv28KQo/DzHzDLFaD7cSZfGgcK3iaZCCIK6cbrhV87t/HMxAhImvs&#10;HJOCKwVYLe/vFlhod+EPOu9iLRKEQ4EKTIx9IWWoDFkME9cTJ+/LeYsxSV9L7fGS4LaTz1n2Ki02&#10;nBYM9vRmqGp3P1aBnG1H3359emnL9nDITVmV/XGr1OPDsJ6DiDTE//CtvdEKptM8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OEiqsgAAADdAAAADwAAAAAA&#10;AAAAAAAAAAChAgAAZHJzL2Rvd25yZXYueG1sUEsFBgAAAAAEAAQA+QAAAJYDAAAAAA==&#10;"/>
            <v:line id="Line 74" o:spid="_x0000_s1495" style="position:absolute;flip:y;visibility:visible" from="5618,1235" to="5708,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vT1cQAAADdAAAADwAAAGRycy9kb3ducmV2LnhtbERPz2vCMBS+D/wfwhN2GTN1E3HVKCII&#10;HrxMpbLbW/NsSpuXmkTt/vvlMNjx4/u9WPW2FXfyoXasYDzKQBCXTtdcKTgdt68zECEia2wdk4If&#10;CrBaDp4WmGv34E+6H2IlUgiHHBWYGLtcylAashhGriNO3MV5izFBX0nt8ZHCbSvfsmwqLdacGgx2&#10;tDFUNoebVSBn+5erX39PmqI5nz9MURbd116p52G/noOI1Md/8Z97pxW8T7K0P71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e9PVxAAAAN0AAAAPAAAAAAAAAAAA&#10;AAAAAKECAABkcnMvZG93bnJldi54bWxQSwUGAAAAAAQABAD5AAAAkgMAAAAA&#10;"/>
            <v:line id="Line 75" o:spid="_x0000_s1496" style="position:absolute;flip:y;visibility:visible" from="5675,1235" to="5764,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d2TscAAADdAAAADwAAAGRycy9kb3ducmV2LnhtbESPQWsCMRSE74X+h/AKXopmtVJ0axQp&#10;CD14UcuKt+fmdbPs5mWbRN3++0Yo9DjMzDfMYtXbVlzJh9qxgvEoA0FcOl1zpeDzsBnOQISIrLF1&#10;TAp+KMBq+fiwwFy7G+/ouo+VSBAOOSowMXa5lKE0ZDGMXEecvC/nLcYkfSW1x1uC21ZOsuxVWqw5&#10;LRjs6N1Q2ewvVoGcbZ+//fo8bYrmeJyboiy601apwVO/fgMRqY//4b/2h1bwMs3GcH+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N3ZOxwAAAN0AAAAPAAAAAAAA&#10;AAAAAAAAAKECAABkcnMvZG93bnJldi54bWxQSwUGAAAAAAQABAD5AAAAlQMAAAAA&#10;"/>
            <v:line id="Line 76" o:spid="_x0000_s1497" style="position:absolute;flip:y;visibility:visible" from="5731,1235" to="5820,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oOccAAADdAAAADwAAAGRycy9kb3ducmV2LnhtbESPQWsCMRSE70L/Q3gFL0WztVJ0axQp&#10;FHrwopYVb8/N62bZzcs2ibr9941Q8DjMzDfMYtXbVlzIh9qxgudxBoK4dLrmSsHX/mM0AxEissbW&#10;MSn4pQCr5cNggbl2V97SZRcrkSAcclRgYuxyKUNpyGIYu444ed/OW4xJ+kpqj9cEt62cZNmrtFhz&#10;WjDY0buhstmdrQI52zz9+PVp2hTN4TA3RVl0x41Sw8d+/QYiUh/v4f/2p1bwMs0mcHu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5eg5xwAAAN0AAAAPAAAAAAAA&#10;AAAAAAAAAKECAABkcnMvZG93bnJldi54bWxQSwUGAAAAAAQABAD5AAAAlQMAAAAA&#10;"/>
            <v:line id="Line 77" o:spid="_x0000_s1498" style="position:absolute;flip:y;visibility:visible" from="5787,1235" to="5876,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lNoscAAADdAAAADwAAAGRycy9kb3ducmV2LnhtbESPQWsCMRSE7wX/Q3hCL0WzrSK6GkUK&#10;hR68VGXF23Pz3Cy7edkmqW7/fVMo9DjMzDfMatPbVtzIh9qxgudxBoK4dLrmSsHx8DaagwgRWWPr&#10;mBR8U4DNevCwwly7O3/QbR8rkSAcclRgYuxyKUNpyGIYu444eVfnLcYkfSW1x3uC21a+ZNlMWqw5&#10;LRjs6NVQ2ey/rAI53z19+u1l2hTN6bQwRVl0551Sj8N+uwQRqY//4b/2u1YwmWY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qU2ixwAAAN0AAAAPAAAAAAAA&#10;AAAAAAAAAKECAABkcnMvZG93bnJldi54bWxQSwUGAAAAAAQABAD5AAAAlQMAAAAA&#10;"/>
            <v:line id="Line 78" o:spid="_x0000_s1499" style="position:absolute;flip:y;visibility:visible" from="5843,1235" to="5932,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DV1scAAADdAAAADwAAAGRycy9kb3ducmV2LnhtbESPQWsCMRSE74X+h/CEXkrNti5FV6NI&#10;oeDBS1VWvD03z82ym5dtkur23zeFQo/DzHzDLFaD7cSVfGgcK3geZyCIK6cbrhUc9u9PUxAhImvs&#10;HJOCbwqwWt7fLbDQ7sYfdN3FWiQIhwIVmBj7QspQGbIYxq4nTt7FeYsxSV9L7fGW4LaTL1n2Ki02&#10;nBYM9vRmqGp3X1aBnG4fP/36nLdlezzOTFmV/Wmr1MNoWM9BRBrif/ivvdEKJnmWw++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QNXWxwAAAN0AAAAPAAAAAAAA&#10;AAAAAAAAAKECAABkcnMvZG93bnJldi54bWxQSwUGAAAAAAQABAD5AAAAlQMAAAAA&#10;"/>
            <v:line id="Line 79" o:spid="_x0000_s1500" style="position:absolute;flip:y;visibility:visible" from="5900,1235" to="5989,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xwTcgAAADdAAAADwAAAGRycy9kb3ducmV2LnhtbESPQWsCMRSE74X+h/AKXopm21rRrVGk&#10;IHjwUisr3p6b182ym5dtEnX775uC0OMwM98w82VvW3EhH2rHCp5GGQji0umaKwX7z/VwCiJEZI2t&#10;Y1LwQwGWi/u7OebaXfmDLrtYiQThkKMCE2OXSxlKQxbDyHXEyfty3mJM0ldSe7wmuG3lc5ZNpMWa&#10;04LBjt4Nlc3ubBXI6fbx269O46ZoDoeZKcqiO26VGjz0qzcQkfr4H761N1rByzh7h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QxwTcgAAADdAAAADwAAAAAA&#10;AAAAAAAAAAChAgAAZHJzL2Rvd25yZXYueG1sUEsFBgAAAAAEAAQA+QAAAJYDAAAAAA==&#10;"/>
            <v:line id="Line 80" o:spid="_x0000_s1501" style="position:absolute;flip:y;visibility:visible" from="5956,1235" to="6045,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7uOscAAADdAAAADwAAAGRycy9kb3ducmV2LnhtbESPQWsCMRSE70L/Q3iFXkrNtorY1ShS&#10;KHjwopaV3p6b182ym5dtkur6741Q8DjMzDfMfNnbVpzIh9qxgtdhBoK4dLrmSsHX/vNlCiJEZI2t&#10;Y1JwoQDLxcNgjrl2Z97SaRcrkSAcclRgYuxyKUNpyGIYuo44eT/OW4xJ+kpqj+cEt618y7KJtFhz&#10;WjDY0Yehstn9WQVyunn+9avjuCmaw+HdFGXRfW+UenrsVzMQkfp4D/+311rBaJxN4PYmPQ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3u46xwAAAN0AAAAPAAAAAAAA&#10;AAAAAAAAAKECAABkcnMvZG93bnJldi54bWxQSwUGAAAAAAQABAD5AAAAlQMAAAAA&#10;"/>
            <v:line id="Line 81" o:spid="_x0000_s1502" style="position:absolute;flip:y;visibility:visible" from="6012,1235" to="610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JLocgAAADdAAAADwAAAGRycy9kb3ducmV2LnhtbESPQWsCMRSE74X+h/AKXopm20rVrVGk&#10;IHjwUisr3p6b182ym5dtEnX775uC0OMwM98w82VvW3EhH2rHCp5GGQji0umaKwX7z/VwCiJEZI2t&#10;Y1LwQwGWi/u7OebaXfmDLrtYiQThkKMCE2OXSxlKQxbDyHXEyfty3mJM0ldSe7wmuG3lc5a9Sos1&#10;pwWDHb0bKpvd2SqQ0+3jt1+dxk3RHA4zU5RFd9wqNXjoV28gIvXxP3xrb7SCl3E2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JLocgAAADdAAAADwAAAAAA&#10;AAAAAAAAAAChAgAAZHJzL2Rvd25yZXYueG1sUEsFBgAAAAAEAAQA+QAAAJYDAAAAAA==&#10;"/>
            <v:line id="Line 82" o:spid="_x0000_s1503" style="position:absolute;flip:y;visibility:visible" from="6069,1235" to="6158,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f08QAAADdAAAADwAAAGRycy9kb3ducmV2LnhtbERPz2vCMBS+D/wfwhN2GTN1E3HVKCII&#10;HrxMpbLbW/NsSpuXmkTt/vvlMNjx4/u9WPW2FXfyoXasYDzKQBCXTtdcKTgdt68zECEia2wdk4If&#10;CrBaDp4WmGv34E+6H2IlUgiHHBWYGLtcylAashhGriNO3MV5izFBX0nt8ZHCbSvfsmwqLdacGgx2&#10;tDFUNoebVSBn+5erX39PmqI5nz9MURbd116p52G/noOI1Md/8Z97pxW8T7I0N71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d/TxAAAAN0AAAAPAAAAAAAAAAAA&#10;AAAAAKECAABkcnMvZG93bnJldi54bWxQSwUGAAAAAAQABAD5AAAAkgMAAAAA&#10;"/>
            <v:line id="Line 83" o:spid="_x0000_s1504" style="position:absolute;flip:y;visibility:visible" from="6125,1235" to="6214,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F6SMcAAADdAAAADwAAAGRycy9kb3ducmV2LnhtbESPQWsCMRSE7wX/Q3hCL0WztiK6GkUK&#10;hR68VGXF23Pz3Cy7edkmqW7/fVMo9DjMzDfMatPbVtzIh9qxgsk4A0FcOl1zpeB4eBvNQYSIrLF1&#10;TAq+KcBmPXhYYa7dnT/oto+VSBAOOSowMXa5lKE0ZDGMXUecvKvzFmOSvpLa4z3BbSufs2wmLdac&#10;Fgx29GqobPZfVoGc754+/fYybYrmdFqYoiy6806px2G/XYKI1Mf/8F/7XSt4mWYL+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QXpIxwAAAN0AAAAPAAAAAAAA&#10;AAAAAAAAAKECAABkcnMvZG93bnJldi54bWxQSwUGAAAAAAQABAD5AAAAlQMAAAAA&#10;"/>
            <v:line id="Line 84" o:spid="_x0000_s1505" style="position:absolute;flip:y;visibility:visible" from="6181,1235" to="6270,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JFCMQAAADdAAAADwAAAGRycy9kb3ducmV2LnhtbERPz2vCMBS+D/wfwhvsIjN1ynCdUUQQ&#10;dvCiGy27vTVvTWnzUpNM639vDsKOH9/v5XqwnTiTD41jBdNJBoK4crrhWsHX5+55ASJEZI2dY1Jw&#10;pQDr1ehhibl2Fz7Q+RhrkUI45KjAxNjnUobKkMUwcT1x4n6dtxgT9LXUHi8p3HbyJctepcWGU4PB&#10;nraGqvb4ZxXIxX588pufeVu0Zflmiqrov/dKPT0Om3cQkYb4L767P7SC2Xya9qc36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kUIxAAAAN0AAAAPAAAAAAAAAAAA&#10;AAAAAKECAABkcnMvZG93bnJldi54bWxQSwUGAAAAAAQABAD5AAAAkgMAAAAA&#10;"/>
            <v:line id="Line 85" o:spid="_x0000_s1506" style="position:absolute;flip:y;visibility:visible" from="6237,1235" to="6327,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gk8gAAADdAAAADwAAAGRycy9kb3ducmV2LnhtbESPQWsCMRSE74L/ITyhF6nZtVLs1ihS&#10;EHrwUi0rvb1uXjfLbl62Sarbf98UBI/DzHzDrDaD7cSZfGgcK8hnGQjiyumGawXvx939EkSIyBo7&#10;x6TglwJs1uPRCgvtLvxG50OsRYJwKFCBibEvpAyVIYth5nri5H05bzEm6WupPV4S3HZynmWP0mLD&#10;acFgTy+GqvbwYxXI5X767befi7ZsT6cnU1Zl/7FX6m4ybJ9BRBriLXxtv2oFD4s8h/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7gk8gAAADdAAAADwAAAAAA&#10;AAAAAAAAAAChAgAAZHJzL2Rvd25yZXYueG1sUEsFBgAAAAAEAAQA+QAAAJYDAAAAAA==&#10;"/>
            <v:line id="Line 86" o:spid="_x0000_s1507" style="position:absolute;flip:y;visibility:visible" from="6294,1235" to="6383,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5MgAAADdAAAADwAAAGRycy9kb3ducmV2LnhtbESPT2sCMRTE70K/Q3gFL6Vm/UOxq1Gk&#10;UPDgpSorvT03r5tlNy/bJOr22zeFgsdhZn7DLNe9bcWVfKgdKxiPMhDEpdM1VwqOh/fnOYgQkTW2&#10;jknBDwVYrx4GS8y1u/EHXfexEgnCIUcFJsYulzKUhiyGkeuIk/flvMWYpK+k9nhLcNvKSZa9SIs1&#10;pwWDHb0ZKpv9xSqQ893Tt9+cZ03RnE6vpiiL7nOn1PCx3yxAROrjPfzf3moF09l4A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x+5MgAAADdAAAADwAAAAAA&#10;AAAAAAAAAAChAgAAZHJzL2Rvd25yZXYueG1sUEsFBgAAAAAEAAQA+QAAAJYDAAAAAA==&#10;"/>
            <v:line id="Line 87" o:spid="_x0000_s1508" style="position:absolute;flip:y;visibility:visible" from="6350,1235" to="6439,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bf8cAAADdAAAADwAAAGRycy9kb3ducmV2LnhtbESPQWsCMRSE74X+h/CEXqRmrVJ0NYoU&#10;Cj14qcqKt+fmuVl287JNUt3++6Yg9DjMzDfMct3bVlzJh9qxgvEoA0FcOl1zpeCwf3+egQgRWWPr&#10;mBT8UID16vFhibl2N/6k6y5WIkE45KjAxNjlUobSkMUwch1x8i7OW4xJ+kpqj7cEt618ybJXabHm&#10;tGCwozdDZbP7tgrkbDv88pvztCma43FuirLoTlulngb9ZgEiUh//w/f2h1YwmY4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cNt/xwAAAN0AAAAPAAAAAAAA&#10;AAAAAAAAAKECAABkcnMvZG93bnJldi54bWxQSwUGAAAAAAQABAD5AAAAlQMAAAAA&#10;"/>
            <v:line id="Line 88" o:spid="_x0000_s1509" style="position:absolute;flip:y;visibility:visible" from="6406,1235" to="6495,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lDC8gAAADdAAAADwAAAGRycy9kb3ducmV2LnhtbESPQWsCMRSE74L/ITyhl1Kz2qXYrVGk&#10;IPTgpVpWenvdvG6W3bxsk1TXf28KBY/DzHzDLNeD7cSJfGgcK5hNMxDEldMN1wo+DtuHBYgQkTV2&#10;jknBhQKsV+PREgvtzvxOp32sRYJwKFCBibEvpAyVIYth6nri5H07bzEm6WupPZ4T3HZynmVP0mLD&#10;acFgT6+Gqnb/axXIxe7+x2++8rZsj8dnU1Zl/7lT6m4ybF5ARBriLfzfftMKHvNZ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5lDC8gAAADdAAAADwAAAAAA&#10;AAAAAAAAAAChAgAAZHJzL2Rvd25yZXYueG1sUEsFBgAAAAAEAAQA+QAAAJYDAAAAAA==&#10;"/>
            <v:line id="Line 89" o:spid="_x0000_s1510" style="position:absolute;flip:y;visibility:visible" from="6462,1235" to="655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mkMgAAADdAAAADwAAAGRycy9kb3ducmV2LnhtbESPQWsCMRSE74X+h/AKXopmba3o1ihS&#10;EDx4qS0r3p6b52bZzcs2ibr9902h0OMwM98wi1VvW3ElH2rHCsajDARx6XTNlYLPj81wBiJEZI2t&#10;Y1LwTQFWy/u7Beba3fidrvtYiQThkKMCE2OXSxlKQxbDyHXEyTs7bzEm6SupPd4S3LbyKcum0mLN&#10;acFgR2+GymZ/sQrkbPf45denSVM0h8PcFGXRHXdKDR769SuISH38D/+1t1rB82T8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XmkMgAAADdAAAADwAAAAAA&#10;AAAAAAAAAAChAgAAZHJzL2Rvd25yZXYueG1sUEsFBgAAAAAEAAQA+QAAAJYDAAAAAA==&#10;"/>
            <v:line id="Line 90" o:spid="_x0000_s1511" style="position:absolute;flip:y;visibility:visible" from="6519,1235" to="6608,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458gAAADdAAAADwAAAGRycy9kb3ducmV2LnhtbESPT2sCMRTE70K/Q3iFXkrN2oroahQp&#10;FHrw4h9WentunptlNy/bJNXtt2+EgsdhZn7DLFa9bcWFfKgdKxgNMxDEpdM1VwoO+4+XKYgQkTW2&#10;jknBLwVYLR8GC8y1u/KWLrtYiQThkKMCE2OXSxlKQxbD0HXEyTs7bzEm6SupPV4T3LbyNcsm0mLN&#10;acFgR++Gymb3YxXI6eb5269P46ZojseZKcqi+9oo9fTYr+cgIvXxHv5vf2oFb+PRBG5v0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d458gAAADdAAAADwAAAAAA&#10;AAAAAAAAAAChAgAAZHJzL2Rvd25yZXYueG1sUEsFBgAAAAAEAAQA+QAAAJYDAAAAAA==&#10;"/>
            <v:line id="Line 91" o:spid="_x0000_s1512" style="position:absolute;flip:y;visibility:visible" from="6575,1235" to="6664,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vdfMgAAADdAAAADwAAAGRycy9kb3ducmV2LnhtbESPQWsCMRSE74X+h/AKXopmbaXq1ihS&#10;EDx4qS0r3p6b52bZzcs2ibr9902h0OMwM98wi1VvW3ElH2rHCsajDARx6XTNlYLPj81wBiJEZI2t&#10;Y1LwTQFWy/u7Beba3fidrvtYiQThkKMCE2OXSxlKQxbDyHXEyTs7bzEm6SupPd4S3LbyKctepMWa&#10;04LBjt4Mlc3+YhXI2e7xy69Pk6ZoDoe5KcqiO+6UGjz061cQkfr4H/5rb7WC58l4C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0vdfMgAAADdAAAADwAAAAAA&#10;AAAAAAAAAAChAgAAZHJzL2Rvd25yZXYueG1sUEsFBgAAAAAEAAQA+QAAAJYDAAAAAA==&#10;"/>
            <v:line id="Line 92" o:spid="_x0000_s1513" style="position:absolute;flip:y;visibility:visible" from="6631,1235" to="672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RJDsQAAADdAAAADwAAAGRycy9kb3ducmV2LnhtbERPz2vCMBS+D/wfwhvsIjN1ynCdUUQQ&#10;dvCiGy27vTVvTWnzUpNM639vDsKOH9/v5XqwnTiTD41jBdNJBoK4crrhWsHX5+55ASJEZI2dY1Jw&#10;pQDr1ehhibl2Fz7Q+RhrkUI45KjAxNjnUobKkMUwcT1x4n6dtxgT9LXUHi8p3HbyJctepcWGU4PB&#10;nraGqvb4ZxXIxX588pufeVu0Zflmiqrov/dKPT0Om3cQkYb4L767P7SC2Xya5qY36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1EkOxAAAAN0AAAAPAAAAAAAAAAAA&#10;AAAAAKECAABkcnMvZG93bnJldi54bWxQSwUGAAAAAAQABAD5AAAAkgMAAAAA&#10;"/>
            <v:line id="Line 93" o:spid="_x0000_s1514" style="position:absolute;flip:y;visibility:visible" from="6688,1235" to="6777,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jslccAAADdAAAADwAAAGRycy9kb3ducmV2LnhtbESPQWsCMRSE70L/Q3iFXopmbUV0NYoU&#10;Cj14qcqKt+fmuVl287JNUt3++6ZQ8DjMzDfMct3bVlzJh9qxgvEoA0FcOl1zpeCwfx/OQISIrLF1&#10;TAp+KMB69TBYYq7djT/puouVSBAOOSowMXa5lKE0ZDGMXEecvIvzFmOSvpLa4y3BbStfsmwqLdac&#10;Fgx29GaobHbfVoGcbZ+//OY8aYrmeJyboiy601app8d+swARqY/38H/7Qyt4nYz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mOyVxwAAAN0AAAAPAAAAAAAA&#10;AAAAAAAAAKECAABkcnMvZG93bnJldi54bWxQSwUGAAAAAAQABAD5AAAAlQMAAAAA&#10;"/>
            <v:line id="Line 94" o:spid="_x0000_s1515" style="position:absolute;flip:y;visibility:visible" from="6744,1235" to="6833,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6PtcQAAADdAAAADwAAAGRycy9kb3ducmV2LnhtbERPz2vCMBS+C/4P4QlehqY6EdcZRQbC&#10;Dl50o7LbW/NsSpuXLsm0++/NYeDx4/u93va2FVfyoXasYDbNQBCXTtdcKfj82E9WIEJE1tg6JgV/&#10;FGC7GQ7WmGt34yNdT7ESKYRDjgpMjF0uZSgNWQxT1xEn7uK8xZigr6T2eEvhtpXzLFtKizWnBoMd&#10;vRkqm9OvVSBXh6cfv/teNEVzPr+Yoiy6r4NS41G/ewURqY8P8b/7XSt4XszT/vQ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o+1xAAAAN0AAAAPAAAAAAAAAAAA&#10;AAAAAKECAABkcnMvZG93bnJldi54bWxQSwUGAAAAAAQABAD5AAAAkgMAAAAA&#10;"/>
            <v:line id="Line 95" o:spid="_x0000_s1516" style="position:absolute;flip:y;visibility:visible" from="6800,1235" to="6889,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qLsgAAADdAAAADwAAAGRycy9kb3ducmV2LnhtbESPT2sCMRTE70K/Q3gFL6Vm/UOxq1Gk&#10;UPDgpSorvT03r5tlNy/bJOr22zeFgsdhZn7DLNe9bcWVfKgdKxiPMhDEpdM1VwqOh/fnOYgQkTW2&#10;jknBDwVYrx4GS8y1u/EHXfexEgnCIUcFJsYulzKUhiyGkeuIk/flvMWYpK+k9nhLcNvKSZa9SIs1&#10;pwWDHb0ZKpv9xSqQ893Tt9+cZ03RnE6vpiiL7nOn1PCx3yxAROrjPfzf3moF09lkDH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IqLsgAAADdAAAADwAAAAAA&#10;AAAAAAAAAAChAgAAZHJzL2Rvd25yZXYueG1sUEsFBgAAAAAEAAQA+QAAAJYDAAAAAA==&#10;"/>
            <v:line id="Line 96" o:spid="_x0000_s1517" style="position:absolute;flip:y;visibility:visible" from="6856,1235" to="6946,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0WcgAAADdAAAADwAAAGRycy9kb3ducmV2LnhtbESPQWsCMRSE7wX/Q3hCL1KzXaXYrVFE&#10;EDx4qZaV3l43r5tlNy/bJNXtv28KQo/DzHzDLNeD7cSFfGgcK3icZiCIK6cbrhW8nXYPCxAhImvs&#10;HJOCHwqwXo3ullhod+VXuhxjLRKEQ4EKTIx9IWWoDFkMU9cTJ+/TeYsxSV9L7fGa4LaTeZY9SYsN&#10;pwWDPW0NVe3x2yqQi8Pky28+5m3Zns/PpqzK/v2g1P142LyAiDTE//CtvdcKZvM8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C0WcgAAADdAAAADwAAAAAA&#10;AAAAAAAAAAChAgAAZHJzL2Rvd25yZXYueG1sUEsFBgAAAAAEAAQA+QAAAJYDAAAAAA==&#10;"/>
            <v:line id="Line 97" o:spid="_x0000_s1518" style="position:absolute;flip:y;visibility:visible" from="6913,1235" to="7002,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RwscAAADdAAAADwAAAGRycy9kb3ducmV2LnhtbESPQWsCMRSE74X+h/CEXqRmq1J0NYoU&#10;Cj14qcqKt+fmuVl287JNUt3++6Yg9DjMzDfMct3bVlzJh9qxgpdRBoK4dLrmSsFh//48AxEissbW&#10;MSn4oQDr1ePDEnPtbvxJ112sRIJwyFGBibHLpQylIYth5Dri5F2ctxiT9JXUHm8Jbls5zrJXabHm&#10;tGCwozdDZbP7tgrkbDv88pvztCma43FuirLoTlulngb9ZgEiUh//w/f2h1YwmY4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HBHCxwAAAN0AAAAPAAAAAAAA&#10;AAAAAAAAAKECAABkcnMvZG93bnJldi54bWxQSwUGAAAAAAQABAD5AAAAlQMAAAAA&#10;"/>
            <v:line id="Line 98" o:spid="_x0000_s1519" style="position:absolute;flip:y;visibility:visible" from="6969,1235" to="7058,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WJtsgAAADdAAAADwAAAGRycy9kb3ducmV2LnhtbESPQWsCMRSE74L/ITyhl1Kz1aXYrVGk&#10;UPDgpVpWenvdvG6W3bxsk1TXf28KBY/DzHzDLNeD7cSJfGgcK3icZiCIK6cbrhV8HN4eFiBCRNbY&#10;OSYFFwqwXo1HSyy0O/M7nfaxFgnCoUAFJsa+kDJUhiyGqeuJk/ftvMWYpK+l9nhOcNvJWZY9SYsN&#10;pwWDPb0aqtr9r1UgF7v7H7/5ytuyPR6fTVmV/edOqbvJsHkBEWmIt/B/e6sVzPNZ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fWJtsgAAADdAAAADwAAAAAA&#10;AAAAAAAAAAChAgAAZHJzL2Rvd25yZXYueG1sUEsFBgAAAAAEAAQA+QAAAJYDAAAAAA==&#10;"/>
            <v:line id="Line 99" o:spid="_x0000_s1520" style="position:absolute;flip:y;visibility:visible" from="7025,1235" to="7114,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ksLcgAAADdAAAADwAAAGRycy9kb3ducmV2LnhtbESPQWsCMRSE74X+h/AKXopmq1Z0axQp&#10;FHrwUltWvD03z82ym5dtEnX9902h0OMwM98wy3VvW3EhH2rHCp5GGQji0umaKwVfn2/DOYgQkTW2&#10;jknBjQKsV/d3S8y1u/IHXXaxEgnCIUcFJsYulzKUhiyGkeuIk3dy3mJM0ldSe7wmuG3lOMtm0mLN&#10;acFgR6+GymZ3tgrkfPv47TfHaVM0+/3CFGXRHbZKDR76zQuISH38D/+137WCyXT8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rksLcgAAADdAAAADwAAAAAA&#10;AAAAAAAAAAChAgAAZHJzL2Rvd25yZXYueG1sUEsFBgAAAAAEAAQA+QAAAJYDAAAAAA==&#10;"/>
            <v:line id="Line 100" o:spid="_x0000_s1521" style="position:absolute;flip:y;visibility:visible" from="7082,1235" to="717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uyWsgAAADdAAAADwAAAGRycy9kb3ducmV2LnhtbESPT2sCMRTE74V+h/AKvZSarYroahQp&#10;FDx48Q8rvT03z82ym5dtkur22zdCocdhZn7DLFa9bcWVfKgdK3gbZCCIS6drrhQcDx+vUxAhImts&#10;HZOCHwqwWj4+LDDX7sY7uu5jJRKEQ44KTIxdLmUoDVkMA9cRJ+/ivMWYpK+k9nhLcNvKYZZNpMWa&#10;04LBjt4Nlc3+2yqQ0+3Ll1+fx03RnE4zU5RF97lV6vmpX89BROrjf/ivvdEKRuPhB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muyWsgAAADdAAAADwAAAAAA&#10;AAAAAAAAAAChAgAAZHJzL2Rvd25yZXYueG1sUEsFBgAAAAAEAAQA+QAAAJYDAAAAAA==&#10;"/>
            <v:line id="Line 101" o:spid="_x0000_s1522" style="position:absolute;flip:y;visibility:visible" from="7138,1235" to="7227,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cXwcgAAADdAAAADwAAAGRycy9kb3ducmV2LnhtbESPQWsCMRSE74X+h/AKXopmq1J1axQp&#10;FHrwUltWvD03z82ym5dtEnX9902h0OMwM98wy3VvW3EhH2rHCp5GGQji0umaKwVfn2/DOYgQkTW2&#10;jknBjQKsV/d3S8y1u/IHXXaxEgnCIUcFJsYulzKUhiyGkeuIk3dy3mJM0ldSe7wmuG3lOMuepcWa&#10;04LBjl4Nlc3ubBXI+fbx22+O06Zo9vuFKcqiO2yVGjz0mxcQkfr4H/5rv2sFk+l4B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cXwcgAAADdAAAADwAAAAAA&#10;AAAAAAAAAAChAgAAZHJzL2Rvd25yZXYueG1sUEsFBgAAAAAEAAQA+QAAAJYDAAAAAA==&#10;"/>
            <v:line id="Line 102" o:spid="_x0000_s1523" style="position:absolute;flip:y;visibility:visible" from="7194,1235" to="7283,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iDs8QAAADdAAAADwAAAGRycy9kb3ducmV2LnhtbERPz2vCMBS+C/4P4QlehqY6EdcZRQbC&#10;Dl50o7LbW/NsSpuXLsm0++/NYeDx4/u93va2FVfyoXasYDbNQBCXTtdcKfj82E9WIEJE1tg6JgV/&#10;FGC7GQ7WmGt34yNdT7ESKYRDjgpMjF0uZSgNWQxT1xEn7uK8xZigr6T2eEvhtpXzLFtKizWnBoMd&#10;vRkqm9OvVSBXh6cfv/teNEVzPr+Yoiy6r4NS41G/ewURqY8P8b/7XSt4XszT3PQ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uIOzxAAAAN0AAAAPAAAAAAAAAAAA&#10;AAAAAKECAABkcnMvZG93bnJldi54bWxQSwUGAAAAAAQABAD5AAAAkgMAAAAA&#10;"/>
            <v:line id="Line 103" o:spid="_x0000_s1524" style="position:absolute;flip:y;visibility:visible" from="7251,1235" to="7340,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mKMcAAADdAAAADwAAAGRycy9kb3ducmV2LnhtbESPQWsCMRSE74X+h/AKvRTNVkV0NYoU&#10;Ch68VGXF23Pz3Cy7edkmqW7/fVMo9DjMzDfMct3bVtzIh9qxgtdhBoK4dLrmSsHx8D6YgQgRWWPr&#10;mBR8U4D16vFhibl2d/6g2z5WIkE45KjAxNjlUobSkMUwdB1x8q7OW4xJ+kpqj/cEt60cZdlUWqw5&#10;LRjs6M1Q2ey/rAI52718+s1l0hTN6TQ3RVl0551Sz0/9ZgEiUh//w3/trVYwnoz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CYoxwAAAN0AAAAPAAAAAAAA&#10;AAAAAAAAAKECAABkcnMvZG93bnJldi54bWxQSwUGAAAAAAQABAD5AAAAlQMAAAAA&#10;"/>
            <v:line id="Line 104" o:spid="_x0000_s1525" style="position:absolute;flip:y;visibility:visible" from="7307,1235" to="7396,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cZaMQAAADdAAAADwAAAGRycy9kb3ducmV2LnhtbERPy2oCMRTdF/yHcIVuimasInZqFCkU&#10;XLjxwUh3t5PrZJjJzTRJdfx7syh0eTjv5bq3rbiSD7VjBZNxBoK4dLrmSsHp+DlagAgRWWPrmBTc&#10;KcB6NXhaYq7djfd0PcRKpBAOOSowMXa5lKE0ZDGMXUecuIvzFmOCvpLa4y2F21a+ZtlcWqw5NRjs&#10;6MNQ2Rx+rQK52L38+M33rCma8/nNFGXRfe2Ueh72m3cQkfr4L/5zb7WC6Wya9qc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FxloxAAAAN0AAAAPAAAAAAAAAAAA&#10;AAAAAKECAABkcnMvZG93bnJldi54bWxQSwUGAAAAAAQABAD5AAAAkgMAAAAA&#10;"/>
            <v:line id="Line 105" o:spid="_x0000_s1526" style="position:absolute;flip:y;visibility:visible" from="7363,1235" to="7452,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888cAAADdAAAADwAAAGRycy9kb3ducmV2LnhtbESPQWsCMRSE74X+h/CEXqRmrVJ0NYoU&#10;Cj14qcqKt+fmuVl287JNUt3++6Yg9DjMzDfMct3bVlzJh9qxgvEoA0FcOl1zpeCwf3+egQgRWWPr&#10;mBT8UID16vFhibl2N/6k6y5WIkE45KjAxNjlUobSkMUwch1x8i7OW4xJ+kpqj7cEt618ybJXabHm&#10;tGCwozdDZbP7tgrkbDv88pvztCma43FuirLoTlulngb9ZgEiUh//w/f2h1YwmU7G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W7zzxwAAAN0AAAAPAAAAAAAA&#10;AAAAAAAAAKECAABkcnMvZG93bnJldi54bWxQSwUGAAAAAAQABAD5AAAAlQMAAAAA&#10;"/>
            <v:line id="Line 106" o:spid="_x0000_s1527" style="position:absolute;flip:y;visibility:visible" from="7419,1235" to="7508,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kihMcAAADdAAAADwAAAGRycy9kb3ducmV2LnhtbESPQWsCMRSE74X+h/CEXqRmq1J0NYoU&#10;Cj14qcqKt+fmuVl287JNUt3++6Yg9DjMzDfMct3bVlzJh9qxgpdRBoK4dLrmSsFh//48AxEissbW&#10;MSn4oQDr1ePDEnPtbvxJ112sRIJwyFGBibHLpQylIYth5Dri5F2ctxiT9JXUHm8Jbls5zrJXabHm&#10;tGCwozdDZbP7tgrkbDv88pvztCma43FuirLoTlulngb9ZgEiUh//w/f2h1YwmU7G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iSKExwAAAN0AAAAPAAAAAAAA&#10;AAAAAAAAAKECAABkcnMvZG93bnJldi54bWxQSwUGAAAAAAQABAD5AAAAlQMAAAAA&#10;"/>
            <v:line id="Line 107" o:spid="_x0000_s1528" style="position:absolute;flip:y;visibility:visible" from="7475,1235" to="7565,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WHH8gAAADdAAAADwAAAGRycy9kb3ducmV2LnhtbESPQWsCMRSE7wX/Q3hCL1Kz7UqxW6OI&#10;IHjwUi0rvb1uXjfLbl62SdTtv28KQo/DzHzDLFaD7cSFfGgcK3icZiCIK6cbrhW8H7cPcxAhImvs&#10;HJOCHwqwWo7uFlhod+U3uhxiLRKEQ4EKTIx9IWWoDFkMU9cTJ+/LeYsxSV9L7fGa4LaTT1n2LC02&#10;nBYM9rQxVLWHs1Ug5/vJt19/ztqyPZ1eTFmV/cdeqfvxsH4FEWmI/+Fbe6cV5LM8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8WHH8gAAADdAAAADwAAAAAA&#10;AAAAAAAAAAChAgAAZHJzL2Rvd25yZXYueG1sUEsFBgAAAAAEAAQA+QAAAJYDAAAAAA==&#10;"/>
            <v:line id="Line 108" o:spid="_x0000_s1529" style="position:absolute;flip:y;visibility:visible" from="7532,1235" to="762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fa8gAAADdAAAADwAAAGRycy9kb3ducmV2LnhtbESPzWrDMBCE74W8g9hAL6WR25iQulFC&#10;CAR6yCU/OPS2tbaWsbVyJTVx374KFHocZuYbZrEabCcu5EPjWMHTJANBXDndcK3gdNw+zkGEiKyx&#10;c0wKfijAajm6W2Ch3ZX3dDnEWiQIhwIVmBj7QspQGbIYJq4nTt6n8xZjkr6W2uM1wW0nn7NsJi02&#10;nBYM9rQxVLWHb6tAzncPX379kbdlez6/mLIq+/edUvfjYf0KItIQ/8N/7TetYJpPc7i9S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wfa8gAAADdAAAADwAAAAAA&#10;AAAAAAAAAAChAgAAZHJzL2Rvd25yZXYueG1sUEsFBgAAAAAEAAQA+QAAAJYDAAAAAA==&#10;"/>
            <v:line id="Line 109" o:spid="_x0000_s1530" style="position:absolute;flip:y;visibility:visible" from="7588,1235" to="7677,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C68MgAAADdAAAADwAAAGRycy9kb3ducmV2LnhtbESPQWsCMRSE74X+h/AKXopmq1Z0axQp&#10;CD14qS0r3p6b52bZzcs2ibr9902h0OMwM98wy3VvW3ElH2rHCp5GGQji0umaKwWfH9vhHESIyBpb&#10;x6TgmwKsV/d3S8y1u/E7XfexEgnCIUcFJsYulzKUhiyGkeuIk3d23mJM0ldSe7wluG3lOMtm0mLN&#10;acFgR6+GymZ/sQrkfPf45TenaVM0h8PCFGXRHXdKDR76zQuISH38D/+137SCyXTy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2C68MgAAADdAAAADwAAAAAA&#10;AAAAAAAAAAChAgAAZHJzL2Rvd25yZXYueG1sUEsFBgAAAAAEAAQA+QAAAJYDAAAAAA==&#10;"/>
            <v:line id="Line 110" o:spid="_x0000_s1531" style="position:absolute;flip:y;visibility:visible" from="7644,1235" to="7734,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Ikh8cAAADdAAAADwAAAGRycy9kb3ducmV2LnhtbESPQWsCMRSE7wX/Q3hCL6VmW0V0axQR&#10;BA9eqrLS23Pzull287JNom7/fVMo9DjMzDfMYtXbVtzIh9qxgpdRBoK4dLrmSsHpuH2egQgRWWPr&#10;mBR8U4DVcvCwwFy7O7/T7RArkSAcclRgYuxyKUNpyGIYuY44eZ/OW4xJ+kpqj/cEt618zbKptFhz&#10;WjDY0cZQ2RyuVoGc7Z++/PoyaYrmfJ6boiy6j71Sj8N+/QYiUh//w3/tnVYwnoy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siSHxwAAAN0AAAAPAAAAAAAA&#10;AAAAAAAAAKECAABkcnMvZG93bnJldi54bWxQSwUGAAAAAAQABAD5AAAAlQMAAAAA&#10;"/>
            <v:line id="Line 111" o:spid="_x0000_s1532" style="position:absolute;flip:y;visibility:visible" from="7701,1235" to="7790,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BHMgAAADdAAAADwAAAGRycy9kb3ducmV2LnhtbESPQWsCMRSE74X+h/AKXopmq1J1axQp&#10;CD14qS0r3p6b52bZzcs2ibr9902h0OMwM98wy3VvW3ElH2rHCp5GGQji0umaKwWfH9vhHESIyBpb&#10;x6TgmwKsV/d3S8y1u/E7XfexEgnCIUcFJsYulzKUhiyGkeuIk3d23mJM0ldSe7wluG3lOMuepcWa&#10;04LBjl4Nlc3+YhXI+e7xy29O06ZoDoeFKcqiO+6UGjz0mxcQkfr4H/5rv2kFk+lkB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6BHMgAAADdAAAADwAAAAAA&#10;AAAAAAAAAAChAgAAZHJzL2Rvd25yZXYueG1sUEsFBgAAAAAEAAQA+QAAAJYDAAAAAA==&#10;"/>
            <v:line id="Line 112" o:spid="_x0000_s1533" style="position:absolute;flip:y;visibility:visible" from="7757,1235" to="7846,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EVbsQAAADdAAAADwAAAGRycy9kb3ducmV2LnhtbERPy2oCMRTdF/yHcIVuimasInZqFCkU&#10;XLjxwUh3t5PrZJjJzTRJdfx7syh0eTjv5bq3rbiSD7VjBZNxBoK4dLrmSsHp+DlagAgRWWPrmBTc&#10;KcB6NXhaYq7djfd0PcRKpBAOOSowMXa5lKE0ZDGMXUecuIvzFmOCvpLa4y2F21a+ZtlcWqw5NRjs&#10;6MNQ2Rx+rQK52L38+M33rCma8/nNFGXRfe2Ueh72m3cQkfr4L/5zb7WC6Wya5qY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RVuxAAAAN0AAAAPAAAAAAAAAAAA&#10;AAAAAKECAABkcnMvZG93bnJldi54bWxQSwUGAAAAAAQABAD5AAAAkgMAAAAA&#10;"/>
            <v:line id="Line 113" o:spid="_x0000_s1534" style="position:absolute;flip:y;visibility:visible" from="7813,1235" to="7902,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2w9ccAAADdAAAADwAAAGRycy9kb3ducmV2LnhtbESPQWsCMRSE7wX/Q3hCL6VmW6XoahQR&#10;BA9eqrLS2+vmuVl287JNom7/fVMo9DjMzDfMYtXbVtzIh9qxgpdRBoK4dLrmSsHpuH2egggRWWPr&#10;mBR8U4DVcvCwwFy7O7/T7RArkSAcclRgYuxyKUNpyGIYuY44eRfnLcYkfSW1x3uC21a+ZtmbtFhz&#10;WjDY0cZQ2RyuVoGc7p++/Ppz0hTN+TwzRVl0H3ulHof9eg4iUh//w3/tnVYwnoxn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LbD1xwAAAN0AAAAPAAAAAAAA&#10;AAAAAAAAAKECAABkcnMvZG93bnJldi54bWxQSwUGAAAAAAQABAD5AAAAlQMAAAAA&#10;"/>
            <v:line id="Line 114" o:spid="_x0000_s1535" style="position:absolute;flip:y;visibility:visible" from="7870,1235" to="7959,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FqFcQAAADdAAAADwAAAGRycy9kb3ducmV2LnhtbERPz2vCMBS+C/sfwhvsIjPdLEM7o8hg&#10;sIMXdVR2ezZvTWnz0iWZ1v/eHASPH9/vxWqwnTiRD41jBS+TDARx5XTDtYLv/efzDESIyBo7x6Tg&#10;QgFWy4fRAgvtzryl0y7WIoVwKFCBibEvpAyVIYth4nrixP06bzEm6GupPZ5TuO3ka5a9SYsNpwaD&#10;PX0Yqtrdv1UgZ5vxn18f87ZsD4e5Kauy/9ko9fQ4rN9BRBriXXxzf2kF0zxP+9Ob9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WoVxAAAAN0AAAAPAAAAAAAAAAAA&#10;AAAAAKECAABkcnMvZG93bnJldi54bWxQSwUGAAAAAAQABAD5AAAAkgMAAAAA&#10;"/>
            <v:line id="Line 115" o:spid="_x0000_s1536" style="position:absolute;flip:y;visibility:visible" from="7926,1235" to="8015,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3PjsgAAADdAAAADwAAAGRycy9kb3ducmV2LnhtbESPQWsCMRSE74L/ITyhl1Kz2qXYrVGk&#10;IPTgpVpWenvdvG6W3bxsk1TXf28KBY/DzHzDLNeD7cSJfGgcK5hNMxDEldMN1wo+DtuHBYgQkTV2&#10;jknBhQKsV+PREgvtzvxOp32sRYJwKFCBibEvpAyVIYth6nri5H07bzEm6WupPZ4T3HZynmVP0mLD&#10;acFgT6+Gqnb/axXIxe7+x2++8rZsj8dnU1Zl/7lT6m4ybF5ARBriLfzfftMKHvN8B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3PjsgAAADdAAAADwAAAAAA&#10;AAAAAAAAAAChAgAAZHJzL2Rvd25yZXYueG1sUEsFBgAAAAAEAAQA+QAAAJYDAAAAAA==&#10;"/>
            <v:line id="Line 116" o:spid="_x0000_s1537" style="position:absolute;flip:y;visibility:visible" from="7982,1235" to="807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9R+cgAAADdAAAADwAAAGRycy9kb3ducmV2LnhtbESPQWsCMRSE74L/ITyhl1Kz1aXYrVGk&#10;UPDgpVpWenvdvG6W3bxsk1TXf28KBY/DzHzDLNeD7cSJfGgcK3icZiCIK6cbrhV8HN4eFiBCRNbY&#10;OSYFFwqwXo1HSyy0O/M7nfaxFgnCoUAFJsa+kDJUhiyGqeuJk/ftvMWYpK+l9nhOcNvJWZY9SYsN&#10;pwWDPb0aqtr9r1UgF7v7H7/5ytuyPR6fTVmV/edOqbvJsHkBEWmIt/B/e6sVzPN8B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I9R+cgAAADdAAAADwAAAAAA&#10;AAAAAAAAAAChAgAAZHJzL2Rvd25yZXYueG1sUEsFBgAAAAAEAAQA+QAAAJYDAAAAAA==&#10;"/>
            <v:line id="Line 117" o:spid="_x0000_s1538" style="position:absolute;flip:y;visibility:visible" from="8038,1235" to="8127,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P0YsgAAADdAAAADwAAAGRycy9kb3ducmV2LnhtbESPzWrDMBCE74W8g9hAL6WR25iQulFC&#10;CAR6yCU/OPS2tbaWsbVyJTVx374KFHocZuYbZrEabCcu5EPjWMHTJANBXDndcK3gdNw+zkGEiKyx&#10;c0wKfijAajm6W2Ch3ZX3dDnEWiQIhwIVmBj7QspQGbIYJq4nTt6n8xZjkr6W2uM1wW0nn7NsJi02&#10;nBYM9rQxVLWHb6tAzncPX379kbdlez6/mLIq+/edUvfjYf0KItIQ/8N/7TetYJrnU7i9S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P0YsgAAADdAAAADwAAAAAA&#10;AAAAAAAAAAChAgAAZHJzL2Rvd25yZXYueG1sUEsFBgAAAAAEAAQA+QAAAJYDAAAAAA==&#10;"/>
            <v:line id="Line 118" o:spid="_x0000_s1539" style="position:absolute;flip:y;visibility:visible" from="8095,1235" to="8184,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psFsgAAADdAAAADwAAAGRycy9kb3ducmV2LnhtbESPQUvDQBSE7wX/w/IEL8Vu1CA17baU&#10;guChF6skeHvNPrMh2bfp7trGf+8KhR6HmfmGWa5H24sT+dA6VvAwy0AQ10633Cj4/Hi9n4MIEVlj&#10;75gU/FKA9epmssRCuzO/02kfG5EgHApUYGIcCilDbchimLmBOHnfzluMSfpGao/nBLe9fMyyZ2mx&#10;5bRgcKCtobrb/1gFcr6bHv3mkHdlV1UvpqzL4Wun1N3tuFmAiDTGa/jSftMKnvI8h/836QnI1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psFsgAAADdAAAADwAAAAAA&#10;AAAAAAAAAAChAgAAZHJzL2Rvd25yZXYueG1sUEsFBgAAAAAEAAQA+QAAAJYDAAAAAA==&#10;"/>
            <v:line id="Line 119" o:spid="_x0000_s1540" style="position:absolute;flip:y;visibility:visible" from="8151,1235" to="8240,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bJjcgAAADdAAAADwAAAGRycy9kb3ducmV2LnhtbESPQUsDMRSE70L/Q3iFXsRm1a3UtWkp&#10;QqGHXmxli7fn5rlZdvOyJmm7/nsjFDwOM/MNs1gNthNn8qFxrOB+moEgrpxuuFbwftjczUGEiKyx&#10;c0wKfijAajm6WWCh3YXf6LyPtUgQDgUqMDH2hZShMmQxTF1PnLwv5y3GJH0ttcdLgttOPmTZk7TY&#10;cFow2NOroardn6wCOd/dfvv1Z96W7fH4bMqq7D92Sk3Gw/oFRKQh/oev7a1W8JjnM/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2bJjcgAAADdAAAADwAAAAAA&#10;AAAAAAAAAAChAgAAZHJzL2Rvd25yZXYueG1sUEsFBgAAAAAEAAQA+QAAAJYDAAAAAA==&#10;"/>
            <v:line id="Line 120" o:spid="_x0000_s1541" style="position:absolute;flip:y;visibility:visible" from="8207,1235" to="8296,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RX+sgAAADdAAAADwAAAGRycy9kb3ducmV2LnhtbESPQWsCMRSE70L/Q3iFXkrN1i5it0YR&#10;QejBS7Ws9Pa6ed0su3lZk1TXf28KBY/DzHzDzJeD7cSJfGgcK3geZyCIK6cbrhV87jdPMxAhImvs&#10;HJOCCwVYLu5Gcyy0O/MHnXaxFgnCoUAFJsa+kDJUhiyGseuJk/fjvMWYpK+l9nhOcNvJSZZNpcWG&#10;04LBntaGqnb3axXI2fbx6FffeVu2h8OrKauy/9oq9XA/rN5ARBriLfzfftcKXvJ8Cn9v0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7RX+sgAAADdAAAADwAAAAAA&#10;AAAAAAAAAAChAgAAZHJzL2Rvd25yZXYueG1sUEsFBgAAAAAEAAQA+QAAAJYDAAAAAA==&#10;"/>
            <v:line id="Line 121" o:spid="_x0000_s1542" style="position:absolute;flip:y;visibility:visible" from="8264,1289" to="8299,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yYcgAAADdAAAADwAAAGRycy9kb3ducmV2LnhtbESPQUsDMRSE70L/Q3iFXsRm1aXWtWkp&#10;QqGHXmxli7fn5rlZdvOyJmm7/nsjFDwOM/MNs1gNthNn8qFxrOB+moEgrpxuuFbwftjczUGEiKyx&#10;c0wKfijAajm6WWCh3YXf6LyPtUgQDgUqMDH2hZShMmQxTF1PnLwv5y3GJH0ttcdLgttOPmTZTFps&#10;OC0Y7OnVUNXuT1aBnO9uv/36M2/L9nh8NmVV9h87pSbjYf0CItIQ/8PX9lYreMzzJ/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yYcgAAADdAAAADwAAAAAA&#10;AAAAAAAAAAChAgAAZHJzL2Rvd25yZXYueG1sUEsFBgAAAAAEAAQA+QAAAJYDAAAAAA==&#10;"/>
            <v:line id="Line 122" o:spid="_x0000_s1543" style="position:absolute;visibility:visible" from="3887,1283" to="388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wW7MQAAADdAAAADwAAAGRycy9kb3ducmV2LnhtbERPz2vCMBS+C/4P4Q28aTqVIp1RZEPQ&#10;HWTqYDs+m7e2s3kpSWy7/94cBh4/vt/LdW9q0ZLzlWUFz5MEBHFudcWFgs/zdrwA4QOyxtoyKfgj&#10;D+vVcLDETNuOj9SeQiFiCPsMFZQhNJmUPi/JoJ/YhjhyP9YZDBG6QmqHXQw3tZwmSSoNVhwbSmzo&#10;taT8eroZBYfZR9pu9u+7/mufXvK34+X7t3NKjZ76zQuIQH14iP/dO61gNp/Hu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BbsxAAAAN0AAAAPAAAAAAAAAAAA&#10;AAAAAKECAABkcnMvZG93bnJldi54bWxQSwUGAAAAAAQABAD5AAAAkgMAAAAA&#10;"/>
            <v:line id="Line 123" o:spid="_x0000_s1544" style="position:absolute;visibility:visible" from="3915,1255" to="3916,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zd8gAAADdAAAADwAAAGRycy9kb3ducmV2LnhtbESPQWvCQBSE7wX/w/KE3urGKsGmriIt&#10;Be2hqBXs8Zl9JtHs27C7TdJ/3y0UPA4z8w0zX/amFi05X1lWMB4lIIhzqysuFBw+3x5mIHxA1lhb&#10;JgU/5GG5GNzNMdO24x21+1CICGGfoYIyhCaT0uclGfQj2xBH72ydwRClK6R22EW4qeVjkqTSYMVx&#10;ocSGXkrKr/tvo+Bjsk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Czd8gAAADdAAAADwAAAAAA&#10;AAAAAAAAAAChAgAAZHJzL2Rvd25yZXYueG1sUEsFBgAAAAAEAAQA+QAAAJYDAAAAAA==&#10;"/>
            <v:line id="Line 124" o:spid="_x0000_s1545" style="position:absolute;visibility:visible" from="3915,1311" to="3916,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OMN8UAAADdAAAADwAAAGRycy9kb3ducmV2LnhtbERPy2rCQBTdF/yH4Ra6q5PWNkjqKGIp&#10;aBfiC3R5zdwm0cydMDNN0r93FgWXh/OezHpTi5acrywreBkmIIhzqysuFBz2X89jED4ga6wtk4I/&#10;8jCbDh4mmGnb8ZbaXShEDGGfoYIyhCaT0uclGfRD2xBH7sc6gyFCV0jtsIvhppavSZJKgxXHhhIb&#10;WpSUX3e/RsF6tEnb+ep72R9X6Tn/3J5Pl84p9fTYzz9ABOrDXfzvXmoFo7f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OMN8UAAADdAAAADwAAAAAAAAAA&#10;AAAAAAChAgAAZHJzL2Rvd25yZXYueG1sUEsFBgAAAAAEAAQA+QAAAJMDAAAAAA==&#10;"/>
            <v:line id="Line 125" o:spid="_x0000_s1546" style="position:absolute;visibility:visible" from="3943,1283" to="394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8prMgAAADdAAAADwAAAGRycy9kb3ducmV2LnhtbESPT2vCQBTE70K/w/IKvelGbYNEV5FK&#10;QXso/gM9PrOvSdrs27C7TdJv3y0Uehxm5jfMYtWbWrTkfGVZwXiUgCDOra64UHA+vQxnIHxA1lhb&#10;JgXf5GG1vBssMNO24wO1x1CICGGfoYIyhCaT0uclGfQj2xBH7906gyFKV0jtsItwU8tJkqTSYMVx&#10;ocSGnkvKP49fRsHbdJ+2693rtr/s0lu+OdyuH51T6uG+X89BBOrDf/ivvdUKpo9PY/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W8prMgAAADdAAAADwAAAAAA&#10;AAAAAAAAAAChAgAAZHJzL2Rvd25yZXYueG1sUEsFBgAAAAAEAAQA+QAAAJYDAAAAAA==&#10;"/>
            <v:line id="Line 126" o:spid="_x0000_s1547" style="position:absolute;visibility:visible" from="3971,1255" to="3972,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328gAAADdAAAADwAAAGRycy9kb3ducmV2LnhtbESPT2vCQBTE70K/w/IK3nRTbYNEV5EW&#10;QXso/gM9PrOvSdrs27C7TdJv3y0Uehxm5jfMYtWbWrTkfGVZwcM4AUGcW11xoeB82oxmIHxA1lhb&#10;JgXf5GG1vBssMNO24wO1x1CICGGfoYIyhCaT0uclGfRj2xBH7906gyFKV0jtsItwU8tJkqTSYMVx&#10;ocSGnkvKP49fRsHbdJ+2693rtr/s0lv+crhdPzqn1PC+X89BBOrDf/ivvdUKpo9PE/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b2328gAAADdAAAADwAAAAAA&#10;AAAAAAAAAAChAgAAZHJzL2Rvd25yZXYueG1sUEsFBgAAAAAEAAQA+QAAAJYDAAAAAA==&#10;"/>
            <v:line id="Line 127" o:spid="_x0000_s1548" style="position:absolute;visibility:visible" from="3971,1311" to="3972,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ESQMgAAADdAAAADwAAAGRycy9kb3ducmV2LnhtbESPT0vDQBTE7wW/w/IEb+3GRkOJ3ZZi&#10;EVoPYv9Ae3zNPpNo9m3YXZP47V1B6HGYmd8w8+VgGtGR87VlBfeTBARxYXXNpYLj4WU8A+EDssbG&#10;Min4IQ/Lxc1ojrm2Pe+o24dSRAj7HBVUIbS5lL6oyKCf2JY4eh/WGQxRulJqh32Em0ZOkySTBmuO&#10;CxW29FxR8bX/Ngre0vesW21fN8Npm12K9e5y/uydUne3w+oJRKAhXMP/7Y1WkD48pvD3Jj4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ESQMgAAADdAAAADwAAAAAA&#10;AAAAAAAAAAChAgAAZHJzL2Rvd25yZXYueG1sUEsFBgAAAAAEAAQA+QAAAJYDAAAAAA==&#10;"/>
            <v:line id="Line 128" o:spid="_x0000_s1549" style="position:absolute;visibility:visible" from="3999,1283" to="400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iKNMgAAADdAAAADwAAAGRycy9kb3ducmV2LnhtbESPT2vCQBTE74V+h+UVvNVNqw0SXUUq&#10;gvZQ/Ad6fGZfk7TZt2F3TdJv3y0Uehxm5jfMbNGbWrTkfGVZwdMwAUGcW11xoeB0XD9OQPiArLG2&#10;TAq+ycNifn83w0zbjvfUHkIhIoR9hgrKEJpMSp+XZNAPbUMcvQ/rDIYoXSG1wy7CTS2fkySVBiuO&#10;CyU29FpS/nW4GQXvo13aLrdvm/68Ta/5an+9fHZOqcFDv5yCCNSH//Bfe6MVjMYv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RiKNMgAAADdAAAADwAAAAAA&#10;AAAAAAAAAAChAgAAZHJzL2Rvd25yZXYueG1sUEsFBgAAAAAEAAQA+QAAAJYDAAAAAA==&#10;"/>
            <v:line id="Line 129" o:spid="_x0000_s1550" style="position:absolute;visibility:visible" from="4027,1255" to="4028,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vr8gAAADdAAAADwAAAGRycy9kb3ducmV2LnhtbESPQWvCQBSE7wX/w/KE3urGWkNJXUVa&#10;CtqDqBXs8Zl9JtHs27C7TdJ/7xYKPQ4z8w0zW/SmFi05X1lWMB4lIIhzqysuFBw+3x+eQfiArLG2&#10;TAp+yMNiPribYaZtxztq96EQEcI+QwVlCE0mpc9LMuhHtiGO3tk6gyFKV0jtsItwU8vHJEmlwYrj&#10;QokNvZaUX/ffRsFmsk3b5fpj1R/X6Sl/252+Lp1T6n7YL19ABOrDf/ivvdIKJk/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Qvr8gAAADdAAAADwAAAAAA&#10;AAAAAAAAAAChAgAAZHJzL2Rvd25yZXYueG1sUEsFBgAAAAAEAAQA+QAAAJYDAAAAAA==&#10;"/>
            <v:line id="Line 130" o:spid="_x0000_s1551" style="position:absolute;visibility:visible" from="4027,1311" to="4028,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ax2MgAAADdAAAADwAAAGRycy9kb3ducmV2LnhtbESPQWvCQBSE74X+h+UVvNVNaxskuopY&#10;BO2hVCvo8Zl9JqnZt2F3m6T/3hUKPQ4z8w0znfemFi05X1lW8DRMQBDnVldcKNh/rR7HIHxA1lhb&#10;JgW/5GE+u7+bYqZtx1tqd6EQEcI+QwVlCE0mpc9LMuiHtiGO3tk6gyFKV0jtsItwU8vnJEmlwYrj&#10;QokNLUvKL7sfo+Bj9Jm2i837uj9s0lP+tj0dvzun1OChX0xABOrDf/ivvdYKRi+vK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ax2MgAAADdAAAADwAAAAAA&#10;AAAAAAAAAAChAgAAZHJzL2Rvd25yZXYueG1sUEsFBgAAAAAEAAQA+QAAAJYDAAAAAA==&#10;"/>
            <v:line id="Line 131" o:spid="_x0000_s1552" style="position:absolute;visibility:visible" from="4056,1283" to="4057,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oUQ8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ejpeQ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3KFEPJAAAA3QAAAA8AAAAA&#10;AAAAAAAAAAAAoQIAAGRycy9kb3ducmV2LnhtbFBLBQYAAAAABAAEAPkAAACXAwAAAAA=&#10;"/>
            <v:line id="Line 132" o:spid="_x0000_s1553" style="position:absolute;visibility:visible" from="4084,1255" to="4085,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AMcUAAADdAAAADwAAAGRycy9kb3ducmV2LnhtbERPy2rCQBTdF/yH4Ra6q5PWNkjqKGIp&#10;aBfiC3R5zdwm0cydMDNN0r93FgWXh/OezHpTi5acrywreBkmIIhzqysuFBz2X89jED4ga6wtk4I/&#10;8jCbDh4mmGnb8ZbaXShEDGGfoYIyhCaT0uclGfRD2xBH7sc6gyFCV0jtsIvhppavSZJKgxXHhhIb&#10;WpSUX3e/RsF6tEnb+ep72R9X6Tn/3J5Pl84p9fTYzz9ABOrDXfzvXmoFo7f3ODe+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WAMcUAAADdAAAADwAAAAAAAAAA&#10;AAAAAAChAgAAZHJzL2Rvd25yZXYueG1sUEsFBgAAAAAEAAQA+QAAAJMDAAAAAA==&#10;"/>
            <v:line id="Line 133" o:spid="_x0000_s1554" style="position:absolute;visibility:visible" from="4084,1311" to="4085,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lqskAAADdAAAADwAAAGRycy9kb3ducmV2LnhtbESPT0vDQBTE74LfYXlCb3aj1dDGbkux&#10;CK2HYv9APb5mn0na7Nuwuybx27uC0OMwM79hpvPe1KIl5yvLCh6GCQji3OqKCwWH/dv9GIQPyBpr&#10;y6TghzzMZ7c3U8y07XhL7S4UIkLYZ6igDKHJpPR5SQb90DbE0fuyzmCI0hVSO+wi3NTyMUlSabDi&#10;uFBiQ68l5Zfdt1GwGX2k7WL9vuqP6/SUL7enz3PnlBrc9YsXEIH6cA3/t1dawejpeQJ/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MZJarJAAAA3QAAAA8AAAAA&#10;AAAAAAAAAAAAoQIAAGRycy9kb3ducmV2LnhtbFBLBQYAAAAABAAEAPkAAACXAwAAAAA=&#10;"/>
            <v:line id="Line 134" o:spid="_x0000_s1555" style="position:absolute;visibility:visible" from="4112,1283" to="411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GisQAAADdAAAADwAAAGRycy9kb3ducmV2LnhtbERPy2rCQBTdF/yH4Qru6sRaQomOIhZB&#10;uyj1Abq8Zq5JNHMnzEyT9O87i0KXh/OeL3tTi5acrywrmIwTEMS51RUXCk7HzfMbCB+QNdaWScEP&#10;eVguBk9zzLTteE/tIRQihrDPUEEZQpNJ6fOSDPqxbYgjd7POYIjQFVI77GK4qeVLkqTSYMWxocSG&#10;1iXlj8O3UfA5/Urb1e5j25936TV/318v984pNRr2qxmIQH34F/+5t1rB9DW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0aKxAAAAN0AAAAPAAAAAAAAAAAA&#10;AAAAAKECAABkcnMvZG93bnJldi54bWxQSwUGAAAAAAQABAD5AAAAkgMAAAAA&#10;"/>
            <v:line id="Line 135" o:spid="_x0000_s1556" style="position:absolute;visibility:visible" from="4140,1255" to="4141,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PjEcgAAADdAAAADwAAAGRycy9kb3ducmV2LnhtbESPT2vCQBTE70K/w/IKvenGWoJEVxFL&#10;QXso9Q/o8Zl9JtHs27C7TdJv3y0Uehxm5jfMfNmbWrTkfGVZwXiUgCDOra64UHA8vA2nIHxA1lhb&#10;JgXf5GG5eBjMMdO24x21+1CICGGfoYIyhCaT0uclGfQj2xBH72qdwRClK6R22EW4qeVzkqTSYMVx&#10;ocSG1iXl9/2XUfAx+Uzb1fZ905+26SV/3V3Ot84p9fTYr2YgAvXhP/zX3mgFk5d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PjEcgAAADdAAAADwAAAAAA&#10;AAAAAAAAAAChAgAAZHJzL2Rvd25yZXYueG1sUEsFBgAAAAAEAAQA+QAAAJYDAAAAAA==&#10;"/>
            <v:line id="Line 136" o:spid="_x0000_s1557" style="position:absolute;visibility:visible" from="4140,1311" to="414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F9ZsgAAADdAAAADwAAAGRycy9kb3ducmV2LnhtbESPT2vCQBTE70K/w/IKvemmWoKkriIt&#10;BfVQ/FNoj8/sM4nNvg27a5J+e7cgeBxm5jfMbNGbWrTkfGVZwfMoAUGcW11xoeDr8DGcgvABWWNt&#10;mRT8kYfF/GEww0zbjnfU7kMhIoR9hgrKEJpMSp+XZNCPbEMcvZN1BkOUrpDaYRfhppbjJEmlwYrj&#10;QokNvZWU/+4vRsHnZJu2y/Vm1X+v02P+vjv+nDun1NNjv3wFEagP9/CtvdIKJi/p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9F9ZsgAAADdAAAADwAAAAAA&#10;AAAAAAAAAAChAgAAZHJzL2Rvd25yZXYueG1sUEsFBgAAAAAEAAQA+QAAAJYDAAAAAA==&#10;"/>
            <v:line id="Line 137" o:spid="_x0000_s1558" style="position:absolute;visibility:visible" from="4168,1283" to="416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3Y/ccAAADdAAAADwAAAGRycy9kb3ducmV2LnhtbESPQUvDQBSE74L/YXmCN7uxkSCxm1As&#10;QtuD2Cq0x9fsM4lm34bdbRL/vSsUPA4z8w2zKCfTiYGcby0ruJ8lIIgrq1uuFXy8v9w9gvABWWNn&#10;mRT8kIeyuL5aYK7tyDsa9qEWEcI+RwVNCH0upa8aMuhntieO3qd1BkOUrpba4RjhppPzJMmkwZbj&#10;QoM9PTdUfe/PRsFr+pYNy812PR022ala7U7Hr9EpdXszLZ9ABJrCf/jSXmsF6UOW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ndj9xwAAAN0AAAAPAAAAAAAA&#10;AAAAAAAAAKECAABkcnMvZG93bnJldi54bWxQSwUGAAAAAAQABAD5AAAAlQMAAAAA&#10;"/>
            <v:line id="Line 138" o:spid="_x0000_s1559" style="position:absolute;visibility:visible" from="4197,1255" to="4198,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RAicgAAADdAAAADwAAAGRycy9kb3ducmV2LnhtbESPT2vCQBTE74V+h+UJvdWNVYJEV5GW&#10;gvYg9Q/o8Zl9TdJm34bdbZJ++64geBxm5jfMfNmbWrTkfGVZwWiYgCDOra64UHA8vD9PQfiArLG2&#10;TAr+yMNy8fgwx0zbjnfU7kMhIoR9hgrKEJpMSp+XZNAPbUMcvS/rDIYoXSG1wy7CTS1fkiSVBiuO&#10;CyU29FpS/rP/NQq248+0XW0+1v1pk17yt93l/N05pZ4G/WoGIlAf7uFbe60VjCf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3RAicgAAADdAAAADwAAAAAA&#10;AAAAAAAAAAChAgAAZHJzL2Rvd25yZXYueG1sUEsFBgAAAAAEAAQA+QAAAJYDAAAAAA==&#10;"/>
            <v:line id="Line 139" o:spid="_x0000_s1560" style="position:absolute;visibility:visible" from="4197,1311" to="4198,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jlEsgAAADdAAAADwAAAGRycy9kb3ducmV2LnhtbESPQWvCQBSE74X+h+UVvNVNaxskuopY&#10;BO2hVCvo8Zl9JqnZt2F3m6T/3hUKPQ4z8w0znfemFi05X1lW8DRMQBDnVldcKNh/rR7HIHxA1lhb&#10;JgW/5GE+u7+bYqZtx1tqd6EQEcI+QwVlCE0mpc9LMuiHtiGO3tk6gyFKV0jtsItwU8vnJEmlwYrj&#10;QokNLUvKL7sfo+Bj9Jm2i837uj9s0lP+tj0dvzun1OChX0xABOrDf/ivvdYKRi/p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jlEsgAAADdAAAADwAAAAAA&#10;AAAAAAAAAAChAgAAZHJzL2Rvd25yZXYueG1sUEsFBgAAAAAEAAQA+QAAAJYDAAAAAA==&#10;"/>
            <v:line id="Line 140" o:spid="_x0000_s1561" style="position:absolute;visibility:visible" from="4225,1283" to="422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p7ZcgAAADdAAAADwAAAGRycy9kb3ducmV2LnhtbESPQUsDMRSE74L/ITzBm83aliBr01Is&#10;QuuhtFXQ4+vmubu6eVmSuLv9902h4HGYmW+Y2WKwjejIh9qxhsdRBoK4cKbmUsPH++vDE4gQkQ02&#10;jknDiQIs5rc3M8yN63lP3SGWIkE45KihirHNpQxFRRbDyLXEyft23mJM0pfSeOwT3DZynGVKWqw5&#10;LVTY0ktFxe/hz2rYTnaqW27e1sPnRh2L1f749dN7re/vhuUziEhD/A9f22ujYTJV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p7ZcgAAADdAAAADwAAAAAA&#10;AAAAAAAAAAChAgAAZHJzL2Rvd25yZXYueG1sUEsFBgAAAAAEAAQA+QAAAJYDAAAAAA==&#10;"/>
            <v:line id="Line 141" o:spid="_x0000_s1562" style="position:absolute;visibility:visible" from="4253,1255" to="4254,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be/sgAAADdAAAADwAAAGRycy9kb3ducmV2LnhtbESPQWvCQBSE7wX/w/IKvdVNq6QluopY&#10;CtpDUVtoj8/sM4lm34bdNUn/vSsUPA4z8w0znfemFi05X1lW8DRMQBDnVldcKPj+en98BeEDssba&#10;Min4Iw/z2eBuipm2HW+p3YVCRAj7DBWUITSZlD4vyaAf2oY4egfrDIYoXSG1wy7CTS2fkySVBiuO&#10;CyU2tCwpP+3ORsHnaJO2i/XHqv9Zp/v8bbv/PXZOqYf7fjEBEagPt/B/e6UVjMb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6be/sgAAADdAAAADwAAAAAA&#10;AAAAAAAAAAChAgAAZHJzL2Rvd25yZXYueG1sUEsFBgAAAAAEAAQA+QAAAJYDAAAAAA==&#10;"/>
            <v:line id="Line 142" o:spid="_x0000_s1563" style="position:absolute;visibility:visible" from="4253,1311" to="425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lKjMQAAADdAAAADwAAAGRycy9kb3ducmV2LnhtbERPy2rCQBTdF/yH4Qru6sRaQomOIhZB&#10;uyj1Abq8Zq5JNHMnzEyT9O87i0KXh/OeL3tTi5acrywrmIwTEMS51RUXCk7HzfMbCB+QNdaWScEP&#10;eVguBk9zzLTteE/tIRQihrDPUEEZQpNJ6fOSDPqxbYgjd7POYIjQFVI77GK4qeVLkqTSYMWxocSG&#10;1iXlj8O3UfA5/Urb1e5j25936TV/318v984pNRr2qxmIQH34F/+5t1rB9DW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UqMxAAAAN0AAAAPAAAAAAAAAAAA&#10;AAAAAKECAABkcnMvZG93bnJldi54bWxQSwUGAAAAAAQABAD5AAAAkgMAAAAA&#10;"/>
            <v:line id="Line 143" o:spid="_x0000_s1564" style="position:absolute;visibility:visible" from="4281,1283" to="428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vF8gAAADdAAAADwAAAGRycy9kb3ducmV2LnhtbESPQWvCQBSE7wX/w/IKvdVNq4Q2uopY&#10;CtpDUVtoj8/sM4lm34bdNUn/vSsUPA4z8w0znfemFi05X1lW8DRMQBDnVldcKPj+en98AeEDssba&#10;Min4Iw/z2eBuipm2HW+p3YVCRAj7DBWUITSZlD4vyaAf2oY4egfrDIYoXSG1wy7CTS2fkySVBiuO&#10;CyU2tCwpP+3ORsHnaJO2i/XHqv9Zp/v8bbv/PXZOqYf7fjEBEagPt/B/e6UVjMb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vF8gAAADdAAAADwAAAAAA&#10;AAAAAAAAAAChAgAAZHJzL2Rvd25yZXYueG1sUEsFBgAAAAAEAAQA+QAAAJYDAAAAAA==&#10;"/>
            <v:line id="Line 144" o:spid="_x0000_s1565" style="position:absolute;visibility:visible" from="4309,1255" to="4310,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bQV8UAAADdAAAADwAAAGRycy9kb3ducmV2LnhtbERPz2vCMBS+C/4P4Qm7aTod3eiMIo6B&#10;7iDqBtvx2by11ealJFlb/3tzEHb8+H7Pl72pRUvOV5YVPE4SEMS51RUXCr4+38cvIHxA1lhbJgVX&#10;8rBcDAdzzLTt+EDtMRQihrDPUEEZQpNJ6fOSDPqJbYgj92udwRChK6R22MVwU8tpkqTSYMWxocSG&#10;1iXll+OfUbCb7dN2tf3Y9N/b9JS/HU4/584p9TDqV68gAvXhX3x3b7SC2dN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bQV8UAAADdAAAADwAAAAAAAAAA&#10;AAAAAAChAgAAZHJzL2Rvd25yZXYueG1sUEsFBgAAAAAEAAQA+QAAAJMDAAAAAA==&#10;"/>
            <v:line id="Line 145" o:spid="_x0000_s1566" style="position:absolute;visibility:visible" from="4309,1311" to="4310,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p1zMgAAADdAAAADwAAAGRycy9kb3ducmV2LnhtbESPT2vCQBTE74V+h+UVeqsba0kluopY&#10;CtpD8R/o8Zl9TVKzb8PuNkm/vSsUehxm5jfMdN6bWrTkfGVZwXCQgCDOra64UHDYvz+NQfiArLG2&#10;TAp+ycN8dn83xUzbjrfU7kIhIoR9hgrKEJpMSp+XZNAPbEMcvS/rDIYoXSG1wy7CTS2fkySVBiuO&#10;CyU2tCwpv+x+jILP0SZtF+uPVX9cp+f8bXs+fXdOqceHfjEBEagP/+G/9korGL28D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p1zMgAAADdAAAADwAAAAAA&#10;AAAAAAAAAAChAgAAZHJzL2Rvd25yZXYueG1sUEsFBgAAAAAEAAQA+QAAAJYDAAAAAA==&#10;"/>
            <v:line id="Line 146" o:spid="_x0000_s1567" style="position:absolute;visibility:visible" from="4337,1283" to="433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jru8gAAADdAAAADwAAAGRycy9kb3ducmV2LnhtbESPQWvCQBSE7wX/w/KE3upGLbGkriIt&#10;Be2hqBXs8Zl9JtHs27C7TdJ/3y0UPA4z8w0zX/amFi05X1lWMB4lIIhzqysuFBw+3x6eQPiArLG2&#10;TAp+yMNyMbibY6Ztxztq96EQEcI+QwVlCE0mpc9LMuhHtiGO3tk6gyFKV0jtsItwU8tJkqTSYMVx&#10;ocSGXkrKr/tvo+Bjuk3b1eZ93R836Sl/3Z2+Lp1T6n7Yr55BBOrDLfzfXmsF08fZ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jru8gAAADdAAAADwAAAAAA&#10;AAAAAAAAAAChAgAAZHJzL2Rvd25yZXYueG1sUEsFBgAAAAAEAAQA+QAAAJYDAAAAAA==&#10;"/>
            <v:line id="Line 147" o:spid="_x0000_s1568" style="position:absolute;visibility:visible" from="4365,1255" to="4366,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OIMgAAADdAAAADwAAAGRycy9kb3ducmV2LnhtbESPQUvDQBSE70L/w/IKvdlNjURJuy1F&#10;KbQexFahPb5mX5PU7Nuwuybx37uC4HGYmW+YxWowjejI+dqygtk0AUFcWF1zqeDjfXP7CMIHZI2N&#10;ZVLwTR5Wy9HNAnNte95TdwiliBD2OSqoQmhzKX1RkUE/tS1x9C7WGQxRulJqh32Em0beJUkmDdYc&#10;Fyps6ami4vPwZRS8pm9Zt969bIfjLjsXz/vz6do7pSbjYT0HEWgI/+G/9lYrSO8fUv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UROIMgAAADdAAAADwAAAAAA&#10;AAAAAAAAAAChAgAAZHJzL2Rvd25yZXYueG1sUEsFBgAAAAAEAAQA+QAAAJYDAAAAAA==&#10;"/>
            <v:line id="Line 148" o:spid="_x0000_s1569" style="position:absolute;visibility:visible" from="4365,1311" to="4366,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3WVMgAAADdAAAADwAAAGRycy9kb3ducmV2LnhtbESPQWvCQBSE7wX/w/KE3urGKrGkriIt&#10;Be2hqBXs8Zl9JtHs27C7TdJ/3y0UPA4z8w0zX/amFi05X1lWMB4lIIhzqysuFBw+3x6eQPiArLG2&#10;TAp+yMNyMbibY6Ztxztq96EQEcI+QwVlCE0mpc9LMuhHtiGO3tk6gyFKV0jtsItwU8vHJEmlwYrj&#10;QokNvZSUX/ffRsHHZJu2q837uj9u0lP+ujt9XTqn1P2wXz2DCNSHW/i/vdYKJt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3WVMgAAADdAAAADwAAAAAA&#10;AAAAAAAAAAChAgAAZHJzL2Rvd25yZXYueG1sUEsFBgAAAAAEAAQA+QAAAJYDAAAAAA==&#10;"/>
            <v:line id="Line 149" o:spid="_x0000_s1570" style="position:absolute;visibility:visible" from="4393,1283" to="439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z8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ehp/A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nhc8/JAAAA3QAAAA8AAAAA&#10;AAAAAAAAAAAAoQIAAGRycy9kb3ducmV2LnhtbFBLBQYAAAAABAAEAPkAAACXAwAAAAA=&#10;"/>
            <v:line id="Line 150" o:spid="_x0000_s1571" style="position:absolute;visibility:visible" from="4421,1255" to="4422,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tuMgAAADdAAAADwAAAGRycy9kb3ducmV2LnhtbESPQWvCQBSE7wX/w/IKvdVNq6QluopY&#10;CtpDUVtoj8/sM4lm34bdNUn/vSsUPA4z8w0znfemFi05X1lW8DRMQBDnVldcKPj+en98BeEDssba&#10;Min4Iw/z2eBuipm2HW+p3YVCRAj7DBWUITSZlD4vyaAf2oY4egfrDIYoXSG1wy7CTS2fkySVBiuO&#10;CyU2tCwpP+3ORsHnaJO2i/XHqv9Zp/v8bbv/PXZOqYf7fjEBEagPt/B/e6UVjMY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TPtuMgAAADdAAAADwAAAAAA&#10;AAAAAAAAAAChAgAAZHJzL2Rvd25yZXYueG1sUEsFBgAAAAAEAAQA+QAAAJYDAAAAAA==&#10;"/>
            <v:line id="Line 151" o:spid="_x0000_s1572" style="position:absolute;visibility:visible" from="4421,1311" to="4422,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9II8gAAADdAAAADwAAAGRycy9kb3ducmV2LnhtbESPQWvCQBSE7wX/w/KE3urGWmJJXUVa&#10;CtqDqBXs8Zl9JtHs27C7TdJ/7xYKPQ4z8w0zW/SmFi05X1lWMB4lIIhzqysuFBw+3x+eQfiArLG2&#10;TAp+yMNiPribYaZtxztq96EQEcI+QwVlCE0mpc9LMuhHtiGO3tk6gyFKV0jtsItwU8vHJEmlwYrj&#10;QokNvZaUX/ffRsFmsk3b5fpj1R/X6Sl/252+Lp1T6n7YL19ABOrDf/ivvdIKJk/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n9II8gAAADdAAAADwAAAAAA&#10;AAAAAAAAAAChAgAAZHJzL2Rvd25yZXYueG1sUEsFBgAAAAAEAAQA+QAAAJYDAAAAAA==&#10;"/>
            <v:line id="Line 152" o:spid="_x0000_s1573" style="position:absolute;visibility:visible" from="4450,1283" to="445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UcUAAADdAAAADwAAAGRycy9kb3ducmV2LnhtbERPz2vCMBS+C/4P4Qm7aTod3eiMIo6B&#10;7iDqBtvx2by11ealJFlb/3tzEHb8+H7Pl72pRUvOV5YVPE4SEMS51RUXCr4+38cvIHxA1lhbJgVX&#10;8rBcDAdzzLTt+EDtMRQihrDPUEEZQpNJ6fOSDPqJbYgj92udwRChK6R22MVwU8tpkqTSYMWxocSG&#10;1iXll+OfUbCb7dN2tf3Y9N/b9JS/HU4/584p9TDqV68gAvXhX3x3b7SC2dN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cUcUAAADdAAAADwAAAAAAAAAA&#10;AAAAAAChAgAAZHJzL2Rvd25yZXYueG1sUEsFBgAAAAAEAAQA+QAAAJMDAAAAAA==&#10;"/>
            <v:line id="Line 153" o:spid="_x0000_s1574" style="position:absolute;visibility:visible" from="4478,1255" to="4479,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x5yskAAADdAAAADwAAAGRycy9kb3ducmV2LnhtbESPT0vDQBTE74LfYXlCb3ajLbGN3ZZi&#10;EVoPxf6BenzNPpNo9m3Y3Sbx27uC0OMwM79hZove1KIl5yvLCh6GCQji3OqKCwXHw+v9BIQPyBpr&#10;y6Tghzws5rc3M8y07XhH7T4UIkLYZ6igDKHJpPR5SQb90DbE0fu0zmCI0hVSO+wi3NTyMUlSabDi&#10;uFBiQy8l5d/7i1GwHb2n7XLztu5Pm/Scr3bnj6/OKTW465fPIAL14Rr+b6+1gtH4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isecrJAAAA3QAAAA8AAAAA&#10;AAAAAAAAAAAAoQIAAGRycy9kb3ducmV2LnhtbFBLBQYAAAAABAAEAPkAAACXAwAAAAA=&#10;"/>
            <v:line id="Line 154" o:spid="_x0000_s1575" style="position:absolute;visibility:visible" from="4478,1311" to="4479,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OgcMUAAADdAAAADwAAAGRycy9kb3ducmV2LnhtbERPy2rCQBTdC/7DcAvudFItQVJHkRZB&#10;uyg+Cu3ymrlNUjN3wsyYpH/vLASXh/NerHpTi5acrywreJ4kIIhzqysuFHydNuM5CB+QNdaWScE/&#10;eVgth4MFZtp2fKD2GAoRQ9hnqKAMocmk9HlJBv3ENsSR+7XOYIjQFVI77GK4qeU0SVJpsOLYUGJD&#10;byXll+PVKPic7dN2vfvY9t+79Jy/H84/f51TavTUr19BBOrDQ3x3b7WC2cs8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OgcMUAAADdAAAADwAAAAAAAAAA&#10;AAAAAAChAgAAZHJzL2Rvd25yZXYueG1sUEsFBgAAAAAEAAQA+QAAAJMDAAAAAA==&#10;"/>
            <v:line id="Line 155" o:spid="_x0000_s1576" style="position:absolute;visibility:visible" from="4506,1283" to="4507,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8F68cAAADdAAAADwAAAGRycy9kb3ducmV2LnhtbESPQWvCQBSE70L/w/IKvenGKkGiq0hL&#10;QXsoagU9PrOvSdrs27C7TeK/dwtCj8PMfMMsVr2pRUvOV5YVjEcJCOLc6ooLBcfPt+EMhA/IGmvL&#10;pOBKHlbLh8ECM2073lN7CIWIEPYZKihDaDIpfV6SQT+yDXH0vqwzGKJ0hdQOuwg3tXxOklQarDgu&#10;lNjQS0n5z+HXKPiY7NJ2vX3f9Kdteslf95fzd+eUenrs13MQgfrwH763N1rBZDobw9+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DwXrxwAAAN0AAAAPAAAAAAAA&#10;AAAAAAAAAKECAABkcnMvZG93bnJldi54bWxQSwUGAAAAAAQABAD5AAAAlQMAAAAA&#10;"/>
            <v:line id="Line 156" o:spid="_x0000_s1577" style="position:absolute;visibility:visible" from="4534,1255" to="4535,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2bnMcAAADdAAAADwAAAGRycy9kb3ducmV2LnhtbESPQWvCQBSE74X+h+UVequbagkSXUVa&#10;CtqDqBX0+Mw+k9js27C7TdJ/7wpCj8PMfMNM572pRUvOV5YVvA4SEMS51RUXCvbfny9jED4ga6wt&#10;k4I/8jCfPT5MMdO24y21u1CICGGfoYIyhCaT0uclGfQD2xBH72ydwRClK6R22EW4qeUwSVJpsOK4&#10;UGJD7yXlP7tfo2A92qTtYvW17A+r9JR/bE/HS+eUen7qFxMQgfrwH763l1rB6G08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3ZucxwAAAN0AAAAPAAAAAAAA&#10;AAAAAAAAAKECAABkcnMvZG93bnJldi54bWxQSwUGAAAAAAQABAD5AAAAlQMAAAAA&#10;"/>
            <v:line id="Line 157" o:spid="_x0000_s1578" style="position:absolute;visibility:visible" from="4534,1311" to="4535,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E+B8gAAADdAAAADwAAAGRycy9kb3ducmV2LnhtbESPQWvCQBSE74X+h+UVvNWNTQkSXUVa&#10;BPVQqi3o8Zl9JrHZt2F3TdJ/3y0Uehxm5htmvhxMIzpyvrasYDJOQBAXVtdcKvj8WD9OQfiArLGx&#10;TAq+ycNycX83x1zbnvfUHUIpIoR9jgqqENpcSl9UZNCPbUscvYt1BkOUrpTaYR/hppFPSZJJgzXH&#10;hQpbeqmo+DrcjIK39D3rVtvdZjhus3Pxuj+frr1TavQwrGYgAg3hP/zX3mgF6fM0h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JE+B8gAAADdAAAADwAAAAAA&#10;AAAAAAAAAAChAgAAZHJzL2Rvd25yZXYueG1sUEsFBgAAAAAEAAQA+QAAAJYDAAAAAA==&#10;"/>
            <v:line id="Line 158" o:spid="_x0000_s1579" style="position:absolute;visibility:visible" from="4562,1283" to="456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imc8cAAADdAAAADwAAAGRycy9kb3ducmV2LnhtbESPQWvCQBSE7wX/w/KE3urGKkGiq0hL&#10;QXsoVQv1+Mw+k2j2bdjdJum/7xYEj8PMfMMsVr2pRUvOV5YVjEcJCOLc6ooLBV+Ht6cZCB+QNdaW&#10;ScEveVgtBw8LzLTteEftPhQiQthnqKAMocmk9HlJBv3INsTRO1tnMETpCqkddhFuavmcJKk0WHFc&#10;KLGhl5Ly6/7HKPiYfKbtevu+6b+36Sl/3Z2Ol84p9Tjs13MQgfpwD9/aG61gMp1N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eKZzxwAAAN0AAAAPAAAAAAAA&#10;AAAAAAAAAKECAABkcnMvZG93bnJldi54bWxQSwUGAAAAAAQABAD5AAAAlQMAAAAA&#10;"/>
            <v:line id="Line 159" o:spid="_x0000_s1580" style="position:absolute;visibility:visible" from="4590,1255" to="4591,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QD6MgAAADdAAAADwAAAGRycy9kb3ducmV2LnhtbESPT2vCQBTE70K/w/KE3nSjtkFSV5FK&#10;QXso/gM9PrOvSdrs27C7TdJv3y0Uehxm5jfMYtWbWrTkfGVZwWScgCDOra64UHA+vYzmIHxA1lhb&#10;JgXf5GG1vBssMNO24wO1x1CICGGfoYIyhCaT0uclGfRj2xBH7906gyFKV0jtsItwU8tpkqTSYMVx&#10;ocSGnkvKP49fRsHbbJ+2693rtr/s0lu+OdyuH51T6n7Yr59ABOrDf/ivvdUKZg/z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QD6MgAAADdAAAADwAAAAAA&#10;AAAAAAAAAAChAgAAZHJzL2Rvd25yZXYueG1sUEsFBgAAAAAEAAQA+QAAAJYDAAAAAA==&#10;"/>
            <v:line id="Line 160" o:spid="_x0000_s1581" style="position:absolute;visibility:visible" from="4590,1311" to="459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adn8cAAADdAAAADwAAAGRycy9kb3ducmV2LnhtbESPT2vCQBTE7wW/w/KE3uqmWoKkriKV&#10;gnoQ/0F7fGZfk7TZt2F3TdJv7wqFHoeZ+Q0zW/SmFi05X1lW8DxKQBDnVldcKDif3p+mIHxA1lhb&#10;JgW/5GExHzzMMNO24wO1x1CICGGfoYIyhCaT0uclGfQj2xBH78s6gyFKV0jtsItwU8txkqTSYMVx&#10;ocSG3krKf45Xo2A32aftcrNd9x+b9JKvDpfP784p9Tjsl68gAvXhP/zXXmsFk5dp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5p2fxwAAAN0AAAAPAAAAAAAA&#10;AAAAAAAAAKECAABkcnMvZG93bnJldi54bWxQSwUGAAAAAAQABAD5AAAAlQMAAAAA&#10;"/>
            <v:line id="Line 161" o:spid="_x0000_s1582" style="position:absolute;visibility:visible" from="4619,1283" to="462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o4BMgAAADdAAAADwAAAGRycy9kb3ducmV2LnhtbESPQWvCQBSE7wX/w/IK3uqmtUSJriIt&#10;gvZQ1Bb0+Mw+k9js27C7TdJ/3y0UPA4z8w0zX/amFi05X1lW8DhKQBDnVldcKPj8WD9MQfiArLG2&#10;TAp+yMNyMbibY6Ztx3tqD6EQEcI+QwVlCE0mpc9LMuhHtiGO3sU6gyFKV0jtsItwU8unJEmlwYrj&#10;QokNvZSUfx2+jYL38S5tV9u3TX/cpuf8dX8+XTun1PC+X81ABOrDLfzf3mgF4+fp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6o4BMgAAADdAAAADwAAAAAA&#10;AAAAAAAAAAChAgAAZHJzL2Rvd25yZXYueG1sUEsFBgAAAAAEAAQA+QAAAJYDAAAAAA==&#10;"/>
            <v:line id="Line 162" o:spid="_x0000_s1583" style="position:absolute;visibility:visible" from="4647,1255" to="4648,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WsdsUAAADdAAAADwAAAGRycy9kb3ducmV2LnhtbERPy2rCQBTdC/7DcAvudFItQVJHkRZB&#10;uyg+Cu3ymrlNUjN3wsyYpH/vLASXh/NerHpTi5acrywreJ4kIIhzqysuFHydNuM5CB+QNdaWScE/&#10;eVgth4MFZtp2fKD2GAoRQ9hnqKAMocmk9HlJBv3ENsSR+7XOYIjQFVI77GK4qeU0SVJpsOLYUGJD&#10;byXll+PVKPic7dN2vfvY9t+79Jy/H84/f51TavTUr19BBOrDQ3x3b7WC2cs8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WsdsUAAADdAAAADwAAAAAAAAAA&#10;AAAAAAChAgAAZHJzL2Rvd25yZXYueG1sUEsFBgAAAAAEAAQA+QAAAJMDAAAAAA==&#10;"/>
            <v:line id="Line 163" o:spid="_x0000_s1584" style="position:absolute;visibility:visible" from="4647,1311" to="4648,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J7cgAAADdAAAADwAAAGRycy9kb3ducmV2LnhtbESPQWvCQBSE7wX/w/KE3urGWoJNXUVa&#10;CtqDqBXs8Zl9JtHs27C7TdJ/7xYKPQ4z8w0zW/SmFi05X1lWMB4lIIhzqysuFBw+3x+mIHxA1lhb&#10;JgU/5GExH9zNMNO24x21+1CICGGfoYIyhCaT0uclGfQj2xBH72ydwRClK6R22EW4qeVjkqTSYMVx&#10;ocSGXkvKr/tvo2Az2abtcv2x6o/r9JS/7U5fl84pdT/sly8gAvXhP/zXXmkFk6fpM/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XkJ7cgAAADdAAAADwAAAAAA&#10;AAAAAAAAAAChAgAAZHJzL2Rvd25yZXYueG1sUEsFBgAAAAAEAAQA+QAAAJYDAAAAAA==&#10;"/>
            <v:line id="Line 164" o:spid="_x0000_s1585" style="position:absolute;visibility:visible" from="4675,1283" to="467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o2rcUAAADdAAAADwAAAGRycy9kb3ducmV2LnhtbERPz2vCMBS+C/4P4Qm7aTodZeuMIo6B&#10;7iDqBtvx2by11ealJFlb/3tzEHb8+H7Pl72pRUvOV5YVPE4SEMS51RUXCr4+38fPIHxA1lhbJgVX&#10;8rBcDAdzzLTt+EDtMRQihrDPUEEZQpNJ6fOSDPqJbYgj92udwRChK6R22MVwU8tpkqTSYMWxocSG&#10;1iXll+OfUbCb7dN2tf3Y9N/b9JS/HU4/584p9TDqV68gAvXhX3x3b7SC2dNL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o2rcUAAADdAAAADwAAAAAAAAAA&#10;AAAAAAChAgAAZHJzL2Rvd25yZXYueG1sUEsFBgAAAAAEAAQA+QAAAJMDAAAAAA==&#10;"/>
            <v:line id="Line 165" o:spid="_x0000_s1586" style="position:absolute;visibility:visible" from="4703,1255" to="4704,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aTNsgAAADdAAAADwAAAGRycy9kb3ducmV2LnhtbESPT2vCQBTE74V+h+UVeqsbawk1uopY&#10;CtpD8R/o8Zl9TVKzb8PuNkm/vSsUehxm5jfMdN6bWrTkfGVZwXCQgCDOra64UHDYvz+9gvABWWNt&#10;mRT8kof57P5uipm2HW+p3YVCRAj7DBWUITSZlD4vyaAf2IY4el/WGQxRukJqh12Em1o+J0kqDVYc&#10;F0psaFlSftn9GAWfo03aLtYfq/64Ts/52/Z8+u6cUo8P/WICIlAf/sN/7ZVWMHoZD+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aTNsgAAADdAAAADwAAAAAA&#10;AAAAAAAAAAChAgAAZHJzL2Rvd25yZXYueG1sUEsFBgAAAAAEAAQA+QAAAJYDAAAAAA==&#10;"/>
            <v:line id="Line 166" o:spid="_x0000_s1587" style="position:absolute;visibility:visible" from="4703,1311" to="470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QNQcgAAADdAAAADwAAAGRycy9kb3ducmV2LnhtbESPQWvCQBSE7wX/w/KE3upGLcGmriIt&#10;Be2hqBXs8Zl9JtHs27C7TdJ/3y0UPA4z8w0zX/amFi05X1lWMB4lIIhzqysuFBw+3x5mIHxA1lhb&#10;JgU/5GG5GNzNMdO24x21+1CICGGfoYIyhCaT0uclGfQj2xBH72ydwRClK6R22EW4qeUkSVJpsOK4&#10;UGJDLyXl1/23UfAx3abtavO+7o+b9JS/7k5fl84pdT/sV88gAvXhFv5vr7WC6ePT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QNQcgAAADdAAAADwAAAAAA&#10;AAAAAAAAAAChAgAAZHJzL2Rvd25yZXYueG1sUEsFBgAAAAAEAAQA+QAAAJYDAAAAAA==&#10;"/>
            <v:line id="Line 167" o:spid="_x0000_s1588" style="position:absolute;visibility:visible" from="4731,1283" to="473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io2sgAAADdAAAADwAAAGRycy9kb3ducmV2LnhtbESPQUvDQBSE70L/w/IKvdlNjQRNuy1F&#10;KbQexFahPb5mX5PU7Nuwuybx37uC4HGYmW+YxWowjejI+dqygtk0AUFcWF1zqeDjfXP7AMIHZI2N&#10;ZVLwTR5Wy9HNAnNte95TdwiliBD2OSqoQmhzKX1RkUE/tS1x9C7WGQxRulJqh32Em0beJUkmDdYc&#10;Fyps6ami4vPwZRS8pm9Zt969bIfjLjsXz/vz6do7pSbjYT0HEWgI/+G/9lYrSO8f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io2sgAAADdAAAADwAAAAAA&#10;AAAAAAAAAAChAgAAZHJzL2Rvd25yZXYueG1sUEsFBgAAAAAEAAQA+QAAAJYDAAAAAA==&#10;"/>
            <v:line id="Line 168" o:spid="_x0000_s1589" style="position:absolute;visibility:visible" from="4759,1255" to="4760,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EwrsgAAADdAAAADwAAAGRycy9kb3ducmV2LnhtbESPQWvCQBSE7wX/w/KE3urGKsGmriIt&#10;Be2hqBXs8Zl9JtHs27C7TdJ/3y0UPA4z8w0zX/amFi05X1lWMB4lIIhzqysuFBw+3x5mIHxA1lhb&#10;JgU/5GG5GNzNMdO24x21+1CICGGfoYIyhCaT0uclGfQj2xBH72ydwRClK6R22EW4qeVjkqTSYMVx&#10;ocSGXkrKr/tvo+Bjsk3b1eZ93R836Sl/3Z2+Lp1T6n7Yr55BBOrDLfzfXmsFk+n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EwrsgAAADdAAAADwAAAAAA&#10;AAAAAAAAAAChAgAAZHJzL2Rvd25yZXYueG1sUEsFBgAAAAAEAAQA+QAAAJYDAAAAAA==&#10;"/>
            <v:line id="Line 169" o:spid="_x0000_s1590" style="position:absolute;visibility:visible" from="4759,1311" to="4760,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2VNckAAADdAAAADwAAAGRycy9kb3ducmV2LnhtbESPT0vDQBTE74LfYXlCb3aj1dDGbkux&#10;CK2HYv9APb5mn0na7Nuwuybx27uC0OMwM79hpvPe1KIl5yvLCh6GCQji3OqKCwWH/dv9GIQPyBpr&#10;y6TghzzMZ7c3U8y07XhL7S4UIkLYZ6igDKHJpPR5SQb90DbE0fuyzmCI0hVSO+wi3NTyMUlSabDi&#10;uFBiQ68l5Zfdt1GwGX2k7WL9vuqP6/SUL7enz3PnlBrc9YsXEIH6cA3/t1dawehp8gx/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ntlTXJAAAA3QAAAA8AAAAA&#10;AAAAAAAAAAAAoQIAAGRycy9kb3ducmV2LnhtbFBLBQYAAAAABAAEAPkAAACXAwAAAAA=&#10;"/>
            <v:line id="Line 170" o:spid="_x0000_s1591" style="position:absolute;visibility:visible" from="7179,1255" to="7180,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8LQsgAAADdAAAADwAAAGRycy9kb3ducmV2LnhtbESPQWvCQBSE7wX/w/IKvdVNq4Q2uopY&#10;CtpDUVtoj8/sM4lm34bdNUn/vSsUPA4z8w0znfemFi05X1lW8DRMQBDnVldcKPj+en98AeEDssba&#10;Min4Iw/z2eBuipm2HW+p3YVCRAj7DBWUITSZlD4vyaAf2oY4egfrDIYoXSG1wy7CTS2fkySVBiuO&#10;CyU2tCwpP+3ORsHnaJO2i/XHqv9Zp/v8bbv/PXZOqYf7fjEBEagPt/B/e6UVjMa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8LQsgAAADdAAAADwAAAAAA&#10;AAAAAAAAAAChAgAAZHJzL2Rvd25yZXYueG1sUEsFBgAAAAAEAAQA+QAAAJYDAAAAAA==&#10;"/>
            <v:line id="Line 171" o:spid="_x0000_s1592" style="position:absolute;visibility:visible" from="7151,1283" to="715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Ou2ckAAADdAAAADwAAAGRycy9kb3ducmV2LnhtbESPT0vDQBTE74LfYXlCb3ajLbGN3ZZi&#10;EVoPxf6BenzNPpNo9m3Y3Sbx27uC0OMwM79hZove1KIl5yvLCh6GCQji3OqKCwXHw+v9BIQPyBpr&#10;y6Tghzws5rc3M8y07XhH7T4UIkLYZ6igDKHJpPR5SQb90DbE0fu0zmCI0hVSO+wi3NTyMUlSabDi&#10;uFBiQy8l5d/7i1GwHb2n7XLztu5Pm/Scr3bnj6/OKTW465fPIAL14Rr+b6+1gtF4+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ZzrtnJAAAA3QAAAA8AAAAA&#10;AAAAAAAAAAAAoQIAAGRycy9kb3ducmV2LnhtbFBLBQYAAAAABAAEAPkAAACXAwAAAAA=&#10;"/>
            <v:line id="Line 172" o:spid="_x0000_s1593" style="position:absolute;visibility:visible" from="7123,1311" to="712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6q8UAAADdAAAADwAAAGRycy9kb3ducmV2LnhtbERPz2vCMBS+C/4P4Qm7aTodZeuMIo6B&#10;7iDqBtvx2by11ealJFlb/3tzEHb8+H7Pl72pRUvOV5YVPE4SEMS51RUXCr4+38fPIHxA1lhbJgVX&#10;8rBcDAdzzLTt+EDtMRQihrDPUEEZQpNJ6fOSDPqJbYgj92udwRChK6R22MVwU8tpkqTSYMWxocSG&#10;1iXll+OfUbCb7dN2tf3Y9N/b9JS/HU4/584p9TDqV68gAvXhX3x3b7SC2dNL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6q8UAAADdAAAADwAAAAAAAAAA&#10;AAAAAAChAgAAZHJzL2Rvd25yZXYueG1sUEsFBgAAAAAEAAQA+QAAAJMDAAAAAA==&#10;"/>
            <v:line id="Line 173" o:spid="_x0000_s1594" style="position:absolute;visibility:visible" from="7123,1255" to="7124,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fMMgAAADdAAAADwAAAGRycy9kb3ducmV2LnhtbESPQWvCQBSE7wX/w/IK3uqmtQSNriIt&#10;gvZQ1Bb0+Mw+k9js27C7TdJ/3y0UPA4z8w0zX/amFi05X1lW8DhKQBDnVldcKPj8WD9MQPiArLG2&#10;TAp+yMNyMbibY6Ztx3tqD6EQEcI+QwVlCE0mpc9LMuhHtiGO3sU6gyFKV0jtsItwU8unJEmlwYrj&#10;QokNvZSUfx2+jYL38S5tV9u3TX/cpuf8dX8+XTun1PC+X81ABOrDLfzf3mgF4+f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KCfMMgAAADdAAAADwAAAAAA&#10;AAAAAAAAAAChAgAAZHJzL2Rvd25yZXYueG1sUEsFBgAAAAAEAAQA+QAAAJYDAAAAAA==&#10;"/>
            <v:line id="Line 174" o:spid="_x0000_s1595" style="position:absolute;visibility:visible" from="7095,1283" to="709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Gst8QAAADdAAAADwAAAGRycy9kb3ducmV2LnhtbERPy2rCQBTdF/yH4Qru6sRKQ4mOIhZB&#10;uyj1Abq8Zq5JNHMnzEyT9O87i0KXh/OeL3tTi5acrywrmIwTEMS51RUXCk7HzfMbCB+QNdaWScEP&#10;eVguBk9zzLTteE/tIRQihrDPUEEZQpNJ6fOSDPqxbYgjd7POYIjQFVI77GK4qeVLkqTSYMWxocSG&#10;1iXlj8O3UfA5/Urb1e5j25936TV/318v984pNRr2qxmIQH34F/+5t1rB9DWJ++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ay3xAAAAN0AAAAPAAAAAAAAAAAA&#10;AAAAAKECAABkcnMvZG93bnJldi54bWxQSwUGAAAAAAQABAD5AAAAkgMAAAAA&#10;"/>
            <v:line id="Line 175" o:spid="_x0000_s1596" style="position:absolute;visibility:visible" from="7066,1311" to="7067,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0JLMcAAADdAAAADwAAAGRycy9kb3ducmV2LnhtbESPQWvCQBSE74L/YXmCN91YaZDUVcQi&#10;aA+laqE9PrPPJJp9G3a3Sfrvu4VCj8PMfMMs172pRUvOV5YVzKYJCOLc6ooLBe/n3WQBwgdkjbVl&#10;UvBNHtar4WCJmbYdH6k9hUJECPsMFZQhNJmUPi/JoJ/ahjh6V+sMhihdIbXDLsJNLR+SJJUGK44L&#10;JTa0LSm/n76Mgtf5W9puDi/7/uOQXvLn4+Xz1jmlxqN+8wQiUB/+w3/tvVYwf0x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PQksxwAAAN0AAAAPAAAAAAAA&#10;AAAAAAAAAKECAABkcnMvZG93bnJldi54bWxQSwUGAAAAAAQABAD5AAAAlQMAAAAA&#10;"/>
            <v:line id="Line 176" o:spid="_x0000_s1597" style="position:absolute;visibility:visible" from="7066,1255" to="7067,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XW8gAAADdAAAADwAAAGRycy9kb3ducmV2LnhtbESPT2vCQBTE70K/w/IKvemmSoOkriIt&#10;BfVQ/FNoj8/sM4nNvg27a5J+e7cgeBxm5jfMbNGbWrTkfGVZwfMoAUGcW11xoeDr8DGcgvABWWNt&#10;mRT8kYfF/GEww0zbjnfU7kMhIoR9hgrKEJpMSp+XZNCPbEMcvZN1BkOUrpDaYRfhppbjJEmlwYrj&#10;QokNvZWU/+4vRsHnZJu2y/Vm1X+v02P+vjv+nDun1NNjv3wFEagP9/CtvdIKJi/J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XW8gAAADdAAAADwAAAAAA&#10;AAAAAAAAAAChAgAAZHJzL2Rvd25yZXYueG1sUEsFBgAAAAAEAAQA+QAAAJYDAAAAAA==&#10;"/>
            <v:line id="Line 177" o:spid="_x0000_s1598" style="position:absolute;visibility:visible" from="7038,1283" to="703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MywMcAAADdAAAADwAAAGRycy9kb3ducmV2LnhtbESPQWvCQBSE74L/YXlCb7qxoaGkriKW&#10;gvZQqi3o8Zl9TaLZt2F3m6T/vlsQehxm5htmsRpMIzpyvrasYD5LQBAXVtdcKvj8eJk+gvABWWNj&#10;mRT8kIfVcjxaYK5tz3vqDqEUEcI+RwVVCG0upS8qMuhntiWO3pd1BkOUrpTaYR/hppH3SZJJgzXH&#10;hQpb2lRUXA/fRsFb+p51693rdjjusnPxvD+fLr1T6m4yrJ9ABBrCf/jW3moF6UOS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ozLAxwAAAN0AAAAPAAAAAAAA&#10;AAAAAAAAAKECAABkcnMvZG93bnJldi54bWxQSwUGAAAAAAQABAD5AAAAlQMAAAAA&#10;"/>
            <v:line id="Line 178" o:spid="_x0000_s1599" style="position:absolute;visibility:visible" from="7010,1311" to="701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qtMgAAADdAAAADwAAAGRycy9kb3ducmV2LnhtbESPQWvCQBSE74X+h+UVvNVNaxskuopY&#10;BO2hVCvo8Zl9JqnZt2F3m6T/3hUKPQ4z8w0znfemFi05X1lW8DRMQBDnVldcKNh/rR7HIHxA1lhb&#10;JgW/5GE+u7+bYqZtx1tqd6EQEcI+QwVlCE0mpc9LMuiHtiGO3tk6gyFKV0jtsItwU8vnJEmlwYrj&#10;QokNLUvKL7sfo+Bj9Jm2i837uj9s0lP+tj0dvzun1OChX0xABOrDf/ivvdYKRq/J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qqtMgAAADdAAAADwAAAAAA&#10;AAAAAAAAAAChAgAAZHJzL2Rvd25yZXYueG1sUEsFBgAAAAAEAAQA+QAAAJYDAAAAAA==&#10;"/>
            <v:line id="Line 179" o:spid="_x0000_s1600" style="position:absolute;visibility:visible" from="7010,1255" to="7011,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YPL8gAAADdAAAADwAAAGRycy9kb3ducmV2LnhtbESPT2vCQBTE74V+h+UJvdWNFYNEV5GW&#10;gvYg9Q/o8Zl9TdJm34bdbZJ++64geBxm5jfMfNmbWrTkfGVZwWiYgCDOra64UHA8vD9PQfiArLG2&#10;TAr+yMNy8fgwx0zbjnfU7kMhIoR9hgrKEJpMSp+XZNAPbUMcvS/rDIYoXSG1wy7CTS1fkiSVBiuO&#10;CyU29FpS/rP/NQq248+0XW0+1v1pk17yt93l/N05pZ4G/WoGIlAf7uFbe60VjCf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wYPL8gAAADdAAAADwAAAAAA&#10;AAAAAAAAAAChAgAAZHJzL2Rvd25yZXYueG1sUEsFBgAAAAAEAAQA+QAAAJYDAAAAAA==&#10;"/>
            <v:line id="Line 180" o:spid="_x0000_s1601" style="position:absolute;visibility:visible" from="6982,1283" to="698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SRWMcAAADdAAAADwAAAGRycy9kb3ducmV2LnhtbESPQWvCQBSE7wX/w/IEb3VjxVBSV5EW&#10;QT0UtYX2+My+JrHZt2F3TeK/dwtCj8PMfMPMl72pRUvOV5YVTMYJCOLc6ooLBZ8f68dnED4ga6wt&#10;k4IreVguBg9zzLTt+EDtMRQiQthnqKAMocmk9HlJBv3YNsTR+7HOYIjSFVI77CLc1PIpSVJpsOK4&#10;UGJDryXlv8eLUfA+3aftarvb9F/b9JS/HU7f584pNRr2qxcQgfrwH763N1rBdJak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1JFYxwAAAN0AAAAPAAAAAAAA&#10;AAAAAAAAAKECAABkcnMvZG93bnJldi54bWxQSwUGAAAAAAQABAD5AAAAlQMAAAAA&#10;"/>
            <v:line id="Line 181" o:spid="_x0000_s1602" style="position:absolute;visibility:visible" from="6954,1311" to="6955,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g0w8gAAADdAAAADwAAAGRycy9kb3ducmV2LnhtbESPQWvCQBSE7wX/w/IKvdVNK00luoq0&#10;FLSHolbQ4zP7TGKzb8PuNkn/vSsUPA4z8w0znfemFi05X1lW8DRMQBDnVldcKNh9fzyOQfiArLG2&#10;TAr+yMN8NribYqZtxxtqt6EQEcI+QwVlCE0mpc9LMuiHtiGO3sk6gyFKV0jtsItwU8vnJEmlwYrj&#10;QokNvZWU/2x/jYKv0TptF6vPZb9fpcf8fXM8nDun1MN9v5iACNSHW/i/vdQKRi/J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g0w8gAAADdAAAADwAAAAAA&#10;AAAAAAAAAAChAgAAZHJzL2Rvd25yZXYueG1sUEsFBgAAAAAEAAQA+QAAAJYDAAAAAA==&#10;"/>
            <v:line id="Line 182" o:spid="_x0000_s1603" style="position:absolute;visibility:visible" from="6954,1255" to="6955,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egscQAAADdAAAADwAAAGRycy9kb3ducmV2LnhtbERPy2rCQBTdF/yH4Qru6sRKQ4mOIhZB&#10;uyj1Abq8Zq5JNHMnzEyT9O87i0KXh/OeL3tTi5acrywrmIwTEMS51RUXCk7HzfMbCB+QNdaWScEP&#10;eVguBk9zzLTteE/tIRQihrDPUEEZQpNJ6fOSDPqxbYgjd7POYIjQFVI77GK4qeVLkqTSYMWxocSG&#10;1iXlj8O3UfA5/Urb1e5j25936TV/318v984pNRr2qxmIQH34F/+5t1rB9DWJ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B6CxxAAAAN0AAAAPAAAAAAAAAAAA&#10;AAAAAKECAABkcnMvZG93bnJldi54bWxQSwUGAAAAAAQABAD5AAAAkgMAAAAA&#10;"/>
            <v:line id="Line 183" o:spid="_x0000_s1604" style="position:absolute;visibility:visible" from="6926,1283" to="6927,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sFKsgAAADdAAAADwAAAGRycy9kb3ducmV2LnhtbESPQWvCQBSE7wX/w/IKvdVNKw01uoq0&#10;FLSHolbQ4zP7TGKzb8PuNkn/vSsUPA4z8w0znfemFi05X1lW8DRMQBDnVldcKNh9fzy+gvABWWNt&#10;mRT8kYf5bHA3xUzbjjfUbkMhIoR9hgrKEJpMSp+XZNAPbUMcvZN1BkOUrpDaYRfhppbPSZJKgxXH&#10;hRIbeisp/9n+GgVfo3XaLlafy36/So/5++Z4OHdOqYf7fjEBEagPt/B/e6kVjF6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ksFKsgAAADdAAAADwAAAAAA&#10;AAAAAAAAAAChAgAAZHJzL2Rvd25yZXYueG1sUEsFBgAAAAAEAAQA+QAAAJYDAAAAAA==&#10;"/>
            <v:line id="Line 184" o:spid="_x0000_s1605" style="position:absolute;visibility:visible" from="6898,1311" to="6899,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g6asQAAADdAAAADwAAAGRycy9kb3ducmV2LnhtbERPz2vCMBS+C/4P4Qm7aaqyMjqjiDLQ&#10;HUTdYDs+m7e2s3kpSdZ2/705CB4/vt+LVW9q0ZLzlWUF00kCgji3uuJCwefH2/gFhA/IGmvLpOCf&#10;PKyWw8ECM207PlF7DoWIIewzVFCG0GRS+rwkg35iG+LI/VhnMEToCqkddjHc1HKWJKk0WHFsKLGh&#10;TUn59fxnFBzmx7Rd7993/dc+veTb0+X7t3NKPY369SuIQH14iO/unVYwf57G/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DpqxAAAAN0AAAAPAAAAAAAAAAAA&#10;AAAAAKECAABkcnMvZG93bnJldi54bWxQSwUGAAAAAAQABAD5AAAAkgMAAAAA&#10;"/>
            <v:line id="Line 185" o:spid="_x0000_s1606" style="position:absolute;visibility:visible" from="6898,1255" to="6899,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Sf8cgAAADdAAAADwAAAGRycy9kb3ducmV2LnhtbESPQWvCQBSE74X+h+UVvNVNKg0luoq0&#10;COqhVCvo8Zl9JrHZt2F3TdJ/3y0Uehxm5htmthhMIzpyvrasIB0nIIgLq2suFRw+V48vIHxA1thY&#10;JgXf5GExv7+bYa5tzzvq9qEUEcI+RwVVCG0upS8qMujHtiWO3sU6gyFKV0rtsI9w08inJMmkwZrj&#10;QoUtvVZUfO1vRsH75CPrlpvtejhusnPxtjufrr1TavQwLKcgAg3hP/zXXmsFk+c0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Sf8cgAAADdAAAADwAAAAAA&#10;AAAAAAAAAAChAgAAZHJzL2Rvd25yZXYueG1sUEsFBgAAAAAEAAQA+QAAAJYDAAAAAA==&#10;"/>
            <v:line id="Line 186" o:spid="_x0000_s1607" style="position:absolute;visibility:visible" from="6870,1283" to="687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YBhsgAAADdAAAADwAAAGRycy9kb3ducmV2LnhtbESPT2vCQBTE74V+h+UVeqsblYYSXUVa&#10;CtqD+A/0+Mw+k7TZt2F3m6Tf3hWEHoeZ+Q0znfemFi05X1lWMBwkIIhzqysuFBz2ny9vIHxA1lhb&#10;JgV/5GE+e3yYYqZtx1tqd6EQEcI+QwVlCE0mpc9LMugHtiGO3sU6gyFKV0jtsItwU8tRkqTSYMVx&#10;ocSG3kvKf3a/RsF6vEnbxepr2R9X6Tn/2J5P351T6vmpX0xABOrDf/jeXmoF49fhC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TYBhsgAAADdAAAADwAAAAAA&#10;AAAAAAAAAAChAgAAZHJzL2Rvd25yZXYueG1sUEsFBgAAAAAEAAQA+QAAAJYDAAAAAA==&#10;"/>
            <v:line id="Line 187" o:spid="_x0000_s1608" style="position:absolute;visibility:visible" from="6842,1311" to="6843,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kHcgAAADdAAAADwAAAGRycy9kb3ducmV2LnhtbESPQWvCQBSE74X+h+UVvNWNDQ0luoq0&#10;COqhVCvo8Zl9JrHZt2F3TdJ/3y0Uehxm5htmthhMIzpyvrasYDJOQBAXVtdcKjh8rh5fQPiArLGx&#10;TAq+ycNifn83w1zbnnfU7UMpIoR9jgqqENpcSl9UZNCPbUscvYt1BkOUrpTaYR/hppFPSZJJgzXH&#10;hQpbeq2o+NrfjIL39CPrlpvtejhusnPxtjufrr1TavQwLKcgAg3hP/zXXmsF6fMk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nqkHcgAAADdAAAADwAAAAAA&#10;AAAAAAAAAAChAgAAZHJzL2Rvd25yZXYueG1sUEsFBgAAAAAEAAQA+QAAAJYDAAAAAA==&#10;"/>
            <v:line id="Line 188" o:spid="_x0000_s1609" style="position:absolute;visibility:visible" from="6842,1255" to="6843,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M8acgAAADdAAAADwAAAGRycy9kb3ducmV2LnhtbESPT2vCQBTE70K/w/IKvelGbYNEV5FK&#10;QXso/gM9PrOvSdrs27C7TdJv3y0Uehxm5jfMYtWbWrTkfGVZwXiUgCDOra64UHA+vQxnIHxA1lhb&#10;JgXf5GG1vBssMNO24wO1x1CICGGfoYIyhCaT0uclGfQj2xBH7906gyFKV0jtsItwU8tJkqTSYMVx&#10;ocSGnkvKP49fRsHbdJ+2693rtr/s0lu+OdyuH51T6uG+X89BBOrDf/ivvdUKpk/j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ZM8acgAAADdAAAADwAAAAAA&#10;AAAAAAAAAAChAgAAZHJzL2Rvd25yZXYueG1sUEsFBgAAAAAEAAQA+QAAAJYDAAAAAA==&#10;"/>
            <v:line id="Line 189" o:spid="_x0000_s1610" style="position:absolute;visibility:visible" from="6813,1283" to="681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Z8sgAAADdAAAADwAAAGRycy9kb3ducmV2LnhtbESPT2vCQBTE74V+h+UVvNWNiqFEV5EW&#10;QXso9Q/o8Zl9Jmmzb8PumqTfvlsQehxm5jfMfNmbWrTkfGVZwWiYgCDOra64UHA8rJ9fQPiArLG2&#10;TAp+yMNy8fgwx0zbjnfU7kMhIoR9hgrKEJpMSp+XZNAPbUMcvat1BkOUrpDaYRfhppbjJEmlwYrj&#10;QokNvZaUf+9vRsHH5DNtV9v3TX/appf8bXc5f3VOqcFTv5qBCNSH//C9vdEKJtPR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Z8sgAAADdAAAADwAAAAAA&#10;AAAAAAAAAAChAgAAZHJzL2Rvd25yZXYueG1sUEsFBgAAAAAEAAQA+QAAAJYDAAAAAA==&#10;"/>
            <v:line id="Line 190" o:spid="_x0000_s1611" style="position:absolute;visibility:visible" from="6785,1311" to="6786,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0HhcgAAADdAAAADwAAAGRycy9kb3ducmV2LnhtbESPT2vCQBTE70K/w/IKvenGSoNEVxFL&#10;QXso9Q/o8Zl9JtHs27C7TdJv3y0Uehxm5jfMfNmbWrTkfGVZwXiUgCDOra64UHA8vA2nIHxA1lhb&#10;JgXf5GG5eBjMMdO24x21+1CICGGfoYIyhCaT0uclGfQj2xBH72qdwRClK6R22EW4qeVzkqTSYMVx&#10;ocSG1iXl9/2XUfAx+Uzb1fZ905+26SV/3V3Ot84p9fTYr2YgAvXhP/zX3mgFk5dx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0HhcgAAADdAAAADwAAAAAA&#10;AAAAAAAAAAChAgAAZHJzL2Rvd25yZXYueG1sUEsFBgAAAAAEAAQA+QAAAJYDAAAAAA==&#10;"/>
            <v:line id="Line 191" o:spid="_x0000_s1612" style="position:absolute;visibility:visible" from="6785,1255" to="6786,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iHsgAAADdAAAADwAAAGRycy9kb3ducmV2LnhtbESPT2vCQBTE74V+h+UVeqsbK00luopY&#10;CtpD8R/o8Zl9TVKzb8PuNkm/vSsUehxm5jfMdN6bWrTkfGVZwXCQgCDOra64UHDYvz+NQfiArLG2&#10;TAp+ycN8dn83xUzbjrfU7kIhIoR9hgrKEJpMSp+XZNAPbEMcvS/rDIYoXSG1wy7CTS2fkySVBiuO&#10;CyU2tCwpv+x+jILP0SZtF+uPVX9cp+f8bXs+fXdOqceHfjEBEagP/+G/9korGL0MX+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GiHsgAAADdAAAADwAAAAAA&#10;AAAAAAAAAAChAgAAZHJzL2Rvd25yZXYueG1sUEsFBgAAAAAEAAQA+QAAAJYDAAAAAA==&#10;"/>
            <v:line id="Line 192" o:spid="_x0000_s1613" style="position:absolute;visibility:visible" from="6757,1283" to="675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42bMQAAADdAAAADwAAAGRycy9kb3ducmV2LnhtbERPz2vCMBS+C/4P4Qm7aaqyMjqjiDLQ&#10;HUTdYDs+m7e2s3kpSdZ2/705CB4/vt+LVW9q0ZLzlWUF00kCgji3uuJCwefH2/gFhA/IGmvLpOCf&#10;PKyWw8ECM207PlF7DoWIIewzVFCG0GRS+rwkg35iG+LI/VhnMEToCqkddjHc1HKWJKk0WHFsKLGh&#10;TUn59fxnFBzmx7Rd7993/dc+veTb0+X7t3NKPY369SuIQH14iO/unVYwf57Gu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3jZsxAAAAN0AAAAPAAAAAAAAAAAA&#10;AAAAAKECAABkcnMvZG93bnJldi54bWxQSwUGAAAAAAQABAD5AAAAkgMAAAAA&#10;"/>
            <v:line id="Line 193" o:spid="_x0000_s1614" style="position:absolute;visibility:visible" from="6729,1311" to="6730,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KT98gAAADdAAAADwAAAGRycy9kb3ducmV2LnhtbESPT2vCQBTE74V+h+UVeqsbKw01uopY&#10;CtpD8R/o8Zl9TVKzb8PuNkm/vSsUehxm5jfMdN6bWrTkfGVZwXCQgCDOra64UHDYvz+9gvABWWNt&#10;mRT8kof57P5uipm2HW+p3YVCRAj7DBWUITSZlD4vyaAf2IY4el/WGQxRukJqh12Em1o+J0kqDVYc&#10;F0psaFlSftn9GAWfo03aLtYfq/64Ts/52/Z8+u6cUo8P/WICIlAf/sN/7ZVWMHoZj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5KT98gAAADdAAAADwAAAAAA&#10;AAAAAAAAAAChAgAAZHJzL2Rvd25yZXYueG1sUEsFBgAAAAAEAAQA+QAAAJYDAAAAAA==&#10;"/>
            <v:line id="Line 194" o:spid="_x0000_s1615" style="position:absolute;visibility:visible" from="6729,1255" to="6730,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Tw18UAAADdAAAADwAAAGRycy9kb3ducmV2LnhtbERPy2rCQBTdC/7DcAvd6aRKg6SOIkpB&#10;uxAfhXZ5zdwmqZk7YWaapH/vLASXh/OeL3tTi5acrywreBknIIhzqysuFHye30czED4ga6wtk4J/&#10;8rBcDAdzzLTt+EjtKRQihrDPUEEZQpNJ6fOSDPqxbYgj92OdwRChK6R22MVwU8tJkqTSYMWxocSG&#10;1iXl19OfUbCfHtJ2tfvY9l+79JJvjpfv384p9fzUr95ABOrDQ3x3b7WC6esk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Tw18UAAADdAAAADwAAAAAAAAAA&#10;AAAAAAChAgAAZHJzL2Rvd25yZXYueG1sUEsFBgAAAAAEAAQA+QAAAJMDAAAAAA==&#10;"/>
            <v:line id="Line 195" o:spid="_x0000_s1616" style="position:absolute;visibility:visible" from="6701,1283" to="670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hVTMgAAADdAAAADwAAAGRycy9kb3ducmV2LnhtbESPT2vCQBTE74V+h+UVeqsblYYSXUVa&#10;CtqD+A/0+Mw+k7TZt2F3m6Tf3hWEHoeZ+Q0znfemFi05X1lWMBwkIIhzqysuFBz2ny9vIHxA1lhb&#10;JgV/5GE+e3yYYqZtx1tqd6EQEcI+QwVlCE0mpc9LMugHtiGO3sU6gyFKV0jtsItwU8tRkqTSYMVx&#10;ocSG3kvKf3a/RsF6vEnbxepr2R9X6Tn/2J5P351T6vmpX0xABOrDf/jeXmoF49fR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4hVTMgAAADdAAAADwAAAAAA&#10;AAAAAAAAAAChAgAAZHJzL2Rvd25yZXYueG1sUEsFBgAAAAAEAAQA+QAAAJYDAAAAAA==&#10;"/>
            <v:line id="Line 196" o:spid="_x0000_s1617" style="position:absolute;visibility:visible" from="6673,1311" to="667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rLO8gAAADdAAAADwAAAGRycy9kb3ducmV2LnhtbESPQWvCQBSE74X+h+UVequbRhpKdBVp&#10;KWgPolbQ4zP7TGKzb8PuNkn/vSsUehxm5htmOh9MIzpyvras4HmUgCAurK65VLD/+nh6BeEDssbG&#10;Min4JQ/z2f3dFHNte95StwuliBD2OSqoQmhzKX1RkUE/si1x9M7WGQxRulJqh32Em0amSZJJgzXH&#10;hQpbequo+N79GAXr8SbrFqvP5XBYZafifXs6Xnqn1OPDsJiACDSE//Bfe6k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1rLO8gAAADdAAAADwAAAAAA&#10;AAAAAAAAAAChAgAAZHJzL2Rvd25yZXYueG1sUEsFBgAAAAAEAAQA+QAAAJYDAAAAAA==&#10;"/>
            <v:line id="Line 197" o:spid="_x0000_s1618" style="position:absolute;visibility:visible" from="6673,1255" to="6674,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uoMgAAADdAAAADwAAAGRycy9kb3ducmV2LnhtbESPQWvCQBSE74X+h+UVequbGhpKdBVp&#10;KWgPolbQ4zP7TGKzb8PuNkn/vSsUehxm5htmOh9MIzpyvras4HmUgCAurK65VLD/+nh6BeEDssbG&#10;Min4JQ/z2f3dFHNte95StwuliBD2OSqoQmhzKX1RkUE/si1x9M7WGQxRulJqh32Em0aOkySTBmuO&#10;CxW29FZR8b37MQrW6SbrFqvP5XBYZafifXs6Xnqn1OPDsJiACDSE//Bfe6kVpC/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BZuoMgAAADdAAAADwAAAAAA&#10;AAAAAAAAAAChAgAAZHJzL2Rvd25yZXYueG1sUEsFBgAAAAAEAAQA+QAAAJYDAAAAAA==&#10;"/>
            <v:line id="Line 198" o:spid="_x0000_s1619" style="position:absolute;visibility:visible" from="6644,1283" to="664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1MgAAADdAAAADwAAAGRycy9kb3ducmV2LnhtbESPT2vCQBTE70K/w/IK3nRTbYNEV5EW&#10;QXso/gM9PrOvSdrs27C7TdJv3y0Uehxm5jfMYtWbWrTkfGVZwcM4AUGcW11xoeB82oxmIHxA1lhb&#10;JgXf5GG1vBssMNO24wO1x1CICGGfoYIyhCaT0uclGfRj2xBH7906gyFKV0jtsItwU8tJkqTSYMVx&#10;ocSGnkvKP49fRsHbdJ+2693rtr/s0lv+crhdPzqn1PC+X89BBOrDf/ivvdUKpk+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21MgAAADdAAAADwAAAAAA&#10;AAAAAAAAAAChAgAAZHJzL2Rvd25yZXYueG1sUEsFBgAAAAAEAAQA+QAAAJYDAAAAAA==&#10;"/>
            <v:line id="Line 199" o:spid="_x0000_s1620" style="position:absolute;visibility:visible" from="6616,1311" to="6617,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NTT8gAAADdAAAADwAAAGRycy9kb3ducmV2LnhtbESPT2vCQBTE74V+h+UVvNVNFYNEV5GW&#10;gvZQ6h/Q4zP7TNJm34bdNUm/fbcgeBxm5jfMfNmbWrTkfGVZwcswAUGcW11xoeCwf3+egvABWWNt&#10;mRT8kofl4vFhjpm2HW+p3YVCRAj7DBWUITSZlD4vyaAf2oY4ehfrDIYoXSG1wy7CTS1HSZJKgxXH&#10;hRIbei0p/9ldjYLP8VfarjYf6/64Sc/52/Z8+u6cUoOnfjUDEagP9/CtvdYKxpPR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NTT8gAAADdAAAADwAAAAAA&#10;AAAAAAAAAAChAgAAZHJzL2Rvd25yZXYueG1sUEsFBgAAAAAEAAQA+QAAAJYDAAAAAA==&#10;"/>
            <v:line id="Line 200" o:spid="_x0000_s1621" style="position:absolute;visibility:visible" from="6616,1255" to="6617,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NOMgAAADdAAAADwAAAGRycy9kb3ducmV2LnhtbESPT2vCQBTE70K/w/IKvemmSoOkriIt&#10;BfVQ/FNoj8/sM4nNvg27a5J+e7cgeBxm5jfMbNGbWrTkfGVZwfMoAUGcW11xoeDr8DGcgvABWWNt&#10;mRT8kYfF/GEww0zbjnfU7kMhIoR9hgrKEJpMSp+XZNCPbEMcvZN1BkOUrpDaYRfhppbjJEmlwYrj&#10;QokNvZWU/+4vRsHnZJu2y/Vm1X+v02P+vjv+nDun1NNjv3wFEagP9/CtvdIKJi/j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HNOMgAAADdAAAADwAAAAAA&#10;AAAAAAAAAAChAgAAZHJzL2Rvd25yZXYueG1sUEsFBgAAAAAEAAQA+QAAAJYDAAAAAA==&#10;"/>
            <v:line id="Line 201" o:spid="_x0000_s1622" style="position:absolute;visibility:visible" from="6588,1283" to="658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1oo8gAAADdAAAADwAAAGRycy9kb3ducmV2LnhtbESPQWvCQBSE7wX/w/KE3upGpbGkriIt&#10;Be2hqBXs8Zl9JtHs27C7TdJ/3y0UPA4z8w0zX/amFi05X1lWMB4lIIhzqysuFBw+3x6eQPiArLG2&#10;TAp+yMNyMbibY6Ztxztq96EQEcI+QwVlCE0mpc9LMuhHtiGO3tk6gyFKV0jtsItwU8tJkqTSYMVx&#10;ocSGXkrKr/tvo+Bjuk3b1eZ93R836Sl/3Z2+Lp1T6n7Yr55BBOrDLfzfXmsF08fJ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1oo8gAAADdAAAADwAAAAAA&#10;AAAAAAAAAAChAgAAZHJzL2Rvd25yZXYueG1sUEsFBgAAAAAEAAQA+QAAAJYDAAAAAA==&#10;"/>
            <v:line id="Line 202" o:spid="_x0000_s1623" style="position:absolute;visibility:visible" from="6560,1311" to="656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L80cUAAADdAAAADwAAAGRycy9kb3ducmV2LnhtbERPy2rCQBTdC/7DcAvd6aRKg6SOIkpB&#10;uxAfhXZ5zdwmqZk7YWaapH/vLASXh/OeL3tTi5acrywreBknIIhzqysuFHye30czED4ga6wtk4J/&#10;8rBcDAdzzLTt+EjtKRQihrDPUEEZQpNJ6fOSDPqxbYgj92OdwRChK6R22MVwU8tJkqTSYMWxocSG&#10;1iXl19OfUbCfHtJ2tfvY9l+79JJvjpfv384p9fzUr95ABOrDQ3x3b7WC6esk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L80cUAAADdAAAADwAAAAAAAAAA&#10;AAAAAAChAgAAZHJzL2Rvd25yZXYueG1sUEsFBgAAAAAEAAQA+QAAAJMDAAAAAA==&#10;"/>
            <v:line id="Line 203" o:spid="_x0000_s1624" style="position:absolute;visibility:visible" from="6560,1255" to="6561,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5ZSsgAAADdAAAADwAAAGRycy9kb3ducmV2LnhtbESPQWvCQBSE7wX/w/KE3upGpcGmriIt&#10;Be2hqBXs8Zl9JtHs27C7TdJ/3y0UPA4z8w0zX/amFi05X1lWMB4lIIhzqysuFBw+3x5mIHxA1lhb&#10;JgU/5GG5GNzNMdO24x21+1CICGGfoYIyhCaT0uclGfQj2xBH72ydwRClK6R22EW4qeUkSVJpsOK4&#10;UGJDLyXl1/23UfAx3abtavO+7o+b9JS/7k5fl84pdT/sV88gAvXhFv5vr7WC6ePk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f5ZSsgAAADdAAAADwAAAAAA&#10;AAAAAAAAAAChAgAAZHJzL2Rvd25yZXYueG1sUEsFBgAAAAAEAAQA+QAAAJYDAAAAAA==&#10;"/>
          </v:group>
        </w:pict>
      </w:r>
      <w:r w:rsidRPr="00D779B5">
        <w:rPr>
          <w:rFonts w:ascii="Times New Roman" w:hAnsi="Times New Roman"/>
          <w:noProof/>
          <w:sz w:val="26"/>
          <w:szCs w:val="26"/>
        </w:rPr>
        <w:pict>
          <v:line id="Straight Connector 1802" o:spid="_x0000_s21432" style="position:absolute;left:0;text-align:left;z-index:-251340800;visibility:visible" from="65.35pt,4pt" to="395.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"/>
        </w:pict>
      </w:r>
      <w:r w:rsidRPr="00D779B5">
        <w:rPr>
          <w:rFonts w:ascii="Times New Roman" w:hAnsi="Times New Roman"/>
          <w:noProof/>
          <w:sz w:val="26"/>
          <w:szCs w:val="26"/>
        </w:rPr>
        <w:pict>
          <v:line id="Straight Connector 1801" o:spid="_x0000_s21430" style="position:absolute;left:0;text-align:left;z-index:-251342848;visibility:visible" from="72.25pt,10.15pt" to="72.3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"/>
        </w:pict>
      </w:r>
      <w:r w:rsidRPr="00D779B5">
        <w:rPr>
          <w:rFonts w:ascii="Times New Roman" w:hAnsi="Times New Roman"/>
          <w:noProof/>
          <w:sz w:val="26"/>
          <w:szCs w:val="26"/>
        </w:rPr>
        <w:pict>
          <v:line id="Straight Connector 1800" o:spid="_x0000_s21417" style="position:absolute;left:0;text-align:left;z-index:-251356160;visibility:visible" from="333.2pt,12.45pt" to="333.25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"/>
        </w:pict>
      </w:r>
      <w:r w:rsidRPr="00D779B5">
        <w:rPr>
          <w:rFonts w:ascii="Times New Roman" w:hAnsi="Times New Roman"/>
          <w:noProof/>
          <w:sz w:val="26"/>
          <w:szCs w:val="26"/>
        </w:rPr>
        <w:pict>
          <v:line id="Straight Connector 1799" o:spid="_x0000_s21416" style="position:absolute;left:0;text-align:left;z-index:-251357184;visibility:visible" from="343.8pt,12.45pt" to="343.9pt,1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"/>
        </w:pict>
      </w:r>
      <w:r w:rsidRPr="00D779B5">
        <w:rPr>
          <w:rFonts w:ascii="Times New Roman" w:hAnsi="Times New Roman"/>
          <w:noProof/>
          <w:sz w:val="26"/>
          <w:szCs w:val="26"/>
        </w:rPr>
        <w:pict>
          <v:line id="Straight Connector 1798" o:spid="_x0000_s21415" style="position:absolute;left:0;text-align:left;flip:y;z-index:-251358208;visibility:visible" from="345.5pt,10.15pt" to="345.6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"/>
        </w:pict>
      </w:r>
      <w:r w:rsidRPr="00D779B5">
        <w:rPr>
          <w:rFonts w:ascii="Times New Roman" w:hAnsi="Times New Roman"/>
          <w:noProof/>
          <w:sz w:val="26"/>
          <w:szCs w:val="26"/>
        </w:rPr>
        <w:pict>
          <v:line id="Straight Connector 1797" o:spid="_x0000_s21414" style="position:absolute;left:0;text-align:left;flip:y;z-index:-251359232;visibility:visible" from="331.45pt,10.15pt" to="331.6pt,1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"/>
        </w:pict>
      </w:r>
      <w:r w:rsidRPr="00D779B5">
        <w:rPr>
          <w:rFonts w:ascii="Times New Roman" w:hAnsi="Times New Roman"/>
          <w:noProof/>
          <w:sz w:val="26"/>
          <w:szCs w:val="26"/>
        </w:rPr>
        <w:pict>
          <v:line id="Straight Connector 1796" o:spid="_x0000_s21413" style="position:absolute;left:0;text-align:left;flip:x;z-index:-251360256;visibility:visible" from="333.2pt,12.45pt" to="34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"/>
        </w:pict>
      </w:r>
      <w:r w:rsidRPr="00D779B5">
        <w:rPr>
          <w:rFonts w:ascii="Times New Roman" w:hAnsi="Times New Roman"/>
          <w:noProof/>
          <w:sz w:val="26"/>
          <w:szCs w:val="26"/>
        </w:rPr>
        <w:pict>
          <v:line id="Straight Connector 1795" o:spid="_x0000_s21410" style="position:absolute;left:0;text-align:left;flip:y;z-index:-251363328;visibility:visible" from="59.85pt,4pt" to="60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"/>
        </w:pict>
      </w:r>
      <w:r w:rsidRPr="00D779B5">
        <w:rPr>
          <w:rFonts w:ascii="Times New Roman" w:hAnsi="Times New Roman"/>
          <w:noProof/>
          <w:sz w:val="26"/>
          <w:szCs w:val="26"/>
        </w:rPr>
        <w:pict>
          <v:line id="Straight Connector 1794" o:spid="_x0000_s21367" style="position:absolute;left:0;text-align:left;z-index:-251407360;visibility:visible" from="63pt,4pt" to="63.0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"/>
        </w:pict>
      </w:r>
      <w:r w:rsidRPr="00D779B5">
        <w:rPr>
          <w:rFonts w:ascii="Times New Roman" w:hAnsi="Times New Roman"/>
          <w:noProof/>
          <w:sz w:val="26"/>
          <w:szCs w:val="26"/>
        </w:rPr>
        <w:pict>
          <v:line id="Straight Connector 1793" o:spid="_x0000_s21366" style="position:absolute;left:0;text-align:left;z-index:-251408384;visibility:visible" from="63pt,12.65pt" to="7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"/>
        </w:pict>
      </w:r>
      <w:r w:rsidRPr="00D779B5">
        <w:rPr>
          <w:rFonts w:ascii="Times New Roman" w:hAnsi="Times New Roman"/>
          <w:noProof/>
          <w:sz w:val="26"/>
          <w:szCs w:val="26"/>
        </w:rPr>
        <w:pict>
          <v:line id="Straight Connector 1792" o:spid="_x0000_s21365" style="position:absolute;left:0;text-align:left;z-index:-251409408;visibility:visible" from="65.35pt,10.15pt" to="395.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"/>
        </w:pict>
      </w:r>
      <w:r w:rsidRPr="00D779B5">
        <w:rPr>
          <w:rFonts w:ascii="Times New Roman" w:hAnsi="Times New Roman"/>
          <w:noProof/>
          <w:sz w:val="26"/>
          <w:szCs w:val="26"/>
        </w:rPr>
        <w:pict>
          <v:line id="Straight Connector 1791" o:spid="_x0000_s21364" style="position:absolute;left:0;text-align:left;z-index:-251410432;visibility:visible" from="65.35pt,4pt" to="65.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"/>
        </w:pict>
      </w:r>
      <w:r w:rsidRPr="00D779B5">
        <w:rPr>
          <w:rFonts w:ascii="Times New Roman" w:hAnsi="Times New Roman"/>
          <w:noProof/>
          <w:sz w:val="26"/>
          <w:szCs w:val="26"/>
        </w:rPr>
        <w:pict>
          <v:line id="Straight Connector 1790" o:spid="_x0000_s21363" style="position:absolute;left:0;text-align:left;z-index:-251411456;visibility:visible" from="59.85pt,4pt" to="63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"/>
        </w:pict>
      </w:r>
      <w:r w:rsidRPr="00D779B5">
        <w:rPr>
          <w:rFonts w:ascii="Times New Roman" w:hAnsi="Times New Roman"/>
          <w:noProof/>
          <w:sz w:val="26"/>
          <w:szCs w:val="26"/>
        </w:rPr>
        <w:pict>
          <v:line id="Straight Connector 1789" o:spid="_x0000_s21339" style="position:absolute;left:0;text-align:left;z-index:-251436032;visibility:visible" from="75.85pt,20.8pt" to="82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"/>
        </w:pict>
      </w:r>
      <w:r w:rsidRPr="00D779B5">
        <w:rPr>
          <w:rFonts w:ascii="Times New Roman" w:hAnsi="Times New Roman"/>
          <w:noProof/>
          <w:sz w:val="26"/>
          <w:szCs w:val="26"/>
        </w:rPr>
        <w:pict>
          <v:line id="Straight Connector 1788" o:spid="_x0000_s21338" style="position:absolute;left:0;text-align:left;flip:y;z-index:-251437056;visibility:visible" from="82pt,20.8pt" to="82.0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"/>
        </w:pict>
      </w:r>
      <w:r w:rsidRPr="00D779B5">
        <w:rPr>
          <w:rFonts w:ascii="Times New Roman" w:hAnsi="Times New Roman"/>
          <w:noProof/>
          <w:sz w:val="26"/>
          <w:szCs w:val="26"/>
        </w:rPr>
        <w:pict>
          <v:line id="Straight Connector 1787" o:spid="_x0000_s21337" style="position:absolute;left:0;text-align:left;flip:y;z-index:-251438080;visibility:visible" from="75.85pt,20.8pt" to="75.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"/>
        </w:pict>
      </w:r>
      <w:r w:rsidRPr="00D779B5">
        <w:rPr>
          <w:rFonts w:ascii="Times New Roman" w:hAnsi="Times New Roman"/>
          <w:noProof/>
          <w:sz w:val="26"/>
          <w:szCs w:val="26"/>
        </w:rPr>
        <w:pict>
          <v:line id="Straight Connector 1786" o:spid="_x0000_s21334" style="position:absolute;left:0;text-align:left;flip:y;z-index:-251441152;visibility:visible" from="384.8pt,20.8pt" to="384.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"/>
        </w:pict>
      </w:r>
      <w:r w:rsidRPr="00D779B5">
        <w:rPr>
          <w:rFonts w:ascii="Times New Roman" w:hAnsi="Times New Roman"/>
          <w:noProof/>
          <w:sz w:val="26"/>
          <w:szCs w:val="26"/>
        </w:rPr>
        <w:pict>
          <v:line id="Straight Connector 1785" o:spid="_x0000_s21333" style="position:absolute;left:0;text-align:left;flip:y;z-index:-251442176;visibility:visible" from="378.6pt,20.8pt" to="378.7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"/>
        </w:pict>
      </w:r>
      <w:r w:rsidRPr="00D779B5">
        <w:rPr>
          <w:rFonts w:ascii="Times New Roman" w:hAnsi="Times New Roman"/>
          <w:noProof/>
          <w:sz w:val="26"/>
          <w:szCs w:val="26"/>
        </w:rPr>
        <w:pict>
          <v:line id="Straight Connector 1784" o:spid="_x0000_s21332" style="position:absolute;left:0;text-align:left;flip:x;z-index:-251443200;visibility:visible" from="378.6pt,20.8pt" to="384.8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"/>
        </w:pict>
      </w:r>
      <w:r w:rsidRPr="00D779B5">
        <w:rPr>
          <w:rFonts w:ascii="Times New Roman" w:hAnsi="Times New Roman"/>
          <w:noProof/>
          <w:sz w:val="26"/>
          <w:szCs w:val="26"/>
        </w:rPr>
        <w:pict>
          <v:line id="Straight Connector 1783" o:spid="_x0000_s21326" style="position:absolute;left:0;text-align:left;flip:x;z-index:-251449344;visibility:visible" from="397.6pt,4pt" to="400.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"/>
        </w:pict>
      </w:r>
      <w:r w:rsidRPr="00D779B5">
        <w:rPr>
          <w:rFonts w:ascii="Times New Roman" w:hAnsi="Times New Roman"/>
          <w:noProof/>
          <w:sz w:val="26"/>
          <w:szCs w:val="26"/>
        </w:rPr>
        <w:pict>
          <v:line id="Straight Connector 1782" o:spid="_x0000_s21325" style="position:absolute;left:0;text-align:left;z-index:-251450368;visibility:visible" from="395.25pt,4pt" to="395.3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"/>
        </w:pict>
      </w:r>
      <w:r w:rsidRPr="00D779B5">
        <w:rPr>
          <w:rFonts w:ascii="Times New Roman" w:hAnsi="Times New Roman"/>
          <w:noProof/>
          <w:sz w:val="26"/>
          <w:szCs w:val="26"/>
        </w:rPr>
        <w:pict>
          <v:line id="Straight Connector 1781" o:spid="_x0000_s21324" style="position:absolute;left:0;text-align:left;flip:x;z-index:-251451392;visibility:visible" from="388.45pt,12.65pt" to="397.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"/>
        </w:pict>
      </w:r>
      <w:r w:rsidRPr="00D779B5">
        <w:rPr>
          <w:rFonts w:ascii="Times New Roman" w:hAnsi="Times New Roman"/>
          <w:noProof/>
          <w:sz w:val="26"/>
          <w:szCs w:val="26"/>
        </w:rPr>
        <w:pict>
          <v:line id="Straight Connector 1780" o:spid="_x0000_s21323" style="position:absolute;left:0;text-align:left;z-index:-251452416;visibility:visible" from="397.6pt,4pt" to="397.6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"/>
        </w:pict>
      </w:r>
      <w:r w:rsidRPr="00D779B5">
        <w:rPr>
          <w:rFonts w:ascii="Times New Roman" w:hAnsi="Times New Roman"/>
          <w:noProof/>
          <w:sz w:val="26"/>
          <w:szCs w:val="26"/>
        </w:rPr>
        <w:pict>
          <v:line id="Straight Connector 1779" o:spid="_x0000_s21300" style="position:absolute;left:0;text-align:left;flip:y;z-index:-251475968;visibility:visible" from="400.7pt,4pt" to="400.7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"/>
        </w:pict>
      </w:r>
      <w:r w:rsidRPr="00D779B5">
        <w:rPr>
          <w:rFonts w:ascii="Times New Roman" w:hAnsi="Times New Roman"/>
          <w:noProof/>
          <w:sz w:val="26"/>
          <w:szCs w:val="26"/>
        </w:rPr>
        <w:pict>
          <v:line id="Straight Connector 1778" o:spid="_x0000_s21297" style="position:absolute;left:0;text-align:left;z-index:-251479040;visibility:visible" from="388.45pt,10.15pt" to="388.5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"/>
        </w:pict>
      </w:r>
      <w:r w:rsidRPr="00D779B5">
        <w:rPr>
          <w:rFonts w:ascii="Times New Roman" w:hAnsi="Times New Roman"/>
          <w:noProof/>
          <w:sz w:val="26"/>
          <w:szCs w:val="26"/>
        </w:rPr>
        <w:pict>
          <v:group id="Group 1577" o:spid="_x0000_s21062" style="position:absolute;left:0;text-align:left;margin-left:39.3pt;margin-top:4pt;width:382pt;height:148.35pt;z-index:-251514880" coordorigin="3531,1235" coordsize="511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">
            <v:line id="Line 1210" o:spid="_x0000_s21063" style="position:absolute;flip:y;visibility:visible" from="6666,3383" to="6671,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52UscAAADdAAAADwAAAGRycy9kb3ducmV2LnhtbESPQWsCMRSE74X+h/AKXopmtVJ0axQp&#10;CD14UcuKt+fmdbPs5mWbRN3++0Yo9DjMzDfMYtXbVlzJh9qxgvEoA0FcOl1zpeDzsBnOQISIrLF1&#10;TAp+KMBq+fiwwFy7G+/ouo+VSBAOOSowMXa5lKE0ZDGMXEecvC/nLcYkfSW1x1uC21ZOsuxVWqw5&#10;LRjs6N1Q2ewvVoGcbZ+//fo8bYrmeJyboiy601apwVO/fgMRqY//4b/2h1bwMs6mcH+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LnZSxwAAAN0AAAAPAAAAAAAA&#10;AAAAAAAAAKECAABkcnMvZG93bnJldi54bWxQSwUGAAAAAAQABAD5AAAAlQMAAAAA&#10;"/>
            <v:line id="Line 1211" o:spid="_x0000_s21064" style="position:absolute;flip:y;visibility:visible" from="7091,3383" to="7095,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LTycgAAADdAAAADwAAAGRycy9kb3ducmV2LnhtbESPQWsCMRSE74X+h/AKvYhmba3o1ihS&#10;EHrwUisr3p6b182ym5dtEnX775uC0OMwM98wi1VvW3EhH2rHCsajDARx6XTNlYL952Y4AxEissbW&#10;MSn4oQCr5f3dAnPtrvxBl12sRIJwyFGBibHLpQylIYth5Dri5H05bzEm6SupPV4T3LbyKcum0mLN&#10;acFgR2+GymZ3tgrkbDv49uvTpCmaw2FuirLojlulHh/69SuISH38D9/a71rB8zh7g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LTycgAAADdAAAADwAAAAAA&#10;AAAAAAAAAAChAgAAZHJzL2Rvd25yZXYueG1sUEsFBgAAAAAEAAQA+QAAAJYDAAAAAA==&#10;"/>
            <v:line id="Line 1212" o:spid="_x0000_s21065" style="position:absolute;flip:y;visibility:visible" from="7515,3383" to="7520,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NvscAAADdAAAADwAAAGRycy9kb3ducmV2LnhtbESPQWsCMRSE70L/Q3iFXopmbYvY1Sgi&#10;CB68VGWlt+fmdbPs5mWbRN3++6ZQ8DjMzDfMfNnbVlzJh9qxgvEoA0FcOl1zpeB42AynIEJE1tg6&#10;JgU/FGC5eBjMMdfuxh903cdKJAiHHBWYGLtcylAashhGriNO3pfzFmOSvpLa4y3BbStfsmwiLdac&#10;Fgx2tDZUNvuLVSCnu+dvvzq/NUVzOr2boiy6z51ST4/9agYiUh/v4f/2Vit4HWcT+HuTn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sE2+xwAAAN0AAAAPAAAAAAAA&#10;AAAAAAAAAKECAABkcnMvZG93bnJldi54bWxQSwUGAAAAAAQABAD5AAAAlQMAAAAA&#10;"/>
            <v:line id="Line 1213" o:spid="_x0000_s21066" style="position:absolute;flip:y;visibility:visible" from="7940,3383" to="7944,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oJcgAAADdAAAADwAAAGRycy9kb3ducmV2LnhtbESPQWsCMRSE74X+h/AKvYhmbaXq1ihS&#10;EHrwUisr3p6b182ym5dtEnX775uC0OMwM98wi1VvW3EhH2rHCsajDARx6XTNlYL952Y4AxEissbW&#10;MSn4oQCr5f3dAnPtrvxBl12sRIJwyFGBibHLpQylIYth5Dri5H05bzEm6SupPV4T3LbyKctepMWa&#10;04LBjt4Mlc3ubBXI2Xbw7denSVM0h8PcFGXRHbdKPT7061cQkfr4H76137WC53E2h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oJcgAAADdAAAADwAAAAAA&#10;AAAAAAAAAAChAgAAZHJzL2Rvd25yZXYueG1sUEsFBgAAAAAEAAQA+QAAAJYDAAAAAA==&#10;"/>
            <v:line id="Line 1214" o:spid="_x0000_s21067" style="position:absolute;flip:y;visibility:visible" from="8364,3383" to="8369,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N8V8QAAADdAAAADwAAAGRycy9kb3ducmV2LnhtbERPy2oCMRTdC/2HcAvdFM3YFtGpUaRQ&#10;6MKND0bcXSe3k2EmN9Mk1fHvzUJweTjv+bK3rTiTD7VjBeNRBoK4dLrmSsF+9z2cgggRWWPrmBRc&#10;KcBy8TSYY67dhTd03sZKpBAOOSowMXa5lKE0ZDGMXEecuF/nLcYEfSW1x0sKt618y7KJtFhzajDY&#10;0Zehstn+WwVyun7986vTR1M0h8PMFGXRHddKvTz3q08Qkfr4EN/dP1rB+zhLc9Ob9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Y3xXxAAAAN0AAAAPAAAAAAAAAAAA&#10;AAAAAKECAABkcnMvZG93bnJldi54bWxQSwUGAAAAAAQABAD5AAAAkgMAAAAA&#10;"/>
            <v:line id="Line 1215" o:spid="_x0000_s21068" style="position:absolute;flip:x y;visibility:visible" from="3780,3375" to="3861,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xZqsUAAADdAAAADwAAAGRycy9kb3ducmV2LnhtbESPT4vCMBTE7wt+h/AEL7KmVRG3GkUE&#10;ZU+Kf5a9PppnW2xeShNt3U9vBGGPw8z8hpkvW1OKO9WusKwgHkQgiFOrC84UnE+bzykI55E1lpZJ&#10;wYMcLBedjzkm2jZ8oPvRZyJA2CWoIPe+SqR0aU4G3cBWxMG72NqgD7LOpK6xCXBTymEUTaTBgsNC&#10;jhWtc0qvx5tRgLz7G02bmMZyS79uuNv3Vz8XpXrddjUD4an1/+F3+1srGMXRF7zeh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xZqsUAAADdAAAADwAAAAAAAAAA&#10;AAAAAAChAgAAZHJzL2Rvd25yZXYueG1sUEsFBgAAAAAEAAQA+QAAAJMDAAAAAA==&#10;"/>
            <v:line id="Line 1216" o:spid="_x0000_s21069" style="position:absolute;flip:x y;visibility:visible" from="4204,3375" to="4286,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9m6sAAAADdAAAADwAAAGRycy9kb3ducmV2LnhtbERPTYvCMBC9L/gfwgheFk2rskg1igiK&#10;J0VX8To0Y1tsJqWJtvrrzUHw+Hjfs0VrSvGg2hWWFcSDCARxanXBmYLT/7o/AeE8ssbSMil4koPF&#10;vPMzw0Tbhg/0OPpMhBB2CSrIva8SKV2ak0E3sBVx4K62NugDrDOpa2xCuCnlMIr+pMGCQ0OOFa1y&#10;Sm/Hu1GAvHuNJk1MY7mhixvu9r/L81WpXrddTkF4av1X/HFvtYJRHIf94U14AnL+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PZurAAAAA3QAAAA8AAAAAAAAAAAAAAAAA&#10;oQIAAGRycy9kb3ducmV2LnhtbFBLBQYAAAAABAAEAPkAAACOAwAAAAA=&#10;"/>
            <v:line id="Line 1217" o:spid="_x0000_s21070" style="position:absolute;flip:x y;visibility:visible" from="4629,3375" to="4710,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PDccUAAADdAAAADwAAAGRycy9kb3ducmV2LnhtbESPT2vCQBTE7wW/w/IEL0U3q0UkzUZE&#10;sHiy1D94fWSfSWj2bchuTdpP3y0UPA4z8xsmWw+2EXfqfO1Yg5olIIgLZ2ouNZxPu+kKhA/IBhvH&#10;pOGbPKzz0VOGqXE9f9D9GEoRIexT1FCF0KZS+qIii37mWuLo3VxnMUTZldJ02Ee4beQ8SZbSYs1x&#10;ocKWthUVn8cvqwH58LNY9Ype5Btd/fzw/ry53LSejIfNK4hAQ3iE/9t7o2GhlIK/N/EJ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PDccUAAADdAAAADwAAAAAAAAAA&#10;AAAAAAChAgAAZHJzL2Rvd25yZXYueG1sUEsFBgAAAAAEAAQA+QAAAJMDAAAAAA==&#10;"/>
            <v:line id="Line 1218" o:spid="_x0000_s21071" style="position:absolute;flip:x y;visibility:visible" from="5054,3375" to="5134,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FdBsQAAADdAAAADwAAAGRycy9kb3ducmV2LnhtbESPQYvCMBSE78L+h/AWvIimrbJINYos&#10;rHhSdHfx+miebbF5KU201V9vBMHjMDPfMPNlZypxpcaVlhXEowgEcWZ1ybmCv9+f4RSE88gaK8uk&#10;4EYOlouP3hxTbVve0/XgcxEg7FJUUHhfp1K6rCCDbmRr4uCdbGPQB9nkUjfYBripZBJFX9JgyWGh&#10;wJq+C8rOh4tRgLy9j6dtTBO5pqNLtrvB6v+kVP+zW81AeOr8O/xqb7SCcRwn8HwTn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V0GxAAAAN0AAAAPAAAAAAAAAAAA&#10;AAAAAKECAABkcnMvZG93bnJldi54bWxQSwUGAAAAAAQABAD5AAAAkgMAAAAA&#10;"/>
            <v:line id="Line 1219" o:spid="_x0000_s21072" style="position:absolute;flip:x y;visibility:visible" from="5478,3375" to="5559,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34ncQAAADdAAAADwAAAGRycy9kb3ducmV2LnhtbESPQYvCMBSE78L+h/AWvIimtbJINYos&#10;rHhSdBWvj+bZFpuX0kRb/fVmYcHjMDPfMPNlZypxp8aVlhXEowgEcWZ1ybmC4+/PcArCeWSNlWVS&#10;8CAHy8VHb46pti3v6X7wuQgQdikqKLyvUyldVpBBN7I1cfAutjHog2xyqRtsA9xUchxFX9JgyWGh&#10;wJq+C8quh5tRgLx9JtM2polc09mNt7vB6nRRqv/ZrWYgPHX+Hf5vb7SCJI4T+HsTno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HfidxAAAAN0AAAAPAAAAAAAAAAAA&#10;AAAAAKECAABkcnMvZG93bnJldi54bWxQSwUGAAAAAAQABAD5AAAAkgMAAAAA&#10;"/>
            <v:line id="Line 1220" o:spid="_x0000_s21073" style="position:absolute;flip:x y;visibility:visible" from="5902,3375" to="5983,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g6cYAAADdAAAADwAAAGRycy9kb3ducmV2LnhtbESPQWvCQBSE7wX/w/IKXopuEkMJ0VVE&#10;UHqyNK14fWSfSWj2bciuSdpf3y0Uehxm5htms5tMKwbqXWNZQbyMQBCXVjdcKfh4Py4yEM4ja2wt&#10;k4IvcrDbzh42mGs78hsNha9EgLDLUUHtfZdL6cqaDLql7YiDd7O9QR9kX0nd4xjgppVJFD1Lgw2H&#10;hRo7OtRUfhZ3owD5/L3KxphSeaKrS86vT/vLTan547Rfg/A0+f/wX/tFK1jFcQq/b8IT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0YOnGAAAA3QAAAA8AAAAAAAAA&#10;AAAAAAAAoQIAAGRycy9kb3ducmV2LnhtbFBLBQYAAAAABAAEAPkAAACUAwAAAAA=&#10;"/>
            <v:line id="Line 1221" o:spid="_x0000_s21074" style="position:absolute;flip:x y;visibility:visible" from="6327,3375" to="6408,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jFcsUAAADdAAAADwAAAGRycy9kb3ducmV2LnhtbESPS4vCQBCE7wv+h6EFL7JO4mORrKOI&#10;oOxJ8YXXJtMmYTM9ITOauL/eEYQ9FlX1FTVbtKYUd6pdYVlBPIhAEKdWF5wpOB3Xn1MQziNrLC2T&#10;ggc5WMw7HzNMtG14T/eDz0SAsEtQQe59lUjp0pwMuoGtiIN3tbVBH2SdSV1jE+CmlMMo+pIGCw4L&#10;OVa0yin9PdyMAuTt32jaxDSWG7q44XbXX56vSvW67fIbhKfW/4ff7R+tYBTHE3i9C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jFcsUAAADdAAAADwAAAAAAAAAA&#10;AAAAAAChAgAAZHJzL2Rvd25yZXYueG1sUEsFBgAAAAAEAAQA+QAAAJMDAAAAAA==&#10;"/>
            <v:line id="Line 1222" o:spid="_x0000_s21075" style="position:absolute;flip:x y;visibility:visible" from="6751,3375" to="6833,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pbBcYAAADdAAAADwAAAGRycy9kb3ducmV2LnhtbESPQWvCQBSE74L/YXlCL1I3MSVI6iZI&#10;odKTpVbp9ZF9JqHZtyG7Jml/fVcQehxm5htmW0ymFQP1rrGsIF5FIIhLqxuuFJw+Xx83IJxH1tha&#10;JgU/5KDI57MtZtqO/EHD0VciQNhlqKD2vsukdGVNBt3KdsTBu9jeoA+yr6TucQxw08p1FKXSYMNh&#10;ocaOXmoqv49XowD58Jtsxpie5J6+3PrwvtydL0o9LKbdMwhPk/8P39tvWkESxync3oQn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qWwXGAAAA3QAAAA8AAAAAAAAA&#10;AAAAAAAAoQIAAGRycy9kb3ducmV2LnhtbFBLBQYAAAAABAAEAPkAAACUAwAAAAA=&#10;"/>
            <v:line id="Line 1223" o:spid="_x0000_s21076" style="position:absolute;flip:x y;visibility:visible" from="7176,3375" to="7257,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b+nsQAAADdAAAADwAAAGRycy9kb3ducmV2LnhtbESPT4vCMBTE7wt+h/AEL7KmVXGlaxQR&#10;lD0p/sPro3m2ZZuX0kRb99MbQdjjMDO/YWaL1pTiTrUrLCuIBxEI4tTqgjMFp+P6cwrCeWSNpWVS&#10;8CAHi3nnY4aJtg3v6X7wmQgQdgkqyL2vEildmpNBN7AVcfCutjbog6wzqWtsAtyUchhFE2mw4LCQ&#10;Y0WrnNLfw80oQN7+jaZNTGO5oYsbbnf95fmqVK/bLr9BeGr9f/jd/tEKRnH8Ba834Qn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Jv6exAAAAN0AAAAPAAAAAAAAAAAA&#10;AAAAAKECAABkcnMvZG93bnJldi54bWxQSwUGAAAAAAQABAD5AAAAkgMAAAAA&#10;"/>
            <v:line id="Line 1224" o:spid="_x0000_s21077" style="position:absolute;flip:x y;visibility:visible" from="7600,3375" to="7681,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lq7MAAAADdAAAADwAAAGRycy9kb3ducmV2LnhtbERPTYvCMBC9L/gfwgheFk2rskg1igiK&#10;J0VX8To0Y1tsJqWJtvrrzUHw+Hjfs0VrSvGg2hWWFcSDCARxanXBmYLT/7o/AeE8ssbSMil4koPF&#10;vPMzw0Tbhg/0OPpMhBB2CSrIva8SKV2ak0E3sBVx4K62NugDrDOpa2xCuCnlMIr+pMGCQ0OOFa1y&#10;Sm/Hu1GAvHuNJk1MY7mhixvu9r/L81WpXrddTkF4av1X/HFvtYJRHIe54U14AnL+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m5auzAAAAA3QAAAA8AAAAAAAAAAAAAAAAA&#10;oQIAAGRycy9kb3ducmV2LnhtbFBLBQYAAAAABAAEAPkAAACOAwAAAAA=&#10;"/>
            <v:line id="Line 1225" o:spid="_x0000_s21078" style="position:absolute;flip:x y;visibility:visible" from="8025,3375" to="8106,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XPd8YAAADdAAAADwAAAGRycy9kb3ducmV2LnhtbESPT2vCQBTE74LfYXlCL8VsoqVomo2I&#10;0OLJUlvx+si+/KHZtyG7mtRP3y0UPA4z8xsm24ymFVfqXWNZQRLFIIgLqxuuFHx9vs5XIJxH1tha&#10;JgU/5GCTTycZptoO/EHXo69EgLBLUUHtfZdK6YqaDLrIdsTBK21v0AfZV1L3OAS4aeUijp+lwYbD&#10;Qo0d7Woqvo8XowD5cFuuhoSe5Bud3eLw/rg9lUo9zMbtCwhPo7+H/9t7rWCZJGv4exOe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1z3fGAAAA3QAAAA8AAAAAAAAA&#10;AAAAAAAAoQIAAGRycy9kb3ducmV2LnhtbFBLBQYAAAAABAAEAPkAAACUAwAAAAA=&#10;"/>
            <v:line id="Line 1226" o:spid="_x0000_s21079" style="position:absolute;flip:x y;visibility:visible" from="8449,3375" to="8530,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OsV8EAAADdAAAADwAAAGRycy9kb3ducmV2LnhtbERPTYvCMBC9C/6HMIIXWdNWWaRrFBEU&#10;T4qustehGduyzaQ00VZ/vTkIHh/ve77sTCXu1LjSsoJ4HIEgzqwuOVdw/t18zUA4j6yxskwKHuRg&#10;uej35phq2/KR7iefixDCLkUFhfd1KqXLCjLoxrYmDtzVNgZ9gE0udYNtCDeVTKLoWxosOTQUWNO6&#10;oOz/dDMKkPfPyayNaSq39OeS/WG0ulyVGg661Q8IT53/iN/unVYwiZOwP7wJT0A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o6xXwQAAAN0AAAAPAAAAAAAAAAAAAAAA&#10;AKECAABkcnMvZG93bnJldi54bWxQSwUGAAAAAAQABAD5AAAAjwMAAAAA&#10;"/>
            <v:line id="Line 1227" o:spid="_x0000_s21080" style="position:absolute;flip:x;visibility:visible" from="8369,3375" to="8449,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yJqscAAADdAAAADwAAAGRycy9kb3ducmV2LnhtbESPQUvDQBSE74L/YXlCL8VuUkVqzKYU&#10;oeChF1tJ8fbMPrMh2bdxd23jv3eFgsdhZr5hyvVkB3EiHzrHCvJFBoK4cbrjVsHbYXu7AhEissbB&#10;MSn4oQDr6vqqxEK7M7/SaR9bkSAcClRgYhwLKUNjyGJYuJE4eZ/OW4xJ+lZqj+cEt4NcZtmDtNhx&#10;WjA40rOhpt9/WwVytZt/+c3HfV/3x+OjqZt6fN8pNbuZNk8gIk3xP3xpv2gFd/kyh7836QnI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7ImqxwAAAN0AAAAPAAAAAAAA&#10;AAAAAAAAAKECAABkcnMvZG93bnJldi54bWxQSwUGAAAAAAQABAD5AAAAlQMAAAAA&#10;"/>
            <v:line id="Line 1228" o:spid="_x0000_s21081" style="position:absolute;flip:x;visibility:visible" from="7944,3375" to="8025,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4X3cgAAADdAAAADwAAAGRycy9kb3ducmV2LnhtbESPQWsCMRSE70L/Q3iFXkrNupViV6OI&#10;UOjBS7Ws9Pa6eW6W3bysSarbf98IBY/DzHzDLFaD7cSZfGgcK5iMMxDEldMN1wo+929PMxAhImvs&#10;HJOCXwqwWt6NFlhod+EPOu9iLRKEQ4EKTIx9IWWoDFkMY9cTJ+/ovMWYpK+l9nhJcNvJPMtepMWG&#10;04LBnjaGqnb3YxXI2fbx5Nff07ZsD4dXU1Zl/7VV6uF+WM9BRBriLfzfftcKnid5D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D4X3cgAAADdAAAADwAAAAAA&#10;AAAAAAAAAAChAgAAZHJzL2Rvd25yZXYueG1sUEsFBgAAAAAEAAQA+QAAAJYDAAAAAA==&#10;"/>
            <v:line id="Line 1229" o:spid="_x0000_s21082" style="position:absolute;flip:x;visibility:visible" from="7520,3375" to="7600,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KyRscAAADdAAAADwAAAGRycy9kb3ducmV2LnhtbESPQWsCMRSE74X+h/AEL6Vm1VJ0NYoU&#10;Cj14qcqKt+fmuVl287JNom7/fVMo9DjMzDfMct3bVtzIh9qxgvEoA0FcOl1zpeCwf3+egQgRWWPr&#10;mBR8U4D16vFhibl2d/6k2y5WIkE45KjAxNjlUobSkMUwch1x8i7OW4xJ+kpqj/cEt62cZNmrtFhz&#10;WjDY0ZuhstldrQI52z59+c35pSma43FuirLoTlulhoN+swARqY//4b/2h1YwHU+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crJGxwAAAN0AAAAPAAAAAAAA&#10;AAAAAAAAAKECAABkcnMvZG93bnJldi54bWxQSwUGAAAAAAQABAD5AAAAlQMAAAAA&#10;"/>
            <v:line id="Line 1230" o:spid="_x0000_s21083" style="position:absolute;flip:x;visibility:visible" from="7095,3375" to="7176,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sqMsgAAADdAAAADwAAAGRycy9kb3ducmV2LnhtbESPT2sCMRTE70K/Q3gFL6Vm/UOxq1Gk&#10;UPDgpSorvT03r5tlNy/bJOr22zeFgsdhZn7DLNe9bcWVfKgdKxiPMhDEpdM1VwqOh/fnOYgQkTW2&#10;jknBDwVYrx4GS8y1u/EHXfexEgnCIUcFJsYulzKUhiyGkeuIk/flvMWYpK+k9nhLcNvKSZa9SIs1&#10;pwWDHb0ZKpv9xSqQ893Tt9+cZ03RnE6vpiiL7nOn1PCx3yxAROrjPfzf3moF0/FkB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sqMsgAAADdAAAADwAAAAAA&#10;AAAAAAAAAAChAgAAZHJzL2Rvd25yZXYueG1sUEsFBgAAAAAEAAQA+QAAAJYDAAAAAA==&#10;"/>
            <v:line id="Line 1231" o:spid="_x0000_s21084" style="position:absolute;flip:x;visibility:visible" from="6671,3375" to="6751,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ePqcgAAADdAAAADwAAAGRycy9kb3ducmV2LnhtbESPQWsCMRSE74X+h/AKvYhmtVZ0axQp&#10;CD14qS0r3p6b52bZzcs2ibr9902h0OMwM98wy3VvW3ElH2rHCsajDARx6XTNlYLPj+1wDiJEZI2t&#10;Y1LwTQHWq/u7Jeba3fidrvtYiQThkKMCE2OXSxlKQxbDyHXEyTs7bzEm6SupPd4S3LZykmUzabHm&#10;tGCwo1dDZbO/WAVyvht8+c1p2hTN4bAwRVl0x51Sjw/95gVEpD7+h//ab1rB03jy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9ePqcgAAADdAAAADwAAAAAA&#10;AAAAAAAAAAChAgAAZHJzL2Rvd25yZXYueG1sUEsFBgAAAAAEAAQA+QAAAJYDAAAAAA==&#10;"/>
            <v:line id="Line 1232" o:spid="_x0000_s21085" style="position:absolute;flip:x;visibility:visible" from="6246,3375" to="6327,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UR3scAAADdAAAADwAAAGRycy9kb3ducmV2LnhtbESPQWsCMRSE7wX/Q3iCl1Kz2iK6NYoU&#10;BA9eqrLS23Pzull287JNom7/fVMo9DjMzDfMct3bVtzIh9qxgsk4A0FcOl1zpeB03D7NQYSIrLF1&#10;TAq+KcB6NXhYYq7dnd/pdoiVSBAOOSowMXa5lKE0ZDGMXUecvE/nLcYkfSW1x3uC21ZOs2wmLdac&#10;Fgx29GaobA5Xq0DO949ffnN5aYrmfF6Yoiy6j71So2G/eQURqY//4b/2Tit4nkx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RHexwAAAN0AAAAPAAAAAAAA&#10;AAAAAAAAAKECAABkcnMvZG93bnJldi54bWxQSwUGAAAAAAQABAD5AAAAlQMAAAAA&#10;"/>
            <v:line id="Line 1233" o:spid="_x0000_s21086" style="position:absolute;flip:x;visibility:visible" from="5822,3375" to="5902,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0RcgAAADdAAAADwAAAGRycy9kb3ducmV2LnhtbESPQWsCMRSE74X+h/AKvYhmtVJ1axQp&#10;CD14qS0r3p6b52bZzcs2ibr9902h0OMwM98wy3VvW3ElH2rHCsajDARx6XTNlYLPj+1wDiJEZI2t&#10;Y1LwTQHWq/u7Jeba3fidrvtYiQThkKMCE2OXSxlKQxbDyHXEyTs7bzEm6SupPd4S3LZykmXP0mLN&#10;acFgR6+GymZ/sQrkfDf48pvTtCmaw2FhirLojjulHh/6zQuISH38D/+137SCp/FkB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Em0RcgAAADdAAAADwAAAAAA&#10;AAAAAAAAAAChAgAAZHJzL2Rvd25yZXYueG1sUEsFBgAAAAAEAAQA+QAAAJYDAAAAAA==&#10;"/>
            <v:line id="Line 1234" o:spid="_x0000_s21087" style="position:absolute;flip:x;visibility:visible" from="5397,3375" to="5478,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gN8QAAADdAAAADwAAAGRycy9kb3ducmV2LnhtbERPz2vCMBS+C/4P4Q28jJnqxnCdUUQQ&#10;dvAylcpub81bU9q81CRq/e/NYeDx4/s9X/a2FRfyoXasYDLOQBCXTtdcKTjsNy8zECEia2wdk4Ib&#10;BVguhoM55tpd+Zsuu1iJFMIhRwUmxi6XMpSGLIax64gT9+e8xZigr6T2eE3htpXTLHuXFmtODQY7&#10;Whsqm93ZKpCz7fPJr37fmqI5Hj9MURbdz1ap0VO/+gQRqY8P8b/7Syt4nUz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1iA3xAAAAN0AAAAPAAAAAAAAAAAA&#10;AAAAAKECAABkcnMvZG93bnJldi54bWxQSwUGAAAAAAQABAD5AAAAkgMAAAAA&#10;"/>
            <v:line id="Line 1235" o:spid="_x0000_s21088" style="position:absolute;flip:x;visibility:visible" from="4973,3375" to="5054,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qFrMcAAADdAAAADwAAAGRycy9kb3ducmV2LnhtbESPQWsCMRSE7wX/Q3iCl1Kz2lJ0NYoU&#10;BA9eqrLS2+vmuVl287JNom7/fVMo9DjMzDfMct3bVtzIh9qxgsk4A0FcOl1zpeB03D7NQISIrLF1&#10;TAq+KcB6NXhYYq7dnd/pdoiVSBAOOSowMXa5lKE0ZDGMXUecvIvzFmOSvpLa4z3BbSunWfYqLdac&#10;Fgx29GaobA5Xq0DO9o9ffvP50hTN+Tw3RVl0H3ulRsN+swARqY//4b/2Tit4nkz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moWsxwAAAN0AAAAPAAAAAAAA&#10;AAAAAAAAAKECAABkcnMvZG93bnJldi54bWxQSwUGAAAAAAQABAD5AAAAlQMAAAAA&#10;"/>
            <v:line id="Line 1236" o:spid="_x0000_s21089" style="position:absolute;flip:x;visibility:visible" from="4548,3375" to="4629,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m67MQAAADdAAAADwAAAGRycy9kb3ducmV2LnhtbERPy2oCMRTdF/yHcAtuSs2opehoFCkU&#10;unDjgxF318ntZJjJzZikOv37ZiF0eTjv5bq3rbiRD7VjBeNRBoK4dLrmSsHx8Pk6AxEissbWMSn4&#10;pQDr1eBpibl2d97RbR8rkUI45KjAxNjlUobSkMUwch1x4r6dtxgT9JXUHu8p3LZykmXv0mLNqcFg&#10;Rx+Gymb/YxXI2fbl6jeXt6ZoTqe5KcqiO2+VGj73mwWISH38Fz/cX1rBdDxN+9Ob9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brsxAAAAN0AAAAPAAAAAAAAAAAA&#10;AAAAAKECAABkcnMvZG93bnJldi54bWxQSwUGAAAAAAQABAD5AAAAkgMAAAAA&#10;"/>
            <v:line id="Line 1237" o:spid="_x0000_s21090" style="position:absolute;flip:x;visibility:visible" from="4124,3375" to="4204,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Ufd8gAAADdAAAADwAAAGRycy9kb3ducmV2LnhtbESPQWsCMRSE7wX/Q3iCl1Kzq0Xs1ihS&#10;EHrwUpWV3l43r5tlNy/bJOr23zeFQo/DzHzDrDaD7cSVfGgcK8inGQjiyumGawWn4+5hCSJEZI2d&#10;Y1LwTQE269HdCgvtbvxG10OsRYJwKFCBibEvpAyVIYth6nri5H06bzEm6WupPd4S3HZylmULabHh&#10;tGCwpxdDVXu4WAVyub//8tuPx7Zsz+cnU1Zl/75XajIets8gIg3xP/zXftUK5vk8h9836Qn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Ufd8gAAADdAAAADwAAAAAA&#10;AAAAAAAAAAChAgAAZHJzL2Rvd25yZXYueG1sUEsFBgAAAAAEAAQA+QAAAJYDAAAAAA==&#10;"/>
            <v:line id="Line 1238" o:spid="_x0000_s21091" style="position:absolute;flip:x;visibility:visible" from="3699,3375" to="3780,3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eBAMcAAADdAAAADwAAAGRycy9kb3ducmV2LnhtbESPQWsCMRSE74X+h/AEL6Vm1VJ0NYoU&#10;Cj14qcqKt+fmuVl287JNom7/fVMo9DjMzDfMct3bVtzIh9qxgvEoA0FcOl1zpeCwf3+egQgRWWPr&#10;mBR8U4D16vFhibl2d/6k2y5WIkE45KjAxNjlUobSkMUwch1x8i7OW4xJ+kpqj/cEt62cZNmrtFhz&#10;WjDY0ZuhstldrQI52z59+c35pSma43FuirLoTlulhoN+swARqY//4b/2h1YwHU8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54EAxwAAAN0AAAAPAAAAAAAA&#10;AAAAAAAAAKECAABkcnMvZG93bnJldi54bWxQSwUGAAAAAAQABAD5AAAAlQMAAAAA&#10;"/>
            <v:line id="Line 1239" o:spid="_x0000_s21092" style="position:absolute;visibility:visible" from="8522,3192" to="8530,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BUZMcAAADdAAAADwAAAGRycy9kb3ducmV2LnhtbESPzWrDMBCE74G+g9hCb4mcGkxxo4TQ&#10;Ukh6KPmD5rixNrZba2Uk1XbePgoUchxm5htmthhMIzpyvrasYDpJQBAXVtdcKjjsP8YvIHxA1thY&#10;JgUX8rCYP4xmmGvb85a6XShFhLDPUUEVQptL6YuKDPqJbYmjd7bOYIjSlVI77CPcNPI5STJpsOa4&#10;UGFLbxUVv7s/o+Ar3WTdcv25Gr7X2al4356OP71T6ulxWL6CCDSEe/i/vdIK0mm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QFRkxwAAAN0AAAAPAAAAAAAA&#10;AAAAAAAAAKECAABkcnMvZG93bnJldi54bWxQSwUGAAAAAAQABAD5AAAAlQMAAAAA&#10;"/>
            <v:line id="Line 1240" o:spid="_x0000_s21093" style="position:absolute;visibility:visible" from="8097,3192" to="8106,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MEMgAAADdAAAADwAAAGRycy9kb3ducmV2LnhtbESPQWvCQBSE74X+h+UVvNWNTQkluoq0&#10;COqhVCvo8Zl9JrHZt2F3TdJ/3y0Uehxm5htmthhMIzpyvrasYDJOQBAXVtdcKjh8rh5fQPiArLGx&#10;TAq+ycNifn83w1zbnnfU7UMpIoR9jgqqENpcSl9UZNCPbUscvYt1BkOUrpTaYR/hppFPSZJJgzXH&#10;hQpbeq2o+NrfjIL39CPrlpvtejhusnPxtjufrr1TavQwLKcgAg3hP/zXXmsF6SR9h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nMEMgAAADdAAAADwAAAAAA&#10;AAAAAAAAAAChAgAAZHJzL2Rvd25yZXYueG1sUEsFBgAAAAAEAAQA+QAAAJYDAAAAAA==&#10;"/>
            <v:line id="Line 1241" o:spid="_x0000_s21094" style="position:absolute;visibility:visible" from="7673,3192" to="7681,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Vpi8gAAADdAAAADwAAAGRycy9kb3ducmV2LnhtbESPQWvCQBSE74X+h+UVvNWNDQ0luoq0&#10;COqhVCvo8Zl9JrHZt2F3TdJ/3y0Uehxm5htmthhMIzpyvrasYDJOQBAXVtdcKjh8rh5fQPiArLGx&#10;TAq+ycNifn83w1zbnnfU7UMpIoR9jgqqENpcSl9UZNCPbUscvYt1BkOUrpTaYR/hppFPSZJJgzXH&#10;hQpbeq2o+NrfjIL39CPrlpvtejhusnPxtjufrr1TavQwLKcgAg3hP/zXXmsF6SR9h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uVpi8gAAADdAAAADwAAAAAA&#10;AAAAAAAAAAChAgAAZHJzL2Rvd25yZXYueG1sUEsFBgAAAAAEAAQA+QAAAJYDAAAAAA==&#10;"/>
            <v:line id="Line 1242" o:spid="_x0000_s21095" style="position:absolute;visibility:visible" from="7248,3192" to="7256,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f3/McAAADdAAAADwAAAGRycy9kb3ducmV2LnhtbESPQWvCQBSE74X+h+UVeqsbGwgluoq0&#10;FLSHoragx2f2mUSzb8PuNon/3hUKHoeZ+YaZzgfTiI6cry0rGI8SEMSF1TWXCn5/Pl/eQPiArLGx&#10;TAou5GE+e3yYYq5tzxvqtqEUEcI+RwVVCG0upS8qMuhHtiWO3tE6gyFKV0rtsI9w08jXJMmkwZrj&#10;QoUtvVdUnLd/RsF3us66xeprOexW2aH42Bz2p94p9fw0LCYgAg3hHv5vL7WCdJx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N/f8xwAAAN0AAAAPAAAAAAAA&#10;AAAAAAAAAKECAABkcnMvZG93bnJldi54bWxQSwUGAAAAAAQABAD5AAAAlQMAAAAA&#10;"/>
            <v:line id="Line 1243" o:spid="_x0000_s21096" style="position:absolute;visibility:visible" from="6824,3192" to="6832,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tSZ8gAAADdAAAADwAAAGRycy9kb3ducmV2LnhtbESPQWvCQBSE74X+h+UVvNWNDaQluoq0&#10;COqhVCvo8Zl9JrHZt2F3TdJ/3y0Uehxm5htmthhMIzpyvrasYDJOQBAXVtdcKjh8rh5fQPiArLGx&#10;TAq+ycNifn83w1zbnnfU7UMpIoR9jgqqENpcSl9UZNCPbUscvYt1BkOUrpTaYR/hppFPSZJJgzXH&#10;hQpbeq2o+NrfjIL39CPrlpvtejhusnPxtjufrr1TavQwLKcgAg3hP/zXXmsF6SR9h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tSZ8gAAADdAAAADwAAAAAA&#10;AAAAAAAAAAChAgAAZHJzL2Rvd25yZXYueG1sUEsFBgAAAAAEAAQA+QAAAJYDAAAAAA==&#10;"/>
            <v:line id="Line 1244" o:spid="_x0000_s21097" style="position:absolute;visibility:visible" from="6399,3192" to="6407,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TGFcQAAADdAAAADwAAAGRycy9kb3ducmV2LnhtbERPz2vCMBS+D/wfwhN2W1NXKKMaRSaC&#10;7jCmDubx2TzbuualJFnb/ffLYeDx4/u9WI2mFT0531hWMEtSEMSl1Q1XCj5P26cXED4ga2wtk4Jf&#10;8rBaTh4WWGg78IH6Y6hEDGFfoII6hK6Q0pc1GfSJ7Ygjd7XOYIjQVVI7HGK4aeVzmubSYMOxocaO&#10;Xmsqv48/RsF79pH36/3bbvza55dyc7icb4NT6nE6rucgAo3hLv5377SCbJbFu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5MYVxAAAAN0AAAAPAAAAAAAAAAAA&#10;AAAAAKECAABkcnMvZG93bnJldi54bWxQSwUGAAAAAAQABAD5AAAAkgMAAAAA&#10;"/>
            <v:line id="Line 1245" o:spid="_x0000_s21098" style="position:absolute;visibility:visible" from="5975,3192" to="5983,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hjjsgAAADdAAAADwAAAGRycy9kb3ducmV2LnhtbESPQWvCQBSE74X+h+UVvNWNDYQ2uoq0&#10;COqhVCvo8Zl9JrHZt2F3TdJ/3y0Uehxm5htmthhMIzpyvrasYDJOQBAXVtdcKjh8rh6fQfiArLGx&#10;TAq+ycNifn83w1zbnnfU7UMpIoR9jgqqENpcSl9UZNCPbUscvYt1BkOUrpTaYR/hppFPSZJJgzXH&#10;hQpbeq2o+NrfjIL39CPrlpvtejhusnPxtjufrr1TavQwLKcgAg3hP/zXXmsF6SR9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hjjsgAAADdAAAADwAAAAAA&#10;AAAAAAAAAAChAgAAZHJzL2Rvd25yZXYueG1sUEsFBgAAAAAEAAQA+QAAAJYDAAAAAA==&#10;"/>
            <v:line id="Line 1246" o:spid="_x0000_s21099" style="position:absolute;visibility:visible" from="5550,3192" to="5559,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5bsQAAADdAAAADwAAAGRycy9kb3ducmV2LnhtbERPz2vCMBS+C/4P4Qm7aaqOMjqjiDLQ&#10;HUTdYDs+m7e2s3kpSdZ2/705CB4/vt+LVW9q0ZLzlWUF00kCgji3uuJCwefH2/gFhA/IGmvLpOCf&#10;PKyWw8ECM207PlF7DoWIIewzVFCG0GRS+rwkg35iG+LI/VhnMEToCqkddjHc1HKWJKk0WHFsKLGh&#10;TUn59fxnFBzmx7Rd7993/dc+veTb0+X7t3NKPY369SuIQH14iO/unVYwnz7H/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lLluxAAAAN0AAAAPAAAAAAAAAAAA&#10;AAAAAKECAABkcnMvZG93bnJldi54bWxQSwUGAAAAAAQABAD5AAAAkgMAAAAA&#10;"/>
            <v:line id="Line 1247" o:spid="_x0000_s21100" style="position:absolute;visibility:visible" from="5126,3192" to="5134,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gc9cgAAADdAAAADwAAAGRycy9kb3ducmV2LnhtbESPQWvCQBSE74X+h+UVvNVNagkluoq0&#10;COqhVCvo8Zl9JrHZt2F3TdJ/3y0Uehxm5htmthhMIzpyvrasIB0nIIgLq2suFRw+V48vIHxA1thY&#10;JgXf5GExv7+bYa5tzzvq9qEUEcI+RwVVCG0upS8qMujHtiWO3sU6gyFKV0rtsI9w08inJMmkwZrj&#10;QoUtvVZUfO1vRsH75CPrlpvtejhusnPxtjufrr1TavQwLKcgAg3hP/zXXmsFk/Q5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gc9cgAAADdAAAADwAAAAAA&#10;AAAAAAAAAAChAgAAZHJzL2Rvd25yZXYueG1sUEsFBgAAAAAEAAQA+QAAAJYDAAAAAA==&#10;"/>
            <v:line id="Line 1248" o:spid="_x0000_s21101" style="position:absolute;visibility:visible" from="4701,3192" to="4710,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qCgsgAAADdAAAADwAAAGRycy9kb3ducmV2LnhtbESPT2vCQBTE74V+h+UVeqsbtYQSXUVa&#10;CtqD+A/0+Mw+k7TZt2F3m6Tf3hWEHoeZ+Q0znfemFi05X1lWMBwkIIhzqysuFBz2ny9vIHxA1lhb&#10;JgV/5GE+e3yYYqZtx1tqd6EQEcI+QwVlCE0mpc9LMugHtiGO3sU6gyFKV0jtsItwU8tRkqTSYMVx&#10;ocSG3kvKf3a/RsF6vEnbxepr2R9X6Tn/2J5P351T6vmpX0xABOrDf/jeXmoF4+HrC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QqCgsgAAADdAAAADwAAAAAA&#10;AAAAAAAAAAChAgAAZHJzL2Rvd25yZXYueG1sUEsFBgAAAAAEAAQA+QAAAJYDAAAAAA==&#10;"/>
            <v:line id="Line 1249" o:spid="_x0000_s21102" style="position:absolute;visibility:visible" from="4277,3192" to="4285,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YnGcgAAADdAAAADwAAAGRycy9kb3ducmV2LnhtbESPQWvCQBSE74X+h+UVvNWNTQkluoq0&#10;COqhVCvo8Zl9JrHZt2F3TdJ/3y0Uehxm5htmthhMIzpyvrasYDJOQBAXVtdcKjh8rh5fQPiArLGx&#10;TAq+ycNifn83w1zbnnfU7UMpIoR9jgqqENpcSl9UZNCPbUscvYt1BkOUrpTaYR/hppFPSZJJgzXH&#10;hQpbeq2o+NrfjIL39CPrlpvtejhusnPxtjufrr1TavQwLKcgAg3hP/zXXmsF6eQ5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kYnGcgAAADdAAAADwAAAAAA&#10;AAAAAAAAAAChAgAAZHJzL2Rvd25yZXYueG1sUEsFBgAAAAAEAAQA+QAAAJYDAAAAAA==&#10;"/>
            <v:line id="Line 1250" o:spid="_x0000_s21103" style="position:absolute;visibility:visible" from="3852,3192" to="3861,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bcgAAADdAAAADwAAAGRycy9kb3ducmV2LnhtbESPS2vDMBCE74X+B7GF3Bo5D0xxooTQ&#10;Ekh6KM0DkuPG2thurZWRFNv991Uh0OMwM98w82VvatGS85VlBaNhAoI4t7riQsHxsH5+AeEDssba&#10;Min4IQ/LxePDHDNtO95Ruw+FiBD2GSooQ2gyKX1ekkE/tA1x9K7WGQxRukJqh12Em1qOkySVBiuO&#10;CyU29FpS/r2/GQUfk8+0XW3fN/1pm17yt93l/NU5pQZP/WoGIlAf/sP39kYrmIym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a+/bcgAAADdAAAADwAAAAAA&#10;AAAAAAAAAAChAgAAZHJzL2Rvd25yZXYueG1sUEsFBgAAAAAEAAQA+QAAAJYDAAAAAA==&#10;"/>
            <v:line id="Line 1251" o:spid="_x0000_s21104" style="position:absolute;visibility:visible" from="8530,3205" to="8636,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Ma9sgAAADdAAAADwAAAGRycy9kb3ducmV2LnhtbESPT2vCQBTE70K/w/IKvelGbYNEV5FK&#10;QXso/gM9PrOvSdrs27C7TdJv3y0Uehxm5jfMYtWbWrTkfGVZwXiUgCDOra64UHA+vQxnIHxA1lhb&#10;JgXf5GG1vBssMNO24wO1x1CICGGfoYIyhCaT0uclGfQj2xBH7906gyFKV0jtsItwU8tJkqTSYMVx&#10;ocSGnkvKP49fRsHbdJ+2693rtr/s0lu+OdyuH51T6uG+X89BBOrDf/ivvdUKpuPH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uMa9sgAAADdAAAADwAAAAAA&#10;AAAAAAAAAAChAgAAZHJzL2Rvd25yZXYueG1sUEsFBgAAAAAEAAQA+QAAAJYDAAAAAA==&#10;"/>
            <v:line id="Line 1252" o:spid="_x0000_s21105" style="position:absolute;visibility:visible" from="8106,3205" to="8212,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GEgcgAAADdAAAADwAAAGRycy9kb3ducmV2LnhtbESPT2vCQBTE70K/w/IKvenGWoJEVxFL&#10;QXso9Q/o8Zl9JtHs27C7TdJv3y0Uehxm5jfMfNmbWrTkfGVZwXiUgCDOra64UHA8vA2nIHxA1lhb&#10;JgXf5GG5eBjMMdO24x21+1CICGGfoYIyhCaT0uclGfQj2xBH72qdwRClK6R22EW4qeVzkqTSYMVx&#10;ocSG1iXl9/2XUfAx+Uzb1fZ905+26SV/3V3Ot84p9fTYr2YgAvXhP/zX3mgFk/FL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GEgcgAAADdAAAADwAAAAAA&#10;AAAAAAAAAAChAgAAZHJzL2Rvd25yZXYueG1sUEsFBgAAAAAEAAQA+QAAAJYDAAAAAA==&#10;"/>
            <v:line id="Line 1253" o:spid="_x0000_s21106" style="position:absolute;visibility:visible" from="7681,3205" to="7787,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hGsgAAADdAAAADwAAAGRycy9kb3ducmV2LnhtbESPT2vCQBTE74V+h+UVeqsba0kluopY&#10;CtpD8R/o8Zl9TVKzb8PuNkm/vSsUehxm5jfMdN6bWrTkfGVZwXCQgCDOra64UHDYvz+NQfiArLG2&#10;TAp+ycN8dn83xUzbjrfU7kIhIoR9hgrKEJpMSp+XZNAPbEMcvS/rDIYoXSG1wy7CTS2fkySVBiuO&#10;CyU2tCwpv+x+jILP0SZtF+uPVX9cp+f8bXs+fXdOqceHfjEBEagP/+G/9korGA1fX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0hGsgAAADdAAAADwAAAAAA&#10;AAAAAAAAAAChAgAAZHJzL2Rvd25yZXYueG1sUEsFBgAAAAAEAAQA+QAAAJYDAAAAAA==&#10;"/>
            <v:line id="Line 1254" o:spid="_x0000_s21107" style="position:absolute;visibility:visible" from="7256,3205" to="7363,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1aMQAAADdAAAADwAAAGRycy9kb3ducmV2LnhtbERPz2vCMBS+C/4P4Qm7aaqOMjqjiDLQ&#10;HUTdYDs+m7e2s3kpSdZ2/705CB4/vt+LVW9q0ZLzlWUF00kCgji3uuJCwefH2/gFhA/IGmvLpOCf&#10;PKyWw8ECM207PlF7DoWIIewzVFCG0GRS+rwkg35iG+LI/VhnMEToCqkddjHc1HKWJKk0WHFsKLGh&#10;TUn59fxnFBzmx7Rd7993/dc+veTb0+X7t3NKPY369SuIQH14iO/unVYwnz7Hu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4rVoxAAAAN0AAAAPAAAAAAAAAAAA&#10;AAAAAKECAABkcnMvZG93bnJldi54bWxQSwUGAAAAAAQABAD5AAAAkgMAAAAA&#10;"/>
            <v:line id="Line 1255" o:spid="_x0000_s21108" style="position:absolute;visibility:visible" from="6832,3205" to="6938,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4Q88gAAADdAAAADwAAAGRycy9kb3ducmV2LnhtbESPT2vCQBTE74V+h+UVeqsbawk1uopY&#10;CtpD8R/o8Zl9TVKzb8PuNkm/vSsUehxm5jfMdN6bWrTkfGVZwXCQgCDOra64UHDYvz+9gvABWWNt&#10;mRT8kof57P5uipm2HW+p3YVCRAj7DBWUITSZlD4vyaAf2IY4el/WGQxRukJqh12Em1o+J0kqDVYc&#10;F0psaFlSftn9GAWfo03aLtYfq/64Ts/52/Z8+u6cUo8P/WICIlAf/sN/7ZVWMBq+jO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64Q88gAAADdAAAADwAAAAAA&#10;AAAAAAAAAAChAgAAZHJzL2Rvd25yZXYueG1sUEsFBgAAAAAEAAQA+QAAAJYDAAAAAA==&#10;"/>
            <v:line id="Line 1256" o:spid="_x0000_s21109" style="position:absolute;visibility:visible" from="6408,3205" to="6514,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0vs8QAAADdAAAADwAAAGRycy9kb3ducmV2LnhtbERPz2vCMBS+C/4P4Qm7aaqyMjqjiDLQ&#10;HUTdYDs+m7e2s3kpSdZ2/705CB4/vt+LVW9q0ZLzlWUF00kCgji3uuJCwefH2/gFhA/IGmvLpOCf&#10;PKyWw8ECM207PlF7DoWIIewzVFCG0GRS+rwkg35iG+LI/VhnMEToCqkddjHc1HKWJKk0WHFsKLGh&#10;TUn59fxnFBzmx7Rd7993/dc+veTb0+X7t3NKPY369SuIQH14iO/unVYwnz7H/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TS+zxAAAAN0AAAAPAAAAAAAAAAAA&#10;AAAAAKECAABkcnMvZG93bnJldi54bWxQSwUGAAAAAAQABAD5AAAAkgMAAAAA&#10;"/>
            <v:line id="Line 1257" o:spid="_x0000_s21110" style="position:absolute;visibility:visible" from="5983,3205" to="6089,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KKMgAAADdAAAADwAAAGRycy9kb3ducmV2LnhtbESPQWvCQBSE74X+h+UVvNVNKg0luoq0&#10;COqhVCvo8Zl9JrHZt2F3TdJ/3y0Uehxm5htmthhMIzpyvrasIB0nIIgLq2suFRw+V48vIHxA1thY&#10;JgXf5GExv7+bYa5tzzvq9qEUEcI+RwVVCG0upS8qMujHtiWO3sU6gyFKV0rtsI9w08inJMmkwZrj&#10;QoUtvVZUfO1vRsH75CPrlpvtejhusnPxtjufrr1TavQwLKcgAg3hP/zXXmsFk/Q5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GKKMgAAADdAAAADwAAAAAA&#10;AAAAAAAAAAChAgAAZHJzL2Rvd25yZXYueG1sUEsFBgAAAAAEAAQA+QAAAJYDAAAAAA==&#10;"/>
            <v:line id="Line 1258" o:spid="_x0000_s21111" style="position:absolute;visibility:visible" from="5559,3205" to="5665,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MUX8gAAADdAAAADwAAAGRycy9kb3ducmV2LnhtbESPT2vCQBTE74V+h+UVeqsblYYSXUVa&#10;CtqD+A/0+Mw+k7TZt2F3m6Tf3hWEHoeZ+Q0znfemFi05X1lWMBwkIIhzqysuFBz2ny9vIHxA1lhb&#10;JgV/5GE+e3yYYqZtx1tqd6EQEcI+QwVlCE0mpc9LMugHtiGO3sU6gyFKV0jtsItwU8tRkqTSYMVx&#10;ocSG3kvKf3a/RsF6vEnbxepr2R9X6Tn/2J5P351T6vmpX0xABOrDf/jeXmoF4+HrC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MUX8gAAADdAAAADwAAAAAA&#10;AAAAAAAAAAChAgAAZHJzL2Rvd25yZXYueG1sUEsFBgAAAAAEAAQA+QAAAJYDAAAAAA==&#10;"/>
            <v:line id="Line 1259" o:spid="_x0000_s21112" style="position:absolute;visibility:visible" from="5134,3205" to="5240,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xxMgAAADdAAAADwAAAGRycy9kb3ducmV2LnhtbESPQWvCQBSE74X+h+UVvNWNDQ0luoq0&#10;COqhVCvo8Zl9JrHZt2F3TdJ/3y0Uehxm5htmthhMIzpyvrasYDJOQBAXVtdcKjh8rh5fQPiArLGx&#10;TAq+ycNifn83w1zbnnfU7UMpIoR9jgqqENpcSl9UZNCPbUscvYt1BkOUrpTaYR/hppFPSZJJgzXH&#10;hQpbeq2o+NrfjIL39CPrlpvtejhusnPxtjufrr1TavQwLKcgAg3hP/zXXmsF6eQ5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5+xxMgAAADdAAAADwAAAAAA&#10;AAAAAAAAAAChAgAAZHJzL2Rvd25yZXYueG1sUEsFBgAAAAAEAAQA+QAAAJYDAAAAAA==&#10;"/>
            <v:line id="Line 1260" o:spid="_x0000_s21113" style="position:absolute;visibility:visible" from="4710,3205" to="4816,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YpsMgAAADdAAAADwAAAGRycy9kb3ducmV2LnhtbESPT2vCQBTE70K/w/IKvelGbYNEV5FK&#10;QXso/gM9PrOvSdrs27C7TdJv3y0Uehxm5jfMYtWbWrTkfGVZwXiUgCDOra64UHA+vQxnIHxA1lhb&#10;JgXf5GG1vBssMNO24wO1x1CICGGfoYIyhCaT0uclGfQj2xBH7906gyFKV0jtsItwU8tJkqTSYMVx&#10;ocSGnkvKP49fRsHbdJ+2693rtr/s0lu+OdyuH51T6uG+X89BBOrDf/ivvdUKpuOn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HYpsMgAAADdAAAADwAAAAAA&#10;AAAAAAAAAAChAgAAZHJzL2Rvd25yZXYueG1sUEsFBgAAAAAEAAQA+QAAAJYDAAAAAA==&#10;"/>
            <v:line id="Line 1261" o:spid="_x0000_s21114" style="position:absolute;visibility:visible" from="4285,3205" to="4391,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qMK8gAAADdAAAADwAAAGRycy9kb3ducmV2LnhtbESPT2vCQBTE74V+h+UVvNWNiqFEV5EW&#10;QXso9Q/o8Zl9Jmmzb8PumqTfvlsQehxm5jfMfNmbWrTkfGVZwWiYgCDOra64UHA8rJ9fQPiArLG2&#10;TAp+yMNy8fgwx0zbjnfU7kMhIoR9hgrKEJpMSp+XZNAPbUMcvat1BkOUrpDaYRfhppbjJEmlwYrj&#10;QokNvZaUf+9vRsHH5DNtV9v3TX/appf8bXc5f3VOqcFTv5qBCNSH//C9vdEKJq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zqMK8gAAADdAAAADwAAAAAA&#10;AAAAAAAAAAChAgAAZHJzL2Rvd25yZXYueG1sUEsFBgAAAAAEAAQA+QAAAJYDAAAAAA==&#10;"/>
            <v:line id="Line 1262" o:spid="_x0000_s21115" style="position:absolute;visibility:visible" from="3861,3205" to="3967,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SXMgAAADdAAAADwAAAGRycy9kb3ducmV2LnhtbESPT2vCQBTE70K/w/IKvenGSoNEVxFL&#10;QXso9Q/o8Zl9JtHs27C7TdJv3y0Uehxm5jfMfNmbWrTkfGVZwXiUgCDOra64UHA8vA2nIHxA1lhb&#10;JgXf5GG5eBjMMdO24x21+1CICGGfoYIyhCaT0uclGfQj2xBH72qdwRClK6R22EW4qeVzkqTSYMVx&#10;ocSG1iXl9/2XUfAx+Uzb1fZ905+26SV/3V3Ot84p9fTYr2YgAvXhP/zX3mgFk/FL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SXMgAAADdAAAADwAAAAAA&#10;AAAAAAAAAAChAgAAZHJzL2Rvd25yZXYueG1sUEsFBgAAAAAEAAQA+QAAAJYDAAAAAA==&#10;"/>
            <v:line id="Line 1263" o:spid="_x0000_s21116" style="position:absolute;visibility:visible" from="3531,3216" to="3542,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3x8gAAADdAAAADwAAAGRycy9kb3ducmV2LnhtbESPT2vCQBTE74V+h+UVeqsbK00luopY&#10;CtpD8R/o8Zl9TVKzb8PuNkm/vSsUehxm5jfMdN6bWrTkfGVZwXCQgCDOra64UHDYvz+NQfiArLG2&#10;TAp+ycN8dn83xUzbjrfU7kIhIoR9hgrKEJpMSp+XZNAPbEMcvS/rDIYoXSG1wy7CTS2fkySVBiuO&#10;CyU2tCwpv+x+jILP0SZtF+uPVX9cp+f8bXs+fXdOqceHfjEBEagP/+G/9korGA1fX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S3x8gAAADdAAAADwAAAAAA&#10;AAAAAAAAAAChAgAAZHJzL2Rvd25yZXYueG1sUEsFBgAAAAAEAAQA+QAAAJYDAAAAAA==&#10;"/>
            <v:line id="Line 1264" o:spid="_x0000_s21117" style="position:absolute;flip:y;visibility:visible" from="3542,3192" to="3556,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BTSsUAAADdAAAADwAAAGRycy9kb3ducmV2LnhtbERPz2vCMBS+C/sfwhN2EU2dm7hqFBkM&#10;dvAyHRVvz+atKW1euiTT+t8vh4HHj+/3atPbVlzIh9qxgukkA0FcOl1zpeDr8D5egAgRWWPrmBTc&#10;KMBm/TBYYa7dlT/pso+VSCEcclRgYuxyKUNpyGKYuI44cd/OW4wJ+kpqj9cUblv5lGVzabHm1GCw&#10;ozdDZbP/tQrkYjf68dvzc1M0x+OrKcqiO+2Uehz22yWISH28i//dH1rBbPqS5qY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BTSsUAAADdAAAADwAAAAAAAAAA&#10;AAAAAAChAgAAZHJzL2Rvd25yZXYueG1sUEsFBgAAAAAEAAQA+QAAAJMDAAAAAA==&#10;"/>
            <v:line id="Line 1265" o:spid="_x0000_s21118" style="position:absolute;flip:y;visibility:visible" from="3967,3192" to="3981,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20cgAAADdAAAADwAAAGRycy9kb3ducmV2LnhtbESPT2sCMRTE74V+h/AKvRTN2j+iq1Gk&#10;UOjBS7WseHtunptlNy/bJNX125uC0OMwM79h5svetuJEPtSOFYyGGQji0umaKwXf24/BBESIyBpb&#10;x6TgQgGWi/u7OebanfmLTptYiQThkKMCE2OXSxlKQxbD0HXEyTs6bzEm6SupPZ4T3LbyOcvG0mLN&#10;acFgR++GymbzaxXIyfrpx68Or03R7HZTU5RFt18r9fjQr2YgIvXxP3xrf2oFL6O3Kfy9SU9AL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z20cgAAADdAAAADwAAAAAA&#10;AAAAAAAAAAChAgAAZHJzL2Rvd25yZXYueG1sUEsFBgAAAAAEAAQA+QAAAJYDAAAAAA==&#10;"/>
            <v:line id="Line 1266" o:spid="_x0000_s21119" style="position:absolute;flip:y;visibility:visible" from="4391,3192" to="4405,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qV8cQAAADdAAAADwAAAGRycy9kb3ducmV2LnhtbERPz2vCMBS+D/wfwhO8DE11Q1xnFBGE&#10;HbzoRsXbW/PWlDYvNYna/ffLQdjx4/u9XPe2FTfyoXasYDrJQBCXTtdcKfj63I0XIEJE1tg6JgW/&#10;FGC9GjwtMdfuzge6HWMlUgiHHBWYGLtcylAashgmriNO3I/zFmOCvpLa4z2F21bOsmwuLdacGgx2&#10;tDVUNserVSAX++eL33y/NkVzOr2Zoiy6816p0bDfvIOI1Md/8cP9oRW8TOdpf3q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ypXxxAAAAN0AAAAPAAAAAAAAAAAA&#10;AAAAAKECAABkcnMvZG93bnJldi54bWxQSwUGAAAAAAQABAD5AAAAkgMAAAAA&#10;"/>
            <v:line id="Line 1267" o:spid="_x0000_s21120" style="position:absolute;flip:y;visibility:visible" from="4816,3192" to="4830,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YwasgAAADdAAAADwAAAGRycy9kb3ducmV2LnhtbESPzWrDMBCE74W8g9hALyWR3ZaQulFC&#10;KBR6yCU/OPS2tTaWsbVyJDVx3z4qFHocZuYbZrEabCcu5EPjWEE+zUAQV043XCs47N8ncxAhImvs&#10;HJOCHwqwWo7uFlhod+UtXXaxFgnCoUAFJsa+kDJUhiyGqeuJk3dy3mJM0tdSe7wmuO3kY5bNpMWG&#10;04LBnt4MVe3u2yqQ883D2a+/ntuyPR5fTFmV/edGqfvxsH4FEWmI/+G/9odW8JTPcvh9k56A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oYwasgAAADdAAAADwAAAAAA&#10;AAAAAAAAAAChAgAAZHJzL2Rvd25yZXYueG1sUEsFBgAAAAAEAAQA+QAAAJYDAAAAAA==&#10;"/>
            <v:line id="Line 1268" o:spid="_x0000_s21121" style="position:absolute;flip:y;visibility:visible" from="5240,3192" to="5254,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SuHccAAADdAAAADwAAAGRycy9kb3ducmV2LnhtbESPQWsCMRSE7wX/Q3iCl1Kz2iK6NYoU&#10;BA9eqrLS23Pzull287JNom7/fVMo9DjMzDfMct3bVtzIh9qxgsk4A0FcOl1zpeB03D7NQYSIrLF1&#10;TAq+KcB6NXhYYq7dnd/pdoiVSBAOOSowMXa5lKE0ZDGMXUecvE/nLcYkfSW1x3uC21ZOs2wmLdac&#10;Fgx29GaobA5Xq0DO949ffnN5aYrmfF6Yoiy6j71So2G/eQURqY//4b/2Tit4nsy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VK4dxwAAAN0AAAAPAAAAAAAA&#10;AAAAAAAAAKECAABkcnMvZG93bnJldi54bWxQSwUGAAAAAAQABAD5AAAAlQMAAAAA&#10;"/>
            <v:line id="Line 1269" o:spid="_x0000_s21122" style="position:absolute;flip:y;visibility:visible" from="5665,3192" to="5679,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gLhscAAADdAAAADwAAAGRycy9kb3ducmV2LnhtbESPQWsCMRSE74X+h/AKXqRm1SK6NYoU&#10;hB68aMtKb8/N62bZzcs2ibr996Yg9DjMzDfMct3bVlzIh9qxgvEoA0FcOl1zpeDzY/s8BxEissbW&#10;MSn4pQDr1ePDEnPtrrynyyFWIkE45KjAxNjlUobSkMUwch1x8r6dtxiT9JXUHq8Jbls5ybKZtFhz&#10;WjDY0ZuhsjmcrQI53w1//Ob00hTN8bgwRVl0XzulBk/95hVEpD7+h+/td61gOp5N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GAuGxwAAAN0AAAAPAAAAAAAA&#10;AAAAAAAAAKECAABkcnMvZG93bnJldi54bWxQSwUGAAAAAAQABAD5AAAAlQMAAAAA&#10;"/>
            <v:line id="Line 1270" o:spid="_x0000_s21123" style="position:absolute;flip:y;visibility:visible" from="6089,3192" to="6103,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T8sgAAADdAAAADwAAAGRycy9kb3ducmV2LnhtbESPT2sCMRTE70K/Q3iFXkrN2oroahQp&#10;FHrw4h9WentunptlNy/bJNXtt2+EgsdhZn7DLFa9bcWFfKgdKxgNMxDEpdM1VwoO+4+XKYgQkTW2&#10;jknBLwVYLR8GC8y1u/KWLrtYiQThkKMCE2OXSxlKQxbD0HXEyTs7bzEm6SupPV4T3LbyNcsm0mLN&#10;acFgR++Gymb3YxXI6eb5269P46ZojseZKcqi+9oo9fTYr+cgIvXxHv5vf2oFb6PJGG5v0hO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vGT8sgAAADdAAAADwAAAAAA&#10;AAAAAAAAAAChAgAAZHJzL2Rvd25yZXYueG1sUEsFBgAAAAAEAAQA+QAAAJYDAAAAAA==&#10;"/>
            <v:line id="Line 1271" o:spid="_x0000_s21124" style="position:absolute;flip:y;visibility:visible" from="6514,3192" to="6528,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02acgAAADdAAAADwAAAGRycy9kb3ducmV2LnhtbESPQWsCMRSE74X+h/AKvRTN2lbRrVGk&#10;UOjBS1VWvD03r5tlNy/bJNX135uC0OMwM98w82VvW3EiH2rHCkbDDARx6XTNlYLd9mMwBREissbW&#10;MSm4UIDl4v5ujrl2Z/6i0yZWIkE45KjAxNjlUobSkMUwdB1x8r6dtxiT9JXUHs8Jblv5nGUTabHm&#10;tGCwo3dDZbP5tQrkdP3041fH16Zo9vuZKcqiO6yVenzoV28gIvXxP3xrf2oFL6PJGP7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02acgAAADdAAAADwAAAAAA&#10;AAAAAAAAAAChAgAAZHJzL2Rvd25yZXYueG1sUEsFBgAAAAAEAAQA+QAAAJYDAAAAAA==&#10;"/>
            <v:line id="Line 1272" o:spid="_x0000_s21125" style="position:absolute;flip:y;visibility:visible" from="6938,3192" to="6952,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oHsgAAADdAAAADwAAAGRycy9kb3ducmV2LnhtbESPQWsCMRSE74X+h/AKXqRmtWWxW6OI&#10;IHjwUi0rvb1uXjfLbl62SdTtv28KQo/DzHzDLFaD7cSFfGgcK5hOMhDEldMN1wrej9vHOYgQkTV2&#10;jknBDwVYLe/vFlhod+U3uhxiLRKEQ4EKTIx9IWWoDFkME9cTJ+/LeYsxSV9L7fGa4LaTsyzLpcWG&#10;04LBnjaGqvZwtgrkfD/+9uvP57ZsT6cXU1Zl/7FXavQwrF9BRBrif/jW3mkFT9M8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oHsgAAADdAAAADwAAAAAA&#10;AAAAAAAAAAChAgAAZHJzL2Rvd25yZXYueG1sUEsFBgAAAAAEAAQA+QAAAJYDAAAAAA==&#10;"/>
            <v:line id="Line 1273" o:spid="_x0000_s21126" style="position:absolute;flip:y;visibility:visible" from="7363,3192" to="7377,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MNhcgAAADdAAAADwAAAGRycy9kb3ducmV2LnhtbESPT2sCMRTE74V+h/AKXopmbYt/tkaR&#10;guDBS21Z8fbcPDfLbl62SdTtt28KhR6HmfkNs1j1thVX8qF2rGA8ykAQl07XXCn4/NgMZyBCRNbY&#10;OiYF3xRgtby/W2Cu3Y3f6bqPlUgQDjkqMDF2uZShNGQxjFxHnLyz8xZjkr6S2uMtwW0rn7JsIi3W&#10;nBYMdvRmqGz2F6tAznaPX359emmK5nCYm6IsuuNOqcFDv34FEamP/+G/9lYreB5PpvD7Jj0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iMNhcgAAADdAAAADwAAAAAA&#10;AAAAAAAAAAChAgAAZHJzL2Rvd25yZXYueG1sUEsFBgAAAAAEAAQA+QAAAJYDAAAAAA==&#10;"/>
            <v:line id="Line 1274" o:spid="_x0000_s21127" style="position:absolute;flip:y;visibility:visible" from="7787,3192" to="7801,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yZ98QAAADdAAAADwAAAGRycy9kb3ducmV2LnhtbERPz2vCMBS+D/wfwhO8DE11Q1xnFBGE&#10;HbzoRsXbW/PWlDYvNYna/ffLQdjx4/u9XPe2FTfyoXasYDrJQBCXTtdcKfj63I0XIEJE1tg6JgW/&#10;FGC9GjwtMdfuzge6HWMlUgiHHBWYGLtcylAashgmriNO3I/zFmOCvpLa4z2F21bOsmwuLdacGgx2&#10;tDVUNserVSAX++eL33y/NkVzOr2Zoiy6816p0bDfvIOI1Md/8cP9oRW8TOdpbnq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Jn3xAAAAN0AAAAPAAAAAAAAAAAA&#10;AAAAAKECAABkcnMvZG93bnJldi54bWxQSwUGAAAAAAQABAD5AAAAkgMAAAAA&#10;"/>
            <v:line id="Line 1275" o:spid="_x0000_s21128" style="position:absolute;flip:y;visibility:visible" from="8212,3192" to="8226,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8bMcAAADdAAAADwAAAGRycy9kb3ducmV2LnhtbESPQWsCMRSE74X+h/AKXqRmtUV0NYoU&#10;Ch68VGWlt+fmdbPs5mWbRN3++6Yg9DjMzDfMct3bVlzJh9qxgvEoA0FcOl1zpeB4eH+egQgRWWPr&#10;mBT8UID16vFhibl2N/6g6z5WIkE45KjAxNjlUobSkMUwch1x8r6ctxiT9JXUHm8Jbls5ybKptFhz&#10;WjDY0ZuhstlfrAI52w2//eb82hTN6TQ3RVl0nzulBk/9ZgEiUh//w/f2Vit4GU/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8DxsxwAAAN0AAAAPAAAAAAAA&#10;AAAAAAAAAKECAABkcnMvZG93bnJldi54bWxQSwUGAAAAAAQABAD5AAAAlQMAAAAA&#10;"/>
            <v:line id="Line 1276" o:spid="_x0000_s21129" style="position:absolute;flip:y;visibility:visible" from="8636,3196" to="8648,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MDLMUAAADdAAAADwAAAGRycy9kb3ducmV2LnhtbERPz2vCMBS+C/sfwhN2EU2dY7pqFBkM&#10;dvAyHRVvz+atKW1euiTT+t8vh4HHj+/3atPbVlzIh9qxgukkA0FcOl1zpeDr8D5egAgRWWPrmBTc&#10;KMBm/TBYYa7dlT/pso+VSCEcclRgYuxyKUNpyGKYuI44cd/OW4wJ+kpqj9cUblv5lGUv0mLNqcFg&#10;R2+Gymb/axXIxW7047fn56ZojsdXU5RFd9op9Tjst0sQkfp4F/+7P7SC2XSe9q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MDLMUAAADdAAAADwAAAAAAAAAA&#10;AAAAAAChAgAAZHJzL2Rvd25yZXYueG1sUEsFBgAAAAAEAAQA+QAAAJMDAAAAAA==&#10;"/>
            <v:line id="Line 1277" o:spid="_x0000_s21130" style="position:absolute;flip:x y;visibility:visible" from="3742,3311" to="3771,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m0cQAAADdAAAADwAAAGRycy9kb3ducmV2LnhtbESPT4vCMBTE7wt+h/AEL7KmVXGlaxQR&#10;lD0p/sPro3m2ZZuX0kRb99MbQdjjMDO/YWaL1pTiTrUrLCuIBxEI4tTqgjMFp+P6cwrCeWSNpWVS&#10;8CAHi3nnY4aJtg3v6X7wmQgQdgkqyL2vEildmpNBN7AVcfCutjbog6wzqWtsAtyUchhFE2mw4LCQ&#10;Y0WrnNLfw80oQN7+jaZNTGO5oYsbbnf95fmqVK/bLr9BeGr9f/jd/tEKRvFXDK834Qn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CbRxAAAAN0AAAAPAAAAAAAAAAAA&#10;AAAAAKECAABkcnMvZG93bnJldi54bWxQSwUGAAAAAAQABAD5AAAAkgMAAAAA&#10;"/>
            <v:line id="Line 1278" o:spid="_x0000_s21131" style="position:absolute;flip:x y;visibility:visible" from="4166,3311" to="4196,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64psYAAADdAAAADwAAAGRycy9kb3ducmV2LnhtbESPT2vCQBTE70K/w/IKvYhuEqVKmlWk&#10;UPGkNG3p9ZF9+UOzb0N2a6KfvlsQPA4z8xsm246mFWfqXWNZQTyPQBAXVjdcKfj8eJutQTiPrLG1&#10;TAou5GC7eZhkmGo78Dudc1+JAGGXooLa+y6V0hU1GXRz2xEHr7S9QR9kX0nd4xDgppVJFD1Lgw2H&#10;hRo7eq2p+Ml/jQLk43WxHmJayj19u+R4mu6+SqWeHsfdCwhPo7+Hb+2DVrCIVwn8vw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OuKbGAAAA3QAAAA8AAAAAAAAA&#10;AAAAAAAAoQIAAGRycy9kb3ducmV2LnhtbFBLBQYAAAAABAAEAPkAAACUAwAAAAA=&#10;"/>
            <v:line id="Line 1279" o:spid="_x0000_s21132" style="position:absolute;flip:x y;visibility:visible" from="4591,3311" to="4620,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IdPcYAAADdAAAADwAAAGRycy9kb3ducmV2LnhtbESPT2vCQBTE70K/w/IKXkQ3MUUlzSpS&#10;sHiymLb0+si+/KHZtyG7NamfvlsQPA4z8xsm242mFRfqXWNZQbyIQBAXVjdcKfh4P8w3IJxH1tha&#10;JgW/5GC3fZhkmGo78Jkuua9EgLBLUUHtfZdK6YqaDLqF7YiDV9reoA+yr6TucQhw08plFK2kwYbD&#10;Qo0dvdRUfOc/RgHy6Zpshpie5Ct9ueXpbbb/LJWaPo77ZxCeRn8P39pHrSCJ1wn8vw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CHT3GAAAA3QAAAA8AAAAAAAAA&#10;AAAAAAAAoQIAAGRycy9kb3ducmV2LnhtbFBLBQYAAAAABAAEAPkAAACUAwAAAAA=&#10;"/>
            <v:line id="Line 1280" o:spid="_x0000_s21133" style="position:absolute;flip:x y;visibility:visible" from="5015,3311" to="5045,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uFScYAAADdAAAADwAAAGRycy9kb3ducmV2LnhtbESPT2vCQBTE7wW/w/KEXopuYsSG1FVE&#10;aPGUolZ6fWRf/mD2bchuTeyn7xYKPQ4z8xtmvR1NK27Uu8aygngegSAurG64UvBxfp2lIJxH1tha&#10;JgV3crDdTB7WmGk78JFuJ1+JAGGXoYLa+y6T0hU1GXRz2xEHr7S9QR9kX0nd4xDgppWLKFpJgw2H&#10;hRo72tdUXE9fRgFy/p2kQ0xL+UafbpG/P+0upVKP03H3AsLT6P/Df+2DVpDEz0v4fROe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rhUnGAAAA3QAAAA8AAAAAAAAA&#10;AAAAAAAAoQIAAGRycy9kb3ducmV2LnhtbFBLBQYAAAAABAAEAPkAAACUAwAAAAA=&#10;"/>
            <v:line id="Line 1281" o:spid="_x0000_s21134" style="position:absolute;flip:x y;visibility:visible" from="5440,3311" to="5470,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g0sYAAADdAAAADwAAAGRycy9kb3ducmV2LnhtbESPT2vCQBTE70K/w/IKXopuoraVNKtI&#10;QelJaWrp9ZF9+UOzb0N2NdFP3xUKHoeZ+Q2TrgfTiDN1rrasIJ5GIIhzq2suFRy/tpMlCOeRNTaW&#10;ScGFHKxXD6MUE217/qRz5ksRIOwSVFB53yZSurwig25qW+LgFbYz6IPsSqk77APcNHIWRS/SYM1h&#10;ocKW3ivKf7OTUYC8v86XfUwLuaMfN9sfnjbfhVLjx2HzBsLT4O/h//aHVjCPX5/h9i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nINLGAAAA3QAAAA8AAAAAAAAA&#10;AAAAAAAAoQIAAGRycy9kb3ducmV2LnhtbFBLBQYAAAAABAAEAPkAAACUAwAAAAA=&#10;"/>
            <v:line id="Line 1282" o:spid="_x0000_s21135" style="position:absolute;flip:x y;visibility:visible" from="5864,3311" to="5894,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W+pcYAAADdAAAADwAAAGRycy9kb3ducmV2LnhtbESPT2vCQBTE7wW/w/KEXopuYooNqauI&#10;0OIpRa30+si+/MHs25DdmthP3y0UPA4z8xtmtRlNK67Uu8aygngegSAurG64UvB5epulIJxH1tha&#10;JgU3crBZTx5WmGk78IGuR1+JAGGXoYLa+y6T0hU1GXRz2xEHr7S9QR9kX0nd4xDgppWLKFpKgw2H&#10;hRo72tVUXI7fRgFy/pOkQ0zP8p2+3CL/eNqeS6Uep+P2FYSn0d/D/+29VpDEL0v4ex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1vqXGAAAA3QAAAA8AAAAAAAAA&#10;AAAAAAAAoQIAAGRycy9kb3ducmV2LnhtbFBLBQYAAAAABAAEAPkAAACUAwAAAAA=&#10;"/>
            <v:line id="Line 1283" o:spid="_x0000_s21136" style="position:absolute;flip:x y;visibility:visible" from="6289,3311" to="6318,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kbPsYAAADdAAAADwAAAGRycy9kb3ducmV2LnhtbESPQWvCQBSE70L/w/IKXqTZxJQaUleR&#10;gsWTRVvx+sg+k9Ds25DdJqm/vlsQPA4z8w2zXI+mET11rrasIIliEMSF1TWXCr4+t08ZCOeRNTaW&#10;ScEvOVivHiZLzLUd+ED90ZciQNjlqKDyvs2ldEVFBl1kW+LgXWxn0AfZlVJ3OAS4aeQ8jl+kwZrD&#10;QoUtvVVUfB9/jALk/TXNhoSe5Tud3Xz/MducLkpNH8fNKwhPo7+Hb+2dVpAmiwX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5Gz7GAAAA3QAAAA8AAAAAAAAA&#10;AAAAAAAAoQIAAGRycy9kb3ducmV2LnhtbFBLBQYAAAAABAAEAPkAAACUAwAAAAA=&#10;"/>
            <v:line id="Line 1284" o:spid="_x0000_s21137" style="position:absolute;flip:x y;visibility:visible" from="6713,3311" to="6743,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aPTMEAAADdAAAADwAAAGRycy9kb3ducmV2LnhtbERPTYvCMBC9L/gfwgheZE2r4ko1igiK&#10;J0XdxevQjG2xmZQm2uqvNwdhj4/3PV+2phQPql1hWUE8iEAQp1YXnCn4PW++pyCcR9ZYWiYFT3Kw&#10;XHS+5pho2/CRHiefiRDCLkEFufdVIqVLczLoBrYiDtzV1gZ9gHUmdY1NCDelHEbRRBosODTkWNE6&#10;p/R2uhsFyPvXaNrENJZburjh/tBf/V2V6nXb1QyEp9b/iz/unVYwin/C3PAmPAG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Zo9MwQAAAN0AAAAPAAAAAAAAAAAAAAAA&#10;AKECAABkcnMvZG93bnJldi54bWxQSwUGAAAAAAQABAD5AAAAjwMAAAAA&#10;"/>
            <v:line id="Line 1285" o:spid="_x0000_s21138" style="position:absolute;flip:x y;visibility:visible" from="7138,3311" to="7167,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q18YAAADdAAAADwAAAGRycy9kb3ducmV2LnhtbESPT2vCQBTE70K/w/KEXkQ30aI2zSpS&#10;aOlJMVp6fWRf/mD2bchuTdpP3y0IHoeZ+Q2TbgfTiCt1rrasIJ5FIIhzq2suFZxPb9M1COeRNTaW&#10;ScEPOdhuHkYpJtr2fKRr5ksRIOwSVFB53yZSurwig25mW+LgFbYz6IPsSqk77APcNHIeRUtpsOaw&#10;UGFLrxXll+zbKEDe/y7WfUxP8p2+3Hx/mOw+C6Uex8PuBYSnwd/Dt/aHVrCIV8/w/yY8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qKtfGAAAA3QAAAA8AAAAAAAAA&#10;AAAAAAAAoQIAAGRycy9kb3ducmV2LnhtbFBLBQYAAAAABAAEAPkAAACUAwAAAAA=&#10;"/>
            <v:line id="Line 1286" o:spid="_x0000_s21139" style="position:absolute;flip:x y;visibility:visible" from="7562,3311" to="7592,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zbcEAAADdAAAADwAAAGRycy9kb3ducmV2LnhtbERPTYvCMBC9C/6HMMJeZE2rIqUaRRZW&#10;9uRiVfY6NGNbbCalibb66zcHwePjfa82vanFnVpXWVYQTyIQxLnVFRcKTsfvzwSE88gaa8uk4EEO&#10;NuvhYIWpth0f6J75QoQQdikqKL1vUildXpJBN7ENceAutjXoA2wLqVvsQrip5TSKFtJgxaGhxIa+&#10;Ssqv2c0oQN4/Z0kX01zu6M9N97/j7fmi1Meo3y5BeOr9W/xy/2gFszgJ+8Ob8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xfNtwQAAAN0AAAAPAAAAAAAAAAAAAAAA&#10;AKECAABkcnMvZG93bnJldi54bWxQSwUGAAAAAAQABAD5AAAAjwMAAAAA&#10;"/>
            <v:line id="Line 1287" o:spid="_x0000_s21140" style="position:absolute;flip:x y;visibility:visible" from="7987,3311" to="8017,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W9sQAAADdAAAADwAAAGRycy9kb3ducmV2LnhtbESPQYvCMBSE78L+h/AWvIimVVlKNYos&#10;rHhy0VW8PppnW2xeShNt9ddvBMHjMDPfMPNlZypxo8aVlhXEowgEcWZ1ybmCw9/PMAHhPLLGyjIp&#10;uJOD5eKjN8dU25Z3dNv7XAQIuxQVFN7XqZQuK8igG9maOHhn2xj0QTa51A22AW4qOY6iL2mw5LBQ&#10;YE3fBWWX/dUoQN4+Jkkb01Su6eTG29/B6nhWqv/ZrWYgPHX+HX61N1rBJE5ieL4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Vb2xAAAAN0AAAAPAAAAAAAAAAAA&#10;AAAAAKECAABkcnMvZG93bnJldi54bWxQSwUGAAAAAAQABAD5AAAAkgMAAAAA&#10;"/>
            <v:line id="Line 1288" o:spid="_x0000_s21141" style="position:absolute;flip:x y;visibility:visible" from="8411,3311" to="8441,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vIgcUAAADdAAAADwAAAGRycy9kb3ducmV2LnhtbESPQWvCQBSE74L/YXlCL2I2iUVC6ioi&#10;WHpSqi1eH9lnEpp9G7JbE/31bqHgcZiZb5jlejCNuFLnassKkigGQVxYXXOp4Ou0m2UgnEfW2Fgm&#10;BTdysF6NR0vMte35k65HX4oAYZejgsr7NpfSFRUZdJFtiYN3sZ1BH2RXSt1hH+CmkWkcL6TBmsNC&#10;hS1tKyp+jr9GAfL+Ps/6hF7lO51duj9MN98XpV4mw+YNhKfBP8P/7Q+tYJ5kKfy9CU9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vIgcUAAADdAAAADwAAAAAAAAAA&#10;AAAAAAChAgAAZHJzL2Rvd25yZXYueG1sUEsFBgAAAAAEAAQA+QAAAJMDAAAAAA==&#10;"/>
            <v:line id="Line 1289" o:spid="_x0000_s21142" style="position:absolute;flip:y;visibility:visible" from="3742,3226" to="3818,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TtfMcAAADdAAAADwAAAGRycy9kb3ducmV2LnhtbESPQUvDQBSE74L/YXmCF7GbWpGYZlNK&#10;QfDQi62keHtmX7Mh2bfp7trGf+8KgsdhZr5hytVkB3EmHzrHCuazDARx43THrYL3/ct9DiJEZI2D&#10;Y1LwTQFW1fVViYV2F36j8y62IkE4FKjAxDgWUobGkMUwcyNx8o7OW4xJ+lZqj5cEt4N8yLInabHj&#10;tGBwpI2hpt99WQUy396d/Przsa/7w+HZ1E09fmyVur2Z1ksQkab4H/5rv2oFi3m+gN836QnI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FO18xwAAAN0AAAAPAAAAAAAA&#10;AAAAAAAAAKECAABkcnMvZG93bnJldi54bWxQSwUGAAAAAAQABAD5AAAAlQMAAAAA&#10;"/>
            <v:line id="Line 1290" o:spid="_x0000_s21143" style="position:absolute;flip:y;visibility:visible" from="4166,3226" to="4243,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11CMgAAADdAAAADwAAAGRycy9kb3ducmV2LnhtbESPQWsCMRSE74L/ITyhF6lZrZTt1ihS&#10;EHrwUi0rvb1uXjfLbl62Sarbf98UBI/DzHzDrDaD7cSZfGgcK5jPMhDEldMN1wrej7v7HESIyBo7&#10;x6TglwJs1uPRCgvtLvxG50OsRYJwKFCBibEvpAyVIYth5nri5H05bzEm6WupPV4S3HZykWWP0mLD&#10;acFgTy+GqvbwYxXIfD/99tvPZVu2p9OTKauy/9grdTcZts8gIg3xFr62X7WCh3m+hP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11CMgAAADdAAAADwAAAAAA&#10;AAAAAAAAAAChAgAAZHJzL2Rvd25yZXYueG1sUEsFBgAAAAAEAAQA+QAAAJYDAAAAAA==&#10;"/>
            <v:line id="Line 1291" o:spid="_x0000_s21144" style="position:absolute;flip:y;visibility:visible" from="4591,3226" to="4667,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HQk8gAAADdAAAADwAAAGRycy9kb3ducmV2LnhtbESPQUsDMRSE74L/ITzBi7TZqpXt2rQU&#10;oeChF1vZ0tvr5rlZdvOyJmm7/nsjFDwOM/MNM18OthNn8qFxrGAyzkAQV043XCv43K1HOYgQkTV2&#10;jknBDwVYLm5v5lhod+EPOm9jLRKEQ4EKTIx9IWWoDFkMY9cTJ+/LeYsxSV9L7fGS4LaTj1n2Ii02&#10;nBYM9vRmqGq3J6tA5puHb786Prdlu9/PTFmV/WGj1P3dsHoFEWmI/+Fr+10reJrkU/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bHQk8gAAADdAAAADwAAAAAA&#10;AAAAAAAAAAChAgAAZHJzL2Rvd25yZXYueG1sUEsFBgAAAAAEAAQA+QAAAJYDAAAAAA==&#10;"/>
            <v:line id="Line 1292" o:spid="_x0000_s21145" style="position:absolute;flip:y;visibility:visible" from="5015,3226" to="5092,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NO5MgAAADdAAAADwAAAGRycy9kb3ducmV2LnhtbESPQWsCMRSE74X+h/AKXqRmtUW2W6OI&#10;IHjwUi0rvb1uXjfLbl62SdTtv28KQo/DzHzDLFaD7cSFfGgcK5hOMhDEldMN1wrej9vHHESIyBo7&#10;x6TghwKslvd3Cyy0u/IbXQ6xFgnCoUAFJsa+kDJUhiyGieuJk/flvMWYpK+l9nhNcNvJWZbNpcWG&#10;04LBnjaGqvZwtgpkvh9/+/Xnc1u2p9OLKauy/9grNXoY1q8gIg3xP3xr77SCp2k+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NO5MgAAADdAAAADwAAAAAA&#10;AAAAAAAAAAChAgAAZHJzL2Rvd25yZXYueG1sUEsFBgAAAAAEAAQA+QAAAJYDAAAAAA==&#10;"/>
            <v:line id="Line 1293" o:spid="_x0000_s21146" style="position:absolute;flip:y;visibility:visible" from="5440,3226" to="5516,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rf8gAAADdAAAADwAAAGRycy9kb3ducmV2LnhtbESPQUsDMRSE74L/ITzBi7TZqtTt2rQU&#10;oeChF1vZ0tvr5rlZdvOyJmm7/nsjFDwOM/MNM18OthNn8qFxrGAyzkAQV043XCv43K1HOYgQkTV2&#10;jknBDwVYLm5v5lhod+EPOm9jLRKEQ4EKTIx9IWWoDFkMY9cTJ+/LeYsxSV9L7fGS4LaTj1k2lRYb&#10;TgsGe3ozVLXbk1Ug883Dt18dn9uy3e9npqzK/rBR6v5uWL2CiDTE//C1/a4VPE3yF/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i/rf8gAAADdAAAADwAAAAAA&#10;AAAAAAAAAAChAgAAZHJzL2Rvd25yZXYueG1sUEsFBgAAAAAEAAQA+QAAAJYDAAAAAA==&#10;"/>
            <v:line id="Line 1294" o:spid="_x0000_s21147" style="position:absolute;flip:y;visibility:visible" from="5864,3226" to="5941,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B/DcQAAADdAAAADwAAAGRycy9kb3ducmV2LnhtbERPz2vCMBS+D/wfwhN2GZq6DanVKDIY&#10;7OBlKhVvz+bZlDYvXZJp998vh8GOH9/v1WawnbiRD41jBbNpBoK4crrhWsHx8D7JQYSIrLFzTAp+&#10;KMBmPXpYYaHdnT/pto+1SCEcClRgYuwLKUNlyGKYup44cVfnLcYEfS21x3sKt518zrK5tNhwajDY&#10;05uhqt1/WwUy3z19+e3ltS3b02lhyqrszzulHsfDdgki0hD/xX/uD63gZZan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sH8NxAAAAN0AAAAPAAAAAAAAAAAA&#10;AAAAAKECAABkcnMvZG93bnJldi54bWxQSwUGAAAAAAQABAD5AAAAkgMAAAAA&#10;"/>
            <v:line id="Line 1295" o:spid="_x0000_s21148" style="position:absolute;flip:y;visibility:visible" from="6289,3226" to="6365,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zalsgAAADdAAAADwAAAGRycy9kb3ducmV2LnhtbESPQWsCMRSE74X+h/AKXqRmtaWsW6OI&#10;IHjwUi0rvb1uXjfLbl62SdTtv28KQo/DzHzDLFaD7cSFfGgcK5hOMhDEldMN1wrej9vHHESIyBo7&#10;x6TghwKslvd3Cyy0u/IbXQ6xFgnCoUAFJsa+kDJUhiyGieuJk/flvMWYpK+l9nhNcNvJWZa9SIsN&#10;pwWDPW0MVe3hbBXIfD/+9uvP57ZsT6e5Kauy/9grNXoY1q8gIg3xP3xr77SCp2k+h7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zalsgAAADdAAAADwAAAAAA&#10;AAAAAAAAAAChAgAAZHJzL2Rvd25yZXYueG1sUEsFBgAAAAAEAAQA+QAAAJYDAAAAAA==&#10;"/>
            <v:line id="Line 1296" o:spid="_x0000_s21149" style="position:absolute;flip:y;visibility:visible" from="6713,3226" to="6790,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l1sQAAADdAAAADwAAAGRycy9kb3ducmV2LnhtbERPz2vCMBS+D/wfwhO8DE11Q7QzigjC&#10;Dl50o7LbW/PWlDYvNYna/ffLQdjx4/u92vS2FTfyoXasYDrJQBCXTtdcKfj82I8XIEJE1tg6JgW/&#10;FGCzHjytMNfuzke6nWIlUgiHHBWYGLtcylAashgmriNO3I/zFmOCvpLa4z2F21bOsmwuLdacGgx2&#10;tDNUNqerVSAXh+eL336/NkVzPi9NURbd10Gp0bDfvoGI1Md/8cP9rhW8TJdpf3qTn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H+XWxAAAAN0AAAAPAAAAAAAAAAAA&#10;AAAAAKECAABkcnMvZG93bnJldi54bWxQSwUGAAAAAAQABAD5AAAAkgMAAAAA&#10;"/>
            <v:line id="Line 1297" o:spid="_x0000_s21150" style="position:absolute;flip:y;visibility:visible" from="7138,3226" to="7214,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NATcgAAADdAAAADwAAAGRycy9kb3ducmV2LnhtbESPQWsCMRSE74X+h/AEL6Vm15aiW6OI&#10;IPTgRS0rvb1unptlNy/bJNXtvzeFQo/DzHzDLFaD7cSFfGgcK8gnGQjiyumGawXvx+3jDESIyBo7&#10;x6TghwKslvd3Cyy0u/KeLodYiwThUKACE2NfSBkqQxbDxPXEyTs7bzEm6WupPV4T3HZymmUv0mLD&#10;acFgTxtDVXv4tgrkbPfw5defz23Znk5zU1Zl/7FTajwa1q8gIg3xP/zXftMKnvJ5Dr9v0hOQy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1NATcgAAADdAAAADwAAAAAA&#10;AAAAAAAAAAChAgAAZHJzL2Rvd25yZXYueG1sUEsFBgAAAAAEAAQA+QAAAJYDAAAAAA==&#10;"/>
            <v:line id="Line 1298" o:spid="_x0000_s21151" style="position:absolute;flip:y;visibility:visible" from="7562,3226" to="7638,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eOscAAADdAAAADwAAAGRycy9kb3ducmV2LnhtbESPQWsCMRSE7wX/Q3iCl1Kz2lJ0NYoU&#10;BA9eqrLS2+vmuVl287JNom7/fVMo9DjMzDfMct3bVtzIh9qxgsk4A0FcOl1zpeB03D7NQISIrLF1&#10;TAq+KcB6NXhYYq7dnd/pdoiVSBAOOSowMXa5lKE0ZDGMXUecvIvzFmOSvpLa4z3BbSunWfYqLdac&#10;Fgx29GaobA5Xq0DO9o9ffvP50hTN+Tw3RVl0H3ulRsN+swARqY//4b/2Tit4nsy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d46xwAAAN0AAAAPAAAAAAAA&#10;AAAAAAAAAKECAABkcnMvZG93bnJldi54bWxQSwUGAAAAAAQABAD5AAAAlQMAAAAA&#10;"/>
            <v:line id="Line 1299" o:spid="_x0000_s21152" style="position:absolute;flip:y;visibility:visible" from="7987,3226" to="8063,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17occAAADdAAAADwAAAGRycy9kb3ducmV2LnhtbESPQWsCMRSE74X+h/AKXqRm1VJ0NYoU&#10;hB68aMtKb6+b52bZzcs2ibr996Yg9DjMzDfMct3bVlzIh9qxgvEoA0FcOl1zpeDzY/s8AxEissbW&#10;MSn4pQDr1ePDEnPtrrynyyFWIkE45KjAxNjlUobSkMUwch1x8k7OW4xJ+kpqj9cEt62cZNmrtFhz&#10;WjDY0ZuhsjmcrQI52w1//Ob7pSma43FuirLovnZKDZ76zQJEpD7+h+/td61gOp5P4e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XuhxwAAAN0AAAAPAAAAAAAA&#10;AAAAAAAAAKECAABkcnMvZG93bnJldi54bWxQSwUGAAAAAAQABAD5AAAAlQMAAAAA&#10;"/>
            <v:line id="Line 1300" o:spid="_x0000_s21153" style="position:absolute;flip:y;visibility:visible" from="8411,3226" to="8488,3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Tj1ccAAADdAAAADwAAAGRycy9kb3ducmV2LnhtbESPQWsCMRSE70L/Q3iFXopmbUV0NYoU&#10;Cj14qcqKt+fmuVl287JNUt3++6ZQ8DjMzDfMct3bVlzJh9qxgvEoA0FcOl1zpeCwfx/OQISIrLF1&#10;TAp+KMB69TBYYq7djT/puouVSBAOOSowMXa5lKE0ZDGMXEecvIvzFmOSvpLa4y3BbStfsmwqLdac&#10;Fgx29GaobHbfVoGcbZ+//OY8aYrmeJyboiy601app8d+swARqY/38H/7Qyt4Hc8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JOPVxwAAAN0AAAAPAAAAAAAA&#10;AAAAAAAAAKECAABkcnMvZG93bnJldi54bWxQSwUGAAAAAAQABAD5AAAAlQMAAAAA&#10;"/>
            <v:line id="Line 1301" o:spid="_x0000_s21154" style="position:absolute;visibility:visible" from="3818,3226" to="3929,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M2scgAAADdAAAADwAAAGRycy9kb3ducmV2LnhtbESPT2vCQBTE74V+h+UVeqsbKw01uopY&#10;CtpD8R/o8Zl9TVKzb8PuNkm/vSsUehxm5jfMdN6bWrTkfGVZwXCQgCDOra64UHDYvz+9gvABWWNt&#10;mRT8kof57P5uipm2HW+p3YVCRAj7DBWUITSZlD4vyaAf2IY4el/WGQxRukJqh12Em1o+J0kqDVYc&#10;F0psaFlSftn9GAWfo03aLtYfq/64Ts/52/Z8+u6cUo8P/WICIlAf/sN/7ZVWMBqO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IM2scgAAADdAAAADwAAAAAA&#10;AAAAAAAAAAChAgAAZHJzL2Rvd25yZXYueG1sUEsFBgAAAAAEAAQA+QAAAJYDAAAAAA==&#10;"/>
            <v:line id="Line 1302" o:spid="_x0000_s21155" style="position:absolute;visibility:visible" from="4243,3226" to="4353,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GoxsgAAADdAAAADwAAAGRycy9kb3ducmV2LnhtbESPT2vCQBTE70K/w/IKvenGCqFGVxFL&#10;QXso9Q/o8Zl9JtHs27C7TdJv3y0Uehxm5jfMfNmbWrTkfGVZwXiUgCDOra64UHA8vA1fQPiArLG2&#10;TAq+ycNy8TCYY6Ztxztq96EQEcI+QwVlCE0mpc9LMuhHtiGO3tU6gyFKV0jtsItwU8vnJEmlwYrj&#10;QokNrUvK7/svo+Bj8pm2q+37pj9t00v+urucb51T6umxX81ABOrDf/ivvdEKJuNp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FGoxsgAAADdAAAADwAAAAAA&#10;AAAAAAAAAAChAgAAZHJzL2Rvd25yZXYueG1sUEsFBgAAAAAEAAQA+QAAAJYDAAAAAA==&#10;"/>
            <v:line id="Line 1303" o:spid="_x0000_s21156" style="position:absolute;visibility:visible" from="4667,3226" to="4778,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0NXcgAAADdAAAADwAAAGRycy9kb3ducmV2LnhtbESPT2vCQBTE70K/w/IKvelGhbRGV5FK&#10;QXso/gM9PrOvSdrs27C7TdJv3y0Uehxm5jfMYtWbWrTkfGVZwXiUgCDOra64UHA+vQyfQPiArLG2&#10;TAq+ycNqeTdYYKZtxwdqj6EQEcI+QwVlCE0mpc9LMuhHtiGO3rt1BkOUrpDaYRfhppaTJEmlwYrj&#10;QokNPZeUfx6/jIK36T5t17vXbX/Zpbd8c7hdPzqn1MN9v56DCNSH//Bfe6sVTMez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x0NXcgAAADdAAAADwAAAAAA&#10;AAAAAAAAAAChAgAAZHJzL2Rvd25yZXYueG1sUEsFBgAAAAAEAAQA+QAAAJYDAAAAAA==&#10;"/>
            <v:line id="Line 1304" o:spid="_x0000_s21157" style="position:absolute;visibility:visible" from="5092,3226" to="5202,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KZL8QAAADdAAAADwAAAGRycy9kb3ducmV2LnhtbERPz2vCMBS+C/4P4Qm7aapCcZ1RRBno&#10;DkPdYDs+m7e2s3kpSdZ2/705CB4/vt/LdW9q0ZLzlWUF00kCgji3uuJCwefH63gBwgdkjbVlUvBP&#10;Htar4WCJmbYdn6g9h0LEEPYZKihDaDIpfV6SQT+xDXHkfqwzGCJ0hdQOuxhuajlLklQarDg2lNjQ&#10;tqT8ev4zCt7nx7TdHN72/dchveS70+X7t3NKPY36zQuIQH14iO/uvVYwnz7HufFNfA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gpkvxAAAAN0AAAAPAAAAAAAAAAAA&#10;AAAAAKECAABkcnMvZG93bnJldi54bWxQSwUGAAAAAAQABAD5AAAAkgMAAAAA&#10;"/>
            <v:line id="Line 1305" o:spid="_x0000_s21158" style="position:absolute;visibility:visible" from="5516,3226" to="5626,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48tMcAAADdAAAADwAAAGRycy9kb3ducmV2LnhtbESPQWvCQBSE70L/w/IKvenGCkGjq0hL&#10;QXsQtYIen9nXJG32bdjdJvHfdwtCj8PMfMMsVr2pRUvOV5YVjEcJCOLc6ooLBaePt+EUhA/IGmvL&#10;pOBGHlbLh8ECM207PlB7DIWIEPYZKihDaDIpfV6SQT+yDXH0Pq0zGKJ0hdQOuwg3tXxOklQarDgu&#10;lNjQS0n59/HHKNhN9mm73r5v+vM2veavh+vlq3NKPT326zmIQH34D9/bG61gMp7N4O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zjy0xwAAAN0AAAAPAAAAAAAA&#10;AAAAAAAAAKECAABkcnMvZG93bnJldi54bWxQSwUGAAAAAAQABAD5AAAAlQMAAAAA&#10;"/>
            <v:line id="Line 1306" o:spid="_x0000_s21159" style="position:absolute;visibility:visible" from="5941,3226" to="605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h0sYAAADdAAAADwAAAGRycy9kb3ducmV2LnhtbESPQWvCQBSE74L/YXlCb7qxQijRVUQp&#10;aA+lWkGPz+wziWbfht1tkv77bqHQ4zAz3zCLVW9q0ZLzlWUF00kCgji3uuJCwenzdfwCwgdkjbVl&#10;UvBNHlbL4WCBmbYdH6g9hkJECPsMFZQhNJmUPi/JoJ/Yhjh6N+sMhihdIbXDLsJNLZ+TJJUGK44L&#10;JTa0KSl/HL+MgvfZR9qu92+7/rxPr/n2cL3cO6fU06hfz0EE6sN/+K+90wpmEQm/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bYdLGAAAA3QAAAA8AAAAAAAAA&#10;AAAAAAAAoQIAAGRycy9kb3ducmV2LnhtbFBLBQYAAAAABAAEAPkAAACUAwAAAAA=&#10;"/>
            <v:line id="Line 1307" o:spid="_x0000_s21160" style="position:absolute;visibility:visible" from="6365,3226" to="6475,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ESccAAADdAAAADwAAAGRycy9kb3ducmV2LnhtbESPQWvCQBSE7wX/w/KE3upGhSDRVaQi&#10;aA+l2kI9PrPPJDb7Nuxuk/jv3YLQ4zAz3zCLVW9q0ZLzlWUF41ECgji3uuJCwdfn9mUGwgdkjbVl&#10;UnAjD6vl4GmBmbYdH6g9hkJECPsMFZQhNJmUPi/JoB/Zhjh6F+sMhihdIbXDLsJNLSdJkkqDFceF&#10;Eht6LSn/Of4aBe/Tj7Rd7992/fc+Peebw/l07ZxSz8N+PQcRqA//4Ud7pxVMJ8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l8RJxwAAAN0AAAAPAAAAAAAA&#10;AAAAAAAAAKECAABkcnMvZG93bnJldi54bWxQSwUGAAAAAAQABAD5AAAAlQMAAAAA&#10;"/>
            <v:line id="Line 1308" o:spid="_x0000_s21161" style="position:absolute;visibility:visible" from="6790,3226" to="6900,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aPscAAADdAAAADwAAAGRycy9kb3ducmV2LnhtbESPQWvCQBSE7wX/w/KE3uqmEUKJriIV&#10;QXso1Rb0+Mw+k2j2bdjdJum/7xYKHoeZ+YaZLwfTiI6cry0reJ4kIIgLq2suFXx9bp5eQPiArLGx&#10;TAp+yMNyMXqYY65tz3vqDqEUEcI+RwVVCG0upS8qMugntiWO3sU6gyFKV0rtsI9w08g0STJpsOa4&#10;UGFLrxUVt8O3UfA+/ci61e5tOxx32blY78+na++UehwPqxmIQEO4h//bW61gmi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RVo+xwAAAN0AAAAPAAAAAAAA&#10;AAAAAAAAAKECAABkcnMvZG93bnJldi54bWxQSwUGAAAAAAQABAD5AAAAlQMAAAAA&#10;"/>
            <v:line id="Line 1309" o:spid="_x0000_s21162" style="position:absolute;visibility:visible" from="7214,3226" to="7325,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n/pccAAADdAAAADwAAAGRycy9kb3ducmV2LnhtbESPQWvCQBSE7wX/w/KE3uqmBkKJriIV&#10;QXso1Rb0+Mw+k2j2bdjdJum/7xYKHoeZ+YaZLwfTiI6cry0reJ4kIIgLq2suFXx9bp5eQPiArLGx&#10;TAp+yMNyMXqYY65tz3vqDqEUEcI+RwVVCG0upS8qMugntiWO3sU6gyFKV0rtsI9w08hpkmTSYM1x&#10;ocKWXisqbodvo+A9/ci61e5tOxx32blY78+na++UehwPqxmIQEO4h//bW60gnS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Cf+lxwAAAN0AAAAPAAAAAAAA&#10;AAAAAAAAAKECAABkcnMvZG93bnJldi54bWxQSwUGAAAAAAQABAD5AAAAlQMAAAAA&#10;"/>
            <v:line id="Line 1310" o:spid="_x0000_s21163" style="position:absolute;visibility:visible" from="7638,3226" to="7749,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n0cgAAADdAAAADwAAAGRycy9kb3ducmV2LnhtbESPT2vCQBTE70K/w/IKvemmWoKkriIt&#10;BfVQ/FNoj8/sM4nNvg27a5J+e7cgeBxm5jfMbNGbWrTkfGVZwfMoAUGcW11xoeDr8DGcgvABWWNt&#10;mRT8kYfF/GEww0zbjnfU7kMhIoR9hgrKEJpMSp+XZNCPbEMcvZN1BkOUrpDaYRfhppbjJEmlwYrj&#10;QokNvZWU/+4vRsHnZJu2y/Vm1X+v02P+vjv+nDun1NNjv3wFEagP9/CtvdIKJuP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Bn0cgAAADdAAAADwAAAAAA&#10;AAAAAAAAAAChAgAAZHJzL2Rvd25yZXYueG1sUEsFBgAAAAAEAAQA+QAAAJYDAAAAAA==&#10;"/>
            <v:line id="Line 1311" o:spid="_x0000_s21164" style="position:absolute;visibility:visible" from="8063,3226" to="8173,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CSsgAAADdAAAADwAAAGRycy9kb3ducmV2LnhtbESPT2vCQBTE70K/w/IKvemmSoOkriIt&#10;BfVQ/FNoj8/sM4nNvg27a5J+e7cgeBxm5jfMbNGbWrTkfGVZwfMoAUGcW11xoeDr8DGcgvABWWNt&#10;mRT8kYfF/GEww0zbjnfU7kMhIoR9hgrKEJpMSp+XZNCPbEMcvZN1BkOUrpDaYRfhppbjJEmlwYrj&#10;QokNvZWU/+4vRsHnZJu2y/Vm1X+v02P+vjv+nDun1NNjv3wFEagP9/CtvdIKJuP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6zCSsgAAADdAAAADwAAAAAA&#10;AAAAAAAAAAChAgAAZHJzL2Rvd25yZXYueG1sUEsFBgAAAAAEAAQA+QAAAJYDAAAAAA==&#10;"/>
            <v:line id="Line 1312" o:spid="_x0000_s21165" style="position:absolute;visibility:visible" from="8488,3226" to="8598,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5cPccAAADdAAAADwAAAGRycy9kb3ducmV2LnhtbESPQWvCQBSE70L/w/IK3nSjQiipq4gi&#10;aA9FbaE9PrOvSdrs27C7JvHfu0LB4zAz3zDzZW9q0ZLzlWUFk3ECgji3uuJCwefHdvQCwgdkjbVl&#10;UnAlD8vF02COmbYdH6k9hUJECPsMFZQhNJmUPi/JoB/bhjh6P9YZDFG6QmqHXYSbWk6TJJUGK44L&#10;JTa0Lin/O12MgvfZIW1X+7dd/7VPz/nmeP7+7ZxSw+d+9QoiUB8e4f/2TiuYTZM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lw9xwAAAN0AAAAPAAAAAAAA&#10;AAAAAAAAAKECAABkcnMvZG93bnJldi54bWxQSwUGAAAAAAQABAD5AAAAlQMAAAAA&#10;"/>
            <v:line id="Line 1313" o:spid="_x0000_s21166" style="position:absolute;visibility:visible" from="8598,3226" to="8648,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5pscAAADdAAAADwAAAGRycy9kb3ducmV2LnhtbESPQWvCQBSE70L/w/IKvemmCqmkriIt&#10;BfUgVQvt8Zl9JrHZt2F3TeK/7xYEj8PMfMPMFr2pRUvOV5YVPI8SEMS51RUXCr4OH8MpCB+QNdaW&#10;ScGVPCzmD4MZZtp2vKN2HwoRIewzVFCG0GRS+rwkg35kG+LonawzGKJ0hdQOuwg3tRwnSSoNVhwX&#10;SmzoraT8d38xCraTz7Rdrjer/nudHvP33fHn3Dmlnh775SuIQH24h2/tlVYwGSc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MvmmxwAAAN0AAAAPAAAAAAAA&#10;AAAAAAAAAKECAABkcnMvZG93bnJldi54bWxQSwUGAAAAAAQABAD5AAAAlQMAAAAA&#10;"/>
            <v:line id="Line 1314" o:spid="_x0000_s21167" style="position:absolute;visibility:visible" from="8173,3226" to="8229,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t1MQAAADdAAAADwAAAGRycy9kb3ducmV2LnhtbERPz2vCMBS+C/4P4Qm7aapCGdUoogx0&#10;hzGdoMdn82yrzUtJsrb775fDYMeP7/dy3ZtatOR8ZVnBdJKAIM6trrhQcP56G7+C8AFZY22ZFPyQ&#10;h/VqOFhipm3HR2pPoRAxhH2GCsoQmkxKn5dk0E9sQxy5u3UGQ4SukNphF8NNLWdJkkqDFceGEhva&#10;lpQ/T99Gwcf8M203h/d9fzmkt3x3vF0fnVPqZdRvFiAC9eFf/OfeawXzWRL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rW3UxAAAAN0AAAAPAAAAAAAAAAAA&#10;AAAAAKECAABkcnMvZG93bnJldi54bWxQSwUGAAAAAAQABAD5AAAAkgMAAAAA&#10;"/>
            <v:line id="Line 1315" o:spid="_x0000_s21168" style="position:absolute;visibility:visible" from="7749,3226" to="7804,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IT8cAAADdAAAADwAAAGRycy9kb3ducmV2LnhtbESPQWvCQBSE70L/w/IKvemmCqGmriIt&#10;BfUgVQvt8Zl9JrHZt2F3TeK/7xYEj8PMfMPMFr2pRUvOV5YVPI8SEMS51RUXCr4OH8MXED4ga6wt&#10;k4IreVjMHwYzzLTteEftPhQiQthnqKAMocmk9HlJBv3INsTRO1lnMETpCqkddhFuajlOklQarDgu&#10;lNjQW0n57/5iFGwnn2m7XG9W/fc6Pebvu+PPuXNKPT32y1cQgfpwD9/aK61gMk6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4chPxwAAAN0AAAAPAAAAAAAA&#10;AAAAAAAAAKECAABkcnMvZG93bnJldi54bWxQSwUGAAAAAAQABAD5AAAAlQMAAAAA&#10;"/>
            <v:line id="Line 1316" o:spid="_x0000_s21169" style="position:absolute;visibility:visible" from="7325,3226" to="7380,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3D8QAAADdAAAADwAAAGRycy9kb3ducmV2LnhtbERPy2rCQBTdF/yH4Ra6qxMVQkkdRSoF&#10;7UJ8QV1eM9ckmrkTZqZJ/HtnUXB5OO/pvDe1aMn5yrKC0TABQZxbXXGh4Hj4fv8A4QOyxtoyKbiT&#10;h/ls8DLFTNuOd9TuQyFiCPsMFZQhNJmUPi/JoB/ahjhyF+sMhghdIbXDLoabWo6TJJUGK44NJTb0&#10;VVJ+2/8ZBZvJNm0X659V/7tOz/lydz5dO6fU22u/+AQRqA9P8b97pRVMxqO4P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vcPxAAAAN0AAAAPAAAAAAAAAAAA&#10;AAAAAKECAABkcnMvZG93bnJldi54bWxQSwUGAAAAAAQABAD5AAAAkgMAAAAA&#10;"/>
            <v:line id="Line 1317" o:spid="_x0000_s21170" style="position:absolute;visibility:visible" from="6900,3226" to="6955,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5SlMcAAADdAAAADwAAAGRycy9kb3ducmV2LnhtbESPQWvCQBSE74X+h+UVequbKIQSXUVa&#10;CtpDUSvo8Zl9JrHZt2F3m8R/7wqFHoeZ+YaZLQbTiI6cry0rSEcJCOLC6ppLBfvvj5dXED4ga2ws&#10;k4IreVjMHx9mmGvb85a6XShFhLDPUUEVQptL6YuKDPqRbYmjd7bOYIjSlVI77CPcNHKcJJk0WHNc&#10;qLClt4qKn92vUfA12WTdcv25Gg7r7FS8b0/HS++Uen4allMQgYbwH/5rr7SCyTh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TlKUxwAAAN0AAAAPAAAAAAAA&#10;AAAAAAAAAKECAABkcnMvZG93bnJldi54bWxQSwUGAAAAAAQABAD5AAAAlQMAAAAA&#10;"/>
            <v:line id="Line 1318" o:spid="_x0000_s21171" style="position:absolute;visibility:visible" from="6475,3226" to="6531,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M48cAAADdAAAADwAAAGRycy9kb3ducmV2LnhtbESPQWvCQBSE74X+h+UVeqsbI4QSXUVa&#10;CtpDUSvo8Zl9JrHZt2F3m8R/7wqFHoeZ+YaZLQbTiI6cry0rGI8SEMSF1TWXCvbfHy+vIHxA1thY&#10;JgVX8rCYPz7MMNe25y11u1CKCGGfo4IqhDaX0hcVGfQj2xJH72ydwRClK6V22Ee4aWSaJJk0WHNc&#10;qLClt4qKn92vUfA12WTdcv25Gg7r7FS8b0/HS++Uen4allMQgYbwH/5rr7SCSTp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MzjxwAAAN0AAAAPAAAAAAAA&#10;AAAAAAAAAKECAABkcnMvZG93bnJldi54bWxQSwUGAAAAAAQABAD5AAAAlQMAAAAA&#10;"/>
            <v:line id="Line 1319" o:spid="_x0000_s21172" style="position:absolute;visibility:visible" from="6051,3226" to="6106,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peMcAAADdAAAADwAAAGRycy9kb3ducmV2LnhtbESPQWvCQBSE74X+h+UVeqsbDYQSXUVa&#10;CtpDUSvo8Zl9JrHZt2F3m8R/7wqFHoeZ+YaZLQbTiI6cry0rGI8SEMSF1TWXCvbfHy+vIHxA1thY&#10;JgVX8rCYPz7MMNe25y11u1CKCGGfo4IqhDaX0hcVGfQj2xJH72ydwRClK6V22Ee4aeQkSTJpsOa4&#10;UGFLbxUVP7tfo+Ar3WTdcv25Gg7r7FS8b0/HS++Uen4allMQgYbwH/5rr7SCdDJ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0Gl4xwAAAN0AAAAPAAAAAAAA&#10;AAAAAAAAAKECAABkcnMvZG93bnJldi54bWxQSwUGAAAAAAQABAD5AAAAlQMAAAAA&#10;"/>
            <v:line id="Line 1320" o:spid="_x0000_s21173" style="position:absolute;visibility:visible" from="5626,3226" to="5682,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xDMgAAADdAAAADwAAAGRycy9kb3ducmV2LnhtbESPT2vCQBTE74V+h+UVeqsbtYQSXUVa&#10;CtqD+A/0+Mw+k7TZt2F3m6Tf3hWEHoeZ+Q0znfemFi05X1lWMBwkIIhzqysuFBz2ny9vIHxA1lhb&#10;JgV/5GE+e3yYYqZtx1tqd6EQEcI+QwVlCE0mpc9LMugHtiGO3sU6gyFKV0jtsItwU8tRkqTSYMVx&#10;ocSG3kvKf3a/RsF6vEnbxepr2R9X6Tn/2J5P351T6vmpX0xABOrDf/jeXmoF49Hw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nxDMgAAADdAAAADwAAAAAA&#10;AAAAAAAAAAChAgAAZHJzL2Rvd25yZXYueG1sUEsFBgAAAAAEAAQA+QAAAJYDAAAAAA==&#10;"/>
            <v:line id="Line 1321" o:spid="_x0000_s21174" style="position:absolute;visibility:visible" from="5202,3226" to="5257,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Ul8gAAADdAAAADwAAAGRycy9kb3ducmV2LnhtbESPT2vCQBTE74V+h+UVeqsblYYSXUVa&#10;CtqD+A/0+Mw+k7TZt2F3m6Tf3hWEHoeZ+Q0znfemFi05X1lWMBwkIIhzqysuFBz2ny9vIHxA1lhb&#10;JgV/5GE+e3yYYqZtx1tqd6EQEcI+QwVlCE0mpc9LMugHtiGO3sU6gyFKV0jtsItwU8tRkqTSYMVx&#10;ocSG3kvKf3a/RsF6vEnbxepr2R9X6Tn/2J5P351T6vmpX0xABOrDf/jeXmoF49Hw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VUl8gAAADdAAAADwAAAAAA&#10;AAAAAAAAAAChAgAAZHJzL2Rvd25yZXYueG1sUEsFBgAAAAAEAAQA+QAAAJYDAAAAAA==&#10;"/>
            <v:line id="Line 1322" o:spid="_x0000_s21175" style="position:absolute;visibility:visible" from="4778,3226" to="4833,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K4McAAADdAAAADwAAAGRycy9kb3ducmV2LnhtbESPQWvCQBSE7wX/w/KE3upGhSDRVaQi&#10;aA+l2kI9PrPPJDb7Nuxuk/jv3YLQ4zAz3zCLVW9q0ZLzlWUF41ECgji3uuJCwdfn9mUGwgdkjbVl&#10;UnAjD6vl4GmBmbYdH6g9hkJECPsMFZQhNJmUPi/JoB/Zhjh6F+sMhihdIbXDLsJNLSdJkkqDFceF&#10;Eht6LSn/Of4aBe/Tj7Rd7992/fc+Peebw/l07ZxSz8N+PQcRqA//4Ud7pxVMJ+M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p8rgxwAAAN0AAAAPAAAAAAAA&#10;AAAAAAAAAKECAABkcnMvZG93bnJldi54bWxQSwUGAAAAAAQABAD5AAAAlQMAAAAA&#10;"/>
            <v:line id="Line 1323" o:spid="_x0000_s21176" style="position:absolute;visibility:visible" from="4353,3226" to="4408,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ve8gAAADdAAAADwAAAGRycy9kb3ducmV2LnhtbESPT2vCQBTE74V+h+UVeqsbFdISXUVa&#10;CtqD1D+gx2f2maTNvg272yR+e1cQehxm5jfMdN6bWrTkfGVZwXCQgCDOra64ULDffb68gfABWWNt&#10;mRRcyMN89vgwxUzbjjfUbkMhIoR9hgrKEJpMSp+XZNAPbEMcvbN1BkOUrpDaYRfhppajJEmlwYrj&#10;QokNvZeU/27/jIL1+DttF6uvZX9Ypaf8Y3M6/nROqeenfjEBEagP/+F7e6kVjEfDV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tve8gAAADdAAAADwAAAAAA&#10;AAAAAAAAAAChAgAAZHJzL2Rvd25yZXYueG1sUEsFBgAAAAAEAAQA+QAAAJYDAAAAAA==&#10;"/>
            <v:line id="Line 1324" o:spid="_x0000_s21177" style="position:absolute;visibility:visible" from="3929,3226" to="3984,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T7CcQAAADdAAAADwAAAGRycy9kb3ducmV2LnhtbERPy2rCQBTdF/yH4Ra6qxMVQkkdRSoF&#10;7UJ8QV1eM9ckmrkTZqZJ/HtnUXB5OO/pvDe1aMn5yrKC0TABQZxbXXGh4Hj4fv8A4QOyxtoyKbiT&#10;h/ls8DLFTNuOd9TuQyFiCPsMFZQhNJmUPi/JoB/ahjhyF+sMhghdIbXDLoabWo6TJJUGK44NJTb0&#10;VVJ+2/8ZBZvJNm0X659V/7tOz/lydz5dO6fU22u/+AQRqA9P8b97pRVMxqM4N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dPsJxAAAAN0AAAAPAAAAAAAAAAAA&#10;AAAAAKECAABkcnMvZG93bnJldi54bWxQSwUGAAAAAAQABAD5AAAAkgMAAAAA&#10;"/>
            <v:line id="Line 1325" o:spid="_x0000_s21178" style="position:absolute;visibility:visible" from="3531,3245" to="3559,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heksgAAADdAAAADwAAAGRycy9kb3ducmV2LnhtbESPT2vCQBTE74V+h+UVeqsbFUIbXUVa&#10;CtqD1D+gx2f2maTNvg272yR+e1cQehxm5jfMdN6bWrTkfGVZwXCQgCDOra64ULDffb68gvABWWNt&#10;mRRcyMN89vgwxUzbjjfUbkMhIoR9hgrKEJpMSp+XZNAPbEMcvbN1BkOUrpDaYRfhppajJEmlwYrj&#10;QokNvZeU/27/jIL1+DttF6uvZX9Ypaf8Y3M6/nROqeenfjEBEagP/+F7e6kVjEfDN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heksgAAADdAAAADwAAAAAA&#10;AAAAAAAAAAChAgAAZHJzL2Rvd25yZXYueG1sUEsFBgAAAAAEAAQA+QAAAJYDAAAAAA==&#10;"/>
            <v:line id="Line 1326" o:spid="_x0000_s21179" style="position:absolute;flip:x;visibility:visible" from="8636,3283" to="8648,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NTcQAAADdAAAADwAAAGRycy9kb3ducmV2LnhtbERPz2vCMBS+D/wfwhN2GZquG6LVKDIY&#10;7OBlKhVvz+bZlDYvXZJp998vh8GOH9/v1WawnbiRD41jBc/TDARx5XTDtYLj4X0yBxEissbOMSn4&#10;oQCb9ehhhYV2d/6k2z7WIoVwKFCBibEvpAyVIYth6nrixF2dtxgT9LXUHu8p3HYyz7KZtNhwajDY&#10;05uhqt1/WwVyvnv68tvLa1u2p9PClFXZn3dKPY6H7RJEpCH+i//cH1rBS56n/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U1NxAAAAN0AAAAPAAAAAAAAAAAA&#10;AAAAAKECAABkcnMvZG93bnJldi54bWxQSwUGAAAAAAQABAD5AAAAkgMAAAAA&#10;"/>
            <v:line id="Line 1327" o:spid="_x0000_s21180" style="position:absolute;flip:x;visibility:visible" from="8212,3264" to="8229,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no1sgAAADdAAAADwAAAGRycy9kb3ducmV2LnhtbESPQWsCMRSE70L/Q3iFXkrNupViV6OI&#10;UOjBS7Ws9Pa6eW6W3bysSarbf98IBY/DzHzDLFaD7cSZfGgcK5iMMxDEldMN1wo+929PMxAhImvs&#10;HJOCXwqwWt6NFlhod+EPOu9iLRKEQ4EKTIx9IWWoDFkMY9cTJ+/ovMWYpK+l9nhJcNvJPMtepMWG&#10;04LBnjaGqnb3YxXI2fbx5Nff07ZsD4dXU1Zl/7VV6uF+WM9BRBriLfzfftcKnvN8A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8no1sgAAADdAAAADwAAAAAA&#10;AAAAAAAAAAChAgAAZHJzL2Rvd25yZXYueG1sUEsFBgAAAAAEAAQA+QAAAJYDAAAAAA==&#10;"/>
            <v:line id="Line 1328" o:spid="_x0000_s21181" style="position:absolute;flip:x;visibility:visible" from="7787,3264" to="7804,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t2occAAADdAAAADwAAAGRycy9kb3ducmV2LnhtbESPQWsCMRSE74X+h/CEXkrNdluKrkYR&#10;odCDl6qseHtunptlNy9rkur23zeFQo/DzHzDzJeD7cSVfGgcK3geZyCIK6cbrhXsd+9PExAhImvs&#10;HJOCbwqwXNzfzbHQ7safdN3GWiQIhwIVmBj7QspQGbIYxq4nTt7ZeYsxSV9L7fGW4LaTeZa9SYsN&#10;pwWDPa0NVe32yyqQk83jxa9Or23ZHg5TU1Zlf9wo9TAaVjMQkYb4H/5rf2gFL3me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G3ahxwAAAN0AAAAPAAAAAAAA&#10;AAAAAAAAAKECAABkcnMvZG93bnJldi54bWxQSwUGAAAAAAQABAD5AAAAlQMAAAAA&#10;"/>
            <v:line id="Line 1329" o:spid="_x0000_s21182" style="position:absolute;flip:x;visibility:visible" from="7363,3264" to="7380,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fTOsgAAADdAAAADwAAAGRycy9kb3ducmV2LnhtbESPQWsCMRSE7wX/Q3hCL1KzXYvYrVFE&#10;EHrwUpWV3l43r5tlNy/bJNXtv28KQo/DzHzDLNeD7cSFfGgcK3icZiCIK6cbrhWcjruHBYgQkTV2&#10;jknBDwVYr0Z3Syy0u/IbXQ6xFgnCoUAFJsa+kDJUhiyGqeuJk/fpvMWYpK+l9nhNcNvJPMvm0mLD&#10;acFgT1tDVXv4tgrkYj/58puPp7Zsz+dnU1Zl/75X6n48bF5ARBrif/jWftUKZnk+g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fTOsgAAADdAAAADwAAAAAA&#10;AAAAAAAAAAChAgAAZHJzL2Rvd25yZXYueG1sUEsFBgAAAAAEAAQA+QAAAJYDAAAAAA==&#10;"/>
            <v:line id="Line 1330" o:spid="_x0000_s21183" style="position:absolute;flip:x;visibility:visible" from="6938,3264" to="6955,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5LTsgAAADdAAAADwAAAGRycy9kb3ducmV2LnhtbESPQWsCMRSE7wX/Q3hCL1KzXaXYrVFE&#10;EDx4qZaV3l43r5tlNy/bJNXtv28KQo/DzHzDLNeD7cSFfGgcK3icZiCIK6cbrhW8nXYPCxAhImvs&#10;HJOCHwqwXo3ullhod+VXuhxjLRKEQ4EKTIx9IWWoDFkMU9cTJ+/TeYsxSV9L7fGa4LaTeZY9SYsN&#10;pwWDPW0NVe3x2yqQi8Pky28+5m3Zns/PpqzK/v2g1P142LyAiDTE//CtvdcKZnk+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75LTsgAAADdAAAADwAAAAAA&#10;AAAAAAAAAAChAgAAZHJzL2Rvd25yZXYueG1sUEsFBgAAAAAEAAQA+QAAAJYDAAAAAA==&#10;"/>
            <v:line id="Line 1331" o:spid="_x0000_s21184" style="position:absolute;flip:x;visibility:visible" from="6514,3264" to="6531,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u1cgAAADdAAAADwAAAGRycy9kb3ducmV2LnhtbESPQUsDMRSE74L/ITzBi7RZtyrt2rQU&#10;QeihF6ts6e1189wsu3lZk9hu/30jFDwOM/MNM18OthNH8qFxrOBxnIEgrpxuuFbw9fk+moIIEVlj&#10;55gUnCnAcnF7M8dCuxN/0HEba5EgHApUYGLsCylDZchiGLueOHnfzluMSfpaao+nBLedzLPsRVps&#10;OC0Y7OnNUNVuf60COd08/PjV4akt291uZsqq7Pcbpe7vhtUriEhD/A9f22utYJLnz/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Lu1cgAAADdAAAADwAAAAAA&#10;AAAAAAAAAAChAgAAZHJzL2Rvd25yZXYueG1sUEsFBgAAAAAEAAQA+QAAAJYDAAAAAA==&#10;"/>
            <v:line id="Line 1332" o:spid="_x0000_s21185" style="position:absolute;flip:x;visibility:visible" from="6089,3264" to="6106,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oscAAADdAAAADwAAAGRycy9kb3ducmV2LnhtbESPQUvDQBSE74L/YXmCFzEbo5Q2zbYU&#10;QfDQi62k9PaafWZDsm/j7trGf+8KgsdhZr5hqvVkB3EmHzrHCh6yHARx43THrYL3/cv9HESIyBoH&#10;x6TgmwKsV9dXFZbaXfiNzrvYigThUKICE+NYShkaQxZD5kbi5H04bzEm6VupPV4S3A6yyPOZtNhx&#10;WjA40rOhpt99WQVyvr379JvTU1/3h8PC1E09HrdK3d5MmyWISFP8D/+1X7WCx6KYwe+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IHCixwAAAN0AAAAPAAAAAAAA&#10;AAAAAAAAAKECAABkcnMvZG93bnJldi54bWxQSwUGAAAAAAQABAD5AAAAlQMAAAAA&#10;"/>
            <v:line id="Line 1333" o:spid="_x0000_s21186" style="position:absolute;flip:x;visibility:visible" from="5665,3264" to="5682,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zVOcgAAADdAAAADwAAAGRycy9kb3ducmV2LnhtbESPQUsDMRSE74L/ITzBi7RZt6Lt2rQU&#10;QeihF6ts6e1189wsu3lZk9hu/30jFDwOM/MNM18OthNH8qFxrOBxnIEgrpxuuFbw9fk+moIIEVlj&#10;55gUnCnAcnF7M8dCuxN/0HEba5EgHApUYGLsCylDZchiGLueOHnfzluMSfpaao+nBLedzLPsWVps&#10;OC0Y7OnNUNVuf60COd08/PjV4akt291uZsqq7Pcbpe7vhtUriEhD/A9f22utYJLnL/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2zVOcgAAADdAAAADwAAAAAA&#10;AAAAAAAAAAChAgAAZHJzL2Rvd25yZXYueG1sUEsFBgAAAAAEAAQA+QAAAJYDAAAAAA==&#10;"/>
            <v:line id="Line 1334" o:spid="_x0000_s21187" style="position:absolute;flip:x;visibility:visible" from="5240,3264" to="5257,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NBS8QAAADdAAAADwAAAGRycy9kb3ducmV2LnhtbERPz2vCMBS+D/wfwhN2GZquG6LVKDIY&#10;7OBlKhVvz+bZlDYvXZJp998vh8GOH9/v1WawnbiRD41jBc/TDARx5XTDtYLj4X0yBxEissbOMSn4&#10;oQCb9ehhhYV2d/6k2z7WIoVwKFCBibEvpAyVIYth6nrixF2dtxgT9LXUHu8p3HYyz7KZtNhwajDY&#10;05uhqt1/WwVyvnv68tvLa1u2p9PClFXZn3dKPY6H7RJEpCH+i//cH1rBS56n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80FLxAAAAN0AAAAPAAAAAAAAAAAA&#10;AAAAAKECAABkcnMvZG93bnJldi54bWxQSwUGAAAAAAQABAD5AAAAkgMAAAAA&#10;"/>
            <v:line id="Line 1335" o:spid="_x0000_s21188" style="position:absolute;flip:x;visibility:visible" from="4816,3264" to="4833,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k0McAAADdAAAADwAAAGRycy9kb3ducmV2LnhtbESPQUvDQBSE74L/YXmCF2k2RpE2zbYU&#10;QfDQi62k9PaafWZDsm/j7trGf+8KgsdhZr5hqvVkB3EmHzrHCu6zHARx43THrYL3/ctsDiJEZI2D&#10;Y1LwTQHWq+urCkvtLvxG511sRYJwKFGBiXEspQyNIYshcyNx8j6ctxiT9K3UHi8JbgdZ5PmTtNhx&#10;WjA40rOhpt99WQVyvr379JvTY1/3h8PC1E09HrdK3d5MmyWISFP8D/+1X7WCh6JY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TQxwAAAN0AAAAPAAAAAAAA&#10;AAAAAAAAAKECAABkcnMvZG93bnJldi54bWxQSwUGAAAAAAQABAD5AAAAlQMAAAAA&#10;"/>
            <v:line id="Line 1336" o:spid="_x0000_s21189" style="position:absolute;flip:x;visibility:visible" from="4391,3264" to="4408,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zbkMUAAADdAAAADwAAAGRycy9kb3ducmV2LnhtbERPy2oCMRTdC/5DuIVupGZ8UOzUKCIU&#10;unDjg5Hubie3k2EmN2OS6vTvm4Xg8nDey3VvW3ElH2rHCibjDARx6XTNlYLT8eNlASJEZI2tY1Lw&#10;RwHWq+Fgibl2N97T9RArkUI45KjAxNjlUobSkMUwdh1x4n6ctxgT9JXUHm8p3LZymmWv0mLNqcFg&#10;R1tDZXP4tQrkYje6+M33vCma8/nNFGXRfe2Uen7qN+8gIvXxIb67P7WC2XSW9qc36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zbkMUAAADdAAAADwAAAAAAAAAA&#10;AAAAAAChAgAAZHJzL2Rvd25yZXYueG1sUEsFBgAAAAAEAAQA+QAAAJMDAAAAAA==&#10;"/>
            <v:line id="Line 1337" o:spid="_x0000_s21190" style="position:absolute;flip:x;visibility:visible" from="3967,3264" to="3984,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B+C8cAAADdAAAADwAAAGRycy9kb3ducmV2LnhtbESPQWsCMRSE74X+h/AEL6Vm1VJ0NYoU&#10;Cj14qcqKt+fmuVl287JNom7/fVMo9DjMzDfMct3bVtzIh9qxgvEoA0FcOl1zpeCwf3+egQgRWWPr&#10;mBR8U4D16vFhibl2d/6k2y5WIkE45KjAxNjlUobSkMUwch1x8i7OW4xJ+kpqj/cEt62cZNmrtFhz&#10;WjDY0ZuhstldrQI52z59+c35pSma43FuirLoTlulhoN+swARqY//4b/2h1YwnUzH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EH4LxwAAAN0AAAAPAAAAAAAA&#10;AAAAAAAAAKECAABkcnMvZG93bnJldi54bWxQSwUGAAAAAAQABAD5AAAAlQMAAAAA&#10;"/>
            <v:line id="Line 1338" o:spid="_x0000_s21191" style="position:absolute;flip:x;visibility:visible" from="3542,3264" to="3559,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LgfMgAAADdAAAADwAAAGRycy9kb3ducmV2LnhtbESPQWsCMRSE7wX/Q3hCL1KzXYvYrVFE&#10;EHrwUpWV3l43r5tlNy/bJNXtv28KQo/DzHzDLNeD7cSFfGgcK3icZiCIK6cbrhWcjruHBYgQkTV2&#10;jknBDwVYr0Z3Syy0u/IbXQ6xFgnCoUAFJsa+kDJUhiyGqeuJk/fpvMWYpK+l9nhNcNvJPMvm0mLD&#10;acFgT1tDVXv4tgrkYj/58puPp7Zsz+dnU1Zl/75X6n48bF5ARBrif/jWftUKZvks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sLgfMgAAADdAAAADwAAAAAA&#10;AAAAAAAAAAChAgAAZHJzL2Rvd25yZXYueG1sUEsFBgAAAAAEAAQA+QAAAJYDAAAAAA==&#10;"/>
            <v:line id="Line 1339" o:spid="_x0000_s21192" style="position:absolute;flip:x;visibility:visible" from="8547,3324" to="8636,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5F58gAAADdAAAADwAAAGRycy9kb3ducmV2LnhtbESPQWsCMRSE74X+h/AKXqRm65Zit0YR&#10;QfDgpVpWenvdvG6W3bxsk6jrv28KQo/DzHzDzJeD7cSZfGgcK3iaZCCIK6cbrhV8HDaPMxAhImvs&#10;HJOCKwVYLu7v5lhod+F3Ou9jLRKEQ4EKTIx9IWWoDFkME9cTJ+/beYsxSV9L7fGS4LaT0yx7kRYb&#10;TgsGe1obqtr9ySqQs934x6++ntuyPR5fTVmV/edOqdHDsHoDEWmI/+Fbe6sV5NM8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Y5F58gAAADdAAAADwAAAAAA&#10;AAAAAAAAAAChAgAAZHJzL2Rvd25yZXYueG1sUEsFBgAAAAAEAAQA+QAAAJYDAAAAAA==&#10;"/>
            <v:line id="Line 1340" o:spid="_x0000_s21193" style="position:absolute;flip:x;visibility:visible" from="8123,3324" to="8212,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fdk8cAAADdAAAADwAAAGRycy9kb3ducmV2LnhtbESPQWsCMRSE74X+h/CEXqRmq1J0NYoU&#10;Cj14qcqKt+fmuVl287JNUt3++6Yg9DjMzDfMct3bVlzJh9qxgpdRBoK4dLrmSsFh//48AxEissbW&#10;MSn4oQDr1ePDEnPtbvxJ112sRIJwyFGBibHLpQylIYth5Dri5F2ctxiT9JXUHm8Jbls5zrJXabHm&#10;tGCwozdDZbP7tgrkbDv88pvztCma43FuirLoTlulngb9ZgEiUh//w/f2h1YwGU+m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Z92TxwAAAN0AAAAPAAAAAAAA&#10;AAAAAAAAAKECAABkcnMvZG93bnJldi54bWxQSwUGAAAAAAQABAD5AAAAlQMAAAAA&#10;"/>
            <v:line id="Line 1341" o:spid="_x0000_s21194" style="position:absolute;flip:x;visibility:visible" from="7698,3324" to="7787,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t4CMgAAADdAAAADwAAAGRycy9kb3ducmV2LnhtbESPQWsCMRSE74X+h/AKXopmq63o1ihS&#10;EDx4qS0r3p6b52bZzcs2ibr9902h0OMwM98wi1VvW3ElH2rHCp5GGQji0umaKwWfH5vhDESIyBpb&#10;x6TgmwKslvd3C8y1u/E7XfexEgnCIUcFJsYulzKUhiyGkeuIk3d23mJM0ldSe7wluG3lOMum0mLN&#10;acFgR2+GymZ/sQrkbPf45den56ZoDoe5KcqiO+6UGjz061cQkfr4H/5rb7WCyXjy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t4CMgAAADdAAAADwAAAAAA&#10;AAAAAAAAAAChAgAAZHJzL2Rvd25yZXYueG1sUEsFBgAAAAAEAAQA+QAAAJYDAAAAAA==&#10;"/>
            <v:line id="Line 1342" o:spid="_x0000_s21195" style="position:absolute;flip:x;visibility:visible" from="7274,3324" to="7363,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mf8cAAADdAAAADwAAAGRycy9kb3ducmV2LnhtbESPQWsCMRSE74X+h/AKXqRmq0V0axQR&#10;hB68VGWlt+fmdbPs5mWbRN3++6Yg9DjMzDfMYtXbVlzJh9qxgpdRBoK4dLrmSsHxsH2egQgRWWPr&#10;mBT8UIDV8vFhgbl2N/6g6z5WIkE45KjAxNjlUobSkMUwch1x8r6ctxiT9JXUHm8Jbls5zrKptFhz&#10;WjDY0cZQ2ewvVoGc7Ybffn1+bYrmdJqboiy6z51Sg6d+/QYiUh//w/f2u1YwGU+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eZ/xwAAAN0AAAAPAAAAAAAA&#10;AAAAAAAAAKECAABkcnMvZG93bnJldi54bWxQSwUGAAAAAAQABAD5AAAAlQMAAAAA&#10;"/>
            <v:line id="Line 1343" o:spid="_x0000_s21196" style="position:absolute;flip:x;visibility:visible" from="6849,3324" to="693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D5MgAAADdAAAADwAAAGRycy9kb3ducmV2LnhtbESPQWsCMRSE74X+h/AKXopmq6Xq1ihS&#10;EDx4qS0r3p6b52bZzcs2ibr9902h0OMwM98wi1VvW3ElH2rHCp5GGQji0umaKwWfH5vhDESIyBpb&#10;x6TgmwKslvd3C8y1u/E7XfexEgnCIUcFJsYulzKUhiyGkeuIk3d23mJM0ldSe7wluG3lOMtepMWa&#10;04LBjt4Mlc3+YhXI2e7xy69Pz03RHA5zU5RFd9wpNXjo168gIvXxP/zX3moFk/FkC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VD5MgAAADdAAAADwAAAAAA&#10;AAAAAAAAAAChAgAAZHJzL2Rvd25yZXYueG1sUEsFBgAAAAAEAAQA+QAAAJYDAAAAAA==&#10;"/>
            <v:line id="Line 1344" o:spid="_x0000_s21197" style="position:absolute;flip:x;visibility:visible" from="6424,3324" to="651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rXlsUAAADdAAAADwAAAGRycy9kb3ducmV2LnhtbERPy2oCMRTdC/5DuIVupGZ8UOzUKCIU&#10;unDjg5Hubie3k2EmN2OS6vTvm4Xg8nDey3VvW3ElH2rHCibjDARx6XTNlYLT8eNlASJEZI2tY1Lw&#10;RwHWq+Fgibl2N97T9RArkUI45KjAxNjlUobSkMUwdh1x4n6ctxgT9JXUHm8p3LZymmWv0mLNqcFg&#10;R1tDZXP4tQrkYje6+M33vCma8/nNFGXRfe2Uen7qN+8gIvXxIb67P7WC2XSW5qY36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rXlsUAAADdAAAADwAAAAAAAAAA&#10;AAAAAAChAgAAZHJzL2Rvd25yZXYueG1sUEsFBgAAAAAEAAQA+QAAAJMDAAAAAA==&#10;"/>
            <v:line id="Line 1345" o:spid="_x0000_s21198" style="position:absolute;flip:x;visibility:visible" from="6000,3324" to="6089,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ZyDccAAADdAAAADwAAAGRycy9kb3ducmV2LnhtbESPQWsCMRSE74X+h/AKXqRmq6XoahQR&#10;hB68VGWlt9fNc7Ps5mWbRN3++6Yg9DjMzDfMYtXbVlzJh9qxgpdRBoK4dLrmSsHxsH2egggRWWPr&#10;mBT8UIDV8vFhgbl2N/6g6z5WIkE45KjAxNjlUobSkMUwch1x8s7OW4xJ+kpqj7cEt60cZ9mbtFhz&#10;WjDY0cZQ2ewvVoGc7obffv312hTN6TQzRVl0nzulBk/9eg4iUh//w/f2u1YwGU9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ZnINxwAAAN0AAAAPAAAAAAAA&#10;AAAAAAAAAKECAABkcnMvZG93bnJldi54bWxQSwUGAAAAAAQABAD5AAAAlQMAAAAA&#10;"/>
            <v:line id="Line 1346" o:spid="_x0000_s21199" style="position:absolute;flip:x;visibility:visible" from="5576,3324" to="5665,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qo7cQAAADdAAAADwAAAGRycy9kb3ducmV2LnhtbERPz2vCMBS+C/4P4QlehqY6EdcZRQbC&#10;Dl50o7LbW/NsSpuXLsm0++/NYeDx4/u93va2FVfyoXasYDbNQBCXTtdcKfj82E9WIEJE1tg6JgV/&#10;FGC7GQ7WmGt34yNdT7ESKYRDjgpMjF0uZSgNWQxT1xEn7uK8xZigr6T2eEvhtpXzLFtKizWnBoMd&#10;vRkqm9OvVSBXh6cfv/teNEVzPr+Yoiy6r4NS41G/ewURqY8P8b/7XSt4ni/S/vQ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WqjtxAAAAN0AAAAPAAAAAAAAAAAA&#10;AAAAAKECAABkcnMvZG93bnJldi54bWxQSwUGAAAAAAQABAD5AAAAkgMAAAAA&#10;"/>
            <v:line id="Line 1347" o:spid="_x0000_s21200" style="position:absolute;flip:x;visibility:visible" from="5151,3324" to="5240,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YNdsgAAADdAAAADwAAAGRycy9kb3ducmV2LnhtbESPT2sCMRTE70K/Q3gFL6Vm/UOxq1Gk&#10;UPDgpSorvT03r5tlNy/bJOr22zeFgsdhZn7DLNe9bcWVfKgdKxiPMhDEpdM1VwqOh/fnOYgQkTW2&#10;jknBDwVYrx4GS8y1u/EHXfexEgnCIUcFJsYulzKUhiyGkeuIk/flvMWYpK+k9nhLcNvKSZa9SIs1&#10;pwWDHb0ZKpv9xSqQ893Tt9+cZ03RnE6vpiiL7nOn1PCx3yxAROrjPfzf3moF08lsDH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YNdsgAAADdAAAADwAAAAAA&#10;AAAAAAAAAAChAgAAZHJzL2Rvd25yZXYueG1sUEsFBgAAAAAEAAQA+QAAAJYDAAAAAA==&#10;"/>
            <v:line id="Line 1348" o:spid="_x0000_s21201" style="position:absolute;flip:x;visibility:visible" from="4727,3324" to="4816,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STAcgAAADdAAAADwAAAGRycy9kb3ducmV2LnhtbESPQWsCMRSE7wX/Q3hCL1KzXaXYrVFE&#10;EDx4qZaV3l43r5tlNy/bJNXtv28KQo/DzHzDLNeD7cSFfGgcK3icZiCIK6cbrhW8nXYPCxAhImvs&#10;HJOCHwqwXo3ullhod+VXuhxjLRKEQ4EKTIx9IWWoDFkMU9cTJ+/TeYsxSV9L7fGa4LaTeZY9SYsN&#10;pwWDPW0NVe3x2yqQi8Pky28+5m3Zns/PpqzK/v2g1P142LyAiDTE//CtvdcKZvk8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sSTAcgAAADdAAAADwAAAAAA&#10;AAAAAAAAAAChAgAAZHJzL2Rvd25yZXYueG1sUEsFBgAAAAAEAAQA+QAAAJYDAAAAAA==&#10;"/>
            <v:line id="Line 1349" o:spid="_x0000_s21202" style="position:absolute;flip:x;visibility:visible" from="4302,3324" to="4391,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g2mscAAADdAAAADwAAAGRycy9kb3ducmV2LnhtbESPQWsCMRSE74X+h/CEXqRmq1J0NYoU&#10;Cj14qcqKt+fmuVl287JNUt3++6Yg9DjMzDfMct3bVlzJh9qxgpdRBoK4dLrmSsFh//48AxEissbW&#10;MSn4oQDr1ePDEnPtbvxJ112sRIJwyFGBibHLpQylIYth5Dri5F2ctxiT9JXUHm8Jbls5zrJXabHm&#10;tGCwozdDZbP7tgrkbDv88pvztCma43FuirLoTlulngb9ZgEiUh//w/f2h1YwGU8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iDaaxwAAAN0AAAAPAAAAAAAA&#10;AAAAAAAAAKECAABkcnMvZG93bnJldi54bWxQSwUGAAAAAAQABAD5AAAAlQMAAAAA&#10;"/>
            <v:line id="Line 1350" o:spid="_x0000_s21203" style="position:absolute;flip:x;visibility:visible" from="3878,3324" to="3967,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Gu7sgAAADdAAAADwAAAGRycy9kb3ducmV2LnhtbESPQWsCMRSE74L/ITyhl1Kz1aXYrVGk&#10;UPDgpVpWenvdvG6W3bxsk1TXf28KBY/DzHzDLNeD7cSJfGgcK3icZiCIK6cbrhV8HN4eFiBCRNbY&#10;OSYFFwqwXo1HSyy0O/M7nfaxFgnCoUAFJsa+kDJUhiyGqeuJk/ftvMWYpK+l9nhOcNvJWZY9SYsN&#10;pwWDPb0aqtr9r1UgF7v7H7/5ytuyPR6fTVmV/edOqbvJsHkBEWmIt/B/e6sVzGd5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Gu7sgAAADdAAAADwAAAAAA&#10;AAAAAAAAAAChAgAAZHJzL2Rvd25yZXYueG1sUEsFBgAAAAAEAAQA+QAAAJYDAAAAAA==&#10;"/>
            <v:line id="Line 1351" o:spid="_x0000_s21204" style="position:absolute;flip:x;visibility:visible" from="3531,3324" to="3542,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0LdcgAAADdAAAADwAAAGRycy9kb3ducmV2LnhtbESPQWsCMRSE74X+h/AKXopmq1Z0axQp&#10;FHrwUltWvD03z82ym5dtEnX9902h0OMwM98wy3VvW3EhH2rHCp5GGQji0umaKwVfn2/DOYgQkTW2&#10;jknBjQKsV/d3S8y1u/IHXXaxEgnCIUcFJsYulzKUhiyGkeuIk3dy3mJM0ldSe7wmuG3lOMtm0mLN&#10;acFgR6+GymZ3tgrkfPv47TfHaVM0+/3CFGXRHbZKDR76zQuISH38D/+137WCyXj6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S0LdcgAAADdAAAADwAAAAAA&#10;AAAAAAAAAAChAgAAZHJzL2Rvd25yZXYueG1sUEsFBgAAAAAEAAQA+QAAAJYDAAAAAA==&#10;"/>
            <v:line id="Line 1352" o:spid="_x0000_s21205" style="position:absolute;flip:x y;visibility:visible" from="3771,3362" to="387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VZMYAAADdAAAADwAAAGRycy9kb3ducmV2LnhtbESPT2vCQBTE70K/w/KEXkQ3iSISs0oo&#10;tPSk1Fa8PrIvfzD7NmS3Ju2n7woFj8PM/IbJ9qNpxY1611hWEC8iEMSF1Q1XCr4+X+cbEM4ja2wt&#10;k4IfcrDfPU0yTLUd+INuJ1+JAGGXooLa+y6V0hU1GXQL2xEHr7S9QR9kX0nd4xDgppVJFK2lwYbD&#10;Qo0dvdRUXE/fRgHy4Xe5GWJayTe6uORwnOXnUqnn6ZhvQXga/SP8337XCpbJag33N+EJyN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FWTGAAAA3QAAAA8AAAAAAAAA&#10;AAAAAAAAoQIAAGRycy9kb3ducmV2LnhtbFBLBQYAAAAABAAEAPkAAACUAwAAAAA=&#10;"/>
            <v:line id="Line 1353" o:spid="_x0000_s21206" style="position:absolute;flip:x y;visibility:visible" from="4196,3362" to="4302,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Cw/8YAAADdAAAADwAAAGRycy9kb3ducmV2LnhtbESPQWvCQBSE7wX/w/KEXopuTMRK6hqC&#10;0NJTRK30+sg+k2D2bchuTdpf3xUKPQ4z8w2zyUbTihv1rrGsYDGPQBCXVjdcKfg4vc7WIJxH1tha&#10;JgXf5CDbTh42mGo78IFuR1+JAGGXooLa+y6V0pU1GXRz2xEH72J7gz7IvpK6xyHATSvjKFpJgw2H&#10;hRo72tVUXo9fRgFy8ZOshwUt5Rt9urjYP+Xni1KP0zF/AeFp9P/hv/a7VpDEy2e4vw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wsP/GAAAA3QAAAA8AAAAAAAAA&#10;AAAAAAAAoQIAAGRycy9kb3ducmV2LnhtbFBLBQYAAAAABAAEAPkAAACUAwAAAAA=&#10;"/>
            <v:line id="Line 1354" o:spid="_x0000_s21207" style="position:absolute;flip:x y;visibility:visible" from="4620,3362" to="4727,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8kjcIAAADdAAAADwAAAGRycy9kb3ducmV2LnhtbERPy2rCQBTdF/oPwxXclGZiIiLRUaRQ&#10;6SrFR3F7ydw8MHMnZKYm9eudRcHl4bzX29G04ka9aywrmEUxCOLC6oYrBefT5/sShPPIGlvLpOCP&#10;HGw3ry9rzLQd+EC3o69ECGGXoYLa+y6T0hU1GXSR7YgDV9reoA+wr6TucQjhppVJHC+kwYZDQ40d&#10;fdRUXI+/RgFyfk+Xw4zmck8Xl+Tfb7ufUqnpZNytQHga/VP87/7SCtJkHuaGN+EJ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8kjcIAAADdAAAADwAAAAAAAAAAAAAA&#10;AAChAgAAZHJzL2Rvd25yZXYueG1sUEsFBgAAAAAEAAQA+QAAAJADAAAAAA==&#10;"/>
            <v:line id="Line 1355" o:spid="_x0000_s21208" style="position:absolute;flip:x y;visibility:visible" from="5045,3362" to="5151,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OBFsQAAADdAAAADwAAAGRycy9kb3ducmV2LnhtbESPQYvCMBSE74L/ITzBi6ypVRa3axQR&#10;FE8uuiteH82zLTYvpYm2+uvNguBxmJlvmNmiNaW4Ue0KywpGwwgEcWp1wZmCv9/1xxSE88gaS8uk&#10;4E4OFvNuZ4aJtg3v6XbwmQgQdgkqyL2vEildmpNBN7QVcfDOtjbog6wzqWtsAtyUMo6iT2mw4LCQ&#10;Y0WrnNLL4WoUIO8e42kzoonc0MnFu5/B8nhWqt9rl98gPLX+HX61t1rBOJ58wf+b8AT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4EWxAAAAN0AAAAPAAAAAAAAAAAA&#10;AAAAAKECAABkcnMvZG93bnJldi54bWxQSwUGAAAAAAQABAD5AAAAkgMAAAAA&#10;"/>
            <v:line id="Line 1356" o:spid="_x0000_s21209" style="position:absolute;flip:x y;visibility:visible" from="5470,3362" to="5576,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VsEAAADdAAAADwAAAGRycy9kb3ducmV2LnhtbERPTYvCMBC9L/gfwgheZE2tukg1igiK&#10;J0XdxevQjG2xmZQm2uqvNwdhj4/3PV+2phQPql1hWcFwEIEgTq0uOFPwe958T0E4j6yxtEwKnuRg&#10;ueh8zTHRtuEjPU4+EyGEXYIKcu+rREqX5mTQDWxFHLirrQ36AOtM6hqbEG5KGUfRjzRYcGjIsaJ1&#10;TuntdDcKkPev0bQZ0lhu6eLi/aG/+rsq1eu2qxkIT63/F3/cO61gFE/C/vAmPAG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gL5WwQAAAN0AAAAPAAAAAAAAAAAAAAAA&#10;AKECAABkcnMvZG93bnJldi54bWxQSwUGAAAAAAQABAD5AAAAjwMAAAAA&#10;"/>
            <v:line id="Line 1357" o:spid="_x0000_s21210" style="position:absolute;flip:x y;visibility:visible" from="5894,3362" to="6000,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wbzcYAAADdAAAADwAAAGRycy9kb3ducmV2LnhtbESPT2vCQBTE70K/w/IKvYhuEq1ImlWk&#10;UPGkNG3p9ZF9+UOzb0N2a6KfvlsQPA4z8xsm246mFWfqXWNZQTyPQBAXVjdcKfj8eJutQTiPrLG1&#10;TAou5GC7eZhkmGo78Dudc1+JAGGXooLa+y6V0hU1GXRz2xEHr7S9QR9kX0nd4xDgppVJFK2kwYbD&#10;Qo0dvdZU/OS/RgHy8bpYDzEt5Z6+XXI8TXdfpVJPj+PuBYSn0d/Dt/ZBK1gkzzH8vw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MG83GAAAA3QAAAA8AAAAAAAAA&#10;AAAAAAAAoQIAAGRycy9kb3ducmV2LnhtbFBLBQYAAAAABAAEAPkAAACUAwAAAAA=&#10;"/>
            <v:line id="Line 1358" o:spid="_x0000_s21211" style="position:absolute;flip:x y;visibility:visible" from="6318,3362" to="642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6FusUAAADdAAAADwAAAGRycy9kb3ducmV2LnhtbESPT4vCMBTE74LfITxhL6Kp9Q9SjSLC&#10;Lp4U3V32+miebbF5KU20XT+9EQSPw8z8hlmuW1OKG9WusKxgNIxAEKdWF5wp+Pn+HMxBOI+ssbRM&#10;Cv7JwXrV7Swx0bbhI91OPhMBwi5BBbn3VSKlS3My6Ia2Ig7e2dYGfZB1JnWNTYCbUsZRNJMGCw4L&#10;OVa0zSm9nK5GAfL+Pp43I5rIL/pz8f7Q3/yelfrotZsFCE+tf4df7Z1WMI6nMTzfhCc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6FusUAAADdAAAADwAAAAAAAAAA&#10;AAAAAAChAgAAZHJzL2Rvd25yZXYueG1sUEsFBgAAAAAEAAQA+QAAAJMDAAAAAA==&#10;"/>
            <v:line id="Line 1359" o:spid="_x0000_s21212" style="position:absolute;flip:x y;visibility:visible" from="6743,3362" to="6849,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IgIcYAAADdAAAADwAAAGRycy9kb3ducmV2LnhtbESPT2vCQBTE70K/w/IKvYhuTKpImlWk&#10;UPFkMW3p9ZF9+UOzb0N2a6KfvlsQPA4z8xsm246mFWfqXWNZwWIegSAurG64UvD58TZbg3AeWWNr&#10;mRRcyMF28zDJMNV24BOdc1+JAGGXooLa+y6V0hU1GXRz2xEHr7S9QR9kX0nd4xDgppVxFK2kwYbD&#10;Qo0dvdZU/OS/RgHy8ZqshwU9yz19u/j4Pt19lUo9PY67FxCeRn8P39oHrSCJlwn8vw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SICHGAAAA3QAAAA8AAAAAAAAA&#10;AAAAAAAAoQIAAGRycy9kb3ducmV2LnhtbFBLBQYAAAAABAAEAPkAAACUAwAAAAA=&#10;"/>
            <v:line id="Line 1360" o:spid="_x0000_s21213" style="position:absolute;flip:x y;visibility:visible" from="7167,3362" to="727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u4VcYAAADdAAAADwAAAGRycy9kb3ducmV2LnhtbESPQWvCQBSE7wX/w/KEXopuTLRI6hqC&#10;0NJTRK30+sg+k2D2bchuTdpf3xUKPQ4z8w2zyUbTihv1rrGsYDGPQBCXVjdcKfg4vc7WIJxH1tha&#10;JgXf5CDbTh42mGo78IFuR1+JAGGXooLa+y6V0pU1GXRz2xEH72J7gz7IvpK6xyHATSvjKHqWBhsO&#10;CzV2tKupvB6/jALk4idZDwtayjf6dHGxf8rPF6Uep2P+AsLT6P/Df+13rSCJV0u4vw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7uFXGAAAA3QAAAA8AAAAAAAAA&#10;AAAAAAAAoQIAAGRycy9kb3ducmV2LnhtbFBLBQYAAAAABAAEAPkAAACUAwAAAAA=&#10;"/>
            <v:line id="Line 1361" o:spid="_x0000_s21214" style="position:absolute;flip:x y;visibility:visible" from="7592,3362" to="769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cdzsYAAADdAAAADwAAAGRycy9kb3ducmV2LnhtbESPQWvCQBSE7wX/w/KEXopuTGqR1DUE&#10;oaWniFrp9ZF9JsHs25DdmrS/visUPA4z8w2zzkbTiiv1rrGsYDGPQBCXVjdcKfg8vs1WIJxH1tha&#10;JgU/5CDbTB7WmGo78J6uB1+JAGGXooLa+y6V0pU1GXRz2xEH72x7gz7IvpK6xyHATSvjKHqRBhsO&#10;CzV2tK2pvBy+jQLk4jdZDQt6lu/05eJi95Sfzko9Tsf8FYSn0d/D/+0PrSCJl0u4vQ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Hc7GAAAA3QAAAA8AAAAAAAAA&#10;AAAAAAAAoQIAAGRycy9kb3ducmV2LnhtbFBLBQYAAAAABAAEAPkAAACUAwAAAAA=&#10;"/>
            <v:line id="Line 1362" o:spid="_x0000_s21215" style="position:absolute;flip:x y;visibility:visible" from="8016,3362" to="8123,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DucQAAADdAAAADwAAAGRycy9kb3ducmV2LnhtbESPQYvCMBSE74L/ITzBi6yp1RXpGkUW&#10;FE+K7orXR/NsyzYvpcna6q83guBxmJlvmPmyNaW4Uu0KywpGwwgEcWp1wZmC35/1xwyE88gaS8uk&#10;4EYOlotuZ46Jtg0f6Hr0mQgQdgkqyL2vEildmpNBN7QVcfAutjbog6wzqWtsAtyUMo6iqTRYcFjI&#10;saLvnNK/479RgLy7j2fNiCZyQ2cX7/aD1emiVL/Xrr5AeGr9O/xqb7WCcfw5heeb8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YO5xAAAAN0AAAAPAAAAAAAAAAAA&#10;AAAAAKECAABkcnMvZG93bnJldi54bWxQSwUGAAAAAAQABAD5AAAAkgMAAAAA&#10;"/>
            <v:line id="Line 1363" o:spid="_x0000_s21216" style="position:absolute;flip:x y;visibility:visible" from="8441,3362" to="8547,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kmIsYAAADdAAAADwAAAGRycy9kb3ducmV2LnhtbESPW2vCQBSE3wv9D8sRfBHdGC+V1FWk&#10;oPRJ8VL6esgek2D2bMiuJvrru4LQx2FmvmHmy9aU4ka1KywrGA4iEMSp1QVnCk7HdX8GwnlkjaVl&#10;UnAnB8vF+9scE20b3tPt4DMRIOwSVJB7XyVSujQng25gK+LgnW1t0AdZZ1LX2AS4KWUcRVNpsOCw&#10;kGNFXzmll8PVKEDePkazZkhjuaFfF293vdXPWalup119gvDU+v/wq/2tFYziyQc834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pJiLGAAAA3QAAAA8AAAAAAAAA&#10;AAAAAAAAoQIAAGRycy9kb3ducmV2LnhtbFBLBQYAAAAABAAEAPkAAACUAwAAAAA=&#10;"/>
            <v:line id="Line 1364" o:spid="_x0000_s21217" style="position:absolute;flip:y;visibility:visible" from="3807,1235" to="3826,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UyNsUAAADdAAAADwAAAGRycy9kb3ducmV2LnhtbERPz2vCMBS+C/sfwhN2EU2nm7hqFBkM&#10;dvAyHRVvz+atKW1euiTT+t8vh4HHj+/3atPbVlzIh9qxgqdJBoK4dLrmSsHX4X28ABEissbWMSm4&#10;UYDN+mGwwly7K3/SZR8rkUI45KjAxNjlUobSkMUwcR1x4r6dtxgT9JXUHq8p3LZymmVzabHm1GCw&#10;ozdDZbP/tQrkYjf68dvzc1M0x+OrKcqiO+2Uehz22yWISH28i//dH1rBbPqS5qY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UyNsUAAADdAAAADwAAAAAAAAAA&#10;AAAAAAChAgAAZHJzL2Rvd25yZXYueG1sUEsFBgAAAAAEAAQA+QAAAJMDAAAAAA==&#10;"/>
            <v:line id="Line 1365" o:spid="_x0000_s21218" style="position:absolute;flip:y;visibility:visible" from="3807,1319" to="3849,1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mXrcgAAADdAAAADwAAAGRycy9kb3ducmV2LnhtbESPT2sCMRTE74V+h/AKvZSarf2Dbo0i&#10;hUIPXtSyi7fn5nWz7OZlm6S6fnsjCD0OM/MbZrYYbCcO5EPjWMHTKANBXDndcK3ge/v5OAERIrLG&#10;zjEpOFGAxfz2Zoa5dkde02ETa5EgHHJUYGLscylDZchiGLmeOHk/zluMSfpaao/HBLedHGfZm7TY&#10;cFow2NOHoard/FkFcrJ6+PXL/UtbtGU5NUVV9LuVUvd3w/IdRKQh/oev7S+t4Hn8OoXLm/QE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bmXrcgAAADdAAAADwAAAAAA&#10;AAAAAAAAAAChAgAAZHJzL2Rvd25yZXYueG1sUEsFBgAAAAAEAAQA+QAAAJYDAAAAAA==&#10;"/>
            <v:line id="Line 1366" o:spid="_x0000_s21219" style="position:absolute;flip:y;visibility:visible" from="3807,1361" to="3914,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0jcQAAADdAAAADwAAAGRycy9kb3ducmV2LnhtbERPz2vCMBS+D/wfwhN2GZqqQ1xnFBkM&#10;PHjRjYq3t+atKW1eapJp/e/NQdjx4/u9XPe2FRfyoXasYDLOQBCXTtdcKfj++hwtQISIrLF1TApu&#10;FGC9GjwtMdfuynu6HGIlUgiHHBWYGLtcylAashjGriNO3K/zFmOCvpLa4zWF21ZOs2wuLdacGgx2&#10;9GGobA5/VoFc7F7OfvPz2hTN8fhmirLoTjulnof95h1EpD7+ix/urVYwm87T/v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7/SNxAAAAN0AAAAPAAAAAAAAAAAA&#10;AAAAAKECAABkcnMvZG93bnJldi54bWxQSwUGAAAAAAQABAD5AAAAkgMAAAAA&#10;"/>
            <v:line id="Line 1367" o:spid="_x0000_s21220" style="position:absolute;flip:y;visibility:visible" from="3837,1411" to="3972,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NRFscAAADdAAAADwAAAGRycy9kb3ducmV2LnhtbESPQWsCMRSE7wX/Q3iCl1Kz2iK6NYoU&#10;BA9eqrLS23Pzull287JNom7/fVMo9DjMzDfMct3bVtzIh9qxgsk4A0FcOl1zpeB03D7NQYSIrLF1&#10;TAq+KcB6NXhYYq7dnd/pdoiVSBAOOSowMXa5lKE0ZDGMXUecvE/nLcYkfSW1x3uC21ZOs2wmLdac&#10;Fgx29GaobA5Xq0DO949ffnN5aYrmfF6Yoiy6j71So2G/eQURqY//4b/2Tit4ns4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1EWxwAAAN0AAAAPAAAAAAAA&#10;AAAAAAAAAKECAABkcnMvZG93bnJldi54bWxQSwUGAAAAAAQABAD5AAAAlQMAAAAA&#10;"/>
            <v:line id="Line 1368" o:spid="_x0000_s21221" style="position:absolute;flip:y;visibility:visible" from="3944,1518" to="3972,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PYccAAADdAAAADwAAAGRycy9kb3ducmV2LnhtbESPQUvDQBSE74L/YXmCFzEbo5Q2zbYU&#10;QfDQi62k9PaafWZDsm/j7trGf+8KgsdhZr5hqvVkB3EmHzrHCh6yHARx43THrYL3/cv9HESIyBoH&#10;x6TgmwKsV9dXFZbaXfiNzrvYigThUKICE+NYShkaQxZD5kbi5H04bzEm6VupPV4S3A6yyPOZtNhx&#10;WjA40rOhpt99WQVyvr379JvTU1/3h8PC1E09HrdK3d5MmyWISFP8D/+1X7WCx2JW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cc9hxwAAAN0AAAAPAAAAAAAA&#10;AAAAAAAAAKECAABkcnMvZG93bnJldi54bWxQSwUGAAAAAAQABAD5AAAAlQMAAAAA&#10;"/>
            <v:line id="Line 1369" o:spid="_x0000_s21222" style="position:absolute;flip:y;visibility:visible" from="4976,1591" to="507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1q+scAAADdAAAADwAAAGRycy9kb3ducmV2LnhtbESPQWsCMRSE74X+h/AKXqRmq0V0axQR&#10;hB68VGWlt+fmdbPs5mWbRN3++6Yg9DjMzDfMYtXbVlzJh9qxgpdRBoK4dLrmSsHxsH2egQgRWWPr&#10;mBT8UIDV8vFhgbl2N/6g6z5WIkE45KjAxNjlUobSkMUwch1x8r6ctxiT9JXUHm8Jbls5zrKptFhz&#10;WjDY0cZQ2ewvVoGc7Ybffn1+bYrmdJqboiy6z51Sg6d+/QYiUh//w/f2u1YwGU8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Wr6xwAAAN0AAAAPAAAAAAAA&#10;AAAAAAAAAKECAABkcnMvZG93bnJldi54bWxQSwUGAAAAAAQABAD5AAAAlQMAAAAA&#10;"/>
            <v:line id="Line 1370" o:spid="_x0000_s21223" style="position:absolute;flip:y;visibility:visible" from="4976,1659" to="5117,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TyjsgAAADdAAAADwAAAGRycy9kb3ducmV2LnhtbESPT2sCMRTE74V+h/AKvZSarYroahQp&#10;FDx48Q8rvT03z82ym5dtkur22zdCocdhZn7DLFa9bcWVfKgdK3gbZCCIS6drrhQcDx+vUxAhImts&#10;HZOCHwqwWj4+LDDX7sY7uu5jJRKEQ44KTIxdLmUoDVkMA9cRJ+/ivMWYpK+k9nhLcNvKYZZNpMWa&#10;04LBjt4Nlc3+2yqQ0+3Ll1+fx03RnE4zU5RF97lV6vmpX89BROrjf/ivvdEKRsPJG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TyjsgAAADdAAAADwAAAAAA&#10;AAAAAAAAAAChAgAAZHJzL2Rvd25yZXYueG1sUEsFBgAAAAAEAAQA+QAAAJYDAAAAAA==&#10;"/>
            <v:line id="Line 1371" o:spid="_x0000_s21224" style="position:absolute;flip:y;visibility:visible" from="4976,1767" to="5117,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XFcgAAADdAAAADwAAAGRycy9kb3ducmV2LnhtbESPQUsDMRSE74L/ITzBi9isVZd2bVqK&#10;IHjopa1s8fa6eW6W3bysSWy3/74pFDwOM/MNM1sMthMH8qFxrOBplIEgrpxuuFbwtf14nIAIEVlj&#10;55gUnCjAYn57M8NCuyOv6bCJtUgQDgUqMDH2hZShMmQxjFxPnLwf5y3GJH0ttcdjgttOjrMslxYb&#10;TgsGe3o3VLWbP6tATlYPv365f2nLdrebmrIq+++VUvd3w/INRKQh/oev7U+t4Hmcv8L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hXFcgAAADdAAAADwAAAAAA&#10;AAAAAAAAAAChAgAAZHJzL2Rvd25yZXYueG1sUEsFBgAAAAAEAAQA+QAAAJYDAAAAAA==&#10;"/>
            <v:line id="Line 1372" o:spid="_x0000_s21225" style="position:absolute;flip:y;visibility:visible" from="4976,1874" to="5117,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rJYscAAADdAAAADwAAAGRycy9kb3ducmV2LnhtbESPQUvDQBSE74L/YXmCF7EbWwk1ZlOK&#10;IHjoxVYSvD2zz2xI9m3cXdv037uC4HGYmW+YcjPbURzJh96xgrtFBoK4dbrnTsHb4fl2DSJEZI2j&#10;Y1JwpgCb6vKixEK7E7/ScR87kSAcClRgYpwKKUNryGJYuIk4eZ/OW4xJ+k5qj6cEt6NcZlkuLfac&#10;FgxO9GSoHfbfVoFc726+/PbjfqiHpnkwdVtP7zulrq/m7SOISHP8D/+1X7SC1TLP4fdNegKy+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SslixwAAAN0AAAAPAAAAAAAA&#10;AAAAAAAAAKECAABkcnMvZG93bnJldi54bWxQSwUGAAAAAAQABAD5AAAAlQMAAAAA&#10;"/>
            <v:line id="Line 1373" o:spid="_x0000_s21226" style="position:absolute;flip:y;visibility:visible" from="4976,1982" to="5117,2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s+cgAAADdAAAADwAAAGRycy9kb3ducmV2LnhtbESPT2sCMRTE74V+h/AKXopmq8U/W6NI&#10;odCDl9qy4u25eW6W3bxsk6jrt28KhR6HmfkNs1z3thUX8qF2rOBplIEgLp2uuVLw9fk2nIMIEVlj&#10;65gU3CjAenV/t8Rcuyt/0GUXK5EgHHJUYGLscilDachiGLmOOHkn5y3GJH0ltcdrgttWjrNsKi3W&#10;nBYMdvRqqGx2Z6tAzreP335zfG6KZr9fmKIsusNWqcFDv3kBEamP/+G/9rtWMBlPZ/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Zs+cgAAADdAAAADwAAAAAA&#10;AAAAAAAAAAChAgAAZHJzL2Rvd25yZXYueG1sUEsFBgAAAAAEAAQA+QAAAJYDAAAAAA==&#10;"/>
            <v:line id="Line 1374" o:spid="_x0000_s21227" style="position:absolute;flip:y;visibility:visible" from="5007,2089" to="5117,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n4i8QAAADdAAAADwAAAGRycy9kb3ducmV2LnhtbERPz2vCMBS+D/wfwhN2GZqqQ1xnFBkM&#10;PHjRjYq3t+atKW1eapJp/e/NQdjx4/u9XPe2FRfyoXasYDLOQBCXTtdcKfj++hwtQISIrLF1TApu&#10;FGC9GjwtMdfuynu6HGIlUgiHHBWYGLtcylAashjGriNO3K/zFmOCvpLa4zWF21ZOs2wuLdacGgx2&#10;9GGobA5/VoFc7F7OfvPz2hTN8fhmirLoTjulnof95h1EpD7+ix/urVYwm87T3P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fiLxAAAAN0AAAAPAAAAAAAAAAAA&#10;AAAAAKECAABkcnMvZG93bnJldi54bWxQSwUGAAAAAAQABAD5AAAAkgMAAAAA&#10;"/>
            <v:line id="Line 1375" o:spid="_x0000_s21228" style="position:absolute;flip:y;visibility:visible" from="5114,2196" to="5117,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VdEMcAAADdAAAADwAAAGRycy9kb3ducmV2LnhtbESPQWsCMRSE70L/Q3gFL1KztUV0NYoI&#10;Qg9eastKb8/N62bZzcuapLr9901B8DjMzDfMct3bVlzIh9qxgudxBoK4dLrmSsHnx+5pBiJEZI2t&#10;Y1LwSwHWq4fBEnPtrvxOl0OsRIJwyFGBibHLpQylIYth7Dri5H07bzEm6SupPV4T3LZykmVTabHm&#10;tGCwo62hsjn8WAVyth+d/eb02hTN8Tg3RVl0X3ulho/9ZgEiUh/v4Vv7TSt4mUzn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1V0QxwAAAN0AAAAPAAAAAAAA&#10;AAAAAAAAAKECAABkcnMvZG93bnJldi54bWxQSwUGAAAAAAQABAD5AAAAlQMAAAAA&#10;"/>
            <v:line id="Line 1376" o:spid="_x0000_s21229" style="position:absolute;flip:y;visibility:visible" from="4976,2417" to="5005,2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ZiUMUAAADdAAAADwAAAGRycy9kb3ducmV2LnhtbERPz2vCMBS+C/sfwhN2EU2nY7pqFBkM&#10;dvAyHRVvz+atKW1euiTT+t8vh4HHj+/3atPbVlzIh9qxgqdJBoK4dLrmSsHX4X28ABEissbWMSm4&#10;UYDN+mGwwly7K3/SZR8rkUI45KjAxNjlUobSkMUwcR1x4r6dtxgT9JXUHq8p3LZymmUv0mLNqcFg&#10;R2+Gymb/axXIxW7047fn56ZojsdXU5RFd9op9Tjst0sQkfp4F/+7P7SC2XSe9q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ZiUMUAAADdAAAADwAAAAAAAAAA&#10;AAAAAAChAgAAZHJzL2Rvd25yZXYueG1sUEsFBgAAAAAEAAQA+QAAAJMDAAAAAA==&#10;"/>
            <v:line id="Line 1377" o:spid="_x0000_s21230" style="position:absolute;flip:y;visibility:visible" from="4976,2417" to="5112,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Hy8gAAADdAAAADwAAAGRycy9kb3ducmV2LnhtbESPQWsCMRSE74X+h/AKvYhmtVJ1axQp&#10;CD14qS0r3p6b52bZzcs2ibr9902h0OMwM98wy3VvW3ElH2rHCsajDARx6XTNlYLPj+1wDiJEZI2t&#10;Y1LwTQHWq/u7Jeba3fidrvtYiQThkKMCE2OXSxlKQxbDyHXEyTs7bzEm6SupPd4S3LZykmXP0mLN&#10;acFgR6+GymZ/sQrkfDf48pvTtCmaw2FhirLojjulHh/6zQuISH38D/+137SCp8ls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rHy8gAAADdAAAADwAAAAAA&#10;AAAAAAAAAAChAgAAZHJzL2Rvd25yZXYueG1sUEsFBgAAAAAEAAQA+QAAAJYDAAAAAA==&#10;"/>
            <v:line id="Line 1378" o:spid="_x0000_s21231" style="position:absolute;flip:y;visibility:visible" from="4976,2518" to="5117,2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hZvMgAAADdAAAADwAAAGRycy9kb3ducmV2LnhtbESPQUsDMRSE74L/ITzBi7RZt6Lt2rQU&#10;QeihF6ts6e1189wsu3lZk9hu/30jFDwOM/MNM18OthNH8qFxrOBxnIEgrpxuuFbw9fk+moIIEVlj&#10;55gUnCnAcnF7M8dCuxN/0HEba5EgHApUYGLsCylDZchiGLueOHnfzluMSfpaao+nBLedzLPsWVps&#10;OC0Y7OnNUNVuf60COd08/PjV4akt291uZsqq7Pcbpe7vhtUriEhD/A9f22utYJK/5P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hZvMgAAADdAAAADwAAAAAA&#10;AAAAAAAAAAChAgAAZHJzL2Rvd25yZXYueG1sUEsFBgAAAAAEAAQA+QAAAJYDAAAAAA==&#10;"/>
            <v:line id="Line 1379" o:spid="_x0000_s21232" style="position:absolute;flip:y;visibility:visible" from="4976,2626" to="5117,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8gAAADdAAAADwAAAGRycy9kb3ducmV2LnhtbESPQWsCMRSE74X+h/AKXopmq6Xq1ihS&#10;EDx4qS0r3p6b52bZzcs2ibr9902h0OMwM98wi1VvW3ElH2rHCp5GGQji0umaKwWfH5vhDESIyBpb&#10;x6TgmwKslvd3C8y1u/E7XfexEgnCIUcFJsYulzKUhiyGkeuIk3d23mJM0ldSe7wluG3lOMtepMWa&#10;04LBjt4Mlc3+YhXI2e7xy69Pz03RHA5zU5RFd9wpNXjo168gIvXxP/zX3moFk/F0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8J8gAAADdAAAADwAAAAAA&#10;AAAAAAAAAAChAgAAZHJzL2Rvd25yZXYueG1sUEsFBgAAAAAEAAQA+QAAAJYDAAAAAA==&#10;"/>
            <v:line id="Line 1380" o:spid="_x0000_s21233" style="position:absolute;flip:y;visibility:visible" from="4976,2733" to="5117,2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kU8gAAADdAAAADwAAAGRycy9kb3ducmV2LnhtbESPQWsCMRSE74X+h/AKXopmq1J1axQp&#10;FHrwUltWvD03z82ym5dtEnX9902h0OMwM98wy3VvW3EhH2rHCp5GGQji0umaKwVfn2/DOYgQkTW2&#10;jknBjQKsV/d3S8y1u/IHXXaxEgnCIUcFJsYulzKUhiyGkeuIk3dy3mJM0ldSe7wmuG3lOMuepcWa&#10;04LBjl4Nlc3ubBXI+fbx22+O06Zo9vuFKcqiO2yVGjz0mxcQkfr4H/5rv2sFk/Fs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1kU8gAAADdAAAADwAAAAAA&#10;AAAAAAAAAAChAgAAZHJzL2Rvd25yZXYueG1sUEsFBgAAAAAEAAQA+QAAAJYDAAAAAA==&#10;"/>
            <v:line id="Line 1381" o:spid="_x0000_s21234" style="position:absolute;flip:y;visibility:visible" from="4998,2840" to="5117,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HByMgAAADdAAAADwAAAGRycy9kb3ducmV2LnhtbESPT2sCMRTE7wW/Q3iFXopmtX+0W6OI&#10;UPDgpbas9Pa6ed0su3nZJlHXb2+EQo/DzPyGmS9724oj+VA7VjAeZSCIS6drrhR8frwNZyBCRNbY&#10;OiYFZwqwXAxu5phrd+J3Ou5iJRKEQ44KTIxdLmUoDVkMI9cRJ+/HeYsxSV9J7fGU4LaVkyx7lhZr&#10;TgsGO1obKpvdwSqQs+39r199PzZFs9+/mKIsuq+tUne3/eoVRKQ+/of/2hut4GEyfYLrm/QE5O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0HByMgAAADdAAAADwAAAAAA&#10;AAAAAAAAAAChAgAAZHJzL2Rvd25yZXYueG1sUEsFBgAAAAAEAAQA+QAAAJYDAAAAAA==&#10;"/>
            <v:line id="Line 1382" o:spid="_x0000_s21235" style="position:absolute;flip:y;visibility:visible" from="6309,1633" to="6323,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Nfv8gAAADdAAAADwAAAGRycy9kb3ducmV2LnhtbESPT2sCMRTE74V+h/AKXopmq8U/W6NI&#10;odCDl9qy4u25eW6W3bxsk6jrt28KhR6HmfkNs1z3thUX8qF2rOBplIEgLp2uuVLw9fk2nIMIEVlj&#10;65gU3CjAenV/t8Rcuyt/0GUXK5EgHHJUYGLscilDachiGLmOOHkn5y3GJH0ltcdrgttWjrNsKi3W&#10;nBYMdvRqqGx2Z6tAzreP335zfG6KZr9fmKIsusNWqcFDv3kBEamP/+G/9rtWMBnPpv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5Nfv8gAAADdAAAADwAAAAAA&#10;AAAAAAAAAAChAgAAZHJzL2Rvd25yZXYueG1sUEsFBgAAAAAEAAQA+QAAAJYDAAAAAA==&#10;"/>
            <v:line id="Line 1383" o:spid="_x0000_s21236" style="position:absolute;flip:y;visibility:visible" from="5105,2948" to="5117,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6JMgAAADdAAAADwAAAGRycy9kb3ducmV2LnhtbESPQUsDMRSE74L/ITzBi9isVdx2bVqK&#10;IHjopa1s8fa6eW6W3bysSWy3/74pFDwOM/MNM1sMthMH8qFxrOBplIEgrpxuuFbwtf14nIAIEVlj&#10;55gUnCjAYn57M8NCuyOv6bCJtUgQDgUqMDH2hZShMmQxjFxPnLwf5y3GJH0ttcdjgttOjrPsVVps&#10;OC0Y7OndUNVu/qwCOVk9/Prl/qUt291uasqq7L9XSt3fDcs3EJGG+B++tj+1gudxnsP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N/6JMgAAADdAAAADwAAAAAA&#10;AAAAAAAAAAChAgAAZHJzL2Rvd25yZXYueG1sUEsFBgAAAAAEAAQA+QAAAJYDAAAAAA==&#10;"/>
            <v:line id="Line 1384" o:spid="_x0000_s21237" style="position:absolute;flip:y;visibility:visible" from="6309,1633" to="6430,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BuVsUAAADdAAAADwAAAGRycy9kb3ducmV2LnhtbERPz2vCMBS+C/sfwhN2EU2nY7pqFBkM&#10;dvAyHRVvz+atKW1euiTT+t8vh4HHj+/3atPbVlzIh9qxgqdJBoK4dLrmSsHX4X28ABEissbWMSm4&#10;UYDN+mGwwly7K3/SZR8rkUI45KjAxNjlUobSkMUwcR1x4r6dtxgT9JXUHq8p3LZymmUv0mLNqcFg&#10;R2+Gymb/axXIxW7047fn56ZojsdXU5RFd9op9Tjst0sQkfp4F/+7P7SC2XSe5qY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BuVsUAAADdAAAADwAAAAAAAAAA&#10;AAAAAAChAgAAZHJzL2Rvd25yZXYueG1sUEsFBgAAAAAEAAQA+QAAAJMDAAAAAA==&#10;"/>
            <v:line id="Line 1385" o:spid="_x0000_s21238" style="position:absolute;flip:y;visibility:visible" from="6309,1720" to="6450,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zLzcgAAADdAAAADwAAAGRycy9kb3ducmV2LnhtbESPQUsDMRSE74L/ITzBi9isVbRdm5Yi&#10;CB56aSu79Pa6eW6W3bysSWy3/74pFDwOM/MNM1sMthMH8qFxrOBplIEgrpxuuFbwvf18nIAIEVlj&#10;55gUnCjAYn57M8NcuyOv6bCJtUgQDjkqMDH2uZShMmQxjFxPnLwf5y3GJH0ttcdjgttOjrPsVVps&#10;OC0Y7OnDUNVu/qwCOVk9/Prl/qUt2rKcmqIq+t1Kqfu7YfkOItIQ/8PX9pdW8Dx+m8L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zLzcgAAADdAAAADwAAAAAA&#10;AAAAAAAAAAChAgAAZHJzL2Rvd25yZXYueG1sUEsFBgAAAAAEAAQA+QAAAJYDAAAAAA==&#10;"/>
            <v:line id="Line 1386" o:spid="_x0000_s21239" style="position:absolute;flip:y;visibility:visible" from="6309,1828" to="6450,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MSd8QAAADdAAAADwAAAGRycy9kb3ducmV2LnhtbERPz2vCMBS+D/wfwhN2GZrODanVKDIY&#10;7OBlKhVvz+bZlDYvXZJp998vh8GOH9/v1WawnbiRD41jBc/TDARx5XTDtYLj4X2SgwgRWWPnmBT8&#10;UIDNevSwwkK7O3/SbR9rkUI4FKjAxNgXUobKkMUwdT1x4q7OW4wJ+lpqj/cUbjs5y7K5tNhwajDY&#10;05uhqt1/WwUy3z19+e3ltS3b02lhyqrszzulHsfDdgki0hD/xX/uD63gZZan/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xJ3xAAAAN0AAAAPAAAAAAAAAAAA&#10;AAAAAKECAABkcnMvZG93bnJldi54bWxQSwUGAAAAAAQABAD5AAAAkgMAAAAA&#10;"/>
            <v:line id="Line 1387" o:spid="_x0000_s21240" style="position:absolute;flip:y;visibility:visible" from="6309,1935" to="6450,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37MgAAADdAAAADwAAAGRycy9kb3ducmV2LnhtbESPQWsCMRSE7wX/Q3hCL0Wz2lLWrVGk&#10;UPDgpVpWvD03r5tlNy/bJOr23zeFQo/DzHzDLNeD7cSVfGgcK5hNMxDEldMN1wo+Dm+THESIyBo7&#10;x6TgmwKsV6O7JRba3fidrvtYiwThUKACE2NfSBkqQxbD1PXEyft03mJM0tdSe7wluO3kPMuepcWG&#10;04LBnl4NVe3+YhXIfPfw5Tfnp7Zsj8eFKauyP+2Uuh8PmxcQkYb4H/5rb7WCx3k+g9836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37MgAAADdAAAADwAAAAAA&#10;AAAAAAAAAAChAgAAZHJzL2Rvd25yZXYueG1sUEsFBgAAAAAEAAQA+QAAAJYDAAAAAA==&#10;"/>
            <v:line id="Line 1388" o:spid="_x0000_s21241" style="position:absolute;flip:y;visibility:visible" from="6309,2042" to="6450,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0pm8gAAADdAAAADwAAAGRycy9kb3ducmV2LnhtbESPQUvDQBSE74L/YXlCL8VujCIxdluK&#10;UOihF9uS4u2ZfWZDsm/j7raN/94VCh6HmfmGmS9H24sz+dA6VvAwy0AQ10633Cg47Nf3BYgQkTX2&#10;jknBDwVYLm5v5lhqd+F3Ou9iIxKEQ4kKTIxDKWWoDVkMMzcQJ+/LeYsxSd9I7fGS4LaXeZY9S4st&#10;pwWDA70ZqrvdySqQxXb67VefT13VHY8vpqqr4WOr1ORuXL2CiDTG//C1vdEKHvMi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0pm8gAAADdAAAADwAAAAAA&#10;AAAAAAAAAAChAgAAZHJzL2Rvd25yZXYueG1sUEsFBgAAAAAEAAQA+QAAAJYDAAAAAA==&#10;"/>
            <v:line id="Line 1389" o:spid="_x0000_s21242" style="position:absolute;flip:y;visibility:visible" from="6309,2150" to="6450,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GMAMgAAADdAAAADwAAAGRycy9kb3ducmV2LnhtbESPQUvDQBSE74L/YXmCF2k3tkXS2G0p&#10;guChF1tJ6O01+8yGZN/G3bWN/94tCB6HmfmGWW1G24sz+dA6VvA4zUAQ10633Cj4OLxOchAhImvs&#10;HZOCHwqwWd/erLDQ7sLvdN7HRiQIhwIVmBiHQspQG7IYpm4gTt6n8xZjkr6R2uMlwW0vZ1n2JC22&#10;nBYMDvRiqO7231aBzHcPX357WnRlV1VLU9blcNwpdX83bp9BRBrjf/iv/aYVzGf5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GMAMgAAADdAAAADwAAAAAA&#10;AAAAAAAAAAChAgAAZHJzL2Rvd25yZXYueG1sUEsFBgAAAAAEAAQA+QAAAJYDAAAAAA==&#10;"/>
            <v:line id="Line 1390" o:spid="_x0000_s21243" style="position:absolute;flip:y;visibility:visible" from="6309,2257" to="6450,2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gUdMcAAADdAAAADwAAAGRycy9kb3ducmV2LnhtbESPQUvDQBSE74L/YXlCL2I31iIxdhNK&#10;oeChF1tJ8fbMPrMh2bdxd9vGf+8KgsdhZr5hVtVkB3EmHzrHCu7nGQjixumOWwVvh+1dDiJEZI2D&#10;Y1LwTQGq8vpqhYV2F36l8z62IkE4FKjAxDgWUobGkMUwdyNx8j6dtxiT9K3UHi8Jbge5yLJHabHj&#10;tGBwpI2hpt+frAKZ726//Ppj2df98fhk6qYe33dKzW6m9TOISFP8D/+1X7SCh0W+hN836QnI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2BR0xwAAAN0AAAAPAAAAAAAA&#10;AAAAAAAAAKECAABkcnMvZG93bnJldi54bWxQSwUGAAAAAAQABAD5AAAAlQMAAAAA&#10;"/>
            <v:line id="Line 1391" o:spid="_x0000_s21244" style="position:absolute;flip:y;visibility:visible" from="6309,2364" to="6450,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Sx78gAAADdAAAADwAAAGRycy9kb3ducmV2LnhtbESPQUsDMRSE70L/Q3iFXsRmrVbWtWkp&#10;hYKHXmxli7fn5rlZdvOyJmm7/nsjFDwOM/MNs1gNthNn8qFxrOB+moEgrpxuuFbwftje5SBCRNbY&#10;OSYFPxRgtRzdLLDQ7sJvdN7HWiQIhwIVmBj7QspQGbIYpq4nTt6X8xZjkr6W2uMlwW0nZ1n2JC02&#10;nBYM9rQxVLX7k1Ug893tt19/PrZlezw+m7Iq+4+dUpPxsH4BEWmI/+Fr+1UreJjlc/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Sx78gAAADdAAAADwAAAAAA&#10;AAAAAAAAAAChAgAAZHJzL2Rvd25yZXYueG1sUEsFBgAAAAAEAAQA+QAAAJYDAAAAAA==&#10;"/>
            <v:line id="Line 1392" o:spid="_x0000_s21245" style="position:absolute;flip:y;visibility:visible" from="6309,2472" to="6450,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YvmMgAAADdAAAADwAAAGRycy9kb3ducmV2LnhtbESPQWsCMRSE74X+h/AKXqRma4tst0YR&#10;QfDgpVpWenvdvG6W3bysSdTtv28KQo/DzHzDzJeD7cSFfGgcK3iaZCCIK6cbrhV8HDaPOYgQkTV2&#10;jknBDwVYLu7v5lhod+V3uuxjLRKEQ4EKTIx9IWWoDFkME9cTJ+/beYsxSV9L7fGa4LaT0yybSYsN&#10;pwWDPa0NVe3+bBXIfDc++dXXS1u2x+OrKauy/9wpNXoYVm8gIg3xP3xrb7WC52k+g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kYvmMgAAADdAAAADwAAAAAA&#10;AAAAAAAAAAChAgAAZHJzL2Rvd25yZXYueG1sUEsFBgAAAAAEAAQA+QAAAJYDAAAAAA==&#10;"/>
            <v:line id="Line 1393" o:spid="_x0000_s21246" style="position:absolute;flip:y;visibility:visible" from="7468,1358" to="7562,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qKA8gAAADdAAAADwAAAGRycy9kb3ducmV2LnhtbESPQUsDMRSE70L/Q3iFXsRmrVLXtWkp&#10;hYKHXmxli7fn5rlZdvOyJmm7/nsjFDwOM/MNs1gNthNn8qFxrOB+moEgrpxuuFbwftje5SBCRNbY&#10;OSYFPxRgtRzdLLDQ7sJvdN7HWiQIhwIVmBj7QspQGbIYpq4nTt6X8xZjkr6W2uMlwW0nZ1k2lxYb&#10;TgsGe9oYqtr9ySqQ+e72268/H9uyPR6fTVmV/cdOqcl4WL+AiDTE//C1/aoVPMzyJ/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QqKA8gAAADdAAAADwAAAAAA&#10;AAAAAAAAAAChAgAAZHJzL2Rvd25yZXYueG1sUEsFBgAAAAAEAAQA+QAAAJYDAAAAAA==&#10;"/>
            <v:line id="Line 1394" o:spid="_x0000_s21247" style="position:absolute;flip:y;visibility:visible" from="6309,2579" to="6450,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UeccQAAADdAAAADwAAAGRycy9kb3ducmV2LnhtbERPz2vCMBS+D/wfwhN2GZrODanVKDIY&#10;7OBlKhVvz+bZlDYvXZJp998vh8GOH9/v1WawnbiRD41jBc/TDARx5XTDtYLj4X2SgwgRWWPnmBT8&#10;UIDNevSwwkK7O3/SbR9rkUI4FKjAxNgXUobKkMUwdT1x4q7OW4wJ+lpqj/cUbjs5y7K5tNhwajDY&#10;05uhqt1/WwUy3z19+e3ltS3b02lhyqrszzulHsfDdgki0hD/xX/uD63gZZan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R5xxAAAAN0AAAAPAAAAAAAAAAAA&#10;AAAAAKECAABkcnMvZG93bnJldi54bWxQSwUGAAAAAAQABAD5AAAAkgMAAAAA&#10;"/>
            <v:line id="Line 1395" o:spid="_x0000_s21248" style="position:absolute;flip:y;visibility:visible" from="7468,1418" to="7610,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m76sgAAADdAAAADwAAAGRycy9kb3ducmV2LnhtbESPQWsCMRSE74X+h/AKXqRma0tZt0YR&#10;QfDgpVpWenvdvG6W3bysSdTtv28KQo/DzHzDzJeD7cSFfGgcK3iaZCCIK6cbrhV8HDaPOYgQkTV2&#10;jknBDwVYLu7v5lhod+V3uuxjLRKEQ4EKTIx9IWWoDFkME9cTJ+/beYsxSV9L7fGa4LaT0yx7lRYb&#10;TgsGe1obqtr92SqQ+W588quvl7Zsj8eZKauy/9wpNXoYVm8gIg3xP3xrb7WC52k+g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9m76sgAAADdAAAADwAAAAAA&#10;AAAAAAAAAAChAgAAZHJzL2Rvd25yZXYueG1sUEsFBgAAAAAEAAQA+QAAAJYDAAAAAA==&#10;"/>
            <v:line id="Line 1396" o:spid="_x0000_s21249" style="position:absolute;flip:y;visibility:visible" from="6309,2686" to="6450,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qEqsQAAADdAAAADwAAAGRycy9kb3ducmV2LnhtbERPz2vCMBS+D/wfwhN2GZqqQ7QzigwG&#10;HrzoRmW3t+atKW1eapJp/e/NQdjx4/u92vS2FRfyoXasYDLOQBCXTtdcKfj6/BgtQISIrLF1TApu&#10;FGCzHjytMNfuyge6HGMlUgiHHBWYGLtcylAashjGriNO3K/zFmOCvpLa4zWF21ZOs2wuLdacGgx2&#10;9G6obI5/VoFc7F/Ofvvz2hTN6bQ0RVl033ulnof99g1EpD7+ix/unVYwmy7T/vQmP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OoSqxAAAAN0AAAAPAAAAAAAAAAAA&#10;AAAAAKECAABkcnMvZG93bnJldi54bWxQSwUGAAAAAAQABAD5AAAAkgMAAAAA&#10;"/>
            <v:line id="Line 1397" o:spid="_x0000_s21250" style="position:absolute;flip:y;visibility:visible" from="7468,1525" to="7610,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YhMccAAADdAAAADwAAAGRycy9kb3ducmV2LnhtbESPQWsCMRSE7wX/Q3iCl1Kz2lJ0NYoU&#10;BA9eqrLS2+vmuVl287JNom7/fVMo9DjMzDfMct3bVtzIh9qxgsk4A0FcOl1zpeB03D7NQISIrLF1&#10;TAq+KcB6NXhYYq7dnd/pdoiVSBAOOSowMXa5lKE0ZDGMXUecvIvzFmOSvpLa4z3BbSunWfYqLdac&#10;Fgx29GaobA5Xq0DO9o9ffvP50hTN+Tw3RVl0H3ulRsN+swARqY//4b/2Tit4ns4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diExxwAAAN0AAAAPAAAAAAAA&#10;AAAAAAAAAKECAABkcnMvZG93bnJldi54bWxQSwUGAAAAAAQABAD5AAAAlQMAAAAA&#10;"/>
            <v:line id="Line 1398" o:spid="_x0000_s21251" style="position:absolute;flip:y;visibility:visible" from="6309,2794" to="6450,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S/RscAAADdAAAADwAAAGRycy9kb3ducmV2LnhtbESPQUvDQBSE74L/YXmCF2k2RpE2zbYU&#10;QfDQi62k9PaafWZDsm/j7trGf+8KgsdhZr5hqvVkB3EmHzrHCu6zHARx43THrYL3/ctsDiJEZI2D&#10;Y1LwTQHWq+urCkvtLvxG511sRYJwKFGBiXEspQyNIYshcyNx8j6ctxiT9K3UHi8JbgdZ5PmTtNhx&#10;WjA40rOhpt99WQVyvr379JvTY1/3h8PC1E09HrdK3d5MmyWISFP8D/+1X7WCh2JR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pL9GxwAAAN0AAAAPAAAAAAAA&#10;AAAAAAAAAKECAABkcnMvZG93bnJldi54bWxQSwUGAAAAAAQABAD5AAAAlQMAAAAA&#10;"/>
            <v:line id="Line 1399" o:spid="_x0000_s21252" style="position:absolute;flip:y;visibility:visible" from="7468,1632" to="7610,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a3ccAAADdAAAADwAAAGRycy9kb3ducmV2LnhtbESPQWsCMRSE74X+h/AKXqRmq6XoahQR&#10;hB68VGWlt9fNc7Ps5mWbRN3++6Yg9DjMzDfMYtXbVlzJh9qxgpdRBoK4dLrmSsHxsH2egggRWWPr&#10;mBT8UIDV8vFhgbl2N/6g6z5WIkE45KjAxNjlUobSkMUwch1x8s7OW4xJ+kpqj7cEt60cZ9mbtFhz&#10;WjDY0cZQ2ewvVoGc7obffv312hTN6TQzRVl0nzulBk/9eg4iUh//w/f2u1YwGc8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6BrdxwAAAN0AAAAPAAAAAAAA&#10;AAAAAAAAAKECAABkcnMvZG93bnJldi54bWxQSwUGAAAAAAQABAD5AAAAlQMAAAAA&#10;"/>
            <v:line id="Line 1400" o:spid="_x0000_s21253" style="position:absolute;flip:y;visibility:visible" from="6392,2901" to="6450,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GCqccAAADdAAAADwAAAGRycy9kb3ducmV2LnhtbESPQWsCMRSE74X+h/AKvRTNVkV0NYoU&#10;Ch68VGXF23Pz3Cy7edkmqW7/fVMo9DjMzDfMct3bVtzIh9qxgtdhBoK4dLrmSsHx8D6YgQgRWWPr&#10;mBR8U4D16vFhibl2d/6g2z5WIkE45KjAxNjlUobSkMUwdB1x8q7OW4xJ+kpqj/cEt60cZdlUWqw5&#10;LRjs6M1Q2ey/rAI52718+s1l0hTN6TQ3RVl0551Sz0/9ZgEiUh//w3/trVYwHs0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AYKpxwAAAN0AAAAPAAAAAAAA&#10;AAAAAAAAAKECAABkcnMvZG93bnJldi54bWxQSwUGAAAAAAQABAD5AAAAlQMAAAAA&#10;"/>
            <v:line id="Line 1401" o:spid="_x0000_s21254" style="position:absolute;flip:y;visibility:visible" from="7468,1740" to="7610,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0nMsgAAADdAAAADwAAAGRycy9kb3ducmV2LnhtbESPT2sCMRTE74V+h/AKvZSarf2Dbo0i&#10;hUIPXtSyi7fn5nWz7OZlm6S6fnsjCD0OM/MbZrYYbCcO5EPjWMHTKANBXDndcK3ge/v5OAERIrLG&#10;zjEpOFGAxfz2Zoa5dkde02ETa5EgHHJUYGLscylDZchiGLmeOHk/zluMSfpaao/HBLedHGfZm7TY&#10;cFow2NOHoard/FkFcrJ6+PXL/UtbtGU5NUVV9LuVUvd3w/IdRKQh/oev7S+t4Hk8fYXLm/QE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00nMsgAAADdAAAADwAAAAAA&#10;AAAAAAAAAAChAgAAZHJzL2Rvd25yZXYueG1sUEsFBgAAAAAEAAQA+QAAAJYDAAAAAA==&#10;"/>
            <v:line id="Line 1402" o:spid="_x0000_s21255" style="position:absolute;flip:y;visibility:visible" from="7468,1847" to="7610,1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5RccAAADdAAAADwAAAGRycy9kb3ducmV2LnhtbESPQWsCMRSE70L/Q3gFL1KztUV0NYoI&#10;Qg9eastKb8/N62bZzcuapLr9901B8DjMzDfMct3bVlzIh9qxgudxBoK4dLrmSsHnx+5pBiJEZI2t&#10;Y1LwSwHWq4fBEnPtrvxOl0OsRIJwyFGBibHLpQylIYth7Dri5H07bzEm6SupPV4T3LZykmVTabHm&#10;tGCwo62hsjn8WAVyth+d/eb02hTN8Tg3RVl0X3ulho/9ZgEiUh/v4Vv7TSt4mcyn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n7lFxwAAAN0AAAAPAAAAAAAA&#10;AAAAAAAAAKECAABkcnMvZG93bnJldi54bWxQSwUGAAAAAAQABAD5AAAAlQMAAAAA&#10;"/>
            <v:line id="Line 1403" o:spid="_x0000_s21256" style="position:absolute;flip:y;visibility:visible" from="7468,1954" to="7610,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Mc3sgAAADdAAAADwAAAGRycy9kb3ducmV2LnhtbESPQUsDMRSE74L/ITzBi9isVbRdm5Yi&#10;CB56aSu79Pa6eW6W3bysSWy3/74pFDwOM/MNM1sMthMH8qFxrOBplIEgrpxuuFbwvf18nIAIEVlj&#10;55gUnCjAYn57M8NcuyOv6bCJtUgQDjkqMDH2uZShMmQxjFxPnLwf5y3GJH0ttcdjgttOjrPsVVps&#10;OC0Y7OnDUNVu/qwCOVk9/Prl/qUt2rKcmqIq+t1Kqfu7YfkOItIQ/8PX9pdW8DyevsH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Mc3sgAAADdAAAADwAAAAAA&#10;AAAAAAAAAAChAgAAZHJzL2Rvd25yZXYueG1sUEsFBgAAAAAEAAQA+QAAAJYDAAAAAA==&#10;"/>
            <v:line id="Line 1404" o:spid="_x0000_s21257" style="position:absolute;flip:y;visibility:visible" from="7468,2062" to="7610,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yIrMQAAADdAAAADwAAAGRycy9kb3ducmV2LnhtbERPz2vCMBS+D/wfwhN2GZqqQ7QzigwG&#10;HrzoRmW3t+atKW1eapJp/e/NQdjx4/u92vS2FRfyoXasYDLOQBCXTtdcKfj6/BgtQISIrLF1TApu&#10;FGCzHjytMNfuyge6HGMlUgiHHBWYGLtcylAashjGriNO3K/zFmOCvpLa4zWF21ZOs2wuLdacGgx2&#10;9G6obI5/VoFc7F/Ofvvz2hTN6bQ0RVl033ulnof99g1EpD7+ix/unVYwmy7T3PQmP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TIisxAAAAN0AAAAPAAAAAAAAAAAA&#10;AAAAAKECAABkcnMvZG93bnJldi54bWxQSwUGAAAAAAQABAD5AAAAkgMAAAAA&#10;"/>
            <v:line id="Line 1405" o:spid="_x0000_s21258" style="position:absolute;flip:y;visibility:visible" from="8330,1298" to="8372,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AtN8gAAADdAAAADwAAAGRycy9kb3ducmV2LnhtbESPQWsCMRSE74X+h/AKXqRma0txt0YR&#10;QfDgpVpWenvdvG6W3bysSdTtv28KQo/DzHzDzJeD7cSFfGgcK3iaZCCIK6cbrhV8HDaPMxAhImvs&#10;HJOCHwqwXNzfzbHQ7srvdNnHWiQIhwIVmBj7QspQGbIYJq4nTt638xZjkr6W2uM1wW0np1n2Ki02&#10;nBYM9rQ2VLX7s1UgZ7vxya++XtqyPR5zU1Zl/7lTavQwrN5ARBrif/jW3moFz9M8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gAtN8gAAADdAAAADwAAAAAA&#10;AAAAAAAAAAChAgAAZHJzL2Rvd25yZXYueG1sUEsFBgAAAAAEAAQA+QAAAJYDAAAAAA==&#10;"/>
            <v:line id="Line 1406" o:spid="_x0000_s21259" style="position:absolute;flip:y;visibility:visible" from="8208,1361" to="8309,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EesMQAAADdAAAADwAAAGRycy9kb3ducmV2LnhtbERPz2vCMBS+C/4P4Qm7jJk6h7hqFBGE&#10;HbxMpbLbW/NsSpuXmmTa/ffLYeDx4/u9XPe2FTfyoXasYDLOQBCXTtdcKTgddy9zECEia2wdk4Jf&#10;CrBeDQdLzLW78yfdDrESKYRDjgpMjF0uZSgNWQxj1xEn7uK8xZigr6T2eE/htpWvWTaTFmtODQY7&#10;2hoqm8OPVSDn++er33y/NUVzPr+boiy6r71ST6N+swARqY8P8b/7QyuYTrO0P71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0R6wxAAAAN0AAAAPAAAAAAAAAAAA&#10;AAAAAKECAABkcnMvZG93bnJldi54bWxQSwUGAAAAAAQABAD5AAAAkgMAAAAA&#10;"/>
            <v:line id="Line 1407" o:spid="_x0000_s21260" style="position:absolute;flip:y;visibility:visible" from="7468,2169" to="7610,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27K8cAAADdAAAADwAAAGRycy9kb3ducmV2LnhtbESPQWsCMRSE7wX/Q3hCL1Kzaim6NYoU&#10;hB68qGWlt+fmdbPs5mWbpLr996Yg9DjMzDfMct3bVlzIh9qxgsk4A0FcOl1zpeDjuH2agwgRWWPr&#10;mBT8UoD1avCwxFy7K+/pcoiVSBAOOSowMXa5lKE0ZDGMXUecvC/nLcYkfSW1x2uC21ZOs+xFWqw5&#10;LRjs6M1Q2Rx+rAI5342+/eb83BTN6bQwRVl0nzulHof95hVEpD7+h+/td61gNssm8PcmPQ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nbsrxwAAAN0AAAAPAAAAAAAA&#10;AAAAAAAAAKECAABkcnMvZG93bnJldi54bWxQSwUGAAAAAAQABAD5AAAAlQMAAAAA&#10;"/>
            <v:line id="Line 1408" o:spid="_x0000_s21261" style="position:absolute;flip:y;visibility:visible" from="8232,1405" to="8372,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8lXMcAAADdAAAADwAAAGRycy9kb3ducmV2LnhtbESPQWsCMRSE7wX/Q3hCL1Kz1VJ0axQp&#10;FDx4UctKb8/N62bZzcs2SXX996Yg9DjMzDfMYtXbVpzJh9qxgudxBoK4dLrmSsHn4eNpBiJEZI2t&#10;Y1JwpQCr5eBhgbl2F97ReR8rkSAcclRgYuxyKUNpyGIYu444ed/OW4xJ+kpqj5cEt62cZNmrtFhz&#10;WjDY0buhstn/WgVyth39+PXppSma43FuirLovrZKPQ779RuISH38D9/bG61gOs0m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TyVcxwAAAN0AAAAPAAAAAAAA&#10;AAAAAAAAAKECAABkcnMvZG93bnJldi54bWxQSwUGAAAAAAQABAD5AAAAlQMAAAAA&#10;"/>
            <v:line id="Line 1409" o:spid="_x0000_s21262" style="position:absolute;flip:y;visibility:visible" from="7468,2277" to="7610,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OAx8cAAADdAAAADwAAAGRycy9kb3ducmV2LnhtbESPQWsCMRSE74X+h/CEXkrNtluKrkaR&#10;QsGDl6qseHtunptlNy/bJNX13zeFQo/DzHzDzJeD7cSFfGgcK3geZyCIK6cbrhXsdx9PExAhImvs&#10;HJOCGwVYLu7v5lhod+VPumxjLRKEQ4EKTIx9IWWoDFkMY9cTJ+/svMWYpK+l9nhNcNvJlyx7kxYb&#10;TgsGe3o3VLXbb6tATjaPX351em3L9nCYmrIq++NGqYfRsJqBiDTE//Bfe60V5Hm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A4DHxwAAAN0AAAAPAAAAAAAA&#10;AAAAAAAAAKECAABkcnMvZG93bnJldi54bWxQSwUGAAAAAAQABAD5AAAAlQMAAAAA&#10;"/>
          </v:group>
        </w:pict>
      </w:r>
      <w:r w:rsidRPr="00D779B5">
        <w:rPr>
          <w:rFonts w:ascii="Times New Roman" w:hAnsi="Times New Roman"/>
          <w:noProof/>
          <w:sz w:val="26"/>
          <w:szCs w:val="26"/>
        </w:rPr>
        <w:pict>
          <v:group id="Group 1376" o:spid="_x0000_s1625" style="position:absolute;left:0;text-align:left;margin-left:39.3pt;margin-top:5.35pt;width:354.35pt;height:133.05pt;z-index:-251520000" coordorigin="3531,1255" coordsize="4747,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">
            <v:line id="Line 205" o:spid="_x0000_s1626" style="position:absolute;visibility:visible" from="6532,1283" to="653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k8U8cAAADdAAAADwAAAGRycy9kb3ducmV2LnhtbESPQWvCQBSE70L/w/IKvemmCqGmriIt&#10;BfUgVQvt8Zl9JrHZt2F3TeK/7xYEj8PMfMPMFr2pRUvOV5YVPI8SEMS51RUXCr4OH8MXED4ga6wt&#10;k4IreVjMHwYzzLTteEftPhQiQthnqKAMocmk9HlJBv3INsTRO1lnMETpCqkddhFuajlOklQarDgu&#10;lNjQW0n57/5iFGwnn2m7XG9W/fc6Pebvu+PPuXNKPT32y1cQgfpwD9/aK61gPE0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6TxTxwAAAN0AAAAPAAAAAAAA&#10;AAAAAAAAAKECAABkcnMvZG93bnJldi54bWxQSwUGAAAAAAQABAD5AAAAlQMAAAAA&#10;"/>
            <v:line id="Line 206" o:spid="_x0000_s1627" style="position:absolute;visibility:visible" from="6504,1311" to="6505,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CkJ8gAAADdAAAADwAAAGRycy9kb3ducmV2LnhtbESPQWvCQBSE7wX/w/IKvdVNbQk1uoq0&#10;FLSHolbQ4zP7TGKzb8PuNkn/vSsUPA4z8w0znfemFi05X1lW8DRMQBDnVldcKNh9fzy+gvABWWNt&#10;mRT8kYf5bHA3xUzbjjfUbkMhIoR9hgrKEJpMSp+XZNAPbUMcvZN1BkOUrpDaYRfhppajJEmlwYrj&#10;QokNvZWU/2x/jYKv53XaLlafy36/So/5++Z4OHdOqYf7fjEBEagPt/B/e6kVjMbJ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QCkJ8gAAADdAAAADwAAAAAA&#10;AAAAAAAAAAChAgAAZHJzL2Rvd25yZXYueG1sUEsFBgAAAAAEAAQA+QAAAJYDAAAAAA==&#10;"/>
            <v:line id="Line 207" o:spid="_x0000_s1628" style="position:absolute;visibility:visible" from="6504,1255" to="6505,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wBvMgAAADdAAAADwAAAGRycy9kb3ducmV2LnhtbESPQWvCQBSE7wX/w/IKvdVNLQ01uoq0&#10;FLSHolbQ4zP7TGKzb8PuNkn/vSsUPA4z8w0znfemFi05X1lW8DRMQBDnVldcKNh9fzy+gvABWWNt&#10;mRT8kYf5bHA3xUzbjjfUbkMhIoR9hgrKEJpMSp+XZNAPbUMcvZN1BkOUrpDaYRfhppajJEmlwYrj&#10;QokNvZWU/2x/jYKv53XaLlafy36/So/5++Z4OHdOqYf7fjEBEagPt/B/e6kVjMbJ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wBvMgAAADdAAAADwAAAAAA&#10;AAAAAAAAAAChAgAAZHJzL2Rvd25yZXYueG1sUEsFBgAAAAAEAAQA+QAAAJYDAAAAAA==&#10;"/>
            <v:line id="Line 208" o:spid="_x0000_s1629" style="position:absolute;visibility:visible" from="6476,1283" to="6477,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6fy8cAAADdAAAADwAAAGRycy9kb3ducmV2LnhtbESPQWvCQBSE7wX/w/IEb3VThdBGVxFL&#10;QT2Uagt6fGafSWr2bdhdk/TfdwtCj8PMfMPMl72pRUvOV5YVPI0TEMS51RUXCr4+3x6fQfiArLG2&#10;TAp+yMNyMXiYY6Ztx3tqD6EQEcI+QwVlCE0mpc9LMujHtiGO3sU6gyFKV0jtsItwU8tJkqTSYMVx&#10;ocSG1iXl18PNKHiffqTtarvb9Mdtes5f9+fTd+eUGg371QxEoD78h+/tjVYweUl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np/LxwAAAN0AAAAPAAAAAAAA&#10;AAAAAAAAAKECAABkcnMvZG93bnJldi54bWxQSwUGAAAAAAQABAD5AAAAlQMAAAAA&#10;"/>
            <v:line id="Line 209" o:spid="_x0000_s1630" style="position:absolute;visibility:visible" from="6448,1311" to="6449,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I6UMgAAADdAAAADwAAAGRycy9kb3ducmV2LnhtbESPQWvCQBSE7wX/w/IKvdVNLaQ1uopY&#10;CtpDUSvo8Zl9JtHs27C7TdJ/3y0UPA4z8w0znfemFi05X1lW8DRMQBDnVldcKNh/vT++gvABWWNt&#10;mRT8kIf5bHA3xUzbjrfU7kIhIoR9hgrKEJpMSp+XZNAPbUMcvbN1BkOUrpDaYRfhppajJEmlwYrj&#10;QokNLUvKr7tvo+DzeZO2i/XHqj+s01P+tj0dL51T6uG+X0xABOrDLfzfXmkFo3Hy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I6UMgAAADdAAAADwAAAAAA&#10;AAAAAAAAAAChAgAAZHJzL2Rvd25yZXYueG1sUEsFBgAAAAAEAAQA+QAAAJYDAAAAAA==&#10;"/>
            <v:line id="Line 210" o:spid="_x0000_s1631" style="position:absolute;visibility:visible" from="6448,1255" to="6449,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uIsQAAADdAAAADwAAAGRycy9kb3ducmV2LnhtbERPy2rCQBTdF/yH4Qru6kSF0EZHEUtB&#10;uyj1Abq8Zq5JNHMnzEyT9O87i0KXh/NerHpTi5acrywrmIwTEMS51RUXCk7H9+cXED4ga6wtk4If&#10;8rBaDp4WmGnb8Z7aQyhEDGGfoYIyhCaT0uclGfRj2xBH7madwRChK6R22MVwU8tpkqTSYMWxocSG&#10;NiXlj8O3UfA5+0rb9e5j25936TV/218v984pNRr26zmIQH34F/+5t1rB9DWJc+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Ta4ixAAAAN0AAAAPAAAAAAAAAAAA&#10;AAAAAKECAABkcnMvZG93bnJldi54bWxQSwUGAAAAAAQABAD5AAAAkgMAAAAA&#10;"/>
            <v:line id="Line 211" o:spid="_x0000_s1632" style="position:absolute;visibility:visible" from="6419,1283" to="642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ELuccAAADdAAAADwAAAGRycy9kb3ducmV2LnhtbESPQWvCQBSE7wX/w/KE3uqmFkJNXUUU&#10;QT2Uagvt8Zl9TVKzb8PumqT/3hUEj8PMfMNM572pRUvOV5YVPI8SEMS51RUXCr4+10+vIHxA1lhb&#10;JgX/5GE+GzxMMdO24z21h1CICGGfoYIyhCaT0uclGfQj2xBH79c6gyFKV0jtsItwU8txkqTSYMVx&#10;ocSGliXlp8PZKHh/+UjbxXa36b+36TFf7Y8/f51T6nHYL95ABOrDPXxrb7SC8SSZwP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Qu5xwAAAN0AAAAPAAAAAAAA&#10;AAAAAAAAAKECAABkcnMvZG93bnJldi54bWxQSwUGAAAAAAQABAD5AAAAlQMAAAAA&#10;"/>
            <v:line id="Line 212" o:spid="_x0000_s1633" style="position:absolute;visibility:visible" from="6391,1311" to="6392,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0+cQAAADdAAAADwAAAGRycy9kb3ducmV2LnhtbERPz2vCMBS+D/wfwhN2m6kOiuuMIoqg&#10;Hoa6wXZ8Nm9tZ/NSkth2/705CB4/vt+zRW9q0ZLzlWUF41ECgji3uuJCwdfn5mUKwgdkjbVlUvBP&#10;HhbzwdMMM207PlJ7CoWIIewzVFCG0GRS+rwkg35kG+LI/VpnMEToCqkddjHc1HKSJKk0WHFsKLGh&#10;VUn55XQ1Cj5eD2m73O23/fcuPefr4/nnr3NKPQ/75TuIQH14iO/urVYweRvH/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jT5xAAAAN0AAAAPAAAAAAAAAAAA&#10;AAAAAKECAABkcnMvZG93bnJldi54bWxQSwUGAAAAAAQABAD5AAAAkgMAAAAA&#10;"/>
            <v:line id="Line 213" o:spid="_x0000_s1634" style="position:absolute;visibility:visible" from="6391,1255" to="6392,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6RYsgAAADdAAAADwAAAGRycy9kb3ducmV2LnhtbESPQWvCQBSE74X+h+UVequbWAhtdBWp&#10;CNpDqVbQ4zP7TGKzb8PuNkn/vSsUehxm5htmOh9MIzpyvrasIB0lIIgLq2suFey/Vk8vIHxA1thY&#10;JgW/5GE+u7+bYq5tz1vqdqEUEcI+RwVVCG0upS8qMuhHtiWO3tk6gyFKV0rtsI9w08hxkmTSYM1x&#10;ocKW3ioqvnc/RsHH82fWLTbv6+GwyU7Fcns6Xnqn1OPDsJiACDSE//Bfe60VjF/T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K6RYsgAAADdAAAADwAAAAAA&#10;AAAAAAAAAAChAgAAZHJzL2Rvd25yZXYueG1sUEsFBgAAAAAEAAQA+QAAAJYDAAAAAA==&#10;"/>
            <v:line id="Line 214" o:spid="_x0000_s1635" style="position:absolute;visibility:visible" from="6363,1283" to="636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wPFcgAAADdAAAADwAAAGRycy9kb3ducmV2LnhtbESPQWvCQBSE74X+h+UVeqsbUwhtdBWp&#10;CNpDqVbQ4zP7TGKzb8PuNkn/vSsUehxm5htmOh9MIzpyvrasYDxKQBAXVtdcKth/rZ5eQPiArLGx&#10;TAp+ycN8dn83xVzbnrfU7UIpIoR9jgqqENpcSl9UZNCPbEscvbN1BkOUrpTaYR/hppFpkmTSYM1x&#10;ocKW3ioqvnc/RsHH82fWLTbv6+GwyU7Fcns6Xnqn1OPDsJiACDSE//Bfe60VpK/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wPFcgAAADdAAAADwAAAAAA&#10;AAAAAAAAAAChAgAAZHJzL2Rvd25yZXYueG1sUEsFBgAAAAAEAAQA+QAAAJYDAAAAAA==&#10;"/>
            <v:line id="Line 215" o:spid="_x0000_s1636" style="position:absolute;visibility:visible" from="6335,1311" to="6336,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CqjsgAAADdAAAADwAAAGRycy9kb3ducmV2LnhtbESPT2vCQBTE74V+h+UVeqsbFUIbXUVa&#10;CtqD1D+gx2f2maTNvg272yR+e1cQehxm5jfMdN6bWrTkfGVZwXCQgCDOra64ULDffb68gvABWWNt&#10;mRRcyMN89vgwxUzbjjfUbkMhIoR9hgrKEJpMSp+XZNAPbEMcvbN1BkOUrpDaYRfhppajJEmlwYrj&#10;QokNvZeU/27/jIL1+DttF6uvZX9Ypaf8Y3M6/nROqeenfjEBEagP/+F7e6kVjN6GY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zCqjsgAAADdAAAADwAAAAAA&#10;AAAAAAAAAAChAgAAZHJzL2Rvd25yZXYueG1sUEsFBgAAAAAEAAQA+QAAAJYDAAAAAA==&#10;"/>
            <v:line id="Line 216" o:spid="_x0000_s1637" style="position:absolute;visibility:visible" from="6335,1255" to="6336,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y+sgAAADdAAAADwAAAGRycy9kb3ducmV2LnhtbESPT2vCQBTE74V+h+UVeqsbrYQaXUUq&#10;gvZQ/Ad6fGZfk7TZt2F3TdJv3y0Uehxm5jfMbNGbWrTkfGVZwXCQgCDOra64UHA6rp9eQPiArLG2&#10;TAq+ycNifn83w0zbjvfUHkIhIoR9hgrKEJpMSp+XZNAPbEMcvQ/rDIYoXSG1wy7CTS1HSZJKgxXH&#10;hRIbei0p/zrcjIL3513aLrdvm/68Ta/5an+9fHZOqceHfjkFEagP/+G/9kYrGE2G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y+sgAAADdAAAADwAAAAAA&#10;AAAAAAAAAAChAgAAZHJzL2Rvd25yZXYueG1sUEsFBgAAAAAEAAQA+QAAAJYDAAAAAA==&#10;"/>
            <v:line id="Line 217" o:spid="_x0000_s1638" style="position:absolute;visibility:visible" from="6307,1283" to="630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WXYcgAAADdAAAADwAAAGRycy9kb3ducmV2LnhtbESPT2vCQBTE74V+h+UVeqsbLYYaXUUq&#10;gvZQ/Ad6fGZfk7TZt2F3TdJv3y0Uehxm5jfMbNGbWrTkfGVZwXCQgCDOra64UHA6rp9eQPiArLG2&#10;TAq+ycNifn83w0zbjvfUHkIhIoR9hgrKEJpMSp+XZNAPbEMcvQ/rDIYoXSG1wy7CTS1HSZJKgxXH&#10;hRIbei0p/zrcjIL3513aLrdvm/68Ta/5an+9fHZOqceHfjkFEagP/+G/9kYrGE2G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5WXYcgAAADdAAAADwAAAAAA&#10;AAAAAAAAAAChAgAAZHJzL2Rvd25yZXYueG1sUEsFBgAAAAAEAAQA+QAAAJYDAAAAAA==&#10;"/>
            <v:line id="Line 218" o:spid="_x0000_s1639" style="position:absolute;visibility:visible" from="6279,1311" to="6280,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cJFsgAAADdAAAADwAAAGRycy9kb3ducmV2LnhtbESPT2vCQBTE74V+h+UVeqsbLYQaXUUq&#10;gnoo9Q/o8Zl9JrHZt2F3TdJv3y0Uehxm5jfMdN6bWrTkfGVZwXCQgCDOra64UHA8rF7eQPiArLG2&#10;TAq+ycN89vgwxUzbjnfU7kMhIoR9hgrKEJpMSp+XZNAPbEMcvat1BkOUrpDaYRfhppajJEmlwYrj&#10;QokNvZeUf+3vRsHH62faLjbbdX/apJd8ubucb51T6vmpX0xABOrDf/ivvdYKRuNh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0cJFsgAAADdAAAADwAAAAAA&#10;AAAAAAAAAAChAgAAZHJzL2Rvd25yZXYueG1sUEsFBgAAAAAEAAQA+QAAAJYDAAAAAA==&#10;"/>
            <v:line id="Line 219" o:spid="_x0000_s1640" style="position:absolute;visibility:visible" from="6279,1255" to="6280,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jcgAAADdAAAADwAAAGRycy9kb3ducmV2LnhtbESPT2vCQBTE70K/w/IKvelGC2mNriKW&#10;gvZQ/Ad6fGZfk9Ts27C7TdJv3y0Uehxm5jfMfNmbWrTkfGVZwXiUgCDOra64UHA6vg6fQfiArLG2&#10;TAq+ycNycTeYY6Ztx3tqD6EQEcI+QwVlCE0mpc9LMuhHtiGO3od1BkOUrpDaYRfhppaTJEmlwYrj&#10;QokNrUvKb4cvo+D9cZe2q+3bpj9v02v+sr9ePjun1MN9v5qBCNSH//Bfe6MVTKbj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AusjcgAAADdAAAADwAAAAAA&#10;AAAAAAAAAAChAgAAZHJzL2Rvd25yZXYueG1sUEsFBgAAAAAEAAQA+QAAAJYDAAAAAA==&#10;"/>
            <v:line id="Line 220" o:spid="_x0000_s1641" style="position:absolute;visibility:visible" from="6251,1283" to="625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Q4/8QAAADdAAAADwAAAGRycy9kb3ducmV2LnhtbERPz2vCMBS+D/wfwhN2m6kOiuuMIoqg&#10;Hoa6wXZ8Nm9tZ/NSkth2/705CB4/vt+zRW9q0ZLzlWUF41ECgji3uuJCwdfn5mUKwgdkjbVlUvBP&#10;HhbzwdMMM207PlJ7CoWIIewzVFCG0GRS+rwkg35kG+LI/VpnMEToCqkddjHc1HKSJKk0WHFsKLGh&#10;VUn55XQ1Cj5eD2m73O23/fcuPefr4/nnr3NKPQ/75TuIQH14iO/urVYweRvHu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lDj/xAAAAN0AAAAPAAAAAAAAAAAA&#10;AAAAAKECAABkcnMvZG93bnJldi54bWxQSwUGAAAAAAQABAD5AAAAkgMAAAAA&#10;"/>
            <v:line id="Line 221" o:spid="_x0000_s1642" style="position:absolute;visibility:visible" from="6223,1311" to="622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dZMcAAADdAAAADwAAAGRycy9kb3ducmV2LnhtbESPQWvCQBSE74X+h+UVeqsbLYQaXUUq&#10;gvZQqhX0+Mw+k9js27C7TdJ/7wpCj8PMfMNM572pRUvOV5YVDAcJCOLc6ooLBfvv1csbCB+QNdaW&#10;ScEfeZjPHh+mmGnb8ZbaXShEhLDPUEEZQpNJ6fOSDPqBbYijd7bOYIjSFVI77CLc1HKUJKk0WHFc&#10;KLGh95Lyn92vUfD5+pW2i83Huj9s0lO+3J6Ol84p9fzULyYgAvXhP3xvr7WC0Xg4h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2J1kxwAAAN0AAAAPAAAAAAAA&#10;AAAAAAAAAKECAABkcnMvZG93bnJldi54bWxQSwUGAAAAAAQABAD5AAAAlQMAAAAA&#10;"/>
            <v:line id="Line 222" o:spid="_x0000_s1643" style="position:absolute;visibility:visible" from="6223,1255" to="6224,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7+RMUAAADdAAAADwAAAGRycy9kb3ducmV2LnhtbERPy2rCQBTdC/7DcAV3OjFCaFNHEUtB&#10;uyj1Ae3ymrlNopk7YWaapH/fWRS6PJz3ajOYRnTkfG1ZwWKegCAurK65VHA5v8weQPiArLGxTAp+&#10;yMNmPR6tMNe25yN1p1CKGMI+RwVVCG0upS8qMujntiWO3Jd1BkOErpTaYR/DTSPTJMmkwZpjQ4Ut&#10;7Soq7qdvo+Bt+Z5128Prfvg4ZNfi+Xj9vPVOqelk2D6BCDSEf/Gfe68VpI9p3B/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7+RMUAAADdAAAADwAAAAAAAAAA&#10;AAAAAAChAgAAZHJzL2Rvd25yZXYueG1sUEsFBgAAAAAEAAQA+QAAAJMDAAAAAA==&#10;"/>
            <v:line id="Line 223" o:spid="_x0000_s1644" style="position:absolute;visibility:visible" from="6194,1283" to="619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b38gAAADdAAAADwAAAGRycy9kb3ducmV2LnhtbESPQWvCQBSE74X+h+UVeqsbUwhtdBWp&#10;CNpDqVbQ4zP7TGKzb8PuNkn/vSsUehxm5htmOh9MIzpyvrasYDxKQBAXVtdcKth/rZ5eQPiArLGx&#10;TAp+ycN8dn83xVzbnrfU7UIpIoR9jgqqENpcSl9UZNCPbEscvbN1BkOUrpTaYR/hppFpkmTSYM1x&#10;ocKW3ioqvnc/RsHH82fWLTbv6+GwyU7Fcns6Xnqn1OPDsJiACDSE//Bfe60VpK/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Jb38gAAADdAAAADwAAAAAA&#10;AAAAAAAAAAChAgAAZHJzL2Rvd25yZXYueG1sUEsFBgAAAAAEAAQA+QAAAJYDAAAAAA==&#10;"/>
            <v:line id="Line 224" o:spid="_x0000_s1645" style="position:absolute;visibility:visible" from="6166,1311" to="6167,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DFqMcAAADdAAAADwAAAGRycy9kb3ducmV2LnhtbESPQWvCQBSE7wX/w/KE3urGFEJNXUUs&#10;Be2hVFvQ4zP7mkSzb8PuNkn/fbcgeBxm5htmvhxMIzpyvrasYDpJQBAXVtdcKvj6fH14AuEDssbG&#10;Min4JQ/Lxehujrm2Pe+o24dSRAj7HBVUIbS5lL6oyKCf2JY4et/WGQxRulJqh32Em0amSZJJgzXH&#10;hQpbWldUXPY/RsH740fWrbZvm+GwzU7Fy+50PPdOqfvxsHoGEWgIt/C1vdEK0lm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EMWoxwAAAN0AAAAPAAAAAAAA&#10;AAAAAAAAAKECAABkcnMvZG93bnJldi54bWxQSwUGAAAAAAQABAD5AAAAlQMAAAAA&#10;"/>
            <v:line id="Line 225" o:spid="_x0000_s1646" style="position:absolute;visibility:visible" from="6166,1255" to="6167,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gM8gAAADdAAAADwAAAGRycy9kb3ducmV2LnhtbESPQWvCQBSE74X+h+UVequbRghtdBVp&#10;KWgPpVpBj8/sM4nNvg272yT9964geBxm5htmOh9MIzpyvras4HmUgCAurK65VLD9+Xh6AeEDssbG&#10;Min4Jw/z2f3dFHNte15TtwmliBD2OSqoQmhzKX1RkUE/si1x9I7WGQxRulJqh32Em0amSZJJgzXH&#10;hQpbequo+N38GQVf4++sW6w+l8NulR2K9/Vhf+qdUo8Pw2ICItAQbuFre6kVpK/pG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xgM8gAAADdAAAADwAAAAAA&#10;AAAAAAAAAAChAgAAZHJzL2Rvd25yZXYueG1sUEsFBgAAAAAEAAQA+QAAAJYDAAAAAA==&#10;"/>
            <v:line id="Line 226" o:spid="_x0000_s1647" style="position:absolute;visibility:visible" from="6138,1283" to="613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4R8gAAADdAAAADwAAAGRycy9kb3ducmV2LnhtbESPT0vDQBTE74LfYXmCN7sxSmhjt6VU&#10;hNaD2D/QHl+zzyQ2+zbsrkn89t2C4HGYmd8w0/lgGtGR87VlBY+jBARxYXXNpYL97u1hDMIHZI2N&#10;ZVLwSx7ms9ubKeba9ryhbhtKESHsc1RQhdDmUvqiIoN+ZFvi6H1ZZzBE6UqpHfYRbhqZJkkmDdYc&#10;FypsaVlRcd7+GAUfT59Zt1i/r4bDOjsVr5vT8bt3St3fDYsXEIGG8B/+a6+0gnSSPs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X4R8gAAADdAAAADwAAAAAA&#10;AAAAAAAAAAChAgAAZHJzL2Rvd25yZXYueG1sUEsFBgAAAAAEAAQA+QAAAJYDAAAAAA==&#10;"/>
            <v:line id="Line 227" o:spid="_x0000_s1648" style="position:absolute;visibility:visible" from="6110,1311" to="611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d3MgAAADdAAAADwAAAGRycy9kb3ducmV2LnhtbESPT0vDQBTE74LfYXmCN7sxYmhjt6VU&#10;hNaD2D/QHl+zzyQ2+zbsrkn89t2C4HGYmd8w0/lgGtGR87VlBY+jBARxYXXNpYL97u1hDMIHZI2N&#10;ZVLwSx7ms9ubKeba9ryhbhtKESHsc1RQhdDmUvqiIoN+ZFvi6H1ZZzBE6UqpHfYRbhqZJkkmDdYc&#10;FypsaVlRcd7+GAUfT59Zt1i/r4bDOjsVr5vT8bt3St3fDYsXEIGG8B/+a6+0gnSSPs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ld3MgAAADdAAAADwAAAAAA&#10;AAAAAAAAAAChAgAAZHJzL2Rvd25yZXYueG1sUEsFBgAAAAAEAAQA+QAAAJYDAAAAAA==&#10;"/>
            <v:line id="Line 228" o:spid="_x0000_s1649" style="position:absolute;visibility:visible" from="6110,1255" to="6111,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vDq8cAAADdAAAADwAAAGRycy9kb3ducmV2LnhtbESPQWvCQBSE7wX/w/KE3urGFEJNXUUs&#10;Be2hVFvQ4zP7mkSzb8PuNkn/fbcgeBxm5htmvhxMIzpyvrasYDpJQBAXVtdcKvj6fH14AuEDssbG&#10;Min4JQ/Lxehujrm2Pe+o24dSRAj7HBVUIbS5lL6oyKCf2JY4et/WGQxRulJqh32Em0amSZJJgzXH&#10;hQpbWldUXPY/RsH740fWrbZvm+GwzU7Fy+50PPdOqfvxsHoGEWgIt/C1vdEK0lma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K8OrxwAAAN0AAAAPAAAAAAAA&#10;AAAAAAAAAKECAABkcnMvZG93bnJldi54bWxQSwUGAAAAAAQABAD5AAAAlQMAAAAA&#10;"/>
            <v:line id="Line 229" o:spid="_x0000_s1650" style="position:absolute;visibility:visible" from="6082,1283" to="608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dmMMgAAADdAAAADwAAAGRycy9kb3ducmV2LnhtbESPT0vDQBTE7wW/w/IEb+3GCLGN3ZZS&#10;EVoPYv9Ae3zNPpPY7Nuwuybx27uC4HGYmd8w8+VgGtGR87VlBfeTBARxYXXNpYLj4WU8BeEDssbG&#10;Min4Jg/Lxc1ojrm2Pe+o24dSRAj7HBVUIbS5lL6oyKCf2JY4eh/WGQxRulJqh32Em0amSZJJgzXH&#10;hQpbWldUXPdfRsHbw3vWrbavm+G0zS7F8+5y/uydUne3w+oJRKAh/If/2hutIJ2lj/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mdmMMgAAADdAAAADwAAAAAA&#10;AAAAAAAAAAChAgAAZHJzL2Rvd25yZXYueG1sUEsFBgAAAAAEAAQA+QAAAJYDAAAAAA==&#10;"/>
            <v:line id="Line 230" o:spid="_x0000_s1651" style="position:absolute;visibility:visible" from="6053,1311" to="605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QsUAAADdAAAADwAAAGRycy9kb3ducmV2LnhtbERPy2rCQBTdC/7DcAV3OjFCaFNHEUtB&#10;uyj1Ae3ymrlNopk7YWaapH/fWRS6PJz3ajOYRnTkfG1ZwWKegCAurK65VHA5v8weQPiArLGxTAp+&#10;yMNmPR6tMNe25yN1p1CKGMI+RwVVCG0upS8qMujntiWO3Jd1BkOErpTaYR/DTSPTJMmkwZpjQ4Ut&#10;7Soq7qdvo+Bt+Z5128Prfvg4ZNfi+Xj9vPVOqelk2D6BCDSEf/Gfe68VpI9pnBv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yQsUAAADdAAAADwAAAAAAAAAA&#10;AAAAAAChAgAAZHJzL2Rvd25yZXYueG1sUEsFBgAAAAAEAAQA+QAAAJMDAAAAAA==&#10;"/>
            <v:line id="Line 231" o:spid="_x0000_s1652" style="position:absolute;visibility:visible" from="6053,1255" to="6054,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RX2cgAAADdAAAADwAAAGRycy9kb3ducmV2LnhtbESPQWvCQBSE74X+h+UVeqsbUwg1uopU&#10;BO2hVFvQ4zP7TGKzb8PuNkn/vSsUehxm5htmthhMIzpyvrasYDxKQBAXVtdcKvj6XD+9gPABWWNj&#10;mRT8kofF/P5uhrm2Pe+o24dSRAj7HBVUIbS5lL6oyKAf2ZY4emfrDIYoXSm1wz7CTSPTJMmkwZrj&#10;QoUtvVZUfO9/jIL354+sW27fNsNhm52K1e50vPROqceHYTkFEWgI/+G/9kYrSCfpB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LRX2cgAAADdAAAADwAAAAAA&#10;AAAAAAAAAAChAgAAZHJzL2Rvd25yZXYueG1sUEsFBgAAAAAEAAQA+QAAAJYDAAAAAA==&#10;"/>
            <v:line id="Line 232" o:spid="_x0000_s1653" style="position:absolute;visibility:visible" from="6025,1283" to="602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domcQAAADdAAAADwAAAGRycy9kb3ducmV2LnhtbERPz2vCMBS+D/wfwht4m+kUinZGEUVQ&#10;D2PqYDs+m7e2s3kpSWy7/345CB4/vt/zZW9q0ZLzlWUFr6MEBHFudcWFgs/z9mUKwgdkjbVlUvBH&#10;HpaLwdMcM207PlJ7CoWIIewzVFCG0GRS+rwkg35kG+LI/VhnMEToCqkddjHc1HKcJKk0WHFsKLGh&#10;dUn59XQzCt4nH2m72h92/dc+veSb4+X7t3NKDZ/71RuIQH14iO/unVYwnk3i/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V2iZxAAAAN0AAAAPAAAAAAAAAAAA&#10;AAAAAKECAABkcnMvZG93bnJldi54bWxQSwUGAAAAAAQABAD5AAAAkgMAAAAA&#10;"/>
            <v:line id="Line 233" o:spid="_x0000_s1654" style="position:absolute;visibility:visible" from="5997,1311" to="5998,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NAsgAAADdAAAADwAAAGRycy9kb3ducmV2LnhtbESPT2vCQBTE74V+h+UVeqsbFUIbXUVa&#10;CtqD1D+gx2f2maTNvg272yR+e1cQehxm5jfMdN6bWrTkfGVZwXCQgCDOra64ULDffb68gvABWWNt&#10;mRRcyMN89vgwxUzbjjfUbkMhIoR9hgrKEJpMSp+XZNAPbEMcvbN1BkOUrpDaYRfhppajJEmlwYrj&#10;QokNvZeU/27/jIL1+DttF6uvZX9Ypaf8Y3M6/nROqeenfjEBEagP/+F7e6kVjN7G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vNAsgAAADdAAAADwAAAAAA&#10;AAAAAAAAAAChAgAAZHJzL2Rvd25yZXYueG1sUEsFBgAAAAAEAAQA+QAAAJYDAAAAAA==&#10;"/>
            <v:line id="Line 234" o:spid="_x0000_s1655" style="position:absolute;visibility:visible" from="5997,1255" to="5998,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lTdcgAAADdAAAADwAAAGRycy9kb3ducmV2LnhtbESPQWvCQBSE74X+h+UVequbRghtdBVp&#10;KWgPpVpBj8/sM4nNvg272yT9964geBxm5htmOh9MIzpyvras4HmUgCAurK65VLD9+Xh6AeEDssbG&#10;Min4Jw/z2f3dFHNte15TtwmliBD2OSqoQmhzKX1RkUE/si1x9I7WGQxRulJqh32Em0amSZJJgzXH&#10;hQpbequo+N38GQVf4++sW6w+l8NulR2K9/Vhf+qdUo8Pw2ICItAQbuFre6kVpK/j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lTdcgAAADdAAAADwAAAAAA&#10;AAAAAAAAAAChAgAAZHJzL2Rvd25yZXYueG1sUEsFBgAAAAAEAAQA+QAAAJYDAAAAAA==&#10;"/>
            <v:line id="Line 235" o:spid="_x0000_s1656" style="position:absolute;visibility:visible" from="5969,1283" to="597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X27sgAAADdAAAADwAAAGRycy9kb3ducmV2LnhtbESPQWvCQBSE74X+h+UVequbGghtdBVp&#10;KWgPpVpBj8/sM4nNvg272yT9964geBxm5htmOh9MIzpyvras4HmUgCAurK65VLD9+Xh6AeEDssbG&#10;Min4Jw/z2f3dFHNte15TtwmliBD2OSqoQmhzKX1RkUE/si1x9I7WGQxRulJqh32Em0aOkySTBmuO&#10;CxW29FZR8bv5Mwq+0u+sW6w+l8NulR2K9/Vhf+qdUo8Pw2ICItAQbuFre6kVjF/T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X27sgAAADdAAAADwAAAAAA&#10;AAAAAAAAAAChAgAAZHJzL2Rvd25yZXYueG1sUEsFBgAAAAAEAAQA+QAAAJYDAAAAAA==&#10;"/>
            <v:line id="Line 236" o:spid="_x0000_s1657" style="position:absolute;visibility:visible" from="5941,1311" to="5942,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xumsgAAADdAAAADwAAAGRycy9kb3ducmV2LnhtbESPQWvCQBSE7wX/w/KE3upGLcGmriIt&#10;Be2hqBXs8Zl9JtHs27C7TdJ/3y0UPA4z8w0zX/amFi05X1lWMB4lIIhzqysuFBw+3x5mIHxA1lhb&#10;JgU/5GG5GNzNMdO24x21+1CICGGfoYIyhCaT0uclGfQj2xBH72ydwRClK6R22EW4qeUkSVJpsOK4&#10;UGJDLyXl1/23UfAx3abtavO+7o+b9JS/7k5fl84pdT/sV88gAvXhFv5vr7WCydP0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2xumsgAAADdAAAADwAAAAAA&#10;AAAAAAAAAAChAgAAZHJzL2Rvd25yZXYueG1sUEsFBgAAAAAEAAQA+QAAAJYDAAAAAA==&#10;"/>
            <v:line id="Line 237" o:spid="_x0000_s1658" style="position:absolute;visibility:visible" from="5941,1255" to="5942,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DLAcgAAADdAAAADwAAAGRycy9kb3ducmV2LnhtbESPQWvCQBSE7wX/w/KE3upGpcGmriIt&#10;Be2hqBXs8Zl9JtHs27C7TdJ/3y0UPA4z8w0zX/amFi05X1lWMB4lIIhzqysuFBw+3x5mIHxA1lhb&#10;JgU/5GG5GNzNMdO24x21+1CICGGfoYIyhCaT0uclGfQj2xBH72ydwRClK6R22EW4qeUkSVJpsOK4&#10;UGJDLyXl1/23UfAx3abtavO+7o+b9JS/7k5fl84pdT/sV88gAvXhFv5vr7WCydP0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CDLAcgAAADdAAAADwAAAAAA&#10;AAAAAAAAAAChAgAAZHJzL2Rvd25yZXYueG1sUEsFBgAAAAAEAAQA+QAAAJYDAAAAAA==&#10;"/>
            <v:line id="Line 238" o:spid="_x0000_s1659" style="position:absolute;visibility:visible" from="5913,1283" to="591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VdscAAADdAAAADwAAAGRycy9kb3ducmV2LnhtbESPQWvCQBSE70L/w/IKvemmCqGmriIt&#10;BfUgVQvt8Zl9JrHZt2F3TeK/7xYEj8PMfMPMFr2pRUvOV5YVPI8SEMS51RUXCr4OH8MXED4ga6wt&#10;k4IreVjMHwYzzLTteEftPhQiQthnqKAMocmk9HlJBv3INsTRO1lnMETpCqkddhFuajlOklQarDgu&#10;lNjQW0n57/5iFGwnn2m7XG9W/fc6Pebvu+PPuXNKPT32y1cQgfpwD9/aK61gPJ2k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8lV2xwAAAN0AAAAPAAAAAAAA&#10;AAAAAAAAAKECAABkcnMvZG93bnJldi54bWxQSwUGAAAAAAQABAD5AAAAlQMAAAAA&#10;"/>
            <v:line id="Line 239" o:spid="_x0000_s1660" style="position:absolute;visibility:visible" from="5885,1311" to="5886,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7w7cgAAADdAAAADwAAAGRycy9kb3ducmV2LnhtbESPT2vCQBTE70K/w/IK3nRThbRGV5EW&#10;QXso/gM9PrOvSdrs27C7TdJv3y0Uehxm5jfMYtWbWrTkfGVZwcM4AUGcW11xoeB82oyeQPiArLG2&#10;TAq+ycNqeTdYYKZtxwdqj6EQEcI+QwVlCE0mpc9LMujHtiGO3rt1BkOUrpDaYRfhppaTJEmlwYrj&#10;QokNPZeUfx6/jIK36T5t17vXbX/Zpbf85XC7fnROqeF9v56DCNSH//Bfe6sVTGb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7w7cgAAADdAAAADwAAAAAA&#10;AAAAAAAAAAChAgAAZHJzL2Rvd25yZXYueG1sUEsFBgAAAAAEAAQA+QAAAJYDAAAAAA==&#10;"/>
            <v:line id="Line 240" o:spid="_x0000_s1661" style="position:absolute;visibility:visible" from="5885,1255" to="5886,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Fkn8QAAADdAAAADwAAAGRycy9kb3ducmV2LnhtbERPz2vCMBS+D/wfwht4m+kUinZGEUVQ&#10;D2PqYDs+m7e2s3kpSWy7/345CB4/vt/zZW9q0ZLzlWUFr6MEBHFudcWFgs/z9mUKwgdkjbVlUvBH&#10;HpaLwdMcM207PlJ7CoWIIewzVFCG0GRS+rwkg35kG+LI/VhnMEToCqkddjHc1HKcJKk0WHFsKLGh&#10;dUn59XQzCt4nH2m72h92/dc+veSb4+X7t3NKDZ/71RuIQH14iO/unVYwnk3i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WSfxAAAAN0AAAAPAAAAAAAAAAAA&#10;AAAAAKECAABkcnMvZG93bnJldi54bWxQSwUGAAAAAAQABAD5AAAAkgMAAAAA&#10;"/>
            <v:line id="Line 241" o:spid="_x0000_s1662" style="position:absolute;visibility:visible" from="5857,1283" to="585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3BBMcAAADdAAAADwAAAGRycy9kb3ducmV2LnhtbESPQWvCQBSE74X+h+UVequbKoQaXUVa&#10;CtqDVCvo8Zl9JrHZt2F3m8R/7wpCj8PMfMNM572pRUvOV5YVvA4SEMS51RUXCnY/ny9vIHxA1lhb&#10;JgUX8jCfPT5MMdO24w2121CICGGfoYIyhCaT0uclGfQD2xBH72SdwRClK6R22EW4qeUwSVJpsOK4&#10;UGJD7yXlv9s/o2A9+k7bxepr2e9X6TH/2BwP584p9fzULyYgAvXhP3xvL7WC4Xg0h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bcEExwAAAN0AAAAPAAAAAAAA&#10;AAAAAAAAAKECAABkcnMvZG93bnJldi54bWxQSwUGAAAAAAQABAD5AAAAlQMAAAAA&#10;"/>
            <v:line id="Line 242" o:spid="_x0000_s1663" style="position:absolute;visibility:visible" from="5829,1311" to="5830,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Eb5MUAAADdAAAADwAAAGRycy9kb3ducmV2LnhtbERPz2vCMBS+C/4P4QneNJ0bZeuMIhsD&#10;3UHUDbbjs3lrq81LSWJb/3tzEHb8+H7Pl72pRUvOV5YVPEwTEMS51RUXCr6/PibPIHxA1lhbJgVX&#10;8rBcDAdzzLTteE/tIRQihrDPUEEZQpNJ6fOSDPqpbYgj92edwRChK6R22MVwU8tZkqTSYMWxocSG&#10;3krKz4eLUbB93KXtavO57n826TF/3x9/T51TajzqV68gAvXhX3x3r7WC2ctT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Eb5MUAAADdAAAADwAAAAAAAAAA&#10;AAAAAAChAgAAZHJzL2Rvd25yZXYueG1sUEsFBgAAAAAEAAQA+QAAAJMDAAAAAA==&#10;"/>
            <v:line id="Line 243" o:spid="_x0000_s1664" style="position:absolute;visibility:visible" from="5829,1255" to="5830,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f8gAAADdAAAADwAAAGRycy9kb3ducmV2LnhtbESPT2vCQBTE74V+h+UVeqsbrYQaXUUq&#10;gvZQ/Ad6fGZfk7TZt2F3TdJv3y0Uehxm5jfMbNGbWrTkfGVZwXCQgCDOra64UHA6rp9eQPiArLG2&#10;TAq+ycNifn83w0zbjvfUHkIhIoR9hgrKEJpMSp+XZNAPbEMcvQ/rDIYoXSG1wy7CTS1HSZJKgxXH&#10;hRIbei0p/zrcjIL3513aLrdvm/68Ta/5an+9fHZOqceHfjkFEagP/+G/9kYrGE3G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2+f8gAAADdAAAADwAAAAAA&#10;AAAAAAAAAAChAgAAZHJzL2Rvd25yZXYueG1sUEsFBgAAAAAEAAQA+QAAAJYDAAAAAA==&#10;"/>
            <v:line id="Line 244" o:spid="_x0000_s1665" style="position:absolute;visibility:visible" from="5800,1283" to="580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8gCMgAAADdAAAADwAAAGRycy9kb3ducmV2LnhtbESPT0vDQBTE74LfYXmCN7sxSmhjt6VU&#10;hNaD2D/QHl+zzyQ2+zbsrkn89t2C4HGYmd8w0/lgGtGR87VlBY+jBARxYXXNpYL97u1hDMIHZI2N&#10;ZVLwSx7ms9ubKeba9ryhbhtKESHsc1RQhdDmUvqiIoN+ZFvi6H1ZZzBE6UqpHfYRbhqZJkkmDdYc&#10;FypsaVlRcd7+GAUfT59Zt1i/r4bDOjsVr5vT8bt3St3fDYsXEIGG8B/+a6+0gnTynM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8gCMgAAADdAAAADwAAAAAA&#10;AAAAAAAAAAChAgAAZHJzL2Rvd25yZXYueG1sUEsFBgAAAAAEAAQA+QAAAJYDAAAAAA==&#10;"/>
            <v:line id="Line 245" o:spid="_x0000_s1666" style="position:absolute;visibility:visible" from="5772,1311" to="5773,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OFk8gAAADdAAAADwAAAGRycy9kb3ducmV2LnhtbESPQWvCQBSE7wX/w/KE3upGLcGmriIt&#10;Be2hqBXs8Zl9JtHs27C7TdJ/3y0UPA4z8w0zX/amFi05X1lWMB4lIIhzqysuFBw+3x5mIHxA1lhb&#10;JgU/5GG5GNzNMdO24x21+1CICGGfoYIyhCaT0uclGfQj2xBH72ydwRClK6R22EW4qeUkSVJpsOK4&#10;UGJDLyXl1/23UfAx3abtavO+7o+b9JS/7k5fl84pdT/sV88gAvXhFv5vr7WCydP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OFk8gAAADdAAAADwAAAAAA&#10;AAAAAAAAAAChAgAAZHJzL2Rvd25yZXYueG1sUEsFBgAAAAAEAAQA+QAAAJYDAAAAAA==&#10;"/>
            <v:line id="Line 246" o:spid="_x0000_s1667" style="position:absolute;visibility:visible" from="5772,1255" to="5773,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od58gAAADdAAAADwAAAGRycy9kb3ducmV2LnhtbESPQWvCQBSE7wX/w/KE3upGK8GmriIt&#10;Be2hqBXs8Zl9JtHs27C7TdJ/3y0UPA4z8w0zX/amFi05X1lWMB4lIIhzqysuFBw+3x5mIHxA1lhb&#10;JgU/5GG5GNzNMdO24x21+1CICGGfoYIyhCaT0uclGfQj2xBH72ydwRClK6R22EW4qeUkSVJpsOK4&#10;UGJDLyXl1/23UfDxuE3b1eZ93R836Sl/3Z2+Lp1T6n7Yr55BBOrDLfzfXmsFk6f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2od58gAAADdAAAADwAAAAAA&#10;AAAAAAAAAAChAgAAZHJzL2Rvd25yZXYueG1sUEsFBgAAAAAEAAQA+QAAAJYDAAAAAA==&#10;"/>
            <v:line id="Line 247" o:spid="_x0000_s1668" style="position:absolute;visibility:visible" from="5744,1283" to="574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a4fMkAAADdAAAADwAAAGRycy9kb3ducmV2LnhtbESPT0vDQBTE74LfYXlCb3Zjq6GN3Zai&#10;CK2HYv9APb5mn0na7Nuwuybx27uC0OMwM79hZove1KIl5yvLCh6GCQji3OqKCwWH/dv9BIQPyBpr&#10;y6Tghzws5rc3M8y07XhL7S4UIkLYZ6igDKHJpPR5SQb90DbE0fuyzmCI0hVSO+wi3NRylCSpNFhx&#10;XCixoZeS8svu2yjYjD/Sdrl+X/XHdXrKX7enz3PnlBrc9ctnEIH6cA3/t1dawWj6+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QmuHzJAAAA3QAAAA8AAAAA&#10;AAAAAAAAAAAAoQIAAGRycy9kb3ducmV2LnhtbFBLBQYAAAAABAAEAPkAAACXAwAAAAA=&#10;"/>
            <v:line id="Line 248" o:spid="_x0000_s1669" style="position:absolute;visibility:visible" from="5716,1311" to="5717,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QmC8gAAADdAAAADwAAAGRycy9kb3ducmV2LnhtbESPQWvCQBSE7wX/w/IKvdVNbQk1uoq0&#10;FLSHolbQ4zP7TGKzb8PuNkn/vSsUPA4z8w0znfemFi05X1lW8DRMQBDnVldcKNh9fzy+gvABWWNt&#10;mRT8kYf5bHA3xUzbjjfUbkMhIoR9hgrKEJpMSp+XZNAPbUMcvZN1BkOUrpDaYRfhppajJEmlwYrj&#10;QokNvZWU/2x/jYKv53XaLlafy36/So/5++Z4OHdOqYf7fjEBEagPt/B/e6kVjMY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QmC8gAAADdAAAADwAAAAAA&#10;AAAAAAAAAAChAgAAZHJzL2Rvd25yZXYueG1sUEsFBgAAAAAEAAQA+QAAAJYDAAAAAA==&#10;"/>
            <v:line id="Line 249" o:spid="_x0000_s1670" style="position:absolute;visibility:visible" from="5716,1255" to="5717,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iDkMkAAADdAAAADwAAAGRycy9kb3ducmV2LnhtbESPT0vDQBTE74LfYXlCb3ZjK7GN3ZbS&#10;IrQeiv0D9fiafSbR7Nuwuybx27uC0OMwM79hZove1KIl5yvLCh6GCQji3OqKCwWn48v9BIQPyBpr&#10;y6Tghzws5rc3M8y07XhP7SEUIkLYZ6igDKHJpPR5SQb90DbE0fuwzmCI0hVSO+wi3NRylCSpNFhx&#10;XCixoVVJ+dfh2yjYjd/Sdrl93fTnbXrJ1/vL+2fnlBrc9ctnEIH6cA3/tzdawWj6+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u4g5DJAAAA3QAAAA8AAAAA&#10;AAAAAAAAAAAAoQIAAGRycy9kb3ducmV2LnhtbFBLBQYAAAAABAAEAPkAAACXAwAAAAA=&#10;"/>
            <v:line id="Line 250" o:spid="_x0000_s1671" style="position:absolute;visibility:visible" from="5688,1283" to="568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X4sUAAADdAAAADwAAAGRycy9kb3ducmV2LnhtbERPz2vCMBS+C/4P4QneNJ0bZeuMIhsD&#10;3UHUDbbjs3lrq81LSWJb/3tzEHb8+H7Pl72pRUvOV5YVPEwTEMS51RUXCr6/PibPIHxA1lhbJgVX&#10;8rBcDAdzzLTteE/tIRQihrDPUEEZQpNJ6fOSDPqpbYgj92edwRChK6R22MVwU8tZkqTSYMWxocSG&#10;3krKz4eLUbB93KXtavO57n826TF/3x9/T51TajzqV68gAvXhX3x3r7WC2ctT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cX4sUAAADdAAAADwAAAAAAAAAA&#10;AAAAAAChAgAAZHJzL2Rvd25yZXYueG1sUEsFBgAAAAAEAAQA+QAAAJMDAAAAAA==&#10;"/>
            <v:line id="Line 251" o:spid="_x0000_s1672" style="position:absolute;visibility:visible" from="5660,1311" to="566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uyecgAAADdAAAADwAAAGRycy9kb3ducmV2LnhtbESPT2vCQBTE74V+h+UJvdWNtoSauopY&#10;CtpD8R/o8Zl9TVKzb8PuNkm/vSsUehxm5jfMdN6bWrTkfGVZwWiYgCDOra64UHDYvz++gPABWWNt&#10;mRT8kof57P5uipm2HW+p3YVCRAj7DBWUITSZlD4vyaAf2oY4el/WGQxRukJqh12Em1qOkySVBiuO&#10;CyU2tCwpv+x+jILPp03aLtYfq/64Ts/52/Z8+u6cUg+DfvEKIlAf/sN/7ZVWMJ48T+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uyecgAAADdAAAADwAAAAAA&#10;AAAAAAAAAAChAgAAZHJzL2Rvd25yZXYueG1sUEsFBgAAAAAEAAQA+QAAAJYDAAAAAA==&#10;"/>
            <v:line id="Line 252" o:spid="_x0000_s1673" style="position:absolute;visibility:visible" from="5660,1255" to="5661,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NOcUAAADdAAAADwAAAGRycy9kb3ducmV2LnhtbERPz2vCMBS+C/4P4QneNJ1jZeuMIhsD&#10;3UHUDbbjs3lrq81LSWJb/3tzEHb8+H7Pl72pRUvOV5YVPEwTEMS51RUXCr6/PibPIHxA1lhbJgVX&#10;8rBcDAdzzLTteE/tIRQihrDPUEEZQpNJ6fOSDPqpbYgj92edwRChK6R22MVwU8tZkqTSYMWxocSG&#10;3krKz4eLUbB93KXtavO57n826TF/3x9/T51TajzqV68gAvXhX3x3r7WC2ctT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iNOcUAAADdAAAADwAAAAAAAAAA&#10;AAAAAAChAgAAZHJzL2Rvd25yZXYueG1sUEsFBgAAAAAEAAQA+QAAAJMDAAAAAA==&#10;"/>
            <v:line id="Line 253" o:spid="_x0000_s1674" style="position:absolute;visibility:visible" from="5632,1283" to="563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oosgAAADdAAAADwAAAGRycy9kb3ducmV2LnhtbESPT2vCQBTE74V+h+UVeqsbLYYaXUUq&#10;gvZQ/Ad6fGZfk7TZt2F3TdJv3y0Uehxm5jfMbNGbWrTkfGVZwXCQgCDOra64UHA6rp9eQPiArLG2&#10;TAq+ycNifn83w0zbjvfUHkIhIoR9hgrKEJpMSp+XZNAPbEMcvQ/rDIYoXSG1wy7CTS1HSZJKgxXH&#10;hRIbei0p/zrcjIL3513aLrdvm/68Ta/5an+9fHZOqceHfjkFEagP/+G/9kYrGE3G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QoosgAAADdAAAADwAAAAAA&#10;AAAAAAAAAAChAgAAZHJzL2Rvd25yZXYueG1sUEsFBgAAAAAEAAQA+QAAAJYDAAAAAA==&#10;"/>
            <v:line id="Line 254" o:spid="_x0000_s1675" style="position:absolute;visibility:visible" from="5603,1311" to="560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a21cgAAADdAAAADwAAAGRycy9kb3ducmV2LnhtbESPT0vDQBTE74LfYXmCN7sxYmhjt6VU&#10;hNaD2D/QHl+zzyQ2+zbsrkn89t2C4HGYmd8w0/lgGtGR87VlBY+jBARxYXXNpYL97u1hDMIHZI2N&#10;ZVLwSx7ms9ubKeba9ryhbhtKESHsc1RQhdDmUvqiIoN+ZFvi6H1ZZzBE6UqpHfYRbhqZJkkmDdYc&#10;FypsaVlRcd7+GAUfT59Zt1i/r4bDOjsVr5vT8bt3St3fDYsXEIGG8B/+a6+0gnTynM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a21cgAAADdAAAADwAAAAAA&#10;AAAAAAAAAAChAgAAZHJzL2Rvd25yZXYueG1sUEsFBgAAAAAEAAQA+QAAAJYDAAAAAA==&#10;"/>
            <v:line id="Line 255" o:spid="_x0000_s1676" style="position:absolute;visibility:visible" from="5603,1255" to="5604,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oTTsgAAADdAAAADwAAAGRycy9kb3ducmV2LnhtbESPQWvCQBSE7wX/w/KE3upGpcGmriIt&#10;Be2hqBXs8Zl9JtHs27C7TdJ/3y0UPA4z8w0zX/amFi05X1lWMB4lIIhzqysuFBw+3x5mIHxA1lhb&#10;JgU/5GG5GNzNMdO24x21+1CICGGfoYIyhCaT0uclGfQj2xBH72ydwRClK6R22EW4qeUkSVJpsOK4&#10;UGJDLyXl1/23UfAx3abtavO+7o+b9JS/7k5fl84pdT/sV88gAvXhFv5vr7WCydP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VoTTsgAAADdAAAADwAAAAAA&#10;AAAAAAAAAAChAgAAZHJzL2Rvd25yZXYueG1sUEsFBgAAAAAEAAQA+QAAAJYDAAAAAA==&#10;"/>
            <v:line id="Line 256" o:spid="_x0000_s1677" style="position:absolute;visibility:visible" from="5575,1283" to="557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LOskAAADdAAAADwAAAGRycy9kb3ducmV2LnhtbESPT0vDQBTE74LfYXlCb3Zjq6GN3Zai&#10;CK2HYv9APb5mn0na7Nuwuybx27uC0OMwM79hZove1KIl5yvLCh6GCQji3OqKCwWH/dv9BIQPyBpr&#10;y6Tghzws5rc3M8y07XhL7S4UIkLYZ6igDKHJpPR5SQb90DbE0fuyzmCI0hVSO+wi3NRylCSpNFhx&#10;XCixoZeS8svu2yjYjD/Sdrl+X/XHdXrKX7enz3PnlBrc9ctnEIH6cA3/t1dawWj69A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6zizrJAAAA3QAAAA8AAAAA&#10;AAAAAAAAAAAAoQIAAGRycy9kb3ducmV2LnhtbFBLBQYAAAAABAAEAPkAAACXAwAAAAA=&#10;"/>
            <v:line id="Line 257" o:spid="_x0000_s1678" style="position:absolute;visibility:visible" from="5547,1311" to="5548,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8uocgAAADdAAAADwAAAGRycy9kb3ducmV2LnhtbESPQWvCQBSE7wX/w/KE3upGi8GmriIt&#10;Be2hqBXs8Zl9JtHs27C7TdJ/3y0UPA4z8w0zX/amFi05X1lWMB4lIIhzqysuFBw+3x5mIHxA1lhb&#10;JgU/5GG5GNzNMdO24x21+1CICGGfoYIyhCaT0uclGfQj2xBH72ydwRClK6R22EW4qeUkSVJpsOK4&#10;UGJDLyXl1/23UfDxuE3b1eZ93R836Sl/3Z2+Lp1T6n7Yr55BBOrDLfzfXmsFk6f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f8uocgAAADdAAAADwAAAAAA&#10;AAAAAAAAAAChAgAAZHJzL2Rvd25yZXYueG1sUEsFBgAAAAAEAAQA+QAAAJYDAAAAAA==&#10;"/>
            <v:line id="Line 258" o:spid="_x0000_s1679" style="position:absolute;visibility:visible" from="5547,1255" to="5548,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2w1sgAAADdAAAADwAAAGRycy9kb3ducmV2LnhtbESPQWvCQBSE7wX/w/IKvdVNLQ01uoq0&#10;FLSHolbQ4zP7TGKzb8PuNkn/vSsUPA4z8w0znfemFi05X1lW8DRMQBDnVldcKNh9fzy+gvABWWNt&#10;mRT8kYf5bHA3xUzbjjfUbkMhIoR9hgrKEJpMSp+XZNAPbUMcvZN1BkOUrpDaYRfhppajJEmlwYrj&#10;QokNvZWU/2x/jYKv53XaLlafy36/So/5++Z4OHdOqYf7fjEBEagPt/B/e6kVjMY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S2w1sgAAADdAAAADwAAAAAA&#10;AAAAAAAAAAChAgAAZHJzL2Rvd25yZXYueG1sUEsFBgAAAAAEAAQA+QAAAJYDAAAAAA==&#10;"/>
            <v:line id="Line 259" o:spid="_x0000_s1680" style="position:absolute;visibility:visible" from="5519,1283" to="552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EVTckAAADdAAAADwAAAGRycy9kb3ducmV2LnhtbESPT0vDQBTE74LfYXlCb3Zji7GN3ZbS&#10;IrQeiv0D9fiafSbR7Nuwuybx27uC0OMwM79hZove1KIl5yvLCh6GCQji3OqKCwWn48v9BIQPyBpr&#10;y6Tghzws5rc3M8y07XhP7SEUIkLYZ6igDKHJpPR5SQb90DbE0fuwzmCI0hVSO+wi3NRylCSpNFhx&#10;XCixoVVJ+dfh2yjYjd/Sdrl93fTnbXrJ1/vL+2fnlBrc9ctnEIH6cA3/tzdawWj6+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5hFU3JAAAA3QAAAA8AAAAA&#10;AAAAAAAAAAAAoQIAAGRycy9kb3ducmV2LnhtbFBLBQYAAAAABAAEAPkAAACXAwAAAAA=&#10;"/>
            <v:line id="Line 260" o:spid="_x0000_s1681" style="position:absolute;visibility:visible" from="5491,1311" to="5492,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BP8UAAADdAAAADwAAAGRycy9kb3ducmV2LnhtbERPz2vCMBS+C/4P4QneNJ1jZeuMIhsD&#10;3UHUDbbjs3lrq81LSWJb/3tzEHb8+H7Pl72pRUvOV5YVPEwTEMS51RUXCr6/PibPIHxA1lhbJgVX&#10;8rBcDAdzzLTteE/tIRQihrDPUEEZQpNJ6fOSDPqpbYgj92edwRChK6R22MVwU8tZkqTSYMWxocSG&#10;3krKz4eLUbB93KXtavO57n826TF/3x9/T51TajzqV68gAvXhX3x3r7WC2ctT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BP8UAAADdAAAADwAAAAAAAAAA&#10;AAAAAAChAgAAZHJzL2Rvd25yZXYueG1sUEsFBgAAAAAEAAQA+QAAAJMDAAAAAA==&#10;"/>
            <v:line id="Line 261" o:spid="_x0000_s1682" style="position:absolute;visibility:visible" from="5491,1255" to="5492,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IkpMgAAADdAAAADwAAAGRycy9kb3ducmV2LnhtbESPT2vCQBTE74V+h+UJvdWNloaauopY&#10;CtpD8R/o8Zl9TVKzb8PuNkm/vSsUehxm5jfMdN6bWrTkfGVZwWiYgCDOra64UHDYvz++gPABWWNt&#10;mRT8kof57P5uipm2HW+p3YVCRAj7DBWUITSZlD4vyaAf2oY4el/WGQxRukJqh12Em1qOkySVBiuO&#10;CyU2tCwpv+x+jILPp03aLtYfq/64Ts/52/Z8+u6cUg+DfvEKIlAf/sN/7ZVWMJ48T+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IkpMgAAADdAAAADwAAAAAA&#10;AAAAAAAAAAChAgAAZHJzL2Rvd25yZXYueG1sUEsFBgAAAAAEAAQA+QAAAJYDAAAAAA==&#10;"/>
            <v:line id="Line 262" o:spid="_x0000_s1683" style="position:absolute;visibility:visible" from="5463,1283" to="546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HhMQAAADdAAAADwAAAGRycy9kb3ducmV2LnhtbERPy2rCQBTdF/yH4Qrd1UktBJs6ilQE&#10;7UJ8gS6vmdskbeZOmJkm8e+dhdDl4byn897UoiXnK8sKXkcJCOLc6ooLBafj6mUCwgdkjbVlUnAj&#10;D/PZ4GmKmbYd76k9hELEEPYZKihDaDIpfV6SQT+yDXHkvq0zGCJ0hdQOuxhuajlOklQarDg2lNjQ&#10;Z0n57+HPKNi+7dJ2sfla9+dNes2X++vlp3NKPQ/7xQeIQH34Fz/ca61g/J7G/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5EeExAAAAN0AAAAPAAAAAAAAAAAA&#10;AAAAAKECAABkcnMvZG93bnJldi54bWxQSwUGAAAAAAQABAD5AAAAkgMAAAAA&#10;"/>
            <v:line id="Line 263" o:spid="_x0000_s1684" style="position:absolute;visibility:visible" from="5434,1311" to="5435,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jiH8gAAADdAAAADwAAAGRycy9kb3ducmV2LnhtbESPT2vCQBTE74V+h+UVeqsbLYQaXUUq&#10;gnoo9Q/o8Zl9JrHZt2F3TdJv3y0Uehxm5jfMdN6bWrTkfGVZwXCQgCDOra64UHA8rF7eQPiArLG2&#10;TAq+ycN89vgwxUzbjnfU7kMhIoR9hgrKEJpMSp+XZNAPbEMcvat1BkOUrpDaYRfhppajJEmlwYrj&#10;QokNvZeUf+3vRsHH62faLjbbdX/apJd8ubucb51T6vmpX0xABOrDf/ivvdYKRuN0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KjiH8gAAADdAAAADwAAAAAA&#10;AAAAAAAAAAChAgAAZHJzL2Rvd25yZXYueG1sUEsFBgAAAAAEAAQA+QAAAJYDAAAAAA==&#10;"/>
            <v:line id="Line 264" o:spid="_x0000_s1685" style="position:absolute;visibility:visible" from="5434,1255" to="5435,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p8aMcAAADdAAAADwAAAGRycy9kb3ducmV2LnhtbESPQWvCQBSE7wX/w/KE3urGFEJNXUUs&#10;Be2hVFvQ4zP7mkSzb8PuNkn/fbcgeBxm5htmvhxMIzpyvrasYDpJQBAXVtdcKvj6fH14AuEDssbG&#10;Min4JQ/Lxehujrm2Pe+o24dSRAj7HBVUIbS5lL6oyKCf2JY4et/WGQxRulJqh32Em0amSZJJgzXH&#10;hQpbWldUXPY/RsH740fWrbZvm+GwzU7Fy+50PPdOqfvxsHoGEWgIt/C1vdEK0lm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enxoxwAAAN0AAAAPAAAAAAAA&#10;AAAAAAAAAKECAABkcnMvZG93bnJldi54bWxQSwUGAAAAAAQABAD5AAAAlQMAAAAA&#10;"/>
            <v:line id="Line 265" o:spid="_x0000_s1686" style="position:absolute;visibility:visible" from="5406,1283" to="5407,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Z88cAAADdAAAADwAAAGRycy9kb3ducmV2LnhtbESPQWvCQBSE70L/w/IKvemmCqGmriIt&#10;BfUgVQvt8Zl9JrHZt2F3TeK/7xYEj8PMfMPMFr2pRUvOV5YVPI8SEMS51RUXCr4OH8MXED4ga6wt&#10;k4IreVjMHwYzzLTteEftPhQiQthnqKAMocmk9HlJBv3INsTRO1lnMETpCqkddhFuajlOklQarDgu&#10;lNjQW0n57/5iFGwnn2m7XG9W/fc6Pebvu+PPuXNKPT32y1cQgfpwD9/aK61gPE0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NtnzxwAAAN0AAAAPAAAAAAAA&#10;AAAAAAAAAKECAABkcnMvZG93bnJldi54bWxQSwUGAAAAAAQABAD5AAAAlQMAAAAA&#10;"/>
            <v:line id="Line 266" o:spid="_x0000_s1687" style="position:absolute;visibility:visible" from="5378,1311" to="5379,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9Bh8gAAADdAAAADwAAAGRycy9kb3ducmV2LnhtbESPQWvCQBSE7wX/w/IKvdVNbQk1uoq0&#10;FLSHolbQ4zP7TGKzb8PuNkn/vSsUPA4z8w0znfemFi05X1lW8DRMQBDnVldcKNh9fzy+gvABWWNt&#10;mRT8kYf5bHA3xUzbjjfUbkMhIoR9hgrKEJpMSp+XZNAPbUMcvZN1BkOUrpDaYRfhppajJEmlwYrj&#10;QokNvZWU/2x/jYKv53XaLlafy36/So/5++Z4OHdOqYf7fjEBEagPt/B/e6kVjMb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N9Bh8gAAADdAAAADwAAAAAA&#10;AAAAAAAAAAChAgAAZHJzL2Rvd25yZXYueG1sUEsFBgAAAAAEAAQA+QAAAJYDAAAAAA==&#10;"/>
            <v:line id="Line 267" o:spid="_x0000_s1688" style="position:absolute;visibility:visible" from="5378,1255" to="5379,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PkHMgAAADdAAAADwAAAGRycy9kb3ducmV2LnhtbESPQWvCQBSE7wX/w/IKvdVNLQ01uoq0&#10;FLSHolbQ4zP7TGKzb8PuNkn/vSsUPA4z8w0znfemFi05X1lW8DRMQBDnVldcKNh9fzy+gvABWWNt&#10;mRT8kYf5bHA3xUzbjjfUbkMhIoR9hgrKEJpMSp+XZNAPbUMcvZN1BkOUrpDaYRfhppajJEmlwYrj&#10;QokNvZWU/2x/jYKv53XaLlafy36/So/5++Z4OHdOqYf7fjEBEagPt/B/e6kVjMb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5PkHMgAAADdAAAADwAAAAAA&#10;AAAAAAAAAAChAgAAZHJzL2Rvd25yZXYueG1sUEsFBgAAAAAEAAQA+QAAAJYDAAAAAA==&#10;"/>
            <v:line id="Line 268" o:spid="_x0000_s1689" style="position:absolute;visibility:visible" from="5350,1283" to="535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F6a8gAAADdAAAADwAAAGRycy9kb3ducmV2LnhtbESPQUsDMRSE7wX/Q3iCtzZrhWDXpqVY&#10;Cq0HsVXQ4+vmubu6eVmSuLv++6ZQ6HGYmW+Y+XKwjejIh9qxhvtJBoK4cKbmUsPH+2b8CCJEZION&#10;Y9LwTwGWi5vRHHPjet5Td4ilSBAOOWqoYmxzKUNRkcUwcS1x8r6dtxiT9KU0HvsEt42cZpmSFmtO&#10;CxW29FxR8Xv4sxpeH95Ut9q9bIfPnToW6/3x66f3Wt/dDqsnEJGGeA1f2lujYTpTCs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0F6a8gAAADdAAAADwAAAAAA&#10;AAAAAAAAAAChAgAAZHJzL2Rvd25yZXYueG1sUEsFBgAAAAAEAAQA+QAAAJYDAAAAAA==&#10;"/>
            <v:line id="Line 269" o:spid="_x0000_s1690" style="position:absolute;visibility:visible" from="5322,1311" to="5323,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3f8MgAAADdAAAADwAAAGRycy9kb3ducmV2LnhtbESPQWvCQBSE7wX/w/IKvdVNLaQ1uopY&#10;CtpDUSvo8Zl9JtHs27C7TdJ/3y0UPA4z8w0znfemFi05X1lW8DRMQBDnVldcKNh/vT++gvABWWNt&#10;mRT8kIf5bHA3xUzbjrfU7kIhIoR9hgrKEJpMSp+XZNAPbUMcvbN1BkOUrpDaYRfhppajJEmlwYrj&#10;QokNLUvKr7tvo+DzeZO2i/XHqj+s01P+tj0dL51T6uG+X0xABOrDLfzfXmkFo3H6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3f8MgAAADdAAAADwAAAAAA&#10;AAAAAAAAAAChAgAAZHJzL2Rvd25yZXYueG1sUEsFBgAAAAAEAAQA+QAAAJYDAAAAAA==&#10;"/>
            <v:line id="Line 270" o:spid="_x0000_s1691" style="position:absolute;visibility:visible" from="5322,1255" to="5323,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JLgsQAAADdAAAADwAAAGRycy9kb3ducmV2LnhtbERPy2rCQBTdF/yH4Qrd1UktBJs6ilQE&#10;7UJ8gS6vmdskbeZOmJkm8e+dhdDl4byn897UoiXnK8sKXkcJCOLc6ooLBafj6mUCwgdkjbVlUnAj&#10;D/PZ4GmKmbYd76k9hELEEPYZKihDaDIpfV6SQT+yDXHkvq0zGCJ0hdQOuxhuajlOklQarDg2lNjQ&#10;Z0n57+HPKNi+7dJ2sfla9+dNes2X++vlp3NKPQ/7xQeIQH34Fz/ca61g/J7G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kkuCxAAAAN0AAAAPAAAAAAAAAAAA&#10;AAAAAKECAABkcnMvZG93bnJldi54bWxQSwUGAAAAAAQABAD5AAAAkgMAAAAA&#10;"/>
            <v:line id="Line 271" o:spid="_x0000_s1692" style="position:absolute;visibility:visible" from="5294,1283" to="529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7uGccAAADdAAAADwAAAGRycy9kb3ducmV2LnhtbESPQWvCQBSE7wX/w/KE3uqmFkJNXUUU&#10;QT2Uagvt8Zl9TVKzb8PumqT/3hUEj8PMfMNM572pRUvOV5YVPI8SEMS51RUXCr4+10+vIHxA1lhb&#10;JgX/5GE+GzxMMdO24z21h1CICGGfoYIyhCaT0uclGfQj2xBH79c6gyFKV0jtsItwU8txkqTSYMVx&#10;ocSGliXlp8PZKHh/+UjbxXa36b+36TFf7Y8/f51T6nHYL95ABOrDPXxrb7SC8SSdwP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3u4ZxwAAAN0AAAAPAAAAAAAA&#10;AAAAAAAAAKECAABkcnMvZG93bnJldi54bWxQSwUGAAAAAAQABAD5AAAAlQMAAAAA&#10;"/>
            <v:line id="Line 272" o:spid="_x0000_s1693" style="position:absolute;visibility:visible" from="5266,1311" to="5267,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3RWcUAAADdAAAADwAAAGRycy9kb3ducmV2LnhtbERPz2vCMBS+C/4P4QneNJ2DunVGkY2B&#10;7iDqBtvx2by11ealJLHt/ntzEHb8+H4vVr2pRUvOV5YVPEwTEMS51RUXCr4+3ydPIHxA1lhbJgV/&#10;5GG1HA4WmGnb8YHaYyhEDGGfoYIyhCaT0uclGfRT2xBH7tc6gyFCV0jtsIvhppazJEmlwYpjQ4kN&#10;vZaUX45Xo2D3uE/b9fZj039v01P+djj9nDun1HjUr19ABOrDv/ju3mgFs+d53B/fx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3RWcUAAADdAAAADwAAAAAAAAAA&#10;AAAAAAChAgAAZHJzL2Rvd25yZXYueG1sUEsFBgAAAAAEAAQA+QAAAJMDAAAAAA==&#10;"/>
            <v:line id="Line 273" o:spid="_x0000_s1694" style="position:absolute;visibility:visible" from="5266,1255" to="5267,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0wsgAAADdAAAADwAAAGRycy9kb3ducmV2LnhtbESPT2vCQBTE70K/w/IKvelGC2mNriKW&#10;gvZQ/Ad6fGZfk9Ts27C7TdJv3y0Uehxm5jfMfNmbWrTkfGVZwXiUgCDOra64UHA6vg6fQfiArLG2&#10;TAq+ycNycTeYY6Ztx3tqD6EQEcI+QwVlCE0mpc9LMuhHtiGO3od1BkOUrpDaYRfhppaTJEmlwYrj&#10;QokNrUvKb4cvo+D9cZe2q+3bpj9v02v+sr9ePjun1MN9v5qBCNSH//Bfe6MVTKZPY/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F0wsgAAADdAAAADwAAAAAA&#10;AAAAAAAAAAChAgAAZHJzL2Rvd25yZXYueG1sUEsFBgAAAAAEAAQA+QAAAJYDAAAAAA==&#10;"/>
            <v:line id="Line 274" o:spid="_x0000_s1695" style="position:absolute;visibility:visible" from="5238,1283" to="523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qtcgAAADdAAAADwAAAGRycy9kb3ducmV2LnhtbESPT0vDQBTE7wW/w/IEb+3GCLGN3ZZS&#10;EVoPYv9Ae3zNPpPY7Nuwuybx27uC4HGYmd8w8+VgGtGR87VlBfeTBARxYXXNpYLj4WU8BeEDssbG&#10;Min4Jg/Lxc1ojrm2Pe+o24dSRAj7HBVUIbS5lL6oyKCf2JY4eh/WGQxRulJqh32Em0amSZJJgzXH&#10;hQpbWldUXPdfRsHbw3vWrbavm+G0zS7F8+5y/uydUne3w+oJRKAh/If/2hutIJ09pv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PqtcgAAADdAAAADwAAAAAA&#10;AAAAAAAAAAChAgAAZHJzL2Rvd25yZXYueG1sUEsFBgAAAAAEAAQA+QAAAJYDAAAAAA==&#10;"/>
            <v:line id="Line 275" o:spid="_x0000_s1696" style="position:absolute;visibility:visible" from="5210,1311" to="521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9PLsgAAADdAAAADwAAAGRycy9kb3ducmV2LnhtbESPT2vCQBTE70K/w/IK3nRThbRGV5EW&#10;QXso/gM9PrOvSdrs27C7TdJv3y0Uehxm5jfMYtWbWrTkfGVZwcM4AUGcW11xoeB82oyeQPiArLG2&#10;TAq+ycNqeTdYYKZtxwdqj6EQEcI+QwVlCE0mpc9LMujHtiGO3rt1BkOUrpDaYRfhppaTJEmlwYrj&#10;QokNPZeUfx6/jIK36T5t17vXbX/Zpbf85XC7fnROqeF9v56DCNSH//Bfe6sVTGaP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9PLsgAAADdAAAADwAAAAAA&#10;AAAAAAAAAAChAgAAZHJzL2Rvd25yZXYueG1sUEsFBgAAAAAEAAQA+QAAAJYDAAAAAA==&#10;"/>
            <v:line id="Line 276" o:spid="_x0000_s1697" style="position:absolute;visibility:visible" from="5210,1255" to="5211,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XWskAAADdAAAADwAAAGRycy9kb3ducmV2LnhtbESPT0vDQBTE74LfYXlCb3ZjK7GN3ZbS&#10;IrQeiv0D9fiafSbR7Nuwuybx27uC0OMwM79hZove1KIl5yvLCh6GCQji3OqKCwWn48v9BIQPyBpr&#10;y6Tghzws5rc3M8y07XhP7SEUIkLYZ6igDKHJpPR5SQb90DbE0fuwzmCI0hVSO+wi3NRylCSpNFhx&#10;XCixoVVJ+dfh2yjYjd/Sdrl93fTnbXrJ1/vL+2fnlBrc9ctnEIH6cA3/tzdawWj69A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UG11rJAAAA3QAAAA8AAAAA&#10;AAAAAAAAAAAAoQIAAGRycy9kb3ducmV2LnhtbFBLBQYAAAAABAAEAPkAAACXAwAAAAA=&#10;"/>
            <v:line id="Line 277" o:spid="_x0000_s1698" style="position:absolute;visibility:visible" from="5181,1283" to="518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ywckAAADdAAAADwAAAGRycy9kb3ducmV2LnhtbESPT0vDQBTE74LfYXlCb3Zji7GN3ZbS&#10;IrQeiv0D9fiafSbR7Nuwuybx27uC0OMwM79hZove1KIl5yvLCh6GCQji3OqKCwWn48v9BIQPyBpr&#10;y6Tghzws5rc3M8y07XhP7SEUIkLYZ6igDKHJpPR5SQb90DbE0fuwzmCI0hVSO+wi3NRylCSpNFhx&#10;XCixoVVJ+dfh2yjYjd/Sdrl93fTnbXrJ1/vL+2fnlBrc9ctnEIH6cA3/tzdawWj69A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pKcsHJAAAA3QAAAA8AAAAA&#10;AAAAAAAAAAAAoQIAAGRycy9kb3ducmV2LnhtbFBLBQYAAAAABAAEAPkAAACXAwAAAAA=&#10;"/>
            <v:line id="Line 278" o:spid="_x0000_s1699" style="position:absolute;visibility:visible" from="5153,1311" to="515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jstsgAAADdAAAADwAAAGRycy9kb3ducmV2LnhtbESPQWvCQBSE7wX/w/IKvdVNLaQ1uopY&#10;CtpDUSvo8Zl9JtHs27C7TdJ/3y0UPA4z8w0znfemFi05X1lW8DRMQBDnVldcKNh/vT++gvABWWNt&#10;mRT8kIf5bHA3xUzbjrfU7kIhIoR9hgrKEJpMSp+XZNAPbUMcvbN1BkOUrpDaYRfhppajJEmlwYrj&#10;QokNLUvKr7tvo+DzeZO2i/XHqj+s01P+tj0dL51T6uG+X0xABOrDLfzfXmkFo/FLC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jstsgAAADdAAAADwAAAAAA&#10;AAAAAAAAAAChAgAAZHJzL2Rvd25yZXYueG1sUEsFBgAAAAAEAAQA+QAAAJYDAAAAAA==&#10;"/>
            <v:line id="Line 279" o:spid="_x0000_s1700" style="position:absolute;visibility:visible" from="5153,1255" to="5154,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RJLcgAAADdAAAADwAAAGRycy9kb3ducmV2LnhtbESPQWvCQBSE7wX/w/KE3upGC9GmriIt&#10;Be2hqBXs8Zl9JtHs27C7TdJ/3y0UPA4z8w0zX/amFi05X1lWMB4lIIhzqysuFBw+3x5mIHxA1lhb&#10;JgU/5GG5GNzNMdO24x21+1CICGGfoYIyhCaT0uclGfQj2xBH72ydwRClK6R22EW4qeUkSVJpsOK4&#10;UGJDLyXl1/23UfDxuE3b1eZ93R836Sl/3Z2+Lp1T6n7Yr55BBOrDLfzfXmsFk6f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dRJLcgAAADdAAAADwAAAAAA&#10;AAAAAAAAAAChAgAAZHJzL2Rvd25yZXYueG1sUEsFBgAAAAAEAAQA+QAAAJYDAAAAAA==&#10;"/>
            <v:line id="Line 280" o:spid="_x0000_s1701" style="position:absolute;visibility:visible" from="5125,1283" to="512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vdX8UAAADdAAAADwAAAGRycy9kb3ducmV2LnhtbERPz2vCMBS+C/4P4QneNJ2DunVGkY2B&#10;7iDqBtvx2by11ealJLHt/ntzEHb8+H4vVr2pRUvOV5YVPEwTEMS51RUXCr4+3ydPIHxA1lhbJgV/&#10;5GG1HA4WmGnb8YHaYyhEDGGfoYIyhCaT0uclGfRT2xBH7tc6gyFCV0jtsIvhppazJEmlwYpjQ4kN&#10;vZaUX45Xo2D3uE/b9fZj039v01P+djj9nDun1HjUr19ABOrDv/ju3mgFs+d5nBvfx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vdX8UAAADdAAAADwAAAAAAAAAA&#10;AAAAAAChAgAAZHJzL2Rvd25yZXYueG1sUEsFBgAAAAAEAAQA+QAAAJMDAAAAAA==&#10;"/>
            <v:line id="Line 281" o:spid="_x0000_s1702" style="position:absolute;visibility:visible" from="5097,1311" to="5098,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d4xMgAAADdAAAADwAAAGRycy9kb3ducmV2LnhtbESPT2vCQBTE70K/w/KE3nSjhbSmriKW&#10;gvZQ/Ad6fGZfk9Ts27C7TdJv3y0Uehxm5jfMfNmbWrTkfGVZwWScgCDOra64UHA6vo6eQPiArLG2&#10;TAq+ycNycTeYY6Ztx3tqD6EQEcI+QwVlCE0mpc9LMujHtiGO3od1BkOUrpDaYRfhppbTJEmlwYrj&#10;QokNrUvKb4cvo+D9YZe2q+3bpj9v02v+sr9ePjun1P2wXz2DCNSH//Bfe6MVTGePM/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d4xMgAAADdAAAADwAAAAAA&#10;AAAAAAAAAAChAgAAZHJzL2Rvd25yZXYueG1sUEsFBgAAAAAEAAQA+QAAAJYDAAAAAA==&#10;"/>
            <v:line id="Line 282" o:spid="_x0000_s1703" style="position:absolute;visibility:visible" from="5097,1255" to="5098,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hfsUAAADdAAAADwAAAGRycy9kb3ducmV2LnhtbERPy2rCQBTdC/7DcAvudFKFoKmjSIug&#10;XRQfhXZ5zdwmqZk7YWZM0r/vLASXh/NerntTi5acrywreJ4kIIhzqysuFHyet+M5CB+QNdaWScEf&#10;eVivhoMlZtp2fKT2FAoRQ9hnqKAMocmk9HlJBv3ENsSR+7HOYIjQFVI77GK4qeU0SVJpsOLYUGJD&#10;ryXl19PNKPiYHdJ2s3/f9V/79JK/HS/fv51TavTUb15ABOrDQ3x377SC6WIe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hfsUAAADdAAAADwAAAAAAAAAA&#10;AAAAAAChAgAAZHJzL2Rvd25yZXYueG1sUEsFBgAAAAAEAAQA+QAAAJMDAAAAAA==&#10;"/>
            <v:line id="Line 283" o:spid="_x0000_s1704" style="position:absolute;visibility:visible" from="5069,1283" to="507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E5cgAAADdAAAADwAAAGRycy9kb3ducmV2LnhtbESPT2vCQBTE74V+h+UJ3upGC8FGV5GW&#10;gvZQ6h/Q4zP7TGKzb8PumqTfvlsQehxm5jfMfNmbWrTkfGVZwXiUgCDOra64UHDYvz9NQfiArLG2&#10;TAp+yMNy8fgwx0zbjrfU7kIhIoR9hgrKEJpMSp+XZNCPbEMcvYt1BkOUrpDaYRfhppaTJEmlwYrj&#10;QokNvZaUf+9uRsHn81farjYf6/64Sc/52/Z8unZOqeGgX81ABOrDf/jeXmsFk5fpG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QE5cgAAADdAAAADwAAAAAA&#10;AAAAAAAAAAChAgAAZHJzL2Rvd25yZXYueG1sUEsFBgAAAAAEAAQA+QAAAJYDAAAAAA==&#10;"/>
            <v:line id="Line 284" o:spid="_x0000_s1705" style="position:absolute;visibility:visible" from="5040,1311" to="504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aaksgAAADdAAAADwAAAGRycy9kb3ducmV2LnhtbESPQUvDQBSE74L/YXmCN7MxQqhpt6W0&#10;CK2HYqtgj6/ZZxLNvg27axL/vVso9DjMzDfMbDGaVvTkfGNZwWOSgiAurW64UvDx/vIwAeEDssbW&#10;Min4Iw+L+e3NDAttB95TfwiViBD2BSqoQ+gKKX1Zk0Gf2I44el/WGQxRukpqh0OEm1ZmaZpLgw3H&#10;hRo7WtVU/hx+jYLd01veL7evm/Fzm5/K9f50/B6cUvd343IKItAYruFLe6MVZM+TDM5v4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aaksgAAADdAAAADwAAAAAA&#10;AAAAAAAAAAChAgAAZHJzL2Rvd25yZXYueG1sUEsFBgAAAAAEAAQA+QAAAJYDAAAAAA==&#10;"/>
            <v:line id="Line 285" o:spid="_x0000_s1706" style="position:absolute;visibility:visible" from="5040,1255" to="5041,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o/CcgAAADdAAAADwAAAGRycy9kb3ducmV2LnhtbESPT2vCQBTE74V+h+UVvNVNFYJGV5GW&#10;gvZQ6h/Q4zP7TNJm34bdNUm/fbcgeBxm5jfMfNmbWrTkfGVZwcswAUGcW11xoeCwf3+egPABWWNt&#10;mRT8kofl4vFhjpm2HW+p3YVCRAj7DBWUITSZlD4vyaAf2oY4ehfrDIYoXSG1wy7CTS1HSZJKgxXH&#10;hRIbei0p/9ldjYLP8VfarjYf6/64Sc/52/Z8+u6cUoOnfjUDEagP9/CtvdYKRtPJG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o/CcgAAADdAAAADwAAAAAA&#10;AAAAAAAAAAChAgAAZHJzL2Rvd25yZXYueG1sUEsFBgAAAAAEAAQA+QAAAJYDAAAAAA==&#10;"/>
            <v:line id="Line 286" o:spid="_x0000_s1707" style="position:absolute;visibility:visible" from="5012,1283" to="501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OnfcgAAADdAAAADwAAAGRycy9kb3ducmV2LnhtbESPQWvCQBSE7wX/w/KE3uqmWoJNXUVa&#10;BO2hqBXs8Zl9TaLZt2F3m6T/vlsQPA4z8w0zW/SmFi05X1lW8DhKQBDnVldcKDh8rh6mIHxA1lhb&#10;JgW/5GExH9zNMNO24x21+1CICGGfoYIyhCaT0uclGfQj2xBH79s6gyFKV0jtsItwU8txkqTSYMVx&#10;ocSGXkvKL/sfo+Bjsk3b5eZ93R836Sl/252+zp1T6n7YL19ABOrDLXxtr7WC8fP0C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OnfcgAAADdAAAADwAAAAAA&#10;AAAAAAAAAAChAgAAZHJzL2Rvd25yZXYueG1sUEsFBgAAAAAEAAQA+QAAAJYDAAAAAA==&#10;"/>
            <v:line id="Line 287" o:spid="_x0000_s1708" style="position:absolute;visibility:visible" from="4984,1311" to="4985,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8C5sgAAADdAAAADwAAAGRycy9kb3ducmV2LnhtbESPQWvCQBSE7wX/w/KE3uqmSoNNXUVa&#10;BO2hqBXs8Zl9TaLZt2F3m6T/vlsQPA4z8w0zW/SmFi05X1lW8DhKQBDnVldcKDh8rh6mIHxA1lhb&#10;JgW/5GExH9zNMNO24x21+1CICGGfoYIyhCaT0uclGfQj2xBH79s6gyFKV0jtsItwU8txkqTSYMVx&#10;ocSGXkvKL/sfo+Bjsk3b5eZ93R836Sl/252+zp1T6n7YL19ABOrDLXxtr7WC8fP0C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8C5sgAAADdAAAADwAAAAAA&#10;AAAAAAAAAAChAgAAZHJzL2Rvd25yZXYueG1sUEsFBgAAAAAEAAQA+QAAAJYDAAAAAA==&#10;"/>
            <v:line id="Line 288" o:spid="_x0000_s1709" style="position:absolute;visibility:visible" from="4984,1255" to="4985,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2ckccAAADdAAAADwAAAGRycy9kb3ducmV2LnhtbESPQWvCQBSE7wX/w/KE3upGC0FTVxGl&#10;oD2UqoX2+Mw+k2j2bdjdJum/7xYEj8PMfMPMl72pRUvOV5YVjEcJCOLc6ooLBZ/H16cpCB+QNdaW&#10;ScEveVguBg9zzLTteE/tIRQiQthnqKAMocmk9HlJBv3INsTRO1tnMETpCqkddhFuajlJklQarDgu&#10;lNjQuqT8evgxCt6fP9J2tXvb9l+79JRv9qfvS+eUehz2qxcQgfpwD9/aW61gMpu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TZyRxwAAAN0AAAAPAAAAAAAA&#10;AAAAAAAAAKECAABkcnMvZG93bnJldi54bWxQSwUGAAAAAAQABAD5AAAAlQMAAAAA&#10;"/>
            <v:line id="Line 289" o:spid="_x0000_s1710" style="position:absolute;visibility:visible" from="4956,1283" to="4957,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E5CsgAAADdAAAADwAAAGRycy9kb3ducmV2LnhtbESPT2vCQBTE70K/w/IKvelGC6lGV5GW&#10;gvZQ/Ad6fGafSdrs27C7TdJv3y0Uehxm5jfMYtWbWrTkfGVZwXiUgCDOra64UHA6vg6nIHxA1lhb&#10;JgXf5GG1vBssMNO24z21h1CICGGfoYIyhCaT0uclGfQj2xBH72adwRClK6R22EW4qeUkSVJpsOK4&#10;UGJDzyXln4cvo+D9cZe26+3bpj9v02v+sr9ePjqn1MN9v56DCNSH//Bfe6MVTGbT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AE5CsgAAADdAAAADwAAAAAA&#10;AAAAAAAAAAChAgAAZHJzL2Rvd25yZXYueG1sUEsFBgAAAAAEAAQA+QAAAJYDAAAAAA==&#10;"/>
            <v:line id="Line 290" o:spid="_x0000_s1711" style="position:absolute;visibility:visible" from="4928,1311" to="4929,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6teMUAAADdAAAADwAAAGRycy9kb3ducmV2LnhtbERPy2rCQBTdC/7DcAvudFKFoKmjSIug&#10;XRQfhXZ5zdwmqZk7YWZM0r/vLASXh/NerntTi5acrywreJ4kIIhzqysuFHyet+M5CB+QNdaWScEf&#10;eVivhoMlZtp2fKT2FAoRQ9hnqKAMocmk9HlJBv3ENsSR+7HOYIjQFVI77GK4qeU0SVJpsOLYUGJD&#10;ryXl19PNKPiYHdJ2s3/f9V/79JK/HS/fv51TavTUb15ABOrDQ3x377SC6WIe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6teMUAAADdAAAADwAAAAAAAAAA&#10;AAAAAAChAgAAZHJzL2Rvd25yZXYueG1sUEsFBgAAAAAEAAQA+QAAAJMDAAAAAA==&#10;"/>
            <v:line id="Line 291" o:spid="_x0000_s1712" style="position:absolute;visibility:visible" from="4928,1255" to="4929,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I48cAAADdAAAADwAAAGRycy9kb3ducmV2LnhtbESPQWvCQBSE74X+h+UVvNVNLQSNriJK&#10;QXuQagU9PrOvSdrs27C7Jum/7wpCj8PMfMPMFr2pRUvOV5YVvAwTEMS51RUXCo6fb89jED4ga6wt&#10;k4Jf8rCYPz7MMNO24z21h1CICGGfoYIyhCaT0uclGfRD2xBH78s6gyFKV0jtsItwU8tRkqTSYMVx&#10;ocSGViXlP4erUbB7/Ujb5fZ905+26SVf7y/n784pNXjql1MQgfrwH763N1rBaDKewO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gjjxwAAAN0AAAAPAAAAAAAA&#10;AAAAAAAAAKECAABkcnMvZG93bnJldi54bWxQSwUGAAAAAAQABAD5AAAAlQMAAAAA&#10;"/>
            <v:line id="Line 292" o:spid="_x0000_s1713" style="position:absolute;visibility:visible" from="4900,1283" to="490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E3o8UAAADdAAAADwAAAGRycy9kb3ducmV2LnhtbERPy2rCQBTdC/7DcAvudFKFoKmjSIug&#10;XRQfhXZ5zdwmqZk7YWZM0r/vLASXh/NerntTi5acrywreJ4kIIhzqysuFHyet+M5CB+QNdaWScEf&#10;eVivhoMlZtp2fKT2FAoRQ9hnqKAMocmk9HlJBv3ENsSR+7HOYIjQFVI77GK4qeU0SVJpsOLYUGJD&#10;ryXl19PNKPiYHdJ2s3/f9V/79JK/HS/fv51TavTUb15ABOrDQ3x377SC6WIR98c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E3o8UAAADdAAAADwAAAAAAAAAA&#10;AAAAAAChAgAAZHJzL2Rvd25yZXYueG1sUEsFBgAAAAAEAAQA+QAAAJMDAAAAAA==&#10;"/>
            <v:line id="Line 293" o:spid="_x0000_s1714" style="position:absolute;visibility:visible" from="4872,1311" to="4873,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2SOMcAAADdAAAADwAAAGRycy9kb3ducmV2LnhtbESPQWvCQBSE74X+h+UVeqsbLYQaXUUq&#10;gvZQqhX0+Mw+k9js27C7TdJ/7wpCj8PMfMNM572pRUvOV5YVDAcJCOLc6ooLBfvv1csbCB+QNdaW&#10;ScEfeZjPHh+mmGnb8ZbaXShEhLDPUEEZQpNJ6fOSDPqBbYijd7bOYIjSFVI77CLc1HKUJKk0WHFc&#10;KLGh95Lyn92vUfD5+pW2i83Huj9s0lO+3J6Ol84p9fzULyYgAvXhP3xvr7WC0Xg8hN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fZI4xwAAAN0AAAAPAAAAAAAA&#10;AAAAAAAAAKECAABkcnMvZG93bnJldi54bWxQSwUGAAAAAAQABAD5AAAAlQMAAAAA&#10;"/>
            <v:line id="Line 294" o:spid="_x0000_s1715" style="position:absolute;visibility:visible" from="4872,1255" to="4873,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8MT8gAAADdAAAADwAAAGRycy9kb3ducmV2LnhtbESPQWvCQBSE74X+h+UVeqsbUwg1uopU&#10;BO2hVFvQ4zP7TGKzb8PuNkn/vSsUehxm5htmthhMIzpyvrasYDxKQBAXVtdcKvj6XD+9gPABWWNj&#10;mRT8kofF/P5uhrm2Pe+o24dSRAj7HBVUIbS5lL6oyKAf2ZY4emfrDIYoXSm1wz7CTSPTJMmkwZrj&#10;QoUtvVZUfO9/jIL354+sW27fNsNhm52K1e50vPROqceHYTkFEWgI/+G/9kYrSCeTF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8MT8gAAADdAAAADwAAAAAA&#10;AAAAAAAAAAChAgAAZHJzL2Rvd25yZXYueG1sUEsFBgAAAAAEAAQA+QAAAJYDAAAAAA==&#10;"/>
            <v:line id="Line 295" o:spid="_x0000_s1716" style="position:absolute;visibility:visible" from="4844,1283" to="484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Op1McAAADdAAAADwAAAGRycy9kb3ducmV2LnhtbESPQWvCQBSE74X+h+UVequbKoQaXUVa&#10;CtqDVCvo8Zl9JrHZt2F3m8R/7wpCj8PMfMNM572pRUvOV5YVvA4SEMS51RUXCnY/ny9vIHxA1lhb&#10;JgUX8jCfPT5MMdO24w2121CICGGfoYIyhCaT0uclGfQD2xBH72SdwRClK6R22EW4qeUwSVJpsOK4&#10;UGJD7yXlv9s/o2A9+k7bxepr2e9X6TH/2BwP584p9fzULyYgAvXhP3xvL7WC4Xg8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46nUxwAAAN0AAAAPAAAAAAAA&#10;AAAAAAAAAKECAABkcnMvZG93bnJldi54bWxQSwUGAAAAAAQABAD5AAAAlQMAAAAA&#10;"/>
            <v:line id="Line 296" o:spid="_x0000_s1717" style="position:absolute;visibility:visible" from="4815,1311" to="4816,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oxoMgAAADdAAAADwAAAGRycy9kb3ducmV2LnhtbESPT2vCQBTE74V+h+UJvdWNtoSauopY&#10;CtpD8R/o8Zl9TVKzb8PuNkm/vSsUehxm5jfMdN6bWrTkfGVZwWiYgCDOra64UHDYvz++gPABWWNt&#10;mRT8kof57P5uipm2HW+p3YVCRAj7DBWUITSZlD4vyaAf2oY4el/WGQxRukJqh12Em1qOkySVBiuO&#10;CyU2tCwpv+x+jILPp03aLtYfq/64Ts/52/Z8+u6cUg+DfvEKIlAf/sN/7ZVWMJ5Mn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oxoMgAAADdAAAADwAAAAAA&#10;AAAAAAAAAAChAgAAZHJzL2Rvd25yZXYueG1sUEsFBgAAAAAEAAQA+QAAAJYDAAAAAA==&#10;"/>
            <v:line id="Line 297" o:spid="_x0000_s1718" style="position:absolute;visibility:visible" from="4815,1255" to="4816,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O8gAAADdAAAADwAAAGRycy9kb3ducmV2LnhtbESPT2vCQBTE74V+h+UJvdWNloaauopY&#10;CtpD8R/o8Zl9TVKzb8PuNkm/vSsUehxm5jfMdN6bWrTkfGVZwWiYgCDOra64UHDYvz++gPABWWNt&#10;mRT8kof57P5uipm2HW+p3YVCRAj7DBWUITSZlD4vyaAf2oY4el/WGQxRukJqh12Em1qOkySVBiuO&#10;CyU2tCwpv+x+jILPp03aLtYfq/64Ts/52/Z8+u6cUg+DfvEKIlAf/sN/7ZVWMJ5MnuH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aUO8gAAADdAAAADwAAAAAA&#10;AAAAAAAAAAChAgAAZHJzL2Rvd25yZXYueG1sUEsFBgAAAAAEAAQA+QAAAJYDAAAAAA==&#10;"/>
            <v:line id="Line 298" o:spid="_x0000_s1719" style="position:absolute;visibility:visible" from="4787,1283" to="478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QKTMcAAADdAAAADwAAAGRycy9kb3ducmV2LnhtbESPQWvCQBSE7wX/w/KE3uqmFkJNXUUU&#10;QT2Uagvt8Zl9TVKzb8PumqT/3hUEj8PMfMNM572pRUvOV5YVPI8SEMS51RUXCr4+10+vIHxA1lhb&#10;JgX/5GE+GzxMMdO24z21h1CICGGfoYIyhCaT0uclGfQj2xBH79c6gyFKV0jtsItwU8txkqTSYMVx&#10;ocSGliXlp8PZKHh/+UjbxXa36b+36TFf7Y8/f51T6nHYL95ABOrDPXxrb7SC8WSS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lApMxwAAAN0AAAAPAAAAAAAA&#10;AAAAAAAAAKECAABkcnMvZG93bnJldi54bWxQSwUGAAAAAAQABAD5AAAAlQMAAAAA&#10;"/>
            <v:line id="Line 299" o:spid="_x0000_s1720" style="position:absolute;visibility:visible" from="7179,1311" to="7180,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iv18gAAADdAAAADwAAAGRycy9kb3ducmV2LnhtbESPT2vCQBTE70K/w/KE3nSjhbSmriKW&#10;gvZQ/Ad6fGZfk9Ts27C7TdJv3y0Uehxm5jfMfNmbWrTkfGVZwWScgCDOra64UHA6vo6eQPiArLG2&#10;TAq+ycNycTeYY6Ztx3tqD6EQEcI+QwVlCE0mpc9LMujHtiGO3od1BkOUrpDaYRfhppbTJEmlwYrj&#10;QokNrUvKb4cvo+D9YZe2q+3bpj9v02v+sr9ePjun1P2wXz2DCNSH//Bfe6MVTGezR/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iv18gAAADdAAAADwAAAAAA&#10;AAAAAAAAAAChAgAAZHJzL2Rvd25yZXYueG1sUEsFBgAAAAAEAAQA+QAAAJYDAAAAAA==&#10;"/>
            <v:line id="Line 300" o:spid="_x0000_s1721" style="position:absolute;visibility:visible" from="7207,1283" to="720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7pcUAAADdAAAADwAAAGRycy9kb3ducmV2LnhtbERPy2rCQBTdC/7DcAvudFKFoKmjSIug&#10;XRQfhXZ5zdwmqZk7YWZM0r/vLASXh/NerntTi5acrywreJ4kIIhzqysuFHyet+M5CB+QNdaWScEf&#10;eVivhoMlZtp2fKT2FAoRQ9hnqKAMocmk9HlJBv3ENsSR+7HOYIjQFVI77GK4qeU0SVJpsOLYUGJD&#10;ryXl19PNKPiYHdJ2s3/f9V/79JK/HS/fv51TavTUb15ABOrDQ3x377SC6WIR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c7pcUAAADdAAAADwAAAAAAAAAA&#10;AAAAAAChAgAAZHJzL2Rvd25yZXYueG1sUEsFBgAAAAAEAAQA+QAAAJMDAAAAAA==&#10;"/>
            <v:line id="Line 301" o:spid="_x0000_s1722" style="position:absolute;visibility:visible" from="7236,1255" to="7237,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ePsgAAADdAAAADwAAAGRycy9kb3ducmV2LnhtbESPQWvCQBSE74X+h+UVvNVNFYJJXUVa&#10;CupB1Bb0+My+Jmmzb8PumsR/3y0Uehxm5htmvhxMIzpyvras4GmcgCAurK65VPDx/vY4A+EDssbG&#10;Mim4kYfl4v5ujrm2PR+oO4ZSRAj7HBVUIbS5lL6oyKAf25Y4ep/WGQxRulJqh32Em0ZOkiSVBmuO&#10;CxW29FJR8X28GgW76T7tVpvtejht0kvxericv3qn1OhhWD2DCDSE//Bfe60VTLIsg9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uePsgAAADdAAAADwAAAAAA&#10;AAAAAAAAAAChAgAAZHJzL2Rvd25yZXYueG1sUEsFBgAAAAAEAAQA+QAAAJYDAAAAAA==&#10;"/>
            <v:line id="Line 302" o:spid="_x0000_s1723" style="position:absolute;visibility:visible" from="7236,1311" to="7237,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8PM8QAAADdAAAADwAAAGRycy9kb3ducmV2LnhtbERPz2vCMBS+D/wfwhN2m8kmlFGNIhNB&#10;dxjTDfT4bJ5ttXkpSdZ2//1yGHj8+H7Pl4NtREc+1I41PE8UCOLCmZpLDd9fm6dXECEiG2wck4Zf&#10;CrBcjB7mmBvX8566QyxFCuGQo4YqxjaXMhQVWQwT1xIn7uK8xZigL6Xx2Kdw28gXpTJpsebUUGFL&#10;bxUVt8OP1fAx/cy61e59Oxx32blY78+na++1fhwPqxmISEO8i//dW6NhqlTan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w8zxAAAAN0AAAAPAAAAAAAAAAAA&#10;AAAAAKECAABkcnMvZG93bnJldi54bWxQSwUGAAAAAAQABAD5AAAAkgMAAAAA&#10;"/>
            <v:line id="Line 303" o:spid="_x0000_s1724" style="position:absolute;visibility:visible" from="7264,1283" to="726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OqqMcAAADdAAAADwAAAGRycy9kb3ducmV2LnhtbESPQWsCMRSE70L/Q3iF3jSxwiJbo0hL&#10;QT1ItYX2+Ny87m67eVmSdHf996YgeBxm5htmsRpsIzryoXasYTpRIIgLZ2ouNXy8v47nIEJENtg4&#10;Jg1nCrBa3o0WmBvX84G6YyxFgnDIUUMVY5tLGYqKLIaJa4mT9+28xZikL6Xx2Ce4beSjUpm0WHNa&#10;qLCl54qK3+Of1bCfvWXdervbDJ/b7FS8HE5fP73X+uF+WD+BiDTEW/ja3hgNM6Wm8P8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U6qoxwAAAN0AAAAPAAAAAAAA&#10;AAAAAAAAAKECAABkcnMvZG93bnJldi54bWxQSwUGAAAAAAQABAD5AAAAlQMAAAAA&#10;"/>
            <v:line id="Line 304" o:spid="_x0000_s1725" style="position:absolute;visibility:visible" from="7292,1255" to="7293,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E038cAAADdAAAADwAAAGRycy9kb3ducmV2LnhtbESPQUvDQBSE7wX/w/KE3ppdWwgldluK&#10;IrQexFZBj6/ZZxLNvg272yT+e1co9DjMzDfMajPaVvTkQ+NYw12mQBCXzjRcaXh/e5otQYSIbLB1&#10;TBp+KcBmfTNZYWHcwAfqj7ESCcKhQA11jF0hZShrshgy1xEn78t5izFJX0njcUhw28q5Urm02HBa&#10;qLGjh5rKn+PZanhZvOb9dv+8Gz/2+al8PJw+vwev9fR23N6DiDTGa/jS3hkNC6Xm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gTTfxwAAAN0AAAAPAAAAAAAA&#10;AAAAAAAAAKECAABkcnMvZG93bnJldi54bWxQSwUGAAAAAAQABAD5AAAAlQMAAAAA&#10;"/>
            <v:line id="Line 305" o:spid="_x0000_s1726" style="position:absolute;visibility:visible" from="7292,1311" to="7293,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2RRMcAAADdAAAADwAAAGRycy9kb3ducmV2LnhtbESPQUvDQBSE7wX/w/IEb+2uBkKJ3Zai&#10;CG0PxVZBj6/ZZxLNvg27a5L++65Q8DjMzDfMYjXaVvTkQ+NYw/1MgSAunWm40vD+9jKdgwgR2WDr&#10;mDScKcBqeTNZYGHcwAfqj7ESCcKhQA11jF0hZShrshhmriNO3pfzFmOSvpLG45DgtpUPSuXSYsNp&#10;ocaOnmoqf46/VsM+e8379Xa3GT+2+al8Ppw+vwev9d3tuH4EEWmM/+Fre2M0ZEpl8Pc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zZFExwAAAN0AAAAPAAAAAAAA&#10;AAAAAAAAAKECAABkcnMvZG93bnJldi54bWxQSwUGAAAAAAQABAD5AAAAlQMAAAAA&#10;"/>
            <v:line id="Line 306" o:spid="_x0000_s1727" style="position:absolute;visibility:visible" from="7320,1283" to="732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QJMMgAAADdAAAADwAAAGRycy9kb3ducmV2LnhtbESPQUsDMRSE74L/ITzBm01syyJr01Is&#10;QuuhtFXQ4+vmubu6eVmSuLv9902h4HGYmW+Y2WKwjejIh9qxhseRAkFcOFNzqeHj/fXhCUSIyAYb&#10;x6ThRAEW89ubGebG9byn7hBLkSAcctRQxdjmUoaiIoth5Fri5H07bzEm6UtpPPYJbhs5ViqTFmtO&#10;CxW29FJR8Xv4sxq2k13WLTdv6+Fzkx2L1f749dN7re/vhuUziEhD/A9f22ujYaLUF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SQJMMgAAADdAAAADwAAAAAA&#10;AAAAAAAAAAChAgAAZHJzL2Rvd25yZXYueG1sUEsFBgAAAAAEAAQA+QAAAJYDAAAAAA==&#10;"/>
            <v:line id="Line 307" o:spid="_x0000_s1728" style="position:absolute;visibility:visible" from="7348,1255" to="7349,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isq8gAAADdAAAADwAAAGRycy9kb3ducmV2LnhtbESPQUsDMRSE74L/ITzBm01s6SJr01Is&#10;QuuhtFXQ4+vmubu6eVmSuLv9902h4HGYmW+Y2WKwjejIh9qxhseRAkFcOFNzqeHj/fXhCUSIyAYb&#10;x6ThRAEW89ubGebG9byn7hBLkSAcctRQxdjmUoaiIoth5Fri5H07bzEm6UtpPPYJbhs5ViqTFmtO&#10;CxW29FJR8Xv4sxq2k13WLTdv6+Fzkx2L1f749dN7re/vhuUziEhD/A9f22ujYaLUF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isq8gAAADdAAAADwAAAAAA&#10;AAAAAAAAAAChAgAAZHJzL2Rvd25yZXYueG1sUEsFBgAAAAAEAAQA+QAAAJYDAAAAAA==&#10;"/>
            <v:line id="Line 308" o:spid="_x0000_s1729" style="position:absolute;visibility:visible" from="7348,1311" to="7349,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y3MYAAADdAAAADwAAAGRycy9kb3ducmV2LnhtbESPQWvCQBSE74L/YXlCb7qxQijRVUQp&#10;aA+lWkGPz+wziWbfht1tkv77bqHQ4zAz3zCLVW9q0ZLzlWUF00kCgji3uuJCwenzdfwCwgdkjbVl&#10;UvBNHlbL4WCBmbYdH6g9hkJECPsMFZQhNJmUPi/JoJ/Yhjh6N+sMhihdIbXDLsJNLZ+TJJUGK44L&#10;JTa0KSl/HL+MgvfZR9qu92+7/rxPr/n2cL3cO6fU06hfz0EE6sN/+K+90wpmkQi/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6MtzGAAAA3QAAAA8AAAAAAAAA&#10;AAAAAAAAoQIAAGRycy9kb3ducmV2LnhtbFBLBQYAAAAABAAEAPkAAACUAwAAAAA=&#10;"/>
            <v:line id="Line 309" o:spid="_x0000_s1730" style="position:absolute;visibility:visible" from="7376,1283" to="7377,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aXR8gAAADdAAAADwAAAGRycy9kb3ducmV2LnhtbESPQUsDMRSE74L/ITzBm01sYStr01Is&#10;QuuhtFXQ4+vmubu6eVmSuLv9902h4HGYmW+Y2WKwjejIh9qxhseRAkFcOFNzqeHj/fXhCUSIyAYb&#10;x6ThRAEW89ubGebG9byn7hBLkSAcctRQxdjmUoaiIoth5Fri5H07bzEm6UtpPPYJbhs5ViqTFmtO&#10;CxW29FJR8Xv4sxq2k13WLTdv6+Fzkx2L1f749dN7re/vhuUziEhD/A9f22ujYaLUF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aXR8gAAADdAAAADwAAAAAA&#10;AAAAAAAAAAChAgAAZHJzL2Rvd25yZXYueG1sUEsFBgAAAAAEAAQA+QAAAJYDAAAAAA==&#10;"/>
            <v:line id="Line 310" o:spid="_x0000_s1731" style="position:absolute;visibility:visible" from="7404,1255" to="7405,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kDNcQAAADdAAAADwAAAGRycy9kb3ducmV2LnhtbERPz2vCMBS+D/wfwhN2m8kmlFGNIhNB&#10;dxjTDfT4bJ5ttXkpSdZ2//1yGHj8+H7Pl4NtREc+1I41PE8UCOLCmZpLDd9fm6dXECEiG2wck4Zf&#10;CrBcjB7mmBvX8566QyxFCuGQo4YqxjaXMhQVWQwT1xIn7uK8xZigL6Xx2Kdw28gXpTJpsebUUGFL&#10;bxUVt8OP1fAx/cy61e59Oxx32blY78+na++1fhwPqxmISEO8i//dW6NhqlSam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QM1xAAAAN0AAAAPAAAAAAAAAAAA&#10;AAAAAKECAABkcnMvZG93bnJldi54bWxQSwUGAAAAAAQABAD5AAAAkgMAAAAA&#10;"/>
            <v:line id="Line 311" o:spid="_x0000_s1732" style="position:absolute;visibility:visible" from="7404,1311" to="7405,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WmrsgAAADdAAAADwAAAGRycy9kb3ducmV2LnhtbESPQUsDMRSE74L/ITzBm01sYalr01Is&#10;QuuhtFXQ4+vmubu6eVmSuLv9902h4HGYmW+Y2WKwjejIh9qxhseRAkFcOFNzqeHj/fVhCiJEZION&#10;Y9JwogCL+e3NDHPjet5Td4ilSBAOOWqoYmxzKUNRkcUwci1x8r6dtxiT9KU0HvsEt40cK5VJizWn&#10;hQpbeqmo+D38WQ3byS7rlpu39fC5yY7Fan/8+um91vd3w/IZRKQh/oev7bXRMFHqCS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WmrsgAAADdAAAADwAAAAAA&#10;AAAAAAAAAAChAgAAZHJzL2Rvd25yZXYueG1sUEsFBgAAAAAEAAQA+QAAAJYDAAAAAA==&#10;"/>
            <v:line id="Line 312" o:spid="_x0000_s1733" style="position:absolute;visibility:visible" from="7432,1283" to="743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aZ7sQAAADdAAAADwAAAGRycy9kb3ducmV2LnhtbERPz2vCMBS+D/Y/hDfYbaZOKFKNpSiC&#10;7jCmDubx2by1nc1LSbK2+++Xg+Dx4/u9zEfTip6cbywrmE4SEMSl1Q1XCj5P25c5CB+QNbaWScEf&#10;echXjw9LzLQd+ED9MVQihrDPUEEdQpdJ6cuaDPqJ7Ygj922dwRChq6R2OMRw08rXJEmlwYZjQ40d&#10;rWsqr8dfo+B99pH2xf5tN37t00u5OVzOP4NT6vlpLBYgAo3hLr65d1rBLJnG/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xpnuxAAAAN0AAAAPAAAAAAAAAAAA&#10;AAAAAKECAABkcnMvZG93bnJldi54bWxQSwUGAAAAAAQABAD5AAAAkgMAAAAA&#10;"/>
            <v:line id="Line 313" o:spid="_x0000_s1734" style="position:absolute;visibility:visible" from="7461,1255" to="7462,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o8dccAAADdAAAADwAAAGRycy9kb3ducmV2LnhtbESPQWvCQBSE74L/YXmF3nSTCqGkriKV&#10;gvZQ1Bbq8Zl9Jmmzb8PuNon/3hUKHoeZ+YaZLwfTiI6cry0rSKcJCOLC6ppLBV+fb5NnED4ga2ws&#10;k4ILeVguxqM55tr2vKfuEEoRIexzVFCF0OZS+qIig35qW+Lona0zGKJ0pdQO+wg3jXxKkkwarDku&#10;VNjSa0XF7+HPKPiY7bJutX3fDN/b7FSs96fjT++UenwYVi8gAg3hHv5vb7SCWZKm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ijx1xwAAAN0AAAAPAAAAAAAA&#10;AAAAAAAAAKECAABkcnMvZG93bnJldi54bWxQSwUGAAAAAAQABAD5AAAAlQMAAAAA&#10;"/>
            <v:line id="Line 314" o:spid="_x0000_s1735" style="position:absolute;visibility:visible" from="7461,1311" to="7462,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iiAscAAADdAAAADwAAAGRycy9kb3ducmV2LnhtbESPQWvCQBSE7wX/w/KE3upGhSDRVaQi&#10;aA+l2kI9PrPPJDb7Nuxuk/jv3YLQ4zAz3zCLVW9q0ZLzlWUF41ECgji3uuJCwdfn9mUGwgdkjbVl&#10;UnAjD6vl4GmBmbYdH6g9hkJECPsMFZQhNJmUPi/JoB/Zhjh6F+sMhihdIbXDLsJNLSdJkkqDFceF&#10;Eht6LSn/Of4aBe/Tj7Rd7992/fc+Peebw/l07ZxSz8N+PQcRqA//4Ud7pxVMk/EE/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WKICxwAAAN0AAAAPAAAAAAAA&#10;AAAAAAAAAKECAABkcnMvZG93bnJldi54bWxQSwUGAAAAAAQABAD5AAAAlQMAAAAA&#10;"/>
            <v:line id="Line 315" o:spid="_x0000_s1736" style="position:absolute;visibility:visible" from="7489,1283" to="749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QHmccAAADdAAAADwAAAGRycy9kb3ducmV2LnhtbESPzWrDMBCE74G+g9hCb4mcGkxxo4TQ&#10;Ukh6KPmD5rixNrZba2Uk1XbePgoUchxm5htmthhMIzpyvrasYDpJQBAXVtdcKjjsP8YvIHxA1thY&#10;JgUX8rCYP4xmmGvb85a6XShFhLDPUUEVQptL6YuKDPqJbYmjd7bOYIjSlVI77CPcNPI5STJpsOa4&#10;UGFLbxUVv7s/o+Ar3WTdcv25Gr7X2al4356OP71T6ulxWL6CCDSEe/i/vdIK0m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FAeZxwAAAN0AAAAPAAAAAAAA&#10;AAAAAAAAAKECAABkcnMvZG93bnJldi54bWxQSwUGAAAAAAQABAD5AAAAlQMAAAAA&#10;"/>
            <v:line id="Line 316" o:spid="_x0000_s1737" style="position:absolute;visibility:visible" from="7517,1255" to="7518,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2f7ccAAADdAAAADwAAAGRycy9kb3ducmV2LnhtbESPQWvCQBSE74L/YXmCN91YS5DUVcQi&#10;aA+laqE9PrPPJJp9G3a3Sfrvu4VCj8PMfMMs172pRUvOV5YVzKYJCOLc6ooLBe/n3WQBwgdkjbVl&#10;UvBNHtar4WCJmbYdH6k9hUJECPsMFZQhNJmUPi/JoJ/ahjh6V+sMhihdIbXDLsJNLR+SJJUGK44L&#10;JTa0LSm/n76Mgtf5W9puDi/7/uOQXvLn4+Xz1jmlxqN+8wQiUB/+w3/tvVYwT2a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Z/txwAAAN0AAAAPAAAAAAAA&#10;AAAAAAAAAKECAABkcnMvZG93bnJldi54bWxQSwUGAAAAAAQABAD5AAAAlQMAAAAA&#10;"/>
            <v:line id="Line 317" o:spid="_x0000_s1738" style="position:absolute;visibility:visible" from="7517,1311" to="7518,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E6dscAAADdAAAADwAAAGRycy9kb3ducmV2LnhtbESPQWvCQBSE74L/YXmCN91YaZDUVcQi&#10;aA+laqE9PrPPJJp9G3a3Sfrvu4VCj8PMfMMs172pRUvOV5YVzKYJCOLc6ooLBe/n3WQBwgdkjbVl&#10;UvBNHtar4WCJmbYdH6k9hUJECPsMFZQhNJmUPi/JoJ/ahjh6V+sMhihdIbXDLsJNLR+SJJUGK44L&#10;JTa0LSm/n76Mgtf5W9puDi/7/uOQXvLn4+Xz1jmlxqN+8wQiUB/+w3/tvVYwT2a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Tp2xwAAAN0AAAAPAAAAAAAA&#10;AAAAAAAAAKECAABkcnMvZG93bnJldi54bWxQSwUGAAAAAAQABAD5AAAAlQMAAAAA&#10;"/>
            <v:line id="Line 318" o:spid="_x0000_s1739" style="position:absolute;visibility:visible" from="7545,1283" to="754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OkAccAAADdAAAADwAAAGRycy9kb3ducmV2LnhtbESPT2vCQBTE7wW/w/IK3urGCkFSV5FK&#10;QXso/oP2+My+Jmmzb8PumsRv7wqCx2FmfsPMFr2pRUvOV5YVjEcJCOLc6ooLBcfDx8sUhA/IGmvL&#10;pOBCHhbzwdMMM2073lG7D4WIEPYZKihDaDIpfV6SQT+yDXH0fq0zGKJ0hdQOuwg3tXxNklQarDgu&#10;lNjQe0n5//5sFHxNtmm73Hyu++9NespXu9PPX+eUGj73yzcQgfrwCN/ba61gkoxT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Y6QBxwAAAN0AAAAPAAAAAAAA&#10;AAAAAAAAAKECAABkcnMvZG93bnJldi54bWxQSwUGAAAAAAQABAD5AAAAlQMAAAAA&#10;"/>
            <v:line id="Line 319" o:spid="_x0000_s1740" style="position:absolute;visibility:visible" from="7573,1255" to="7574,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8BmscAAADdAAAADwAAAGRycy9kb3ducmV2LnhtbESPQWvCQBSE74L/YXmCN91YIZXUVcQi&#10;aA+laqE9PrPPJJp9G3a3Sfrvu4VCj8PMfMMs172pRUvOV5YVzKYJCOLc6ooLBe/n3WQBwgdkjbVl&#10;UvBNHtar4WCJmbYdH6k9hUJECPsMFZQhNJmUPi/JoJ/ahjh6V+sMhihdIbXDLsJNLR+SJJUGK44L&#10;JTa0LSm/n76Mgtf5W9puDi/7/uOQXvLn4+Xz1jmlxqN+8wQiUB/+w3/tvVYwT2a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LwGaxwAAAN0AAAAPAAAAAAAA&#10;AAAAAAAAAKECAABkcnMvZG93bnJldi54bWxQSwUGAAAAAAQABAD5AAAAlQMAAAAA&#10;"/>
            <v:line id="Line 320" o:spid="_x0000_s1741" style="position:absolute;visibility:visible" from="7573,1311" to="757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CV6MQAAADdAAAADwAAAGRycy9kb3ducmV2LnhtbERPz2vCMBS+D/Y/hDfYbaZOKFKNpSiC&#10;7jCmDubx2by1nc1LSbK2+++Xg+Dx4/u9zEfTip6cbywrmE4SEMSl1Q1XCj5P25c5CB+QNbaWScEf&#10;echXjw9LzLQd+ED9MVQihrDPUEEdQpdJ6cuaDPqJ7Ygj922dwRChq6R2OMRw08rXJEmlwYZjQ40d&#10;rWsqr8dfo+B99pH2xf5tN37t00u5OVzOP4NT6vlpLBYgAo3hLr65d1rBLJnGu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JXoxAAAAN0AAAAPAAAAAAAAAAAA&#10;AAAAAKECAABkcnMvZG93bnJldi54bWxQSwUGAAAAAAQABAD5AAAAkgMAAAAA&#10;"/>
            <v:line id="Line 321" o:spid="_x0000_s1742" style="position:absolute;visibility:visible" from="7601,1283" to="760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wwc8cAAADdAAAADwAAAGRycy9kb3ducmV2LnhtbESPQWvCQBSE74L/YXmCN91YIdTUVcQi&#10;aA+laqE9PrPPJJp9G3a3Sfrvu4VCj8PMfMMs172pRUvOV5YVzKYJCOLc6ooLBe/n3eQRhA/IGmvL&#10;pOCbPKxXw8ESM207PlJ7CoWIEPYZKihDaDIpfV6SQT+1DXH0rtYZDFG6QmqHXYSbWj4kSSoNVhwX&#10;SmxoW1J+P30ZBa/zt7TdHF72/cchveTPx8vnrXNKjUf95glEoD78h//ae61gnswW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BzxwAAAN0AAAAPAAAAAAAA&#10;AAAAAAAAAKECAABkcnMvZG93bnJldi54bWxQSwUGAAAAAAQABAD5AAAAlQMAAAAA&#10;"/>
            <v:line id="Line 322" o:spid="_x0000_s1743" style="position:absolute;visibility:visible" from="7629,1255" to="7630,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pTU8QAAADdAAAADwAAAGRycy9kb3ducmV2LnhtbERPz2vCMBS+C/4P4Qm7aapCGdUoogx0&#10;hzGdoMdn82yrzUtJsrb775fDYMeP7/dy3ZtatOR8ZVnBdJKAIM6trrhQcP56G7+C8AFZY22ZFPyQ&#10;h/VqOFhipm3HR2pPoRAxhH2GCsoQmkxKn5dk0E9sQxy5u3UGQ4SukNphF8NNLWdJkkqDFceGEhva&#10;lpQ/T99Gwcf8M203h/d9fzmkt3x3vF0fnVPqZdRvFiAC9eFf/OfeawXzZBb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qlNTxAAAAN0AAAAPAAAAAAAAAAAA&#10;AAAAAKECAABkcnMvZG93bnJldi54bWxQSwUGAAAAAAQABAD5AAAAkgMAAAAA&#10;"/>
            <v:line id="Line 323" o:spid="_x0000_s1744" style="position:absolute;visibility:visible" from="7629,1311" to="7630,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2yMcAAADdAAAADwAAAGRycy9kb3ducmV2LnhtbESPQWvCQBSE7wX/w/KE3upGhSDRVaQi&#10;aA+l2kI9PrPPJDb7Nuxuk/jv3YLQ4zAz3zCLVW9q0ZLzlWUF41ECgji3uuJCwdfn9mUGwgdkjbVl&#10;UnAjD6vl4GmBmbYdH6g9hkJECPsMFZQhNJmUPi/JoB/Zhjh6F+sMhihdIbXDLsJNLSdJkkqDFceF&#10;Eht6LSn/Of4aBe/Tj7Rd7992/fc+Peebw/l07ZxSz8N+PQcRqA//4Ud7pxVMk8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5vbIxwAAAN0AAAAPAAAAAAAA&#10;AAAAAAAAAKECAABkcnMvZG93bnJldi54bWxQSwUGAAAAAAQABAD5AAAAlQMAAAAA&#10;"/>
            <v:line id="Line 324" o:spid="_x0000_s1745" style="position:absolute;visibility:visible" from="7657,1283" to="765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ov8cAAADdAAAADwAAAGRycy9kb3ducmV2LnhtbESPQWvCQBSE7wX/w/KE3uqmEUKJriIV&#10;QXso1Rb0+Mw+k2j2bdjdJum/7xYKHoeZ+YaZLwfTiI6cry0reJ4kIIgLq2suFXx9bp5eQPiArLGx&#10;TAp+yMNyMXqYY65tz3vqDqEUEcI+RwVVCG0upS8qMugntiWO3sU6gyFKV0rtsI9w08g0STJpsOa4&#10;UGFLrxUVt8O3UfA+/ci61e5tOxx32blY78+na++UehwPqxmIQEO4h//bW61gmqQ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Gi/xwAAAN0AAAAPAAAAAAAA&#10;AAAAAAAAAKECAABkcnMvZG93bnJldi54bWxQSwUGAAAAAAQABAD5AAAAlQMAAAAA&#10;"/>
            <v:line id="Line 325" o:spid="_x0000_s1746" style="position:absolute;visibility:visible" from="7686,1255" to="7687,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jNJMcAAADdAAAADwAAAGRycy9kb3ducmV2LnhtbESPQWvCQBSE7wX/w/KE3uqmBkKJriIV&#10;QXso1Rb0+Mw+k2j2bdjdJum/7xYKHoeZ+YaZLwfTiI6cry0reJ4kIIgLq2suFXx9bp5eQPiArLGx&#10;TAp+yMNyMXqYY65tz3vqDqEUEcI+RwVVCG0upS8qMugntiWO3sU6gyFKV0rtsI9w08hpkmTSYM1x&#10;ocKWXisqbodvo+A9/ci61e5tOxx32blY78+na++UehwPqxmIQEO4h//bW60gT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eM0kxwAAAN0AAAAPAAAAAAAA&#10;AAAAAAAAAKECAABkcnMvZG93bnJldi54bWxQSwUGAAAAAAQABAD5AAAAlQMAAAAA&#10;"/>
            <v:line id="Line 326" o:spid="_x0000_s1747" style="position:absolute;visibility:visible" from="7686,1311" to="7687,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FVUMgAAADdAAAADwAAAGRycy9kb3ducmV2LnhtbESPT2vCQBTE70K/w/IKvemmWoKkriIt&#10;BfVQ/FNoj8/sM4nNvg27a5J+e7cgeBxm5jfMbNGbWrTkfGVZwfMoAUGcW11xoeDr8DGcgvABWWNt&#10;mRT8kYfF/GEww0zbjnfU7kMhIoR9hgrKEJpMSp+XZNCPbEMcvZN1BkOUrpDaYRfhppbjJEmlwYrj&#10;QokNvZWU/+4vRsHnZJu2y/Vm1X+v02P+vjv+nDun1NNjv3wFEagP9/CtvdIKJsn4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FVUMgAAADdAAAADwAAAAAA&#10;AAAAAAAAAAChAgAAZHJzL2Rvd25yZXYueG1sUEsFBgAAAAAEAAQA+QAAAJYDAAAAAA==&#10;"/>
            <v:line id="Line 327" o:spid="_x0000_s1748" style="position:absolute;visibility:visible" from="7714,1283" to="771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3wy8gAAADdAAAADwAAAGRycy9kb3ducmV2LnhtbESPT2vCQBTE70K/w/IKvemmSoOkriIt&#10;BfVQ/FNoj8/sM4nNvg27a5J+e7cgeBxm5jfMbNGbWrTkfGVZwfMoAUGcW11xoeDr8DGcgvABWWNt&#10;mRT8kYfF/GEww0zbjnfU7kMhIoR9hgrKEJpMSp+XZNCPbEMcvZN1BkOUrpDaYRfhppbjJEmlwYrj&#10;QokNvZWU/+4vRsHnZJu2y/Vm1X+v02P+vjv+nDun1NNjv3wFEagP9/CtvdIKJsn4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3wy8gAAADdAAAADwAAAAAA&#10;AAAAAAAAAAChAgAAZHJzL2Rvd25yZXYueG1sUEsFBgAAAAAEAAQA+QAAAJYDAAAAAA==&#10;"/>
            <v:line id="Line 328" o:spid="_x0000_s1749" style="position:absolute;visibility:visible" from="7742,1255" to="7743,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9uvMcAAADdAAAADwAAAGRycy9kb3ducmV2LnhtbESPQWvCQBSE70L/w/IK3nSjQiipq4gi&#10;aA9FbaE9PrOvSdrs27C7JvHfu0LB4zAz3zDzZW9q0ZLzlWUFk3ECgji3uuJCwefHdvQCwgdkjbVl&#10;UnAlD8vF02COmbYdH6k9hUJECPsMFZQhNJmUPi/JoB/bhjh6P9YZDFG6QmqHXYSbWk6TJJUGK44L&#10;JTa0Lin/O12MgvfZIW1X+7dd/7VPz/nmeP7+7ZxSw+d+9QoiUB8e4f/2TiuYJdM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D268xwAAAN0AAAAPAAAAAAAA&#10;AAAAAAAAAKECAABkcnMvZG93bnJldi54bWxQSwUGAAAAAAQABAD5AAAAlQMAAAAA&#10;"/>
            <v:line id="Line 329" o:spid="_x0000_s1750" style="position:absolute;visibility:visible" from="7742,1311" to="7743,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LJ8cAAADdAAAADwAAAGRycy9kb3ducmV2LnhtbESPQWvCQBSE70L/w/IKvemmCqmkriIt&#10;BfUgVQvt8Zl9JrHZt2F3TeK/7xYEj8PMfMPMFr2pRUvOV5YVPI8SEMS51RUXCr4OH8MpCB+QNdaW&#10;ScGVPCzmD4MZZtp2vKN2HwoRIewzVFCG0GRS+rwkg35kG+LonawzGKJ0hdQOuwg3tRwnSSoNVhwX&#10;SmzoraT8d38xCraTz7Rdrjer/nudHvP33fHn3Dmlnh775SuIQH24h2/tlVYwScY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Q8snxwAAAN0AAAAPAAAAAAAA&#10;AAAAAAAAAKECAABkcnMvZG93bnJldi54bWxQSwUGAAAAAAQABAD5AAAAlQMAAAAA&#10;"/>
            <v:line id="Line 330" o:spid="_x0000_s1751" style="position:absolute;visibility:visible" from="7770,1283" to="777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xfVcQAAADdAAAADwAAAGRycy9kb3ducmV2LnhtbERPz2vCMBS+C/4P4Qm7aapCGdUoogx0&#10;hzGdoMdn82yrzUtJsrb775fDYMeP7/dy3ZtatOR8ZVnBdJKAIM6trrhQcP56G7+C8AFZY22ZFPyQ&#10;h/VqOFhipm3HR2pPoRAxhH2GCsoQmkxKn5dk0E9sQxy5u3UGQ4SukNphF8NNLWdJkkqDFceGEhva&#10;lpQ/T99Gwcf8M203h/d9fzmkt3x3vF0fnVPqZdRvFiAC9eFf/OfeawXzZBb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3F9VxAAAAN0AAAAPAAAAAAAAAAAA&#10;AAAAAKECAABkcnMvZG93bnJldi54bWxQSwUGAAAAAAQABAD5AAAAkgMAAAAA&#10;"/>
            <v:line id="Line 331" o:spid="_x0000_s1752" style="position:absolute;visibility:visible" from="7798,1255" to="7799,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D6zscAAADdAAAADwAAAGRycy9kb3ducmV2LnhtbESPQWvCQBSE70L/w/IKvemmCqGmriIt&#10;BfUgVQvt8Zl9JrHZt2F3TeK/7xYEj8PMfMPMFr2pRUvOV5YVPI8SEMS51RUXCr4OH8MXED4ga6wt&#10;k4IreVjMHwYzzLTteEftPhQiQthnqKAMocmk9HlJBv3INsTRO1lnMETpCqkddhFuajlOklQarDgu&#10;lNjQW0n57/5iFGwnn2m7XG9W/fc6Pebvu+PPuXNKPT32y1cQgfpwD9/aK61gkoy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kPrOxwAAAN0AAAAPAAAAAAAA&#10;AAAAAAAAAKECAABkcnMvZG93bnJldi54bWxQSwUGAAAAAAQABAD5AAAAlQMAAAAA&#10;"/>
            <v:line id="Line 332" o:spid="_x0000_s1753" style="position:absolute;visibility:visible" from="7798,1311" to="7799,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PFjsQAAADdAAAADwAAAGRycy9kb3ducmV2LnhtbERPz2vCMBS+C/sfwht401QLZXRGEUXQ&#10;HUTdYDs+m7e2W/NSkqyt/705DDx+fL8Xq8E0oiPna8sKZtMEBHFhdc2lgo/33eQFhA/IGhvLpOBG&#10;HlbLp9ECc217PlN3CaWIIexzVFCF0OZS+qIig35qW+LIfVtnMEToSqkd9jHcNHKeJJk0WHNsqLCl&#10;TUXF7+XPKDimp6xbH972w+chuxbb8/Xrp3dKjZ+H9SuIQEN4iP/de60gTdK4P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8WOxAAAAN0AAAAPAAAAAAAAAAAA&#10;AAAAAKECAABkcnMvZG93bnJldi54bWxQSwUGAAAAAAQABAD5AAAAkgMAAAAA&#10;"/>
            <v:line id="Line 333" o:spid="_x0000_s1754" style="position:absolute;visibility:visible" from="7827,1283" to="782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9gFccAAADdAAAADwAAAGRycy9kb3ducmV2LnhtbESPzWrDMBCE74G+g9hCb4mcGkxxo4TQ&#10;Ukh6KPmD5rixNrZba2Uk1XbePgoUchxm5htmthhMIzpyvrasYDpJQBAXVtdcKjjsP8YvIHxA1thY&#10;JgUX8rCYP4xmmGvb85a6XShFhLDPUUEVQptL6YuKDPqJbYmjd7bOYIjSlVI77CPcNPI5STJpsOa4&#10;UGFLbxUVv7s/o+Ar3WTdcv25Gr7X2al4356OP71T6ulxWL6CCDSEe/i/vdIK0i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P2AVxwAAAN0AAAAPAAAAAAAA&#10;AAAAAAAAAKECAABkcnMvZG93bnJldi54bWxQSwUGAAAAAAQABAD5AAAAlQMAAAAA&#10;"/>
            <v:line id="Line 334" o:spid="_x0000_s1755" style="position:absolute;visibility:visible" from="7855,1255" to="7856,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scAAADdAAAADwAAAGRycy9kb3ducmV2LnhtbESPQWvCQBSE7wX/w/KE3uqmBkKJriIV&#10;QXso1Rb0+Mw+k2j2bdjdJum/7xYKHoeZ+YaZLwfTiI6cry0reJ4kIIgLq2suFXx9bp5eQPiArLGx&#10;TAp+yMNyMXqYY65tz3vqDqEUEcI+RwVVCG0upS8qMugntiWO3sU6gyFKV0rtsI9w08hpkmTSYM1x&#10;ocKWXisqbodvo+A9/ci61e5tOxx32blY78+na++UehwPqxmIQEO4h//bW60gTdI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7f5ixwAAAN0AAAAPAAAAAAAA&#10;AAAAAAAAAKECAABkcnMvZG93bnJldi54bWxQSwUGAAAAAAQABAD5AAAAlQMAAAAA&#10;"/>
            <v:line id="Line 335" o:spid="_x0000_s1756" style="position:absolute;visibility:visible" from="7855,1311" to="7856,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Fb+ccAAADdAAAADwAAAGRycy9kb3ducmV2LnhtbESPQWvCQBSE7wX/w/IK3uqmDQRJXUWU&#10;gvZQ1Bba4zP7mqRm34bdNYn/3hWEHoeZ+YaZLQbTiI6cry0reJ4kIIgLq2suFXx9vj1NQfiArLGx&#10;TAou5GExHz3MMNe25z11h1CKCGGfo4IqhDaX0hcVGfQT2xJH79c6gyFKV0rtsI9w08iXJMmkwZrj&#10;QoUtrSoqToezUfCR7rJuuX3fDN/b7Fis98efv94pNX4clq8gAg3hP3xvb7SCNElT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oVv5xwAAAN0AAAAPAAAAAAAA&#10;AAAAAAAAAKECAABkcnMvZG93bnJldi54bWxQSwUGAAAAAAQABAD5AAAAlQMAAAAA&#10;"/>
            <v:line id="Line 336" o:spid="_x0000_s1757" style="position:absolute;visibility:visible" from="7883,1283" to="788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jDjccAAADdAAAADwAAAGRycy9kb3ducmV2LnhtbESPQWvCQBSE74L/YXlCb7qxKaGkriKW&#10;gvZQqi3o8Zl9TaLZt2F3m6T/vlsQehxm5htmsRpMIzpyvrasYD5LQBAXVtdcKvj8eJk+gvABWWNj&#10;mRT8kIfVcjxaYK5tz3vqDqEUEcI+RwVVCG0upS8qMuhntiWO3pd1BkOUrpTaYR/hppH3SZJJgzXH&#10;hQpb2lRUXA/fRsFb+p51693rdjjusnPxvD+fLr1T6m4yrJ9ABBrCf/jW3moFaZI+wN+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SMONxwAAAN0AAAAPAAAAAAAA&#10;AAAAAAAAAKECAABkcnMvZG93bnJldi54bWxQSwUGAAAAAAQABAD5AAAAlQMAAAAA&#10;"/>
            <v:line id="Line 337" o:spid="_x0000_s1758" style="position:absolute;visibility:visible" from="7911,1255" to="7912,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RmFscAAADdAAAADwAAAGRycy9kb3ducmV2LnhtbESPQWvCQBSE74L/YXlCb7qxoaGkriKW&#10;gvZQqi3o8Zl9TaLZt2F3m6T/vlsQehxm5htmsRpMIzpyvrasYD5LQBAXVtdcKvj8eJk+gvABWWNj&#10;mRT8kIfVcjxaYK5tz3vqDqEUEcI+RwVVCG0upS8qMuhntiWO3pd1BkOUrpTaYR/hppH3SZJJgzXH&#10;hQpb2lRUXA/fRsFb+p51693rdjjusnPxvD+fLr1T6m4yrJ9ABBrCf/jW3moFaZI+wN+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BGYWxwAAAN0AAAAPAAAAAAAA&#10;AAAAAAAAAKECAABkcnMvZG93bnJldi54bWxQSwUGAAAAAAQABAD5AAAAlQMAAAAA&#10;"/>
            <v:line id="Line 338" o:spid="_x0000_s1759" style="position:absolute;visibility:visible" from="7911,1311" to="7912,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4YccAAADdAAAADwAAAGRycy9kb3ducmV2LnhtbESPQWvCQBSE7wX/w/IK3uqmDQRJXUWU&#10;gvZQ1Bba4zP7mqRm34bdNYn/3hWEHoeZ+YaZLQbTiI6cry0reJ4kIIgLq2suFXx9vj1NQfiArLGx&#10;TAou5GExHz3MMNe25z11h1CKCGGfo4IqhDaX0hcVGfQT2xJH79c6gyFKV0rtsI9w08iXJMmkwZrj&#10;QoUtrSoqToezUfCR7rJuuX3fDN/b7Fis98efv94pNX4clq8gAg3hP3xvb7SCNEkz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1vhhxwAAAN0AAAAPAAAAAAAA&#10;AAAAAAAAAKECAABkcnMvZG93bnJldi54bWxQSwUGAAAAAAQABAD5AAAAlQMAAAAA&#10;"/>
            <v:line id="Line 339" o:spid="_x0000_s1760" style="position:absolute;visibility:visible" from="7939,1283" to="794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pd+scAAADdAAAADwAAAGRycy9kb3ducmV2LnhtbESPQWvCQBSE74L/YXlCb7qxgbSkriKW&#10;gvZQqi3o8Zl9TaLZt2F3m6T/vlsQehxm5htmsRpMIzpyvrasYD5LQBAXVtdcKvj8eJk+gvABWWNj&#10;mRT8kIfVcjxaYK5tz3vqDqEUEcI+RwVVCG0upS8qMuhntiWO3pd1BkOUrpTaYR/hppH3SZJJgzXH&#10;hQpb2lRUXA/fRsFb+p51693rdjjusnPxvD+fLr1T6m4yrJ9ABBrCf/jW3moFaZI+wN+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ml36xwAAAN0AAAAPAAAAAAAA&#10;AAAAAAAAAKECAABkcnMvZG93bnJldi54bWxQSwUGAAAAAAQABAD5AAAAlQMAAAAA&#10;"/>
            <v:line id="Line 340" o:spid="_x0000_s1761" style="position:absolute;visibility:visible" from="7967,1255" to="7968,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XJiMQAAADdAAAADwAAAGRycy9kb3ducmV2LnhtbERPz2vCMBS+C/sfwht401QLZXRGEUXQ&#10;HUTdYDs+m7e2W/NSkqyt/705DDx+fL8Xq8E0oiPna8sKZtMEBHFhdc2lgo/33eQFhA/IGhvLpOBG&#10;HlbLp9ECc217PlN3CaWIIexzVFCF0OZS+qIig35qW+LIfVtnMEToSqkd9jHcNHKeJJk0WHNsqLCl&#10;TUXF7+XPKDimp6xbH972w+chuxbb8/Xrp3dKjZ+H9SuIQEN4iP/de60gTdI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BcmIxAAAAN0AAAAPAAAAAAAAAAAA&#10;AAAAAKECAABkcnMvZG93bnJldi54bWxQSwUGAAAAAAQABAD5AAAAkgMAAAAA&#10;"/>
            <v:line id="Line 341" o:spid="_x0000_s1762" style="position:absolute;visibility:visible" from="7967,1311" to="7968,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lsE8cAAADdAAAADwAAAGRycy9kb3ducmV2LnhtbESPQWvCQBSE74L/YXlCb7qxgdCmriKW&#10;gvZQqi3o8Zl9TaLZt2F3m6T/vlsQehxm5htmsRpMIzpyvrasYD5LQBAXVtdcKvj8eJk+gPABWWNj&#10;mRT8kIfVcjxaYK5tz3vqDqEUEcI+RwVVCG0upS8qMuhntiWO3pd1BkOUrpTaYR/hppH3SZJJgzXH&#10;hQpb2lRUXA/fRsFb+p51693rdjjusnPxvD+fLr1T6m4yrJ9ABBrCf/jW3moFaZI+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SWwTxwAAAN0AAAAPAAAAAAAA&#10;AAAAAAAAAKECAABkcnMvZG93bnJldi54bWxQSwUGAAAAAAQABAD5AAAAlQMAAAAA&#10;"/>
            <v:line id="Line 342" o:spid="_x0000_s1763" style="position:absolute;visibility:visible" from="7995,1283" to="799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W288QAAADdAAAADwAAAGRycy9kb3ducmV2LnhtbERPy2rCQBTdF/yH4Qru6sRaQomOIhZB&#10;uyj1Abq8Zq5JNHMnzEyT9O87i0KXh/OeL3tTi5acrywrmIwTEMS51RUXCk7HzfMbCB+QNdaWScEP&#10;eVguBk9zzLTteE/tIRQihrDPUEEZQpNJ6fOSDPqxbYgjd7POYIjQFVI77GK4qeVLkqTSYMWxocSG&#10;1iXlj8O3UfA5/Urb1e5j25936TV/318v984pNRr2qxmIQH34F/+5t1rBNHm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dbbzxAAAAN0AAAAPAAAAAAAAAAAA&#10;AAAAAKECAABkcnMvZG93bnJldi54bWxQSwUGAAAAAAQABAD5AAAAkgMAAAAA&#10;"/>
            <v:line id="Line 343" o:spid="_x0000_s1764" style="position:absolute;visibility:visible" from="8023,1255" to="8024,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kTaMcAAADdAAAADwAAAGRycy9kb3ducmV2LnhtbESPQWvCQBSE74L/YXmCN91YS5DUVcQi&#10;aA+laqE9PrPPJJp9G3a3Sfrvu4VCj8PMfMMs172pRUvOV5YVzKYJCOLc6ooLBe/n3WQBwgdkjbVl&#10;UvBNHtar4WCJmbYdH6k9hUJECPsMFZQhNJmUPi/JoJ/ahjh6V+sMhihdIbXDLsJNLR+SJJUGK44L&#10;JTa0LSm/n76Mgtf5W9puDi/7/uOQXvLn4+Xz1jmlxqN+8wQiUB/+w3/tvVYwTx5n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ORNoxwAAAN0AAAAPAAAAAAAA&#10;AAAAAAAAAKECAABkcnMvZG93bnJldi54bWxQSwUGAAAAAAQABAD5AAAAlQMAAAAA&#10;"/>
            <v:line id="Line 344" o:spid="_x0000_s1765" style="position:absolute;visibility:visible" from="8023,1311" to="8024,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NH8gAAADdAAAADwAAAGRycy9kb3ducmV2LnhtbESPT2vCQBTE70K/w/IKvemmWoKkriIt&#10;BfVQ/FNoj8/sM4nNvg27a5J+e7cgeBxm5jfMbNGbWrTkfGVZwfMoAUGcW11xoeDr8DGcgvABWWNt&#10;mRT8kYfF/GEww0zbjnfU7kMhIoR9hgrKEJpMSp+XZNCPbEMcvZN1BkOUrpDaYRfhppbjJEmlwYrj&#10;QokNvZWU/+4vRsHnZJu2y/Vm1X+v02P+vjv+nDun1NNjv3wFEagP9/CtvdIKJsnL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uNH8gAAADdAAAADwAAAAAA&#10;AAAAAAAAAAChAgAAZHJzL2Rvd25yZXYueG1sUEsFBgAAAAAEAAQA+QAAAJYDAAAAAA==&#10;"/>
            <v:line id="Line 345" o:spid="_x0000_s1766" style="position:absolute;visibility:visible" from="8051,1283" to="805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ohMcAAADdAAAADwAAAGRycy9kb3ducmV2LnhtbESPQWvCQBSE74L/YXlCb7qxKaGkriKW&#10;gvZQqi3o8Zl9TaLZt2F3m6T/vlsQehxm5htmsRpMIzpyvrasYD5LQBAXVtdcKvj8eJk+gvABWWNj&#10;mRT8kIfVcjxaYK5tz3vqDqEUEcI+RwVVCG0upS8qMuhntiWO3pd1BkOUrpTaYR/hppH3SZJJgzXH&#10;hQpb2lRUXA/fRsFb+p51693rdjjusnPxvD+fLr1T6m4yrJ9ABBrCf/jW3moFafKQ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pyiExwAAAN0AAAAPAAAAAAAA&#10;AAAAAAAAAKECAABkcnMvZG93bnJldi54bWxQSwUGAAAAAAQABAD5AAAAlQMAAAAA&#10;"/>
            <v:line id="Line 346" o:spid="_x0000_s1767" style="position:absolute;visibility:visible" from="8080,1255" to="8081,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6w8MgAAADdAAAADwAAAGRycy9kb3ducmV2LnhtbESPT2vCQBTE74V+h+UJvdWNVYJEV5GW&#10;gvYg9Q/o8Zl9TdJm34bdbZJ++64geBxm5jfMfNmbWrTkfGVZwWiYgCDOra64UHA8vD9PQfiArLG2&#10;TAr+yMNy8fgwx0zbjnfU7kMhIoR9hgrKEJpMSp+XZNAPbUMcvS/rDIYoXSG1wy7CTS1fkiSVBiuO&#10;CyU29FpS/rP/NQq248+0XW0+1v1pk17yt93l/N05pZ4G/WoGIlAf7uFbe60VjJ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06w8MgAAADdAAAADwAAAAAA&#10;AAAAAAAAAAChAgAAZHJzL2Rvd25yZXYueG1sUEsFBgAAAAAEAAQA+QAAAJYDAAAAAA==&#10;"/>
            <v:line id="Line 347" o:spid="_x0000_s1768" style="position:absolute;visibility:visible" from="8080,1311" to="8081,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IVa8gAAADdAAAADwAAAGRycy9kb3ducmV2LnhtbESPQWvCQBSE74X+h+UVvNVNaxskuopY&#10;BO2hVCvo8Zl9JqnZt2F3m6T/3hUKPQ4z8w0znfemFi05X1lW8DRMQBDnVldcKNh/rR7HIHxA1lhb&#10;JgW/5GE+u7+bYqZtx1tqd6EQEcI+QwVlCE0mpc9LMuiHtiGO3tk6gyFKV0jtsItwU8vnJEmlwYrj&#10;QokNLUvKL7sfo+Bj9Jm2i837uj9s0lP+tj0dvzun1OChX0xABOrDf/ivvdYKRsnL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IVa8gAAADdAAAADwAAAAAA&#10;AAAAAAAAAAChAgAAZHJzL2Rvd25yZXYueG1sUEsFBgAAAAAEAAQA+QAAAJYDAAAAAA==&#10;"/>
            <v:line id="Line 348" o:spid="_x0000_s1769" style="position:absolute;visibility:visible" from="8108,1283" to="810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CLHMcAAADdAAAADwAAAGRycy9kb3ducmV2LnhtbESPQWvCQBSE7wX/w/IEb3VjlVBSV5EW&#10;QT0UtYX2+My+JrHZt2F3TeK/dwtCj8PMfMPMl72pRUvOV5YVTMYJCOLc6ooLBZ8f68dnED4ga6wt&#10;k4IreVguBg9zzLTt+EDtMRQiQthnqKAMocmk9HlJBv3YNsTR+7HOYIjSFVI77CLc1PIpSVJpsOK4&#10;UGJDryXlv8eLUfA+3aftarvb9F/b9JS/HU7f584pNRr2qxcQgfrwH763N1rBNJml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0IscxwAAAN0AAAAPAAAAAAAA&#10;AAAAAAAAAKECAABkcnMvZG93bnJldi54bWxQSwUGAAAAAAQABAD5AAAAlQMAAAAA&#10;"/>
            <v:line id="Line 349" o:spid="_x0000_s1770" style="position:absolute;visibility:visible" from="8136,1255" to="8137,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wuh8gAAADdAAAADwAAAGRycy9kb3ducmV2LnhtbESPQWvCQBSE7wX/w/IKvdVNa0kluoq0&#10;FLSHolbQ4zP7TGKzb8PuNkn/vSsUPA4z8w0znfemFi05X1lW8DRMQBDnVldcKNh9fzyOQfiArLG2&#10;TAr+yMN8NribYqZtxxtqt6EQEcI+QwVlCE0mpc9LMuiHtiGO3sk6gyFKV0jtsItwU8vnJEmlwYrj&#10;QokNvZWU/2x/jYKv0TptF6vPZb9fpcf8fXM8nDun1MN9v5iACNSHW/i/vdQKRsn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5wuh8gAAADdAAAADwAAAAAA&#10;AAAAAAAAAAChAgAAZHJzL2Rvd25yZXYueG1sUEsFBgAAAAAEAAQA+QAAAJYDAAAAAA==&#10;"/>
            <v:line id="Line 350" o:spid="_x0000_s1771" style="position:absolute;visibility:visible" from="8136,1311" to="8137,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69cQAAADdAAAADwAAAGRycy9kb3ducmV2LnhtbERPy2rCQBTdF/yH4Qru6sRaQomOIhZB&#10;uyj1Abq8Zq5JNHMnzEyT9O87i0KXh/OeL3tTi5acrywrmIwTEMS51RUXCk7HzfMbCB+QNdaWScEP&#10;eVguBk9zzLTteE/tIRQihrDPUEEZQpNJ6fOSDPqxbYgjd7POYIjQFVI77GK4qeVLkqTSYMWxocSG&#10;1iXlj8O3UfA5/Urb1e5j25936TV/318v984pNRr2qxmIQH34F/+5t1rBNHm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7r1xAAAAN0AAAAPAAAAAAAAAAAA&#10;AAAAAKECAABkcnMvZG93bnJldi54bWxQSwUGAAAAAAQABAD5AAAAkgMAAAAA&#10;"/>
            <v:line id="Line 351" o:spid="_x0000_s1772" style="position:absolute;visibility:visible" from="8164,1283" to="816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8fbsgAAADdAAAADwAAAGRycy9kb3ducmV2LnhtbESPQWvCQBSE7wX/w/IKvdVNawk1uoq0&#10;FLSHolbQ4zP7TGKzb8PuNkn/vSsUPA4z8w0znfemFi05X1lW8DRMQBDnVldcKNh9fzy+gvABWWNt&#10;mRT8kYf5bHA3xUzbjjfUbkMhIoR9hgrKEJpMSp+XZNAPbUMcvZN1BkOUrpDaYRfhppbPSZJKgxXH&#10;hRIbeisp/9n+GgVfo3XaLlafy36/So/5++Z4OHdOqYf7fjEBEagPt/B/e6kVjJK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8fbsgAAADdAAAADwAAAAAA&#10;AAAAAAAAAAChAgAAZHJzL2Rvd25yZXYueG1sUEsFBgAAAAAEAAQA+QAAAJYDAAAAAA==&#10;"/>
            <v:line id="Line 352" o:spid="_x0000_s1773" style="position:absolute;visibility:visible" from="8192,1255" to="8193,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wgLsQAAADdAAAADwAAAGRycy9kb3ducmV2LnhtbERPy2rCQBTdF/yH4Qru6sRKQ4mOIhZB&#10;uyj1Abq8Zq5JNHMnzEyT9O87i0KXh/OeL3tTi5acrywrmIwTEMS51RUXCk7HzfMbCB+QNdaWScEP&#10;eVguBk9zzLTteE/tIRQihrDPUEEZQpNJ6fOSDPqxbYgjd7POYIjQFVI77GK4qeVLkqTSYMWxocSG&#10;1iXlj8O3UfA5/Urb1e5j25936TV/318v984pNRr2qxmIQH34F/+5t1rBNHm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rCAuxAAAAN0AAAAPAAAAAAAAAAAA&#10;AAAAAKECAABkcnMvZG93bnJldi54bWxQSwUGAAAAAAQABAD5AAAAkgMAAAAA&#10;"/>
            <v:line id="Line 353" o:spid="_x0000_s1774" style="position:absolute;visibility:visible" from="8192,1311" to="8193,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CFtccAAADdAAAADwAAAGRycy9kb3ducmV2LnhtbESPQWvCQBSE74L/YXmCN91YaZDUVcQi&#10;aA+laqE9PrPPJJp9G3a3Sfrvu4VCj8PMfMMs172pRUvOV5YVzKYJCOLc6ooLBe/n3WQBwgdkjbVl&#10;UvBNHtar4WCJmbYdH6k9hUJECPsMFZQhNJmUPi/JoJ/ahjh6V+sMhihdIbXDLsJNLR+SJJUGK44L&#10;JTa0LSm/n76Mgtf5W9puDi/7/uOQXvLn4+Xz1jmlxqN+8wQiUB/+w3/tvVYwTx5n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4IW1xwAAAN0AAAAPAAAAAAAA&#10;AAAAAAAAAKECAABkcnMvZG93bnJldi54bWxQSwUGAAAAAAQABAD5AAAAlQMAAAAA&#10;"/>
            <v:line id="Line 354" o:spid="_x0000_s1775" style="position:absolute;visibility:visible" from="8220,1283" to="822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IbwsgAAADdAAAADwAAAGRycy9kb3ducmV2LnhtbESPT2vCQBTE70K/w/IKvemmSoOkriIt&#10;BfVQ/FNoj8/sM4nNvg27a5J+e7cgeBxm5jfMbNGbWrTkfGVZwfMoAUGcW11xoeDr8DGcgvABWWNt&#10;mRT8kYfF/GEww0zbjnfU7kMhIoR9hgrKEJpMSp+XZNCPbEMcvZN1BkOUrpDaYRfhppbjJEmlwYrj&#10;QokNvZWU/+4vRsHnZJu2y/Vm1X+v02P+vjv+nDun1NNjv3wFEagP9/CtvdIKJsnL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IbwsgAAADdAAAADwAAAAAA&#10;AAAAAAAAAAChAgAAZHJzL2Rvd25yZXYueG1sUEsFBgAAAAAEAAQA+QAAAJYDAAAAAA==&#10;"/>
            <v:line id="Line 355" o:spid="_x0000_s1776" style="position:absolute;visibility:visible" from="8249,1255" to="8250,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6+WccAAADdAAAADwAAAGRycy9kb3ducmV2LnhtbESPQWvCQBSE74L/YXlCb7qxoaGkriKW&#10;gvZQqi3o8Zl9TaLZt2F3m6T/vlsQehxm5htmsRpMIzpyvrasYD5LQBAXVtdcKvj8eJk+gvABWWNj&#10;mRT8kIfVcjxaYK5tz3vqDqEUEcI+RwVVCG0upS8qMuhntiWO3pd1BkOUrpTaYR/hppH3SZJJgzXH&#10;hQpb2lRUXA/fRsFb+p51693rdjjusnPxvD+fLr1T6m4yrJ9ABBrCf/jW3moFafKQwt+b+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fr5ZxwAAAN0AAAAPAAAAAAAA&#10;AAAAAAAAAKECAABkcnMvZG93bnJldi54bWxQSwUGAAAAAAQABAD5AAAAlQMAAAAA&#10;"/>
            <v:line id="Line 356" o:spid="_x0000_s1777" style="position:absolute;visibility:visible" from="8249,1311" to="8250,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cmLcgAAADdAAAADwAAAGRycy9kb3ducmV2LnhtbESPQWvCQBSE74X+h+UVvNVNaxskuopY&#10;BO2hVCvo8Zl9JqnZt2F3m6T/3hUKPQ4z8w0znfemFi05X1lW8DRMQBDnVldcKNh/rR7HIHxA1lhb&#10;JgW/5GE+u7+bYqZtx1tqd6EQEcI+QwVlCE0mpc9LMuiHtiGO3tk6gyFKV0jtsItwU8vnJEmlwYrj&#10;QokNLUvKL7sfo+Bj9Jm2i837uj9s0lP+tj0dvzun1OChX0xABOrDf/ivvdYKRsnr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pcmLcgAAADdAAAADwAAAAAA&#10;AAAAAAAAAAChAgAAZHJzL2Rvd25yZXYueG1sUEsFBgAAAAAEAAQA+QAAAJYDAAAAAA==&#10;"/>
            <v:line id="Line 357" o:spid="_x0000_s1778" style="position:absolute;visibility:visible" from="8277,1283" to="827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uDtsgAAADdAAAADwAAAGRycy9kb3ducmV2LnhtbESPT2vCQBTE74V+h+UJvdWNFYNEV5GW&#10;gvYg9Q/o8Zl9TdJm34bdbZJ++64geBxm5jfMfNmbWrTkfGVZwWiYgCDOra64UHA8vD9PQfiArLG2&#10;TAr+yMNy8fgwx0zbjnfU7kMhIoR9hgrKEJpMSp+XZNAPbUMcvS/rDIYoXSG1wy7CTS1fkiSVBiuO&#10;CyU29FpS/rP/NQq248+0XW0+1v1pk17yt93l/N05pZ4G/WoGIlAf7uFbe60VjJ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uDtsgAAADdAAAADwAAAAAA&#10;AAAAAAAAAAChAgAAZHJzL2Rvd25yZXYueG1sUEsFBgAAAAAEAAQA+QAAAJYDAAAAAA==&#10;"/>
            <v:line id="Line 358" o:spid="_x0000_s1779" style="position:absolute;flip:y;visibility:visible" from="3531,2989" to="3562,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tPscAAADdAAAADwAAAGRycy9kb3ducmV2LnhtbESPT2sCMRTE74V+h/AKvRTN9p/o1ihS&#10;KPTgRSsr3p6b52bZzcs2SXX99kYQehxm5jfMdN7bVhzJh9qxgudhBoK4dLrmSsHm52swBhEissbW&#10;MSk4U4D57P5uirl2J17RcR0rkSAcclRgYuxyKUNpyGIYuo44eQfnLcYkfSW1x1OC21a+ZNlIWqw5&#10;LRjs6NNQ2az/rAI5Xj79+sX+rSma7XZiirLodkulHh/6xQeISH38D9/a31rBa/Y+guub9ATk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4m0+xwAAAN0AAAAPAAAAAAAA&#10;AAAAAAAAAKECAABkcnMvZG93bnJldi54bWxQSwUGAAAAAAQABAD5AAAAlQMAAAAA&#10;"/>
            <v:line id="Line 359" o:spid="_x0000_s1780" style="position:absolute;flip:y;visibility:visible" from="3531,2989" to="3618,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7IpcgAAADdAAAADwAAAGRycy9kb3ducmV2LnhtbESPT0sDMRTE74LfITyhF2mzVu2ftWkp&#10;BcFDL62ypbfXzXOz7OZlTdJ2/fZGEDwOM/MbZrHqbSsu5EPtWMHDKANBXDpdc6Xg4/11OAMRIrLG&#10;1jEp+KYAq+XtzQJz7a68o8s+ViJBOOSowMTY5VKG0pDFMHIdcfI+nbcYk/SV1B6vCW5bOc6yibRY&#10;c1ow2NHGUNnsz1aBnG3vv/z69NQUzeEwN0VZdMetUoO7fv0CIlIf/8N/7Tet4DF7nsLvm/QE5P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7IpcgAAADdAAAADwAAAAAA&#10;AAAAAAAAAAChAgAAZHJzL2Rvd25yZXYueG1sUEsFBgAAAAAEAAQA+QAAAJYDAAAAAA==&#10;"/>
            <v:line id="Line 360" o:spid="_x0000_s1781" style="position:absolute;flip:y;visibility:visible" from="3531,2989" to="3674,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c18QAAADdAAAADwAAAGRycy9kb3ducmV2LnhtbERPy2oCMRTdC/5DuEI3UjPaB3ZqFBEE&#10;F260ZaS728ntZJjJzZikOv17syi4PJz3YtXbVlzIh9qxgukkA0FcOl1zpeDzY/s4BxEissbWMSn4&#10;owCr5XCwwFy7Kx/ocoyVSCEcclRgYuxyKUNpyGKYuI44cT/OW4wJ+kpqj9cUbls5y7JXabHm1GCw&#10;o42hsjn+WgVyvh+f/fr7uSma0+nNFGXRfe2Vehj163cQkfp4F/+7d1rBU/aS5qY36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VzXxAAAAN0AAAAPAAAAAAAAAAAA&#10;AAAAAKECAABkcnMvZG93bnJldi54bWxQSwUGAAAAAAQABAD5AAAAkgMAAAAA&#10;"/>
            <v:line id="Line 361" o:spid="_x0000_s1782" style="position:absolute;flip:y;visibility:visible" from="3531,2989" to="3731,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35TMcAAADdAAAADwAAAGRycy9kb3ducmV2LnhtbESPT2sCMRTE74V+h/AKvRTN9p/o1ihS&#10;KPTgRSsr3p6b52bZzcs2SXX99kYQehxm5jfMdN7bVhzJh9qxgudhBoK4dLrmSsHm52swBhEissbW&#10;MSk4U4D57P5uirl2J17RcR0rkSAcclRgYuxyKUNpyGIYuo44eQfnLcYkfSW1x1OC21a+ZNlIWqw5&#10;LRjs6NNQ2az/rAI5Xj79+sX+rSma7XZiirLodkulHh/6xQeISH38D9/a31rBa/Y+geub9ATk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fflMxwAAAN0AAAAPAAAAAAAA&#10;AAAAAAAAAKECAABkcnMvZG93bnJldi54bWxQSwUGAAAAAAQABAD5AAAAlQMAAAAA&#10;"/>
            <v:line id="Line 362" o:spid="_x0000_s1783" style="position:absolute;flip:y;visibility:visible" from="3584,2989" to="378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uabMQAAADdAAAADwAAAGRycy9kb3ducmV2LnhtbERPz2vCMBS+D/wfwhvsMjR1G6LVKCIM&#10;dvAylYq3Z/PWlDYvNcm0/vfmMNjx4/u9WPW2FVfyoXasYDzKQBCXTtdcKTjsP4dTECEia2wdk4I7&#10;BVgtB08LzLW78Tddd7ESKYRDjgpMjF0uZSgNWQwj1xEn7sd5izFBX0nt8ZbCbSvfsmwiLdacGgx2&#10;tDFUNrtfq0BOt68Xvz5/NEVzPM5MURbdaavUy3O/noOI1Md/8Z/7Syt4zyZpf3qTn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K5psxAAAAN0AAAAPAAAAAAAAAAAA&#10;AAAAAKECAABkcnMvZG93bnJldi54bWxQSwUGAAAAAAQABAD5AAAAkgMAAAAA&#10;"/>
            <v:line id="Line 363" o:spid="_x0000_s1784" style="position:absolute;flip:y;visibility:visible" from="3640,2989" to="3843,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c/98cAAADdAAAADwAAAGRycy9kb3ducmV2LnhtbESPQWsCMRSE70L/Q3iFXopmbYvY1Sgi&#10;CB68VGWlt+fmdbPs5mWbRN3++6ZQ8DjMzDfMfNnbVlzJh9qxgvEoA0FcOl1zpeB42AynIEJE1tg6&#10;JgU/FGC5eBjMMdfuxh903cdKJAiHHBWYGLtcylAashhGriNO3pfzFmOSvpLa4y3BbStfsmwiLdac&#10;Fgx2tDZUNvuLVSCnu+dvvzq/NUVzOr2boiy6z51ST4/9agYiUh/v4f/2Vit4zSZj+HuTn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Zz/3xwAAAN0AAAAPAAAAAAAA&#10;AAAAAAAAAKECAABkcnMvZG93bnJldi54bWxQSwUGAAAAAAQABAD5AAAAlQMAAAAA&#10;"/>
            <v:line id="Line 364" o:spid="_x0000_s1785" style="position:absolute;flip:y;visibility:visible" from="3697,2989" to="3900,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WhgMcAAADdAAAADwAAAGRycy9kb3ducmV2LnhtbESPQWsCMRSE70L/Q3gFL0WztUXsahQR&#10;hB68VGWlt+fmdbPs5mVNUt3++6ZQ8DjMzDfMYtXbVlzJh9qxgudxBoK4dLrmSsHxsB3NQISIrLF1&#10;TAp+KMBq+TBYYK7djT/ouo+VSBAOOSowMXa5lKE0ZDGMXUecvC/nLcYkfSW1x1uC21ZOsmwqLdac&#10;Fgx2tDFUNvtvq0DOdk8Xvz6/NkVzOr2Zoiy6z51Sw8d+PQcRqY/38H/7XSt4yaYT+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taGAxwAAAN0AAAAPAAAAAAAA&#10;AAAAAAAAAKECAABkcnMvZG93bnJldi54bWxQSwUGAAAAAAQABAD5AAAAlQMAAAAA&#10;"/>
            <v:line id="Line 365" o:spid="_x0000_s1786" style="position:absolute;flip:y;visibility:visible" from="3753,2989" to="3956,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EG8cAAADdAAAADwAAAGRycy9kb3ducmV2LnhtbESPQWsCMRSE74X+h/AKvUjNVovY1Sgi&#10;CD14UctKb8/N62bZzcuapLr996Yg9DjMzDfMfNnbVlzIh9qxgtdhBoK4dLrmSsHnYfMyBREissbW&#10;MSn4pQDLxePDHHPtrryjyz5WIkE45KjAxNjlUobSkMUwdB1x8r6dtxiT9JXUHq8Jbls5yrKJtFhz&#10;WjDY0dpQ2ex/rAI53Q7OfnV6a4rmeHw3RVl0X1ulnp/61QxEpD7+h+/tD61gnE3G8PcmPQ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QQbxwAAAN0AAAAPAAAAAAAA&#10;AAAAAAAAAKECAABkcnMvZG93bnJldi54bWxQSwUGAAAAAAQABAD5AAAAlQMAAAAA&#10;"/>
            <v:line id="Line 366" o:spid="_x0000_s1787" style="position:absolute;flip:y;visibility:visible" from="3809,2989" to="4012,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cb8cAAADdAAAADwAAAGRycy9kb3ducmV2LnhtbESPQWsCMRSE70L/Q3iFXkrNtorY1ShS&#10;KHjwopaV3p6b182ym5dtkur6741Q8DjMzDfMfNnbVpzIh9qxgtdhBoK4dLrmSsHX/vNlCiJEZI2t&#10;Y1JwoQDLxcNgjrl2Z97SaRcrkSAcclRgYuxyKUNpyGIYuo44eT/OW4xJ+kpqj+cEt618y7KJtFhz&#10;WjDY0Yehstn9WQVyunn+9avjuCmaw+HdFGXRfW+UenrsVzMQkfp4D/+311rBKJuM4fYmPQ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EJxvxwAAAN0AAAAPAAAAAAAA&#10;AAAAAAAAAKECAABkcnMvZG93bnJldi54bWxQSwUGAAAAAAQABAD5AAAAlQMAAAAA&#10;"/>
            <v:line id="Line 367" o:spid="_x0000_s1788" style="position:absolute;flip:y;visibility:visible" from="3866,2989" to="4068,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w59McAAADdAAAADwAAAGRycy9kb3ducmV2LnhtbESPT2sCMRTE74V+h/AKvRTN9p/o1ihS&#10;KPTgRSsr3p6b52bZzcs2SXX99kYQehxm5jfMdN7bVhzJh9qxgudhBoK4dLrmSsHm52swBhEissbW&#10;MSk4U4D57P5uirl2J17RcR0rkSAcclRgYuxyKUNpyGIYuo44eQfnLcYkfSW1x1OC21a+ZNlIWqw5&#10;LRjs6NNQ2az/rAI5Xj79+sX+rSma7XZiirLodkulHh/6xQeISH38D9/a31rBazZ6h+ub9ATk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XDn0xwAAAN0AAAAPAAAAAAAA&#10;AAAAAAAAAKECAABkcnMvZG93bnJldi54bWxQSwUGAAAAAAQABAD5AAAAlQMAAAAA&#10;"/>
            <v:line id="Line 368" o:spid="_x0000_s1789" style="position:absolute;flip:y;visibility:visible" from="3922,2989" to="4124,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6ng8cAAADdAAAADwAAAGRycy9kb3ducmV2LnhtbESPQWsCMRSE74X+h/AKXqRma8uiW6OI&#10;IHjwUltWentuXjfLbl62SdTtv28KQo/DzHzDLFaD7cSFfGgcK3iaZCCIK6cbrhV8vG8fZyBCRNbY&#10;OSYFPxRgtby/W2Ch3ZXf6HKItUgQDgUqMDH2hZShMmQxTFxPnLwv5y3GJH0ttcdrgttOTrMslxYb&#10;TgsGe9oYqtrD2SqQs/34269PL23ZHo9zU1Zl/7lXavQwrF9BRBrif/jW3mkFz1mew9+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jqeDxwAAAN0AAAAPAAAAAAAA&#10;AAAAAAAAAKECAABkcnMvZG93bnJldi54bWxQSwUGAAAAAAQABAD5AAAAlQMAAAAA&#10;"/>
            <v:line id="Line 369" o:spid="_x0000_s1790" style="position:absolute;flip:y;visibility:visible" from="3978,2989" to="4181,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ICGMgAAADdAAAADwAAAGRycy9kb3ducmV2LnhtbESPzWsCMRTE74X+D+EVvBTN9gM/tkaR&#10;guDBS62seHtuXjfLbl62SdTtf98UhB6HmfkNM1/2thUX8qF2rOBplIEgLp2uuVKw/1wPpyBCRNbY&#10;OiYFPxRgubi/m2Ou3ZU/6LKLlUgQDjkqMDF2uZShNGQxjFxHnLwv5y3GJH0ltcdrgttWPmfZWFqs&#10;OS0Y7OjdUNnszlaBnG4fv/3q9NoUzeEwM0VZdMetUoOHfvUGIlIf/8O39kYreMnGE/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MICGMgAAADdAAAADwAAAAAA&#10;AAAAAAAAAAChAgAAZHJzL2Rvd25yZXYueG1sUEsFBgAAAAAEAAQA+QAAAJYDAAAAAA==&#10;"/>
            <v:line id="Line 370" o:spid="_x0000_s1791" style="position:absolute;flip:y;visibility:visible" from="4035,2989" to="423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2WasQAAADdAAAADwAAAGRycy9kb3ducmV2LnhtbERPz2vCMBS+D/wfwhvsMjR1G6LVKCIM&#10;dvAylYq3Z/PWlDYvNcm0/vfmMNjx4/u9WPW2FVfyoXasYDzKQBCXTtdcKTjsP4dTECEia2wdk4I7&#10;BVgtB08LzLW78Tddd7ESKYRDjgpMjF0uZSgNWQwj1xEn7sd5izFBX0nt8ZbCbSvfsmwiLdacGgx2&#10;tDFUNrtfq0BOt68Xvz5/NEVzPM5MURbdaavUy3O/noOI1Md/8Z/7Syt4zyZpbnqTn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ZZqxAAAAN0AAAAPAAAAAAAAAAAA&#10;AAAAAKECAABkcnMvZG93bnJldi54bWxQSwUGAAAAAAQABAD5AAAAkgMAAAAA&#10;"/>
            <v:line id="Line 371" o:spid="_x0000_s1792" style="position:absolute;flip:y;visibility:visible" from="4091,2989" to="4294,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Ez8ccAAADdAAAADwAAAGRycy9kb3ducmV2LnhtbESPQWsCMRSE74X+h/AKXqRmtUV0NYoU&#10;Cj14qZYVb8/Nc7Ps5mVNUt3++6Yg9DjMzDfMct3bVlzJh9qxgvEoA0FcOl1zpeBr//48AxEissbW&#10;MSn4oQDr1ePDEnPtbvxJ112sRIJwyFGBibHLpQylIYth5Dri5J2dtxiT9JXUHm8Jbls5ybKptFhz&#10;WjDY0Zuhstl9WwVyth1e/Ob02hTN4TA3RVl0x61Sg6d+swARqY//4Xv7Qyt4yaZz+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ETPxxwAAAN0AAAAPAAAAAAAA&#10;AAAAAAAAAKECAABkcnMvZG93bnJldi54bWxQSwUGAAAAAAQABAD5AAAAlQMAAAAA&#10;"/>
            <v:line id="Line 372" o:spid="_x0000_s1793" style="position:absolute;flip:y;visibility:visible" from="4147,2989" to="4350,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IMscQAAADdAAAADwAAAGRycy9kb3ducmV2LnhtbERPz2vCMBS+C/4P4Qm7yEx1Y3OdUUQQ&#10;PHjRjcpub81bU9q81CTT7r83h4HHj+/3YtXbVlzIh9qxgukkA0FcOl1zpeDzY/s4BxEissbWMSn4&#10;owCr5XCwwFy7Kx/ocoyVSCEcclRgYuxyKUNpyGKYuI44cT/OW4wJ+kpqj9cUbls5y7IXabHm1GCw&#10;o42hsjn+WgVyvh+f/fr7uSma0+nNFGXRfe2Vehj163cQkfp4F/+7d1rBU/aa9qc36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8gyxxAAAAN0AAAAPAAAAAAAAAAAA&#10;AAAAAKECAABkcnMvZG93bnJldi54bWxQSwUGAAAAAAQABAD5AAAAkgMAAAAA&#10;"/>
            <v:line id="Line 373" o:spid="_x0000_s1794" style="position:absolute;flip:y;visibility:visible" from="4203,2989" to="4406,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6pKsgAAADdAAAADwAAAGRycy9kb3ducmV2LnhtbESPQWsCMRSE74X+h/AKvYhmbaXq1ihS&#10;EHrwUisr3p6b182ym5dtEnX775uC0OMwM98wi1VvW3EhH2rHCsajDARx6XTNlYL952Y4AxEissbW&#10;MSn4oQCr5f3dAnPtrvxBl12sRIJwyFGBibHLpQylIYth5Dri5H05bzEm6SupPV4T3LbyKctepMWa&#10;04LBjt4Mlc3ubBXI2Xbw7denSVM0h8PcFGXRHbdKPT7061cQkfr4H76137WC52w6hr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b6pKsgAAADdAAAADwAAAAAA&#10;AAAAAAAAAAChAgAAZHJzL2Rvd25yZXYueG1sUEsFBgAAAAAEAAQA+QAAAJYDAAAAAA==&#10;"/>
            <v:line id="Line 374" o:spid="_x0000_s1795" style="position:absolute;flip:y;visibility:visible" from="4259,2989" to="4462,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3XcgAAADdAAAADwAAAGRycy9kb3ducmV2LnhtbESPT2sCMRTE74V+h/AKXopma4t/tkYR&#10;odCDl6qseHtuXjfLbl62Sarbb98UhB6HmfkNs1j1thUX8qF2rOBplIEgLp2uuVJw2L8NZyBCRNbY&#10;OiYFPxRgtby/W2Cu3ZU/6LKLlUgQDjkqMDF2uZShNGQxjFxHnLxP5y3GJH0ltcdrgttWjrNsIi3W&#10;nBYMdrQxVDa7b6tAzraPX359fmmK5nicm6IsutNWqcFDv34FEamP/+Fb+10reM6mY/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w3XcgAAADdAAAADwAAAAAA&#10;AAAAAAAAAAChAgAAZHJzL2Rvd25yZXYueG1sUEsFBgAAAAAEAAQA+QAAAJYDAAAAAA==&#10;"/>
            <v:line id="Line 375" o:spid="_x0000_s1796" style="position:absolute;flip:y;visibility:visible" from="4316,2989" to="4518,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CSxsgAAADdAAAADwAAAGRycy9kb3ducmV2LnhtbESPQWsCMRSE74L/ITyhF9Fsq1i7NYoU&#10;Cj14qZYVb6+b182ym5dtkur23zcFweMwM98wq01vW3EmH2rHCu6nGQji0umaKwUfh9fJEkSIyBpb&#10;x6TglwJs1sPBCnPtLvxO532sRIJwyFGBibHLpQylIYth6jri5H05bzEm6SupPV4S3LbyIcsW0mLN&#10;acFgRy+Gymb/YxXI5W787bef86ZojscnU5RFd9opdTfqt88gIvXxFr6237SCWfY4g/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CSxsgAAADdAAAADwAAAAAA&#10;AAAAAAAAAAChAgAAZHJzL2Rvd25yZXYueG1sUEsFBgAAAAAEAAQA+QAAAJYDAAAAAA==&#10;"/>
            <v:line id="Line 376" o:spid="_x0000_s1797" style="position:absolute;flip:y;visibility:visible" from="4372,2989" to="4575,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kKssgAAADdAAAADwAAAGRycy9kb3ducmV2LnhtbESPQWsCMRSE74X+h/AKXopm20rVrVGk&#10;IHjwUisr3p6b182ym5dtEnX775uC0OMwM98w82VvW3EhH2rHCp5GGQji0umaKwX7z/VwCiJEZI2t&#10;Y1LwQwGWi/u7OebaXfmDLrtYiQThkKMCE2OXSxlKQxbDyHXEyfty3mJM0ldSe7wmuG3lc5a9Sos1&#10;pwWDHb0bKpvd2SqQ0+3jt1+dxk3RHA4zU5RFd9wqNXjoV28gIvXxP3xrb7SCl2wyhr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ckKssgAAADdAAAADwAAAAAA&#10;AAAAAAAAAAChAgAAZHJzL2Rvd25yZXYueG1sUEsFBgAAAAAEAAQA+QAAAJYDAAAAAA==&#10;"/>
            <v:line id="Line 377" o:spid="_x0000_s1798" style="position:absolute;flip:y;visibility:visible" from="4428,2989" to="4631,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WvKcgAAADdAAAADwAAAGRycy9kb3ducmV2LnhtbESPT0sDMRTE74LfITyhF2mzVu2ftWkp&#10;BcFDL62ypbfXzXOz7OZlTdJ2/fZGEDwOM/MbZrHqbSsu5EPtWMHDKANBXDpdc6Xg4/11OAMRIrLG&#10;1jEp+KYAq+XtzQJz7a68o8s+ViJBOOSowMTY5VKG0pDFMHIdcfI+nbcYk/SV1B6vCW5bOc6yibRY&#10;c1ow2NHGUNnsz1aBnG3vv/z69NQUzeEwN0VZdMetUoO7fv0CIlIf/8N/7Tet4DGbPsPvm/QE5P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oWvKcgAAADdAAAADwAAAAAA&#10;AAAAAAAAAAChAgAAZHJzL2Rvd25yZXYueG1sUEsFBgAAAAAEAAQA+QAAAJYDAAAAAA==&#10;"/>
            <v:line id="Line 378" o:spid="_x0000_s1799" style="position:absolute;flip:y;visibility:visible" from="4485,2989" to="468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cxXsgAAADdAAAADwAAAGRycy9kb3ducmV2LnhtbESPzWsCMRTE74X+D+EVvBTN9gM/tkaR&#10;guDBS62seHtuXjfLbl62SdTtf98UhB6HmfkNM1/2thUX8qF2rOBplIEgLp2uuVKw/1wPpyBCRNbY&#10;OiYFPxRgubi/m2Ou3ZU/6LKLlUgQDjkqMDF2uZShNGQxjFxHnLwv5y3GJH0ltcdrgttWPmfZWFqs&#10;OS0Y7OjdUNnszlaBnG4fv/3q9NoUzeEwM0VZdMetUoOHfvUGIlIf/8O39kYreMkmY/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lcxXsgAAADdAAAADwAAAAAA&#10;AAAAAAAAAAChAgAAZHJzL2Rvd25yZXYueG1sUEsFBgAAAAAEAAQA+QAAAJYDAAAAAA==&#10;"/>
            <v:line id="Line 379" o:spid="_x0000_s1800" style="position:absolute;flip:y;visibility:visible" from="4541,2989" to="4744,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uUxcgAAADdAAAADwAAAGRycy9kb3ducmV2LnhtbESPT2sCMRTE74V+h/AKvRTN9g9Vt0aR&#10;QqEHL1pZ8fbcPDfLbl62SarrtzeC0OMwM79hpvPetuJIPtSOFTwPMxDEpdM1Vwo2P1+DMYgQkTW2&#10;jknBmQLMZ/d3U8y1O/GKjutYiQThkKMCE2OXSxlKQxbD0HXEyTs4bzEm6SupPZ4S3LbyJcvepcWa&#10;04LBjj4Nlc36zyqQ4+XTr1/s35qi2W4npiiLbrdU6vGhX3yAiNTH//Ct/a0VvGajEVzfp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RuUxcgAAADdAAAADwAAAAAA&#10;AAAAAAAAAAChAgAAZHJzL2Rvd25yZXYueG1sUEsFBgAAAAAEAAQA+QAAAJYDAAAAAA==&#10;"/>
            <v:line id="Line 380" o:spid="_x0000_s1801" style="position:absolute;flip:y;visibility:visible" from="4597,2989" to="4800,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At8QAAADdAAAADwAAAGRycy9kb3ducmV2LnhtbERPz2vCMBS+C/4P4Qm7yEx1Y3OdUUQQ&#10;PHjRjcpub81bU9q81CTT7r83h4HHj+/3YtXbVlzIh9qxgukkA0FcOl1zpeDzY/s4BxEissbWMSn4&#10;owCr5XCwwFy7Kx/ocoyVSCEcclRgYuxyKUNpyGKYuI44cT/OW4wJ+kpqj9cUbls5y7IXabHm1GCw&#10;o42hsjn+WgVyvh+f/fr7uSma0+nNFGXRfe2Vehj163cQkfp4F/+7d1rBU/aa5qY36Qn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AC3xAAAAN0AAAAPAAAAAAAAAAAA&#10;AAAAAKECAABkcnMvZG93bnJldi54bWxQSwUGAAAAAAQABAD5AAAAkgMAAAAA&#10;"/>
            <v:line id="Line 381" o:spid="_x0000_s1802" style="position:absolute;flip:y;visibility:visible" from="4654,2989" to="4856,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ilLMgAAADdAAAADwAAAGRycy9kb3ducmV2LnhtbESPT2sCMRTE74V+h/AKvRTN9g9Vt0aR&#10;QqEHL1pZ8fbcPDfLbl62SarrtzeC0OMwM79hpvPetuJIPtSOFTwPMxDEpdM1Vwo2P1+DMYgQkTW2&#10;jknBmQLMZ/d3U8y1O/GKjutYiQThkKMCE2OXSxlKQxbD0HXEyTs4bzEm6SupPZ4S3LbyJcvepcWa&#10;04LBjj4Nlc36zyqQ4+XTr1/s35qi2W4npiiLbrdU6vGhX3yAiNTH//Ct/a0VvGajCVzfp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8ilLMgAAADdAAAADwAAAAAA&#10;AAAAAAAAAAChAgAAZHJzL2Rvd25yZXYueG1sUEsFBgAAAAAEAAQA+QAAAJYDAAAAAA==&#10;"/>
            <v:line id="Line 382" o:spid="_x0000_s1803" style="position:absolute;flip:y;visibility:visible" from="4710,2989" to="4913,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d8lsQAAADdAAAADwAAAGRycy9kb3ducmV2LnhtbERPz2vCMBS+D/wfwht4kZk6ZXSdUUQY&#10;ePCiG5Xd3pq3prR5qUnU7r9fDsKOH9/v5XqwnbiSD41jBbNpBoK4crrhWsHnx/tTDiJEZI2dY1Lw&#10;SwHWq9HDEgvtbnyg6zHWIoVwKFCBibEvpAyVIYth6nrixP04bzEm6GupPd5SuO3kc5a9SIsNpwaD&#10;PW0NVe3xYhXIfD85+833oi3b0+nVlFXZf+2VGj8OmzcQkYb4L767d1rBPMvT/vQ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3yWxAAAAN0AAAAPAAAAAAAAAAAA&#10;AAAAAKECAABkcnMvZG93bnJldi54bWxQSwUGAAAAAAQABAD5AAAAkgMAAAAA&#10;"/>
            <v:line id="Line 383" o:spid="_x0000_s1804" style="position:absolute;flip:y;visibility:visible" from="4766,2989" to="4969,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ZDcgAAADdAAAADwAAAGRycy9kb3ducmV2LnhtbESPQUvDQBSE74L/YXmCF7GbWpGYdltK&#10;oeChF9uS4O01+8yGZN/G3bVN/70rCB6HmfmGWaxG24sz+dA6VjCdZCCIa6dbbhQcD9vHHESIyBp7&#10;x6TgSgFWy9ubBRbaXfidzvvYiAThUKACE+NQSBlqQxbDxA3Eyft03mJM0jdSe7wkuO3lU5a9SIst&#10;pwWDA20M1d3+2yqQ+e7hy69Pz13ZVdWrKety+NgpdX83rucgIo3xP/zXftMKZlk+hd836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ZDcgAAADdAAAADwAAAAAA&#10;AAAAAAAAAAChAgAAZHJzL2Rvd25yZXYueG1sUEsFBgAAAAAEAAQA+QAAAJYDAAAAAA==&#10;"/>
            <v:line id="Line 384" o:spid="_x0000_s1805" style="position:absolute;flip:y;visibility:visible" from="4822,2989" to="5025,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lHescAAADdAAAADwAAAGRycy9kb3ducmV2LnhtbESPQWsCMRSE74X+h/CEXkrN1payrkYR&#10;odCDl6qseHtunptlNy9rkur23zeFQo/DzHzDzJeD7cSVfGgcK3geZyCIK6cbrhXsd+9POYgQkTV2&#10;jknBNwVYLu7v5lhod+NPum5jLRKEQ4EKTIx9IWWoDFkMY9cTJ+/svMWYpK+l9nhLcNvJSZa9SYsN&#10;pwWDPa0NVe32yyqQ+ebx4len17ZsD4epKauyP26UehgNqxmISEP8D/+1P7SClyyfwO+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uUd6xwAAAN0AAAAPAAAAAAAA&#10;AAAAAAAAAKECAABkcnMvZG93bnJldi54bWxQSwUGAAAAAAQABAD5AAAAlQMAAAAA&#10;"/>
            <v:line id="Line 385" o:spid="_x0000_s1806" style="position:absolute;flip:y;visibility:visible" from="4879,2989" to="5081,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4ccAAADdAAAADwAAAGRycy9kb3ducmV2LnhtbESPQWsCMRSE74X+h/CEXkrNtpayrkaR&#10;QsGDl6qseHtunptlNy/bJNX13zeFQo/DzHzDzJeD7cSFfGgcK3geZyCIK6cbrhXsdx9POYgQkTV2&#10;jknBjQIsF/d3cyy0u/InXbaxFgnCoUAFJsa+kDJUhiyGseuJk3d23mJM0tdSe7wmuO3kS5a9SYsN&#10;pwWDPb0bqtrtt1Ug883jl1+dXtuyPRympqzK/rhR6mE0rGYgIg3xP/zXXmsFkyyfwO+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9eLhxwAAAN0AAAAPAAAAAAAA&#10;AAAAAAAAAKECAABkcnMvZG93bnJldi54bWxQSwUGAAAAAAQABAD5AAAAlQMAAAAA&#10;"/>
            <v:line id="Line 386" o:spid="_x0000_s1807" style="position:absolute;flip:y;visibility:visible" from="4935,2989" to="513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x6lccAAADdAAAADwAAAGRycy9kb3ducmV2LnhtbESPQWsCMRSE74X+h/CEXkrN1kpZV6NI&#10;QejBS21Z8fbcPDfLbl62SarrvzeFQo/DzHzDLFaD7cSZfGgcK3geZyCIK6cbrhV8fW6echAhImvs&#10;HJOCKwVYLe/vFlhod+EPOu9iLRKEQ4EKTIx9IWWoDFkMY9cTJ+/kvMWYpK+l9nhJcNvJSZa9SosN&#10;pwWDPb0Zqtrdj1Ug8+3jt18fp23Z7vczU1Zlf9gq9TAa1nMQkYb4H/5rv2sFL1k+hd836Qn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HHqVxwAAAN0AAAAPAAAAAAAA&#10;AAAAAAAAAKECAABkcnMvZG93bnJldi54bWxQSwUGAAAAAAQABAD5AAAAlQMAAAAA&#10;"/>
            <v:line id="Line 387" o:spid="_x0000_s1808" style="position:absolute;flip:y;visibility:visible" from="4991,2989" to="5194,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DfDsgAAADdAAAADwAAAGRycy9kb3ducmV2LnhtbESPT2sCMRTE74V+h/AKvRTN9p+sW6NI&#10;odCDF21Z8fbcPDfLbl62SarrtzdCocdhZn7DzBaD7cSRfGgcK3gcZyCIK6cbrhV8f32MchAhImvs&#10;HJOCMwVYzG9vZlhod+I1HTexFgnCoUAFJsa+kDJUhiyGseuJk3dw3mJM0tdSezwluO3kU5ZNpMWG&#10;04LBnt4NVe3m1yqQ+erhxy/3L23ZbrdTU1Zlv1spdX83LN9ARBrif/iv/akVPGf5K1zfp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1DfDsgAAADdAAAADwAAAAAA&#10;AAAAAAAAAAChAgAAZHJzL2Rvd25yZXYueG1sUEsFBgAAAAAEAAQA+QAAAJYDAAAAAA==&#10;"/>
            <v:line id="Line 388" o:spid="_x0000_s1809" style="position:absolute;flip:y;visibility:visible" from="5048,2989" to="5250,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JBeccAAADdAAAADwAAAGRycy9kb3ducmV2LnhtbESPQWsCMRSE74X+h/AKXqRma4usW6OI&#10;IHjwUltWentuXjfLbl62SdTtv28KQo/DzHzDLFaD7cSFfGgcK3iaZCCIK6cbrhV8vG8fcxAhImvs&#10;HJOCHwqwWt7fLbDQ7spvdDnEWiQIhwIVmBj7QspQGbIYJq4nTt6X8xZjkr6W2uM1wW0np1k2kxYb&#10;TgsGe9oYqtrD2SqQ+X787denl7Zsj8e5Kauy/9wrNXoY1q8gIg3xP3xr77SC5yyfwd+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gkF5xwAAAN0AAAAPAAAAAAAA&#10;AAAAAAAAAKECAABkcnMvZG93bnJldi54bWxQSwUGAAAAAAQABAD5AAAAlQMAAAAA&#10;"/>
            <v:line id="Line 389" o:spid="_x0000_s1810" style="position:absolute;flip:y;visibility:visible" from="5104,2989" to="530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7k4sgAAADdAAAADwAAAGRycy9kb3ducmV2LnhtbESPT2sCMRTE74V+h/AKvRTN9g913RpF&#10;CoUevGjLirfn5rlZdvOyTVJdv70RCj0OM/MbZrYYbCeO5EPjWMHjOANBXDndcK3g++tjlIMIEVlj&#10;55gUnCnAYn57M8NCuxOv6biJtUgQDgUqMDH2hZShMmQxjF1PnLyD8xZjkr6W2uMpwW0nn7LsVVps&#10;OC0Y7OndUNVufq0Cma8efvxy/9KW7XY7NWVV9ruVUvd3w/INRKQh/of/2p9awXOWT+D6Jj0BOb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M7k4sgAAADdAAAADwAAAAAA&#10;AAAAAAAAAAChAgAAZHJzL2Rvd25yZXYueG1sUEsFBgAAAAAEAAQA+QAAAJYDAAAAAA==&#10;"/>
            <v:line id="Line 390" o:spid="_x0000_s1811" style="position:absolute;flip:y;visibility:visible" from="5160,2989" to="5363,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FwkMQAAADdAAAADwAAAGRycy9kb3ducmV2LnhtbERPz2vCMBS+D/wfwht4kZk6ZXSdUUQY&#10;ePCiG5Xd3pq3prR5qUnU7r9fDsKOH9/v5XqwnbiSD41jBbNpBoK4crrhWsHnx/tTDiJEZI2dY1Lw&#10;SwHWq9HDEgvtbnyg6zHWIoVwKFCBibEvpAyVIYth6nrixP04bzEm6GupPd5SuO3kc5a9SIsNpwaD&#10;PW0NVe3xYhXIfD85+833oi3b0+nVlFXZf+2VGj8OmzcQkYb4L767d1rBPMvT3PQ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UXCQxAAAAN0AAAAPAAAAAAAAAAAA&#10;AAAAAKECAABkcnMvZG93bnJldi54bWxQSwUGAAAAAAQABAD5AAAAkgMAAAAA&#10;"/>
            <v:line id="Line 391" o:spid="_x0000_s1812" style="position:absolute;flip:y;visibility:visible" from="5216,2989" to="5419,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3VC8cAAADdAAAADwAAAGRycy9kb3ducmV2LnhtbESPQWsCMRSE74X+h/AKXqRma0tZV6OI&#10;IHjwUltWenvdPDfLbl62SdTtv28KQo/DzHzDLFaD7cSFfGgcK3iaZCCIK6cbrhV8vG8fcxAhImvs&#10;HJOCHwqwWt7fLbDQ7spvdDnEWiQIhwIVmBj7QspQGbIYJq4nTt7JeYsxSV9L7fGa4LaT0yx7lRYb&#10;TgsGe9oYqtrD2SqQ+X787ddfL23ZHo8zU1Zl/7lXavQwrOcgIg3xP3xr77SC5yyfwd+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HdULxwAAAN0AAAAPAAAAAAAA&#10;AAAAAAAAAKECAABkcnMvZG93bnJldi54bWxQSwUGAAAAAAQABAD5AAAAlQMAAAAA&#10;"/>
            <v:line id="Line 392" o:spid="_x0000_s1813" style="position:absolute;flip:y;visibility:visible" from="5272,2989" to="5475,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7qS8QAAADdAAAADwAAAGRycy9kb3ducmV2LnhtbERPy2oCMRTdC/5DuEI3pWa0RXRqFCkI&#10;XbjxwUh3t5PrZJjJzTRJdfr3zUJweTjv5bq3rbiSD7VjBZNxBoK4dLrmSsHpuH2ZgwgRWWPrmBT8&#10;UYD1ajhYYq7djfd0PcRKpBAOOSowMXa5lKE0ZDGMXUecuIvzFmOCvpLa4y2F21ZOs2wmLdacGgx2&#10;9GGobA6/VoGc755//Ob7rSma83lhirLovnZKPY36zTuISH18iO/uT63gNVuk/elNe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pLxAAAAN0AAAAPAAAAAAAAAAAA&#10;AAAAAKECAABkcnMvZG93bnJldi54bWxQSwUGAAAAAAQABAD5AAAAkgMAAAAA&#10;"/>
            <v:line id="Line 393" o:spid="_x0000_s1814" style="position:absolute;flip:y;visibility:visible" from="5329,2989" to="5532,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JP0McAAADdAAAADwAAAGRycy9kb3ducmV2LnhtbESPQWsCMRSE7wX/Q3hCL0WztqXoahQp&#10;FHrwopYVb8/Nc7Ps5mVNUt3+e1Mo9DjMzDfMYtXbVlzJh9qxgsk4A0FcOl1zpeBr/zGagggRWWPr&#10;mBT8UIDVcvCwwFy7G2/puouVSBAOOSowMXa5lKE0ZDGMXUecvLPzFmOSvpLa4y3BbSufs+xNWqw5&#10;LRjs6N1Q2ey+rQI53Txd/Pr02hTN4TAzRVl0x41Sj8N+PQcRqY//4b/2p1bwks0m8PsmPQ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sk/QxwAAAN0AAAAPAAAAAAAA&#10;AAAAAAAAAKECAABkcnMvZG93bnJldi54bWxQSwUGAAAAAAQABAD5AAAAlQMAAAAA&#10;"/>
            <v:line id="Line 394" o:spid="_x0000_s1815" style="position:absolute;flip:y;visibility:visible" from="5385,2989" to="5588,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Rp8cAAADdAAAADwAAAGRycy9kb3ducmV2LnhtbESPQWsCMRSE7wX/Q3hCL0Wz2lJ0NYoU&#10;Cj14UcuKt+fmuVl287JNUt3+e1Mo9DjMzDfMct3bVlzJh9qxgsk4A0FcOl1zpeDz8D6agQgRWWPr&#10;mBT8UID1avCwxFy7G+/ouo+VSBAOOSowMXa5lKE0ZDGMXUecvIvzFmOSvpLa4y3BbSunWfYqLdac&#10;Fgx29GaobPbfVoGcbZ++/Ob80hTN8Tg3RVl0p61Sj8N+swARqY//4b/2h1bwnM2n8PsmP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YNGnxwAAAN0AAAAPAAAAAAAA&#10;AAAAAAAAAKECAABkcnMvZG93bnJldi54bWxQSwUGAAAAAAQABAD5AAAAlQMAAAAA&#10;"/>
            <v:line id="Line 395" o:spid="_x0000_s1816" style="position:absolute;flip:y;visibility:visible" from="5441,2989" to="5644,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x0PMcAAADdAAAADwAAAGRycy9kb3ducmV2LnhtbESPQWsCMRSE74X+h/AKvUjNVkvR1Sgi&#10;CD14UctKb8/N62bZzcuapLr996Yg9DjMzDfMfNnbVlzIh9qxgtdhBoK4dLrmSsHnYfMyAREissbW&#10;MSn4pQDLxePDHHPtrryjyz5WIkE45KjAxNjlUobSkMUwdB1x8r6dtxiT9JXUHq8Jbls5yrJ3abHm&#10;tGCwo7Whstn/WAVysh2c/er01hTN8Tg1RVl0X1ulnp/61QxEpD7+h+/tD61gnE3H8PcmPQ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LHQ8xwAAAN0AAAAPAAAAAAAA&#10;AAAAAAAAAKECAABkcnMvZG93bnJldi54bWxQSwUGAAAAAAQABAD5AAAAlQMAAAAA&#10;"/>
            <v:line id="Line 396" o:spid="_x0000_s1817" style="position:absolute;flip:y;visibility:visible" from="5498,2989" to="5700,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sSMcAAADdAAAADwAAAGRycy9kb3ducmV2LnhtbESPQWsCMRSE7wX/Q3hCL0WztiK6GkUK&#10;hR68VGXF23Pz3Cy7edkmqW7/fVMo9DjMzDfMatPbVtzIh9qxgsk4A0FcOl1zpeB4eBvNQYSIrLF1&#10;TAq+KcBmPXhYYa7dnT/oto+VSBAOOSowMXa5lKE0ZDGMXUecvKvzFmOSvpLa4z3BbSufs2wmLdac&#10;Fgx29GqobPZfVoGc754+/fYybYrmdFqYoiy6806px2G/XYKI1Mf/8F/7XSt4yRZ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xexIxwAAAN0AAAAPAAAAAAAA&#10;AAAAAAAAAKECAABkcnMvZG93bnJldi54bWxQSwUGAAAAAAQABAD5AAAAlQMAAAAA&#10;"/>
            <v:line id="Line 397" o:spid="_x0000_s1818" style="position:absolute;flip:y;visibility:visible" from="5554,2989" to="575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J08cAAADdAAAADwAAAGRycy9kb3ducmV2LnhtbESPT2sCMRTE74V+h/AKvRTN9p/o1ihS&#10;KPTgRSsr3p6b52bZzcs2SXX99kYQehxm5jfMdN7bVhzJh9qxgudhBoK4dLrmSsHm52swBhEissbW&#10;MSk4U4D57P5uirl2J17RcR0rkSAcclRgYuxyKUNpyGIYuo44eQfnLcYkfSW1x1OC21a+ZNlIWqw5&#10;LRjs6NNQ2az/rAI5Xj79+sX+rSma7XZiirLodkulHh/6xQeISH38D9/a31rBazZ5h+ub9ATk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iUnTxwAAAN0AAAAPAAAAAAAA&#10;AAAAAAAAAKECAABkcnMvZG93bnJldi54bWxQSwUGAAAAAAQABAD5AAAAlQMAAAAA&#10;"/>
            <v:line id="Line 398" o:spid="_x0000_s1819" style="position:absolute;flip:y;visibility:visible" from="5610,2989" to="5813,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vXpMcAAADdAAAADwAAAGRycy9kb3ducmV2LnhtbESPQWsCMRSE74X+h/AKXqRmtUV0NYoU&#10;Cj14qZYVb8/Nc7Ps5mVNUt3++6Yg9DjMzDfMct3bVlzJh9qxgvEoA0FcOl1zpeBr//48AxEissbW&#10;MSn4oQDr1ePDEnPtbvxJ112sRIJwyFGBibHLpQylIYth5Dri5J2dtxiT9JXUHm8Jbls5ybKptFhz&#10;WjDY0Zuhstl9WwVyth1e/Ob02hTN4TA3RVl0x61Sg6d+swARqY//4Xv7Qyt4yeZT+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W9ekxwAAAN0AAAAPAAAAAAAA&#10;AAAAAAAAAKECAABkcnMvZG93bnJldi54bWxQSwUGAAAAAAQABAD5AAAAlQMAAAAA&#10;"/>
            <v:line id="Line 399" o:spid="_x0000_s1820" style="position:absolute;flip:y;visibility:visible" from="5667,2989" to="5869,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dyP8gAAADdAAAADwAAAGRycy9kb3ducmV2LnhtbESPT2sCMRTE74V+h/AKvRTN9g9Vt0aR&#10;QqEHL1pZ8fbcPDfLbl62SarrtzeC0OMwM79hpvPetuJIPtSOFTwPMxDEpdM1Vwo2P1+DMYgQkTW2&#10;jknBmQLMZ/d3U8y1O/GKjutYiQThkKMCE2OXSxlKQxbD0HXEyTs4bzEm6SupPZ4S3LbyJcvepcWa&#10;04LBjj4Nlc36zyqQ4+XTr1/s35qi2W4npiiLbrdU6vGhX3yAiNTH//Ct/a0VvGaTEVzfp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dyP8gAAADdAAAADwAAAAAA&#10;AAAAAAAAAAChAgAAZHJzL2Rvd25yZXYueG1sUEsFBgAAAAAEAAQA+QAAAJYDAAAAAA==&#10;"/>
            <v:line id="Line 400" o:spid="_x0000_s1821" style="position:absolute;flip:y;visibility:visible" from="5723,2989" to="5926,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jmTcQAAADdAAAADwAAAGRycy9kb3ducmV2LnhtbERPy2oCMRTdC/5DuEI3pWa0RXRqFCkI&#10;XbjxwUh3t5PrZJjJzTRJdfr3zUJweTjv5bq3rbiSD7VjBZNxBoK4dLrmSsHpuH2ZgwgRWWPrmBT8&#10;UYD1ajhYYq7djfd0PcRKpBAOOSowMXa5lKE0ZDGMXUecuIvzFmOCvpLa4y2F21ZOs2wmLdacGgx2&#10;9GGobA6/VoGc755//Ob7rSma83lhirLovnZKPY36zTuISH18iO/uT63gNVukuelNe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OZNxAAAAN0AAAAPAAAAAAAAAAAA&#10;AAAAAKECAABkcnMvZG93bnJldi54bWxQSwUGAAAAAAQABAD5AAAAkgMAAAAA&#10;"/>
            <v:line id="Line 401" o:spid="_x0000_s1822" style="position:absolute;flip:y;visibility:visible" from="5779,2989" to="5982,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RD1sgAAADdAAAADwAAAGRycy9kb3ducmV2LnhtbESPT0vDQBTE74LfYXmCF7EbrUiTdluK&#10;IHjopX9I8PbMvmZDsm/j7tqm374rCB6HmfkNs1iNthcn8qF1rOBpkoEgrp1uuVFw2L8/zkCEiKyx&#10;d0wKLhRgtby9WWCh3Zm3dNrFRiQIhwIVmBiHQspQG7IYJm4gTt7ReYsxSd9I7fGc4LaXz1n2Ki22&#10;nBYMDvRmqO52P1aBnG0evv3666Uru6rKTVmXw+dGqfu7cT0HEWmM/+G/9odWMM3yHH7fpCc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8RD1sgAAADdAAAADwAAAAAA&#10;AAAAAAAAAAChAgAAZHJzL2Rvd25yZXYueG1sUEsFBgAAAAAEAAQA+QAAAJYDAAAAAA==&#10;"/>
            <v:line id="Line 402" o:spid="_x0000_s1823" style="position:absolute;flip:y;visibility:visible" from="5835,2989" to="6038,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VwUcQAAADdAAAADwAAAGRycy9kb3ducmV2LnhtbERPy2oCMRTdC/2HcAvdFM3YFtGpUaRQ&#10;6MKND0bcXSe3k2EmN9Mk1fHvzUJweTjv+bK3rTiTD7VjBeNRBoK4dLrmSsF+9z2cgggRWWPrmBRc&#10;KcBy8TSYY67dhTd03sZKpBAOOSowMXa5lKE0ZDGMXEecuF/nLcYEfSW1x0sKt618y7KJtFhzajDY&#10;0Zehstn+WwVyun7986vTR1M0h8PMFGXRHddKvTz3q08Qkfr4EN/dP1rB+zhL+9Ob9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FXBRxAAAAN0AAAAPAAAAAAAAAAAA&#10;AAAAAKECAABkcnMvZG93bnJldi54bWxQSwUGAAAAAAQABAD5AAAAkgMAAAAA&#10;"/>
            <v:line id="Line 403" o:spid="_x0000_s1824" style="position:absolute;flip:y;visibility:visible" from="5892,2989" to="6094,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nVyscAAADdAAAADwAAAGRycy9kb3ducmV2LnhtbESPQWsCMRSE74X+h/CEXkrNbluKrkYR&#10;QejBS1VWvD03z82ym5dtkur23zeFQo/DzHzDzJeD7cSVfGgcK8jHGQjiyumGawWH/eZpAiJEZI2d&#10;Y1LwTQGWi/u7ORba3fiDrrtYiwThUKACE2NfSBkqQxbD2PXEybs4bzEm6WupPd4S3HbyOcvepMWG&#10;04LBntaGqnb3ZRXIyfbx06/Or23ZHo9TU1Zlf9oq9TAaVjMQkYb4H/5rv2sFL3m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WdXKxwAAAN0AAAAPAAAAAAAA&#10;AAAAAAAAAKECAABkcnMvZG93bnJldi54bWxQSwUGAAAAAAQABAD5AAAAlQMAAAAA&#10;"/>
            <v:line id="Line 404" o:spid="_x0000_s1825" style="position:absolute;flip:y;visibility:visible" from="5948,2989" to="6151,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tLvccAAADdAAAADwAAAGRycy9kb3ducmV2LnhtbESPQWsCMRSE7wX/Q3hCL0Wz2iK6GkUK&#10;hR68VGXF23Pz3Cy7edkmqW7/fVMo9DjMzDfMatPbVtzIh9qxgsk4A0FcOl1zpeB4eBvNQYSIrLF1&#10;TAq+KcBmPXhYYa7dnT/oto+VSBAOOSowMXa5lKE0ZDGMXUecvKvzFmOSvpLa4z3BbSunWTaTFmtO&#10;CwY7ejVUNvsvq0DOd0+ffnt5aYrmdFqYoiy6806px2G/XYKI1Mf/8F/7XSt4nmR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0u9xwAAAN0AAAAPAAAAAAAA&#10;AAAAAAAAAKECAABkcnMvZG93bnJldi54bWxQSwUGAAAAAAQABAD5AAAAlQMAAAAA&#10;"/>
          </v:group>
        </w:pict>
      </w:r>
    </w:p>
    <w:p w:rsidR="00675ABD" w:rsidRPr="00D969B3" w:rsidRDefault="00D779B5" w:rsidP="00675ABD">
      <w:pPr>
        <w:suppressAutoHyphens/>
        <w:spacing w:before="120" w:after="120"/>
        <w:jc w:val="both"/>
        <w:rPr>
          <w:rFonts w:ascii="Times New Roman" w:hAnsi="Times New Roman"/>
          <w:b w:val="0"/>
          <w:sz w:val="26"/>
          <w:szCs w:val="26"/>
          <w:lang w:val="fr-FR"/>
        </w:rPr>
      </w:pPr>
      <w:r w:rsidRPr="00D779B5">
        <w:rPr>
          <w:rFonts w:ascii="Times New Roman" w:hAnsi="Times New Roman"/>
          <w:noProof/>
          <w:sz w:val="26"/>
          <w:szCs w:val="26"/>
        </w:rPr>
        <w:pict>
          <v:line id="Straight Connector 1375" o:spid="_x0000_s21434" style="position:absolute;left:0;text-align:left;flip:y;z-index:-251338752;visibility:visible" from="59.85pt,11.4pt" to="60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"/>
        </w:pict>
      </w:r>
      <w:r w:rsidRPr="00D779B5">
        <w:rPr>
          <w:rFonts w:ascii="Times New Roman" w:hAnsi="Times New Roman"/>
          <w:noProof/>
          <w:sz w:val="26"/>
          <w:szCs w:val="26"/>
        </w:rPr>
        <w:pict>
          <v:line id="Straight Connector 1374" o:spid="_x0000_s21433" style="position:absolute;left:0;text-align:left;flip:y;z-index:-251339776;visibility:visible" from="73.9pt,11.4pt" to="74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"/>
        </w:pict>
      </w:r>
      <w:r w:rsidRPr="00D779B5">
        <w:rPr>
          <w:rFonts w:ascii="Times New Roman" w:hAnsi="Times New Roman"/>
          <w:noProof/>
          <w:sz w:val="26"/>
          <w:szCs w:val="26"/>
        </w:rPr>
        <w:pict>
          <v:line id="Straight Connector 1373" o:spid="_x0000_s21429" style="position:absolute;left:0;text-align:left;z-index:-251343872;visibility:visible" from="147.15pt,6.35pt" to="147.2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"/>
        </w:pict>
      </w:r>
      <w:r w:rsidRPr="00D779B5">
        <w:rPr>
          <w:rFonts w:ascii="Times New Roman" w:hAnsi="Times New Roman"/>
          <w:noProof/>
          <w:sz w:val="26"/>
          <w:szCs w:val="26"/>
        </w:rPr>
        <w:pict>
          <v:line id="Straight Connector 1372" o:spid="_x0000_s21428" style="position:absolute;left:0;text-align:left;z-index:-251344896;visibility:visible" from="157.65pt,6.35pt" to="157.7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"/>
        </w:pict>
      </w:r>
      <w:r w:rsidRPr="00D779B5">
        <w:rPr>
          <w:rFonts w:ascii="Times New Roman" w:hAnsi="Times New Roman"/>
          <w:noProof/>
          <w:sz w:val="26"/>
          <w:szCs w:val="26"/>
        </w:rPr>
        <w:pict>
          <v:line id="Straight Connector 1371" o:spid="_x0000_s21424" style="position:absolute;left:0;text-align:left;flip:x;z-index:-251348992;visibility:visible" from="147.15pt,6.35pt" to="157.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"/>
        </w:pict>
      </w:r>
      <w:r w:rsidRPr="00D779B5">
        <w:rPr>
          <w:rFonts w:ascii="Times New Roman" w:hAnsi="Times New Roman"/>
          <w:noProof/>
          <w:sz w:val="26"/>
          <w:szCs w:val="26"/>
        </w:rPr>
        <w:pict>
          <v:line id="Straight Connector 1370" o:spid="_x0000_s21423" style="position:absolute;left:0;text-align:left;flip:y;z-index:-251350016;visibility:visible" from="244.9pt,6.95pt" to="244.9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"/>
        </w:pict>
      </w:r>
      <w:r w:rsidRPr="00D779B5">
        <w:rPr>
          <w:rFonts w:ascii="Times New Roman" w:hAnsi="Times New Roman"/>
          <w:noProof/>
          <w:sz w:val="26"/>
          <w:szCs w:val="26"/>
        </w:rPr>
        <w:pict>
          <v:line id="Straight Connector 1369" o:spid="_x0000_s21422" style="position:absolute;left:0;text-align:left;flip:y;z-index:-251351040;visibility:visible" from="259pt,6.95pt" to="259.0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"/>
        </w:pict>
      </w:r>
      <w:r w:rsidRPr="00D779B5">
        <w:rPr>
          <w:rFonts w:ascii="Times New Roman" w:hAnsi="Times New Roman"/>
          <w:noProof/>
          <w:sz w:val="26"/>
          <w:szCs w:val="26"/>
        </w:rPr>
        <w:pict>
          <v:line id="Straight Connector 1368" o:spid="_x0000_s21421" style="position:absolute;left:0;text-align:left;z-index:-251352064;visibility:visible" from="257.2pt,9.2pt" to="257.25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"/>
        </w:pict>
      </w:r>
      <w:r w:rsidRPr="00D779B5">
        <w:rPr>
          <w:rFonts w:ascii="Times New Roman" w:hAnsi="Times New Roman"/>
          <w:noProof/>
          <w:sz w:val="26"/>
          <w:szCs w:val="26"/>
        </w:rPr>
        <w:pict>
          <v:line id="Straight Connector 1367" o:spid="_x0000_s21420" style="position:absolute;left:0;text-align:left;z-index:-251353088;visibility:visible" from="246.7pt,9.2pt" to="246.75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"/>
        </w:pict>
      </w:r>
      <w:r w:rsidRPr="00D779B5">
        <w:rPr>
          <w:rFonts w:ascii="Times New Roman" w:hAnsi="Times New Roman"/>
          <w:noProof/>
          <w:sz w:val="26"/>
          <w:szCs w:val="26"/>
        </w:rPr>
        <w:pict>
          <v:line id="Straight Connector 1366" o:spid="_x0000_s21418" style="position:absolute;left:0;text-align:left;flip:x;z-index:-251355136;visibility:visible" from="246.7pt,9.2pt" to="257.2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"/>
        </w:pict>
      </w:r>
      <w:r w:rsidRPr="00D779B5">
        <w:rPr>
          <w:rFonts w:ascii="Times New Roman" w:hAnsi="Times New Roman"/>
          <w:noProof/>
          <w:sz w:val="26"/>
          <w:szCs w:val="26"/>
        </w:rPr>
        <w:pict>
          <v:line id="Straight Connector 1365" o:spid="_x0000_s21412" style="position:absolute;left:0;text-align:left;z-index:-251361280;visibility:visible" from="59.85pt,3.25pt" to="72.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cLJQIAAD4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"/>
        </w:pict>
      </w:r>
      <w:r w:rsidRPr="00D779B5">
        <w:rPr>
          <w:rFonts w:ascii="Times New Roman" w:hAnsi="Times New Roman"/>
          <w:noProof/>
          <w:sz w:val="26"/>
          <w:szCs w:val="26"/>
        </w:rPr>
        <w:pict>
          <v:line id="Straight Connector 1364" o:spid="_x0000_s21411" style="position:absolute;left:0;text-align:left;z-index:-251362304;visibility:visible" from="59.85pt,11.4pt" to="73.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cJgIAAD4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"/>
        </w:pict>
      </w:r>
      <w:r w:rsidRPr="00D779B5">
        <w:rPr>
          <w:rFonts w:ascii="Times New Roman" w:hAnsi="Times New Roman"/>
          <w:noProof/>
          <w:sz w:val="26"/>
          <w:szCs w:val="26"/>
        </w:rPr>
        <w:pict>
          <v:line id="Straight Connector 1363" o:spid="_x0000_s21409" style="position:absolute;left:0;text-align:left;z-index:-251364352;visibility:visible" from="61.6pt,13.2pt" to="61.7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"/>
        </w:pict>
      </w:r>
      <w:r w:rsidRPr="00D779B5">
        <w:rPr>
          <w:rFonts w:ascii="Times New Roman" w:hAnsi="Times New Roman"/>
          <w:noProof/>
          <w:sz w:val="26"/>
          <w:szCs w:val="26"/>
        </w:rPr>
        <w:pict>
          <v:line id="Straight Connector 1362" o:spid="_x0000_s21408" style="position:absolute;left:0;text-align:left;z-index:-251365376;visibility:visible" from="72.25pt,13.2pt" to="72.3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"/>
        </w:pict>
      </w:r>
      <w:r w:rsidRPr="00D779B5">
        <w:rPr>
          <w:rFonts w:ascii="Times New Roman" w:hAnsi="Times New Roman"/>
          <w:noProof/>
          <w:sz w:val="26"/>
          <w:szCs w:val="26"/>
        </w:rPr>
        <w:pict>
          <v:rect id="Rectangle 1361" o:spid="_x0000_s21407" style="position:absolute;left:0;text-align:left;margin-left:68.2pt;margin-top:3.25pt;width:1.75pt;height:8.15pt;z-index:-25136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" filled="f"/>
        </w:pict>
      </w:r>
      <w:r w:rsidRPr="00D779B5">
        <w:rPr>
          <w:rFonts w:ascii="Times New Roman" w:hAnsi="Times New Roman"/>
          <w:noProof/>
          <w:sz w:val="26"/>
          <w:szCs w:val="26"/>
        </w:rPr>
        <w:pict>
          <v:line id="Straight Connector 1360" o:spid="_x0000_s21406" style="position:absolute;left:0;text-align:left;z-index:-251367424;visibility:visible" from="52.65pt,4.75pt" to="68.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"/>
        </w:pict>
      </w:r>
      <w:r w:rsidRPr="00D779B5">
        <w:rPr>
          <w:rFonts w:ascii="Times New Roman" w:hAnsi="Times New Roman"/>
          <w:noProof/>
          <w:sz w:val="26"/>
          <w:szCs w:val="26"/>
        </w:rPr>
        <w:pict>
          <v:line id="Straight Connector 1359" o:spid="_x0000_s21405" style="position:absolute;left:0;text-align:left;z-index:-251368448;visibility:visible" from="70.9pt,4.75pt" to="71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0vJQIAAD0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"/>
        </w:pict>
      </w:r>
      <w:r w:rsidRPr="00D779B5">
        <w:rPr>
          <w:rFonts w:ascii="Times New Roman" w:hAnsi="Times New Roman"/>
          <w:noProof/>
          <w:sz w:val="26"/>
          <w:szCs w:val="26"/>
        </w:rPr>
        <w:pict>
          <v:line id="Straight Connector 1358" o:spid="_x0000_s21404" style="position:absolute;left:0;text-align:left;z-index:-251369472;visibility:visible" from="53.3pt,9.95pt" to="68.2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"/>
        </w:pict>
      </w:r>
      <w:r w:rsidRPr="00D779B5">
        <w:rPr>
          <w:rFonts w:ascii="Times New Roman" w:hAnsi="Times New Roman"/>
          <w:noProof/>
          <w:sz w:val="26"/>
          <w:szCs w:val="26"/>
        </w:rPr>
        <w:pict>
          <v:line id="Straight Connector 1357" o:spid="_x0000_s21403" style="position:absolute;left:0;text-align:left;z-index:-251370496;visibility:visible" from="70.9pt,5.7pt" to="75.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"/>
        </w:pict>
      </w:r>
      <w:r w:rsidRPr="00D779B5">
        <w:rPr>
          <w:rFonts w:ascii="Times New Roman" w:hAnsi="Times New Roman"/>
          <w:noProof/>
          <w:sz w:val="26"/>
          <w:szCs w:val="26"/>
        </w:rPr>
        <w:pict>
          <v:line id="Straight Connector 1356" o:spid="_x0000_s21402" style="position:absolute;left:0;text-align:left;z-index:-251371520;visibility:visible" from="70.9pt,9pt" to="75.1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"/>
        </w:pict>
      </w:r>
      <w:r w:rsidRPr="00D779B5">
        <w:rPr>
          <w:rFonts w:ascii="Times New Roman" w:hAnsi="Times New Roman"/>
          <w:noProof/>
          <w:sz w:val="26"/>
          <w:szCs w:val="26"/>
        </w:rPr>
        <w:pict>
          <v:shape id="Freeform 1355" o:spid="_x0000_s21401" style="position:absolute;left:0;text-align:left;margin-left:75.15pt;margin-top:5.7pt;width:1.75pt;height:3.3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" path="m,189r14,-1l26,186r14,-6l51,174r12,-8l72,156r8,-10l86,134r5,-13l94,107,95,94,94,80,91,68,86,55,80,43,72,33,63,22,51,14,40,8,26,3,14,,,e" filled="f">
            <v:path arrowok="t" o:connecttype="custom" o:connectlocs="0,41910;3275,41688;6083,41245;9358,39914;11931,38584;14739,36810;16844,34592;18716,32375;20119,29714;21289,26831;21991,23727;22225,20844;21991,17740;21289,15079;20119,12196;18716,9535;16844,7318;14739,4878;11931,3104;9358,1774;6083,665;3275,0;0,0" o:connectangles="0,0,0,0,0,0,0,0,0,0,0,0,0,0,0,0,0,0,0,0,0,0,0"/>
          </v:shape>
        </w:pict>
      </w:r>
      <w:r w:rsidRPr="00D779B5">
        <w:rPr>
          <w:rFonts w:ascii="Times New Roman" w:hAnsi="Times New Roman"/>
          <w:noProof/>
          <w:sz w:val="26"/>
          <w:szCs w:val="26"/>
        </w:rPr>
        <w:pict>
          <v:shape id="Freeform 1354" o:spid="_x0000_s21400" style="position:absolute;left:0;text-align:left;margin-left:51.5pt;margin-top:4.75pt;width:4.95pt;height:5.2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7,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" path="m61,l94,13r33,12l158,40r15,7l186,53r14,8l212,69r12,8l234,86r9,9l250,104r6,11l262,125r4,10l267,146r,13l264,171r-3,13l256,198r-6,13l242,224r-9,12l222,249r-11,11l199,270r-13,9l173,287r-14,7l144,299r-15,3l121,302r-6,l107,302r-7,-1l92,300r-7,-3l70,291,57,283,43,274,32,263,22,252,13,241,9,235,6,229,3,224,1,218,,212r,-4l,202r,-4l2,193r1,-5l7,184r2,-4l17,173r10,-7l39,160r12,-7l65,148r14,-6l110,132r33,-11l175,110r15,-7l203,97r14,-7l228,82e" filled="f">
            <v:path arrowok="t" o:connecttype="custom" o:connectlocs="22132,2843;37201,8747;43794,11590;49915,15089;55095,18806;58862,22742;61688,27334;62865,31927;62159,37394;60275,43298;56979,48983;52270,54450;46854,59042;40733,62760;33905,65384;28489,66040;25193,66040;21661,65603;16481,63635;10124,59917;5180,55106;2119,51389;706,48983;0,46359;0,44172;471,42204;1648,40236;4003,37831;9183,34988;15304,32364;25899,28865;41204,24054;47796,21212;53682,17931" o:connectangles="0,0,0,0,0,0,0,0,0,0,0,0,0,0,0,0,0,0,0,0,0,0,0,0,0,0,0,0,0,0,0,0,0,0"/>
          </v:shape>
        </w:pict>
      </w:r>
      <w:r w:rsidRPr="00D779B5">
        <w:rPr>
          <w:rFonts w:ascii="Times New Roman" w:hAnsi="Times New Roman"/>
          <w:noProof/>
          <w:sz w:val="26"/>
          <w:szCs w:val="26"/>
        </w:rPr>
        <w:pict>
          <v:line id="Straight Connector 1353" o:spid="_x0000_s21399" style="position:absolute;left:0;text-align:left;z-index:-251374592;visibility:visible" from="69.95pt,4.75pt" to="70.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"/>
        </w:pict>
      </w:r>
      <w:r w:rsidRPr="00D779B5">
        <w:rPr>
          <w:rFonts w:ascii="Times New Roman" w:hAnsi="Times New Roman"/>
          <w:noProof/>
          <w:sz w:val="26"/>
          <w:szCs w:val="26"/>
        </w:rPr>
        <w:pict>
          <v:line id="Straight Connector 1352" o:spid="_x0000_s21398" style="position:absolute;left:0;text-align:left;z-index:-251375616;visibility:visible" from="69.95pt,9.95pt" to="70.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"/>
        </w:pict>
      </w:r>
      <w:r w:rsidRPr="00D779B5">
        <w:rPr>
          <w:rFonts w:ascii="Times New Roman" w:hAnsi="Times New Roman"/>
          <w:noProof/>
          <w:sz w:val="26"/>
          <w:szCs w:val="26"/>
        </w:rPr>
        <w:pict>
          <v:line id="Straight Connector 1351" o:spid="_x0000_s21397" style="position:absolute;left:0;text-align:left;flip:x;z-index:-251376640;visibility:visible" from="46.55pt,7.3pt" to="90.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"/>
        </w:pict>
      </w:r>
      <w:r w:rsidRPr="00D779B5">
        <w:rPr>
          <w:rFonts w:ascii="Times New Roman" w:hAnsi="Times New Roman"/>
          <w:noProof/>
          <w:sz w:val="26"/>
          <w:szCs w:val="26"/>
        </w:rPr>
        <w:pict>
          <v:line id="Straight Connector 1350" o:spid="_x0000_s21381" style="position:absolute;left:0;text-align:left;flip:y;z-index:-251393024;visibility:visible" from="145.35pt,4.1pt" to="145.4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"/>
        </w:pict>
      </w:r>
      <w:r w:rsidRPr="00D779B5">
        <w:rPr>
          <w:rFonts w:ascii="Times New Roman" w:hAnsi="Times New Roman"/>
          <w:noProof/>
          <w:sz w:val="26"/>
          <w:szCs w:val="26"/>
        </w:rPr>
        <w:pict>
          <v:line id="Straight Connector 1349" o:spid="_x0000_s21380" style="position:absolute;left:0;text-align:left;flip:y;z-index:-251394048;visibility:visible" from="159.45pt,4.1pt" to="159.5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"/>
        </w:pict>
      </w:r>
      <w:r w:rsidRPr="00D779B5">
        <w:rPr>
          <w:rFonts w:ascii="Times New Roman" w:hAnsi="Times New Roman"/>
          <w:noProof/>
          <w:sz w:val="26"/>
          <w:szCs w:val="26"/>
        </w:rPr>
        <w:pict>
          <v:line id="Straight Connector 1348" o:spid="_x0000_s21369" style="position:absolute;left:0;text-align:left;z-index:-251405312;visibility:visible" from="145.35pt,4.1pt" to="159.4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"/>
        </w:pict>
      </w:r>
      <w:r w:rsidRPr="00D779B5">
        <w:rPr>
          <w:rFonts w:ascii="Times New Roman" w:hAnsi="Times New Roman"/>
          <w:noProof/>
          <w:sz w:val="26"/>
          <w:szCs w:val="26"/>
        </w:rPr>
        <w:pict>
          <v:line id="Straight Connector 1347" o:spid="_x0000_s21368" style="position:absolute;left:0;text-align:left;z-index:-251406336;visibility:visible" from="244.9pt,6.95pt" to="2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"/>
        </w:pict>
      </w:r>
      <w:r w:rsidRPr="00D779B5">
        <w:rPr>
          <w:rFonts w:ascii="Times New Roman" w:hAnsi="Times New Roman"/>
          <w:noProof/>
          <w:sz w:val="26"/>
          <w:szCs w:val="26"/>
        </w:rPr>
        <w:pict>
          <v:line id="Straight Connector 1346" o:spid="_x0000_s21362" style="position:absolute;left:0;text-align:left;z-index:-251412480;visibility:visible" from="91.35pt,9.45pt" to="135.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"/>
        </w:pict>
      </w:r>
      <w:r w:rsidRPr="00D779B5">
        <w:rPr>
          <w:rFonts w:ascii="Times New Roman" w:hAnsi="Times New Roman"/>
          <w:noProof/>
          <w:sz w:val="26"/>
          <w:szCs w:val="26"/>
        </w:rPr>
        <w:pict>
          <v:line id="Straight Connector 1345" o:spid="_x0000_s21361" style="position:absolute;left:0;text-align:left;z-index:-251413504;visibility:visible" from="94.25pt,12.3pt" to="131.5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"/>
        </w:pict>
      </w:r>
      <w:r w:rsidRPr="00D779B5">
        <w:rPr>
          <w:rFonts w:ascii="Times New Roman" w:hAnsi="Times New Roman"/>
          <w:noProof/>
          <w:sz w:val="26"/>
          <w:szCs w:val="26"/>
        </w:rPr>
        <w:pict>
          <v:line id="Straight Connector 1344" o:spid="_x0000_s21360" style="position:absolute;left:0;text-align:left;z-index:-251414528;visibility:visible" from="184.5pt,12.3pt" to="221.7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"/>
        </w:pict>
      </w:r>
      <w:r w:rsidRPr="00D779B5">
        <w:rPr>
          <w:rFonts w:ascii="Times New Roman" w:hAnsi="Times New Roman"/>
          <w:noProof/>
          <w:sz w:val="26"/>
          <w:szCs w:val="26"/>
        </w:rPr>
        <w:pict>
          <v:line id="Straight Connector 1343" o:spid="_x0000_s21359" style="position:absolute;left:0;text-align:left;z-index:-251415552;visibility:visible" from="178.05pt,10.85pt" to="217.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"/>
        </w:pict>
      </w:r>
      <w:r w:rsidRPr="00D779B5">
        <w:rPr>
          <w:rFonts w:ascii="Times New Roman" w:hAnsi="Times New Roman"/>
          <w:noProof/>
          <w:sz w:val="26"/>
          <w:szCs w:val="26"/>
        </w:rPr>
        <w:pict>
          <v:line id="Straight Connector 1342" o:spid="_x0000_s21358" style="position:absolute;left:0;text-align:left;z-index:-251416576;visibility:visible" from="181.55pt,9.45pt" to="225.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"/>
        </w:pict>
      </w:r>
      <w:r w:rsidRPr="00D779B5">
        <w:rPr>
          <w:rFonts w:ascii="Times New Roman" w:hAnsi="Times New Roman"/>
          <w:noProof/>
          <w:sz w:val="26"/>
          <w:szCs w:val="26"/>
        </w:rPr>
        <w:pict>
          <v:line id="Straight Connector 1341" o:spid="_x0000_s21357" style="position:absolute;left:0;text-align:left;z-index:-251417600;visibility:visible" from="279.2pt,9.45pt" to="32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"/>
        </w:pict>
      </w:r>
      <w:r w:rsidRPr="00D779B5">
        <w:rPr>
          <w:rFonts w:ascii="Times New Roman" w:hAnsi="Times New Roman"/>
          <w:noProof/>
          <w:sz w:val="26"/>
          <w:szCs w:val="26"/>
        </w:rPr>
        <w:pict>
          <v:line id="Straight Connector 1340" o:spid="_x0000_s21356" style="position:absolute;left:0;text-align:left;z-index:-251418624;visibility:visible" from="275.8pt,10.85pt" to="315.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"/>
        </w:pict>
      </w:r>
      <w:r w:rsidRPr="00D779B5">
        <w:rPr>
          <w:rFonts w:ascii="Times New Roman" w:hAnsi="Times New Roman"/>
          <w:noProof/>
          <w:sz w:val="26"/>
          <w:szCs w:val="26"/>
        </w:rPr>
        <w:pict>
          <v:line id="Straight Connector 1339" o:spid="_x0000_s21355" style="position:absolute;left:0;text-align:left;z-index:-251419648;visibility:visible" from="282.1pt,12.3pt" to="319.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"/>
        </w:pict>
      </w:r>
      <w:r w:rsidRPr="00D779B5">
        <w:rPr>
          <w:rFonts w:ascii="Times New Roman" w:hAnsi="Times New Roman"/>
          <w:noProof/>
          <w:sz w:val="26"/>
          <w:szCs w:val="26"/>
        </w:rPr>
        <w:pict>
          <v:line id="Straight Connector 1338" o:spid="_x0000_s21354" style="position:absolute;left:0;text-align:left;flip:x;z-index:-251420672;visibility:visible" from="18pt,7.45pt" to="42.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"/>
        </w:pict>
      </w:r>
      <w:r w:rsidRPr="00D779B5">
        <w:rPr>
          <w:rFonts w:ascii="Times New Roman" w:hAnsi="Times New Roman"/>
          <w:noProof/>
          <w:sz w:val="26"/>
          <w:szCs w:val="26"/>
        </w:rPr>
        <w:pict>
          <v:line id="Straight Connector 1337" o:spid="_x0000_s21353" style="position:absolute;left:0;text-align:left;flip:x y;z-index:-251421696;visibility:visible" from="38.15pt,6.35pt" to="42.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"/>
        </w:pict>
      </w:r>
      <w:r w:rsidRPr="00D779B5">
        <w:rPr>
          <w:rFonts w:ascii="Times New Roman" w:hAnsi="Times New Roman"/>
          <w:noProof/>
          <w:sz w:val="26"/>
          <w:szCs w:val="26"/>
        </w:rPr>
        <w:pict>
          <v:line id="Straight Connector 1336" o:spid="_x0000_s21352" style="position:absolute;left:0;text-align:left;flip:x;z-index:-251422720;visibility:visible" from="38.15pt,7.45pt" to="42.5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"/>
        </w:pict>
      </w:r>
      <w:r w:rsidRPr="00D779B5">
        <w:rPr>
          <w:rFonts w:ascii="Times New Roman" w:hAnsi="Times New Roman"/>
          <w:noProof/>
          <w:sz w:val="26"/>
          <w:szCs w:val="26"/>
        </w:rPr>
        <w:pict>
          <v:line id="Straight Connector 1335" o:spid="_x0000_s21340" style="position:absolute;left:0;text-align:left;flip:y;z-index:-251435008;visibility:visible" from="75.85pt,8.8pt" to="75.9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"/>
        </w:pict>
      </w:r>
      <w:r w:rsidRPr="00D779B5">
        <w:rPr>
          <w:rFonts w:ascii="Times New Roman" w:hAnsi="Times New Roman"/>
          <w:noProof/>
          <w:sz w:val="26"/>
          <w:szCs w:val="26"/>
        </w:rPr>
        <w:pict>
          <v:line id="Straight Connector 1334" o:spid="_x0000_s21336" style="position:absolute;left:0;text-align:left;z-index:-251439104;visibility:visible" from="61.6pt,13.2pt" to="72.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"/>
        </w:pict>
      </w:r>
      <w:r w:rsidRPr="00D779B5">
        <w:rPr>
          <w:rFonts w:ascii="Times New Roman" w:hAnsi="Times New Roman"/>
          <w:noProof/>
          <w:sz w:val="26"/>
          <w:szCs w:val="26"/>
        </w:rPr>
        <w:pict>
          <v:line id="Straight Connector 1333" o:spid="_x0000_s21335" style="position:absolute;left:0;text-align:left;flip:x;z-index:-251440128;visibility:visible" from="388.45pt,13.2pt" to="398.9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"/>
        </w:pict>
      </w:r>
      <w:r w:rsidRPr="00D779B5">
        <w:rPr>
          <w:rFonts w:ascii="Times New Roman" w:hAnsi="Times New Roman"/>
          <w:noProof/>
          <w:sz w:val="26"/>
          <w:szCs w:val="26"/>
        </w:rPr>
        <w:pict>
          <v:line id="Straight Connector 1332" o:spid="_x0000_s21331" style="position:absolute;left:0;text-align:left;flip:y;z-index:-251444224;visibility:visible" from="384.8pt,8.8pt" to="384.8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"/>
        </w:pict>
      </w:r>
      <w:r w:rsidRPr="00D779B5">
        <w:rPr>
          <w:rFonts w:ascii="Times New Roman" w:hAnsi="Times New Roman"/>
          <w:noProof/>
          <w:sz w:val="26"/>
          <w:szCs w:val="26"/>
        </w:rPr>
        <w:pict>
          <v:rect id="Rectangle 1331" o:spid="_x0000_s21317" style="position:absolute;left:0;text-align:left;margin-left:87.5pt;margin-top:11pt;width:39.55pt;height:25.85pt;z-index:-25145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" filled="f" stroked="f">
            <v:textbox style="mso-next-textbox:#Rectangle 1331" inset="0,0,0,0">
              <w:txbxContent>
                <w:p w:rsidR="000E46FA" w:rsidRDefault="000E46FA" w:rsidP="00675ABD">
                  <w:r>
                    <w:rPr>
                      <w:color w:val="000000"/>
                      <w:sz w:val="14"/>
                      <w:szCs w:val="14"/>
                    </w:rPr>
                    <w:t>NG</w:t>
                  </w:r>
                  <w:r>
                    <w:rPr>
                      <w:rFonts w:ascii="Times New Roman" w:hAnsi="Times New Roman"/>
                      <w:color w:val="000000"/>
                      <w:sz w:val="14"/>
                      <w:szCs w:val="14"/>
                    </w:rPr>
                    <w:t>Ă</w:t>
                  </w:r>
                  <w:r>
                    <w:rPr>
                      <w:color w:val="000000"/>
                      <w:sz w:val="14"/>
                      <w:szCs w:val="14"/>
                    </w:rPr>
                    <w:t>N 1</w:t>
                  </w:r>
                </w:p>
              </w:txbxContent>
            </v:textbox>
          </v:rect>
        </w:pict>
      </w:r>
      <w:r w:rsidRPr="00D779B5">
        <w:rPr>
          <w:rFonts w:ascii="Times New Roman" w:hAnsi="Times New Roman"/>
          <w:noProof/>
          <w:sz w:val="26"/>
          <w:szCs w:val="26"/>
        </w:rPr>
        <w:pict>
          <v:rect id="Rectangle 1330" o:spid="_x0000_s21316" style="position:absolute;left:0;text-align:left;margin-left:179.8pt;margin-top:11.25pt;width:39.55pt;height:25.85pt;z-index:-25145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" filled="f" stroked="f">
            <v:textbox style="mso-next-textbox:#Rectangle 1330" inset="0,0,0,0">
              <w:txbxContent>
                <w:p w:rsidR="000E46FA" w:rsidRPr="008E1AEB" w:rsidRDefault="000E46FA" w:rsidP="00675ABD">
                  <w:pPr>
                    <w:rPr>
                      <w:rFonts w:ascii="Times New Roman" w:hAnsi="Times New Roman"/>
                    </w:rPr>
                  </w:pPr>
                  <w:r w:rsidRPr="008E1AEB">
                    <w:rPr>
                      <w:rFonts w:ascii="Times New Roman" w:hAnsi="Times New Roman"/>
                      <w:color w:val="000000"/>
                      <w:sz w:val="14"/>
                      <w:szCs w:val="14"/>
                    </w:rPr>
                    <w:t>NGĂN 2</w:t>
                  </w:r>
                </w:p>
              </w:txbxContent>
            </v:textbox>
          </v:rect>
        </w:pict>
      </w:r>
      <w:r w:rsidRPr="00D779B5">
        <w:rPr>
          <w:rFonts w:ascii="Times New Roman" w:hAnsi="Times New Roman"/>
          <w:noProof/>
          <w:sz w:val="26"/>
          <w:szCs w:val="26"/>
        </w:rPr>
        <w:pict>
          <v:rect id="Rectangle 1329" o:spid="_x0000_s21315" style="position:absolute;left:0;text-align:left;margin-left:274.95pt;margin-top:11.55pt;width:39.5pt;height:25.85pt;z-index:-25146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" stroked="f" strokeweight="1pt">
            <v:stroke dashstyle="dash"/>
            <v:shadow color="#868686"/>
            <v:textbox style="mso-next-textbox:#Rectangle 1329" inset="0,0,0,0">
              <w:txbxContent>
                <w:p w:rsidR="000E46FA" w:rsidRPr="008E1AEB" w:rsidRDefault="000E46FA" w:rsidP="00675ABD">
                  <w:pPr>
                    <w:rPr>
                      <w:rFonts w:ascii="Times New Roman" w:hAnsi="Times New Roman"/>
                    </w:rPr>
                  </w:pPr>
                  <w:r w:rsidRPr="008E1AEB">
                    <w:rPr>
                      <w:rFonts w:ascii="Times New Roman" w:hAnsi="Times New Roman"/>
                      <w:color w:val="000000"/>
                      <w:sz w:val="14"/>
                      <w:szCs w:val="14"/>
                    </w:rPr>
                    <w:t>NGĂN 3</w:t>
                  </w:r>
                </w:p>
              </w:txbxContent>
            </v:textbox>
          </v:rect>
        </w:pict>
      </w:r>
      <w:r w:rsidRPr="00D779B5">
        <w:rPr>
          <w:rFonts w:ascii="Times New Roman" w:hAnsi="Times New Roman"/>
          <w:noProof/>
          <w:sz w:val="26"/>
          <w:szCs w:val="26"/>
        </w:rPr>
        <w:pict>
          <v:line id="Straight Connector 1328" o:spid="_x0000_s21313" style="position:absolute;left:0;text-align:left;z-index:-251462656;visibility:visible" from="369.7pt,7.3pt" to="42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"/>
        </w:pict>
      </w:r>
      <w:r w:rsidRPr="00D779B5">
        <w:rPr>
          <w:rFonts w:ascii="Times New Roman" w:hAnsi="Times New Roman"/>
          <w:noProof/>
          <w:sz w:val="26"/>
          <w:szCs w:val="26"/>
        </w:rPr>
        <w:pict>
          <v:line id="Straight Connector 1327" o:spid="_x0000_s21312" style="position:absolute;left:0;text-align:left;flip:x;z-index:-251463680;visibility:visible" from="389.6pt,9.95pt" to="390.7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"/>
        </w:pict>
      </w:r>
      <w:r w:rsidRPr="00D779B5">
        <w:rPr>
          <w:rFonts w:ascii="Times New Roman" w:hAnsi="Times New Roman"/>
          <w:noProof/>
          <w:sz w:val="26"/>
          <w:szCs w:val="26"/>
        </w:rPr>
        <w:pict>
          <v:line id="Straight Connector 1326" o:spid="_x0000_s21311" style="position:absolute;left:0;text-align:left;flip:x;z-index:-251464704;visibility:visible" from="389.6pt,4.75pt" to="390.7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"/>
        </w:pict>
      </w:r>
      <w:r w:rsidRPr="00D779B5">
        <w:rPr>
          <w:rFonts w:ascii="Times New Roman" w:hAnsi="Times New Roman"/>
          <w:noProof/>
          <w:sz w:val="26"/>
          <w:szCs w:val="26"/>
        </w:rPr>
        <w:pict>
          <v:shape id="Freeform 1325" o:spid="_x0000_s21310" style="position:absolute;left:0;text-align:left;margin-left:404.15pt;margin-top:4.75pt;width:5pt;height:5.2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" path="m205,l172,13,139,25,108,40,94,47,80,53,66,61,54,69,43,77,32,86r-9,9l15,104r-5,11l4,125,1,135,,146r,13l1,171r4,13l10,198r7,13l24,224r10,12l44,249r11,11l68,270r12,9l94,287r13,7l122,299r15,3l145,302r7,l159,302r7,-1l174,300r7,-3l196,291r13,-8l223,274r11,-11l245,252r9,-11l257,235r3,-6l263,224r1,-6l266,212r,-4l266,202r-1,-4l264,193r-2,-5l259,184r-2,-4l249,173r-10,-7l228,160r-13,-7l201,148r-14,-6l156,132,123,121,91,110,77,103,63,97,49,90,38,82e" filled="f">
            <v:path arrowok="t" o:connecttype="custom" o:connectlocs="41060,2843;25782,8747;19098,11590;12891,15089;7639,18806;3581,22742;955,27334;0,31927;239,37394;2387,43298;5729,48983;10504,54450;16233,59042;22440,62760;29124,65384;34615,66040;37957,66040;41538,65603;46789,63635;53235,59917;58487,55106;61352,51389;62784,48983;63500,46359;63500,44172;63023,42204;61829,40236;59442,37831;54429,34988;47983,32364;37241,28865;21724,24054;15039,21212;9071,17931" o:connectangles="0,0,0,0,0,0,0,0,0,0,0,0,0,0,0,0,0,0,0,0,0,0,0,0,0,0,0,0,0,0,0,0,0,0"/>
          </v:shape>
        </w:pict>
      </w:r>
      <w:r w:rsidRPr="00D779B5">
        <w:rPr>
          <w:rFonts w:ascii="Times New Roman" w:hAnsi="Times New Roman"/>
          <w:noProof/>
          <w:sz w:val="26"/>
          <w:szCs w:val="26"/>
        </w:rPr>
        <w:pict>
          <v:shape id="Freeform 1324" o:spid="_x0000_s21309" style="position:absolute;left:0;text-align:left;margin-left:383.7pt;margin-top:5.7pt;width:1.75pt;height:3.3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" path="m95,l81,,68,3,55,8,44,14,33,22,24,33,16,43,9,55,4,68,1,80,,94r1,13l4,121r5,13l16,146r8,10l33,166r11,8l55,180r13,6l81,188r14,1e" filled="f">
            <v:path arrowok="t" o:connecttype="custom" o:connectlocs="22225,0;18950,0;15908,665;12867,1774;10294,3104;7720,4878;5615,7318;3743,9535;2106,12196;936,15079;234,17740;0,20844;234,23727;936,26831;2106,29714;3743,32375;5615,34592;7720,36810;10294,38584;12867,39914;15908,41245;18950,41688;22225,41910" o:connectangles="0,0,0,0,0,0,0,0,0,0,0,0,0,0,0,0,0,0,0,0,0,0,0"/>
          </v:shape>
        </w:pict>
      </w:r>
      <w:r w:rsidRPr="00D779B5">
        <w:rPr>
          <w:rFonts w:ascii="Times New Roman" w:hAnsi="Times New Roman"/>
          <w:noProof/>
          <w:sz w:val="26"/>
          <w:szCs w:val="26"/>
        </w:rPr>
        <w:pict>
          <v:line id="Straight Connector 1323" o:spid="_x0000_s21308" style="position:absolute;left:0;text-align:left;flip:x;z-index:-251467776;visibility:visible" from="385.45pt,9pt" to="389.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"/>
        </w:pict>
      </w:r>
      <w:r w:rsidRPr="00D779B5">
        <w:rPr>
          <w:rFonts w:ascii="Times New Roman" w:hAnsi="Times New Roman"/>
          <w:noProof/>
          <w:sz w:val="26"/>
          <w:szCs w:val="26"/>
        </w:rPr>
        <w:pict>
          <v:line id="Straight Connector 1322" o:spid="_x0000_s21307" style="position:absolute;left:0;text-align:left;flip:x;z-index:-251468800;visibility:visible" from="385.45pt,5.7pt" to="389.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"/>
        </w:pict>
      </w:r>
      <w:r w:rsidRPr="00D779B5">
        <w:rPr>
          <w:rFonts w:ascii="Times New Roman" w:hAnsi="Times New Roman"/>
          <w:noProof/>
          <w:sz w:val="26"/>
          <w:szCs w:val="26"/>
        </w:rPr>
        <w:pict>
          <v:line id="Straight Connector 1321" o:spid="_x0000_s21306" style="position:absolute;left:0;text-align:left;flip:x;z-index:-251469824;visibility:visible" from="392.4pt,9.95pt" to="407.3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"/>
        </w:pict>
      </w:r>
      <w:r w:rsidRPr="00D779B5">
        <w:rPr>
          <w:rFonts w:ascii="Times New Roman" w:hAnsi="Times New Roman"/>
          <w:noProof/>
          <w:sz w:val="26"/>
          <w:szCs w:val="26"/>
        </w:rPr>
        <w:pict>
          <v:line id="Straight Connector 1320" o:spid="_x0000_s21305" style="position:absolute;left:0;text-align:left;z-index:-251470848;visibility:visible" from="389.6pt,4.75pt" to="389.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1BJQIAAD0EAAAOAAAAZHJzL2Uyb0RvYy54bWysU02P2yAQvVfqf0DcE9tZJ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"/>
        </w:pict>
      </w:r>
      <w:r w:rsidRPr="00D779B5">
        <w:rPr>
          <w:rFonts w:ascii="Times New Roman" w:hAnsi="Times New Roman"/>
          <w:noProof/>
          <w:sz w:val="26"/>
          <w:szCs w:val="26"/>
        </w:rPr>
        <w:pict>
          <v:line id="Straight Connector 1319" o:spid="_x0000_s21304" style="position:absolute;left:0;text-align:left;flip:x;z-index:-251471872;visibility:visible" from="392.4pt,4.75pt" to="40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"/>
        </w:pict>
      </w:r>
      <w:r w:rsidRPr="00D779B5">
        <w:rPr>
          <w:rFonts w:ascii="Times New Roman" w:hAnsi="Times New Roman"/>
          <w:noProof/>
          <w:sz w:val="26"/>
          <w:szCs w:val="26"/>
        </w:rPr>
        <w:pict>
          <v:rect id="Rectangle 1318" o:spid="_x0000_s21303" style="position:absolute;left:0;text-align:left;margin-left:390.7pt;margin-top:3.25pt;width:1.7pt;height:8.15pt;z-index:-25147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" filled="f"/>
        </w:pict>
      </w:r>
      <w:r w:rsidRPr="00D779B5">
        <w:rPr>
          <w:rFonts w:ascii="Times New Roman" w:hAnsi="Times New Roman"/>
          <w:noProof/>
          <w:sz w:val="26"/>
          <w:szCs w:val="26"/>
        </w:rPr>
        <w:pict>
          <v:line id="Straight Connector 1317" o:spid="_x0000_s21302" style="position:absolute;left:0;text-align:left;z-index:-251473920;visibility:visible" from="388.45pt,13.2pt" to="388.55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"/>
        </w:pict>
      </w:r>
      <w:r w:rsidRPr="00D779B5">
        <w:rPr>
          <w:rFonts w:ascii="Times New Roman" w:hAnsi="Times New Roman"/>
          <w:noProof/>
          <w:sz w:val="26"/>
          <w:szCs w:val="26"/>
        </w:rPr>
        <w:pict>
          <v:line id="Straight Connector 1316" o:spid="_x0000_s21301" style="position:absolute;left:0;text-align:left;z-index:-251474944;visibility:visible" from="398.95pt,13.2pt" to="399.1pt,1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MXJgIAAD8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"/>
        </w:pict>
      </w:r>
      <w:r w:rsidRPr="00D779B5">
        <w:rPr>
          <w:rFonts w:ascii="Times New Roman" w:hAnsi="Times New Roman"/>
          <w:noProof/>
          <w:sz w:val="26"/>
          <w:szCs w:val="26"/>
        </w:rPr>
        <w:pict>
          <v:line id="Straight Connector 1315" o:spid="_x0000_s21299" style="position:absolute;left:0;text-align:left;flip:x;z-index:-251476992;visibility:visible" from="386.65pt,11.4pt" to="400.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"/>
        </w:pict>
      </w:r>
      <w:r w:rsidRPr="00D779B5">
        <w:rPr>
          <w:rFonts w:ascii="Times New Roman" w:hAnsi="Times New Roman"/>
          <w:noProof/>
          <w:sz w:val="26"/>
          <w:szCs w:val="26"/>
        </w:rPr>
        <w:pict>
          <v:line id="Straight Connector 1314" o:spid="_x0000_s21298" style="position:absolute;left:0;text-align:left;flip:x;z-index:-251478016;visibility:visible" from="388.45pt,3.25pt" to="400.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"/>
        </w:pict>
      </w:r>
      <w:r w:rsidRPr="00D779B5">
        <w:rPr>
          <w:rFonts w:ascii="Times New Roman" w:hAnsi="Times New Roman"/>
          <w:noProof/>
          <w:sz w:val="26"/>
          <w:szCs w:val="26"/>
        </w:rPr>
        <w:pict>
          <v:line id="Straight Connector 1313" o:spid="_x0000_s21295" style="position:absolute;left:0;text-align:left;flip:y;z-index:-251481088;visibility:visible" from="386.65pt,11.4pt" to="386.7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"/>
        </w:pict>
      </w:r>
      <w:r w:rsidRPr="00D779B5">
        <w:rPr>
          <w:rFonts w:ascii="Times New Roman" w:hAnsi="Times New Roman"/>
          <w:noProof/>
          <w:sz w:val="26"/>
          <w:szCs w:val="26"/>
        </w:rPr>
        <w:pict>
          <v:line id="Straight Connector 1312" o:spid="_x0000_s21294" style="position:absolute;left:0;text-align:left;flip:y;z-index:-251482112;visibility:visible" from="400.7pt,11.4pt" to="400.75pt,1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"/>
        </w:pict>
      </w:r>
      <w:r w:rsidRPr="00D779B5">
        <w:rPr>
          <w:rFonts w:ascii="Times New Roman" w:hAnsi="Times New Roman"/>
          <w:noProof/>
          <w:sz w:val="26"/>
          <w:szCs w:val="26"/>
        </w:rPr>
        <w:pict>
          <v:line id="Straight Connector 1311" o:spid="_x0000_s21282" style="position:absolute;left:0;text-align:left;flip:y;z-index:-251494400;visibility:visible" from="61.6pt,16.15pt" to="72.2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"/>
        </w:pict>
      </w:r>
      <w:r w:rsidRPr="00D779B5">
        <w:rPr>
          <w:rFonts w:ascii="Times New Roman" w:hAnsi="Times New Roman"/>
          <w:noProof/>
          <w:sz w:val="26"/>
          <w:szCs w:val="26"/>
        </w:rPr>
        <w:pict>
          <v:line id="Straight Connector 1310" o:spid="_x0000_s21281" style="position:absolute;left:0;text-align:left;flip:y;z-index:-251495424;visibility:visible" from="61.6pt,13.2pt" to="6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"/>
        </w:pict>
      </w:r>
      <w:r w:rsidRPr="00D779B5">
        <w:rPr>
          <w:rFonts w:ascii="Times New Roman" w:hAnsi="Times New Roman"/>
          <w:noProof/>
          <w:sz w:val="26"/>
          <w:szCs w:val="26"/>
        </w:rPr>
        <w:pict>
          <v:line id="Straight Connector 1309" o:spid="_x0000_s21267" style="position:absolute;left:0;text-align:left;flip:y;z-index:-251509760;visibility:visible" from="388.45pt,17.3pt" to="398.9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"/>
        </w:pict>
      </w:r>
      <w:r w:rsidRPr="00D779B5">
        <w:rPr>
          <w:rFonts w:ascii="Times New Roman" w:hAnsi="Times New Roman"/>
          <w:noProof/>
          <w:sz w:val="26"/>
          <w:szCs w:val="26"/>
        </w:rPr>
        <w:pict>
          <v:line id="Straight Connector 1308" o:spid="_x0000_s21265" style="position:absolute;left:0;text-align:left;flip:y;z-index:-251511808;visibility:visible" from="388.45pt,13.2pt" to="395.4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"/>
        </w:pict>
      </w:r>
      <w:r w:rsidRPr="00D779B5">
        <w:rPr>
          <w:rFonts w:ascii="Times New Roman" w:hAnsi="Times New Roman"/>
          <w:noProof/>
          <w:sz w:val="26"/>
          <w:szCs w:val="26"/>
        </w:rPr>
        <w:pict>
          <v:line id="Straight Connector 1307" o:spid="_x0000_s21263" style="position:absolute;left:0;text-align:left;flip:y;z-index:-251513856;visibility:visible" from="398.25pt,1pt" to="400.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"/>
        </w:pict>
      </w:r>
    </w:p>
    <w:p w:rsidR="00675ABD" w:rsidRPr="00D969B3" w:rsidRDefault="00D779B5" w:rsidP="00675ABD">
      <w:pPr>
        <w:tabs>
          <w:tab w:val="left" w:pos="6229"/>
        </w:tabs>
        <w:suppressAutoHyphens/>
        <w:spacing w:before="120" w:after="120"/>
        <w:jc w:val="both"/>
        <w:rPr>
          <w:rFonts w:ascii="Times New Roman" w:hAnsi="Times New Roman"/>
          <w:b w:val="0"/>
          <w:sz w:val="26"/>
          <w:szCs w:val="26"/>
          <w:lang w:val="fr-FR"/>
        </w:rPr>
      </w:pPr>
      <w:r w:rsidRPr="00D779B5">
        <w:rPr>
          <w:rFonts w:ascii="Times New Roman" w:hAnsi="Times New Roman"/>
          <w:noProof/>
          <w:sz w:val="26"/>
          <w:szCs w:val="26"/>
        </w:rPr>
        <w:pict>
          <v:rect id="Rectangle 1306" o:spid="_x0000_s21396" style="position:absolute;left:0;text-align:left;margin-left:74.45pt;margin-top:13.65pt;width:8.9pt;height:1.55pt;z-index:-25137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" filled="f"/>
        </w:pict>
      </w:r>
      <w:r w:rsidRPr="00D779B5">
        <w:rPr>
          <w:rFonts w:ascii="Times New Roman" w:hAnsi="Times New Roman"/>
          <w:noProof/>
          <w:sz w:val="26"/>
          <w:szCs w:val="26"/>
        </w:rPr>
        <w:pict>
          <v:line id="Straight Connector 1305" o:spid="_x0000_s21394" style="position:absolute;left:0;text-align:left;flip:y;z-index:-251379712;visibility:visible" from="76.1pt,16.6pt" to="76.1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"/>
        </w:pict>
      </w:r>
      <w:r w:rsidRPr="00D779B5">
        <w:rPr>
          <w:rFonts w:ascii="Times New Roman" w:hAnsi="Times New Roman"/>
          <w:noProof/>
          <w:sz w:val="26"/>
          <w:szCs w:val="26"/>
        </w:rPr>
        <w:pict>
          <v:line id="Straight Connector 1304" o:spid="_x0000_s21393" style="position:absolute;left:0;text-align:left;flip:y;z-index:-251380736;visibility:visible" from="74.45pt,13.65pt" to="7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"/>
        </w:pict>
      </w:r>
      <w:r w:rsidRPr="00D779B5">
        <w:rPr>
          <w:rFonts w:ascii="Times New Roman" w:hAnsi="Times New Roman"/>
          <w:noProof/>
          <w:sz w:val="26"/>
          <w:szCs w:val="26"/>
        </w:rPr>
        <w:pict>
          <v:line id="Straight Connector 1303" o:spid="_x0000_s21392" style="position:absolute;left:0;text-align:left;flip:y;z-index:-251381760;visibility:visible" from="81.75pt,16.6pt" to="81.8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"/>
        </w:pict>
      </w:r>
      <w:r w:rsidRPr="00D779B5">
        <w:rPr>
          <w:rFonts w:ascii="Times New Roman" w:hAnsi="Times New Roman"/>
          <w:noProof/>
          <w:sz w:val="26"/>
          <w:szCs w:val="26"/>
        </w:rPr>
        <w:pict>
          <v:line id="Straight Connector 1302" o:spid="_x0000_s21391" style="position:absolute;left:0;text-align:left;flip:y;z-index:-251382784;visibility:visible" from="83.35pt,13.65pt" to="83.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"/>
        </w:pict>
      </w:r>
      <w:r w:rsidRPr="00D779B5">
        <w:rPr>
          <w:rFonts w:ascii="Times New Roman" w:hAnsi="Times New Roman"/>
          <w:noProof/>
          <w:sz w:val="26"/>
          <w:szCs w:val="26"/>
        </w:rPr>
        <w:pict>
          <v:line id="Straight Connector 1301" o:spid="_x0000_s21344" style="position:absolute;left:0;text-align:left;z-index:-251430912;visibility:visible" from="75.25pt,15.2pt" to="75.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"/>
        </w:pict>
      </w:r>
      <w:r w:rsidRPr="00D779B5">
        <w:rPr>
          <w:rFonts w:ascii="Times New Roman" w:hAnsi="Times New Roman"/>
          <w:noProof/>
          <w:sz w:val="26"/>
          <w:szCs w:val="26"/>
        </w:rPr>
        <w:pict>
          <v:line id="Straight Connector 1300" o:spid="_x0000_s21343" style="position:absolute;left:0;text-align:left;z-index:-251431936;visibility:visible" from="75.25pt,16.6pt" to="78.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"/>
        </w:pict>
      </w:r>
      <w:r w:rsidRPr="00D779B5">
        <w:rPr>
          <w:rFonts w:ascii="Times New Roman" w:hAnsi="Times New Roman"/>
          <w:noProof/>
          <w:sz w:val="26"/>
          <w:szCs w:val="26"/>
        </w:rPr>
        <w:pict>
          <v:line id="Straight Connector 1299" o:spid="_x0000_s21342" style="position:absolute;left:0;text-align:left;flip:x;z-index:-251432960;visibility:visible" from="78.95pt,16.6pt" to="82.5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"/>
        </w:pict>
      </w:r>
      <w:r w:rsidRPr="00D779B5">
        <w:rPr>
          <w:rFonts w:ascii="Times New Roman" w:hAnsi="Times New Roman"/>
          <w:noProof/>
          <w:sz w:val="26"/>
          <w:szCs w:val="26"/>
        </w:rPr>
        <w:pict>
          <v:line id="Straight Connector 1298" o:spid="_x0000_s21341" style="position:absolute;left:0;text-align:left;z-index:-251433984;visibility:visible" from="82.55pt,15.2pt" to="82.6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"/>
        </w:pict>
      </w:r>
      <w:r w:rsidRPr="00D779B5">
        <w:rPr>
          <w:rFonts w:ascii="Times New Roman" w:hAnsi="Times New Roman"/>
          <w:noProof/>
          <w:sz w:val="26"/>
          <w:szCs w:val="26"/>
        </w:rPr>
        <w:pict>
          <v:line id="Straight Connector 1297" o:spid="_x0000_s21330" style="position:absolute;left:0;text-align:left;z-index:-251445248;visibility:visible" from="378.05pt,15.2pt" to="378.1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"/>
        </w:pict>
      </w:r>
      <w:r w:rsidRPr="00D779B5">
        <w:rPr>
          <w:rFonts w:ascii="Times New Roman" w:hAnsi="Times New Roman"/>
          <w:noProof/>
          <w:sz w:val="26"/>
          <w:szCs w:val="26"/>
        </w:rPr>
        <w:pict>
          <v:line id="Straight Connector 1296" o:spid="_x0000_s21329" style="position:absolute;left:0;text-align:left;z-index:-251446272;visibility:visible" from="378.05pt,16.6pt" to="381.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"/>
        </w:pict>
      </w:r>
      <w:r w:rsidRPr="00D779B5">
        <w:rPr>
          <w:rFonts w:ascii="Times New Roman" w:hAnsi="Times New Roman"/>
          <w:noProof/>
          <w:sz w:val="26"/>
          <w:szCs w:val="26"/>
        </w:rPr>
        <w:pict>
          <v:line id="Straight Connector 1295" o:spid="_x0000_s21328" style="position:absolute;left:0;text-align:left;flip:x;z-index:-251447296;visibility:visible" from="381.65pt,16.6pt" to="385.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"/>
        </w:pict>
      </w:r>
      <w:r w:rsidRPr="00D779B5">
        <w:rPr>
          <w:rFonts w:ascii="Times New Roman" w:hAnsi="Times New Roman"/>
          <w:noProof/>
          <w:sz w:val="26"/>
          <w:szCs w:val="26"/>
        </w:rPr>
        <w:pict>
          <v:line id="Straight Connector 1294" o:spid="_x0000_s21327" style="position:absolute;left:0;text-align:left;z-index:-251448320;visibility:visible" from="385.4pt,15.2pt" to="385.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"/>
        </w:pict>
      </w:r>
      <w:r w:rsidRPr="00D779B5">
        <w:rPr>
          <w:rFonts w:ascii="Times New Roman" w:hAnsi="Times New Roman"/>
          <w:noProof/>
          <w:sz w:val="26"/>
          <w:szCs w:val="26"/>
        </w:rPr>
        <w:pict>
          <v:line id="Straight Connector 1293" o:spid="_x0000_s21322" style="position:absolute;left:0;text-align:left;flip:y;z-index:-251453440;visibility:visible" from="377.25pt,13.65pt" to="377.3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"/>
        </w:pict>
      </w:r>
      <w:r w:rsidRPr="00D779B5">
        <w:rPr>
          <w:rFonts w:ascii="Times New Roman" w:hAnsi="Times New Roman"/>
          <w:noProof/>
          <w:sz w:val="26"/>
          <w:szCs w:val="26"/>
        </w:rPr>
        <w:pict>
          <v:line id="Straight Connector 1292" o:spid="_x0000_s21321" style="position:absolute;left:0;text-align:left;flip:y;z-index:-251454464;visibility:visible" from="378.9pt,16.6pt" to="379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"/>
        </w:pict>
      </w:r>
      <w:r w:rsidRPr="00D779B5">
        <w:rPr>
          <w:rFonts w:ascii="Times New Roman" w:hAnsi="Times New Roman"/>
          <w:noProof/>
          <w:sz w:val="26"/>
          <w:szCs w:val="26"/>
        </w:rPr>
        <w:pict>
          <v:line id="Straight Connector 1291" o:spid="_x0000_s21320" style="position:absolute;left:0;text-align:left;flip:y;z-index:-251455488;visibility:visible" from="386.1pt,13.65pt" to="386.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"/>
        </w:pict>
      </w:r>
      <w:r w:rsidRPr="00D779B5">
        <w:rPr>
          <w:rFonts w:ascii="Times New Roman" w:hAnsi="Times New Roman"/>
          <w:noProof/>
          <w:sz w:val="26"/>
          <w:szCs w:val="26"/>
        </w:rPr>
        <w:pict>
          <v:line id="Straight Connector 1290" o:spid="_x0000_s21319" style="position:absolute;left:0;text-align:left;flip:y;z-index:-251456512;visibility:visible" from="384.5pt,16.6pt" to="384.5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"/>
        </w:pict>
      </w:r>
      <w:r w:rsidRPr="00D779B5">
        <w:rPr>
          <w:rFonts w:ascii="Times New Roman" w:hAnsi="Times New Roman"/>
          <w:noProof/>
          <w:sz w:val="26"/>
          <w:szCs w:val="26"/>
        </w:rPr>
        <w:pict>
          <v:rect id="Rectangle 1289" o:spid="_x0000_s21314" style="position:absolute;left:0;text-align:left;margin-left:377.25pt;margin-top:13.65pt;width:8.85pt;height:1.55pt;z-index:-25146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" filled="f"/>
        </w:pict>
      </w:r>
      <w:r w:rsidRPr="00D779B5">
        <w:rPr>
          <w:rFonts w:ascii="Times New Roman" w:hAnsi="Times New Roman"/>
          <w:noProof/>
          <w:sz w:val="26"/>
          <w:szCs w:val="26"/>
        </w:rPr>
        <w:pict>
          <v:line id="Straight Connector 1288" o:spid="_x0000_s21285" style="position:absolute;left:0;text-align:left;flip:y;z-index:-251491328;visibility:visible" from="61.6pt,16.1pt" to="72.2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"/>
        </w:pict>
      </w:r>
      <w:r w:rsidRPr="00D779B5">
        <w:rPr>
          <w:rFonts w:ascii="Times New Roman" w:hAnsi="Times New Roman"/>
          <w:noProof/>
          <w:sz w:val="26"/>
          <w:szCs w:val="26"/>
        </w:rPr>
        <w:pict>
          <v:line id="Straight Connector 1287" o:spid="_x0000_s21284" style="position:absolute;left:0;text-align:left;flip:y;z-index:-251492352;visibility:visible" from="61.6pt,8.8pt" to="72.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"/>
        </w:pict>
      </w:r>
      <w:r w:rsidRPr="00D779B5">
        <w:rPr>
          <w:rFonts w:ascii="Times New Roman" w:hAnsi="Times New Roman"/>
          <w:noProof/>
          <w:sz w:val="26"/>
          <w:szCs w:val="26"/>
        </w:rPr>
        <w:pict>
          <v:line id="Straight Connector 1286" o:spid="_x0000_s21283" style="position:absolute;left:0;text-align:left;flip:y;z-index:-251493376;visibility:visible" from="61.6pt,1.35pt" to="72.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"/>
        </w:pict>
      </w:r>
      <w:r w:rsidRPr="00D779B5">
        <w:rPr>
          <w:rFonts w:ascii="Times New Roman" w:hAnsi="Times New Roman"/>
          <w:noProof/>
          <w:sz w:val="26"/>
          <w:szCs w:val="26"/>
        </w:rPr>
        <w:pict>
          <v:line id="Straight Connector 1285" o:spid="_x0000_s21272" style="position:absolute;left:0;text-align:left;flip:y;z-index:-251504640;visibility:visible" from="388.45pt,17.35pt" to="398.9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"/>
        </w:pict>
      </w:r>
      <w:r w:rsidRPr="00D779B5">
        <w:rPr>
          <w:rFonts w:ascii="Times New Roman" w:hAnsi="Times New Roman"/>
          <w:noProof/>
          <w:sz w:val="26"/>
          <w:szCs w:val="26"/>
        </w:rPr>
        <w:pict>
          <v:line id="Straight Connector 1284" o:spid="_x0000_s21271" style="position:absolute;left:0;text-align:left;flip:y;z-index:-251505664;visibility:visible" from="388.45pt,10pt" to="398.9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"/>
        </w:pict>
      </w:r>
      <w:r w:rsidRPr="00D779B5">
        <w:rPr>
          <w:rFonts w:ascii="Times New Roman" w:hAnsi="Times New Roman"/>
          <w:noProof/>
          <w:sz w:val="26"/>
          <w:szCs w:val="26"/>
        </w:rPr>
        <w:pict>
          <v:line id="Straight Connector 1283" o:spid="_x0000_s21269" style="position:absolute;left:0;text-align:left;flip:y;z-index:-251507712;visibility:visible" from="388.45pt,2.6pt" to="398.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"/>
        </w:pict>
      </w:r>
      <w:r w:rsidR="00675ABD" w:rsidRPr="00D969B3">
        <w:rPr>
          <w:rFonts w:ascii="Times New Roman" w:hAnsi="Times New Roman"/>
          <w:b w:val="0"/>
          <w:sz w:val="26"/>
          <w:szCs w:val="26"/>
          <w:lang w:val="fr-FR"/>
        </w:rPr>
        <w:tab/>
      </w:r>
    </w:p>
    <w:p w:rsidR="00675ABD" w:rsidRPr="00D969B3" w:rsidRDefault="00D779B5" w:rsidP="00675ABD">
      <w:pPr>
        <w:suppressAutoHyphens/>
        <w:spacing w:before="120" w:after="120"/>
        <w:jc w:val="both"/>
        <w:rPr>
          <w:rFonts w:ascii="Times New Roman" w:hAnsi="Times New Roman"/>
          <w:b w:val="0"/>
          <w:sz w:val="26"/>
          <w:szCs w:val="26"/>
          <w:lang w:val="fr-FR"/>
        </w:rPr>
      </w:pPr>
      <w:r w:rsidRPr="00D779B5">
        <w:rPr>
          <w:rFonts w:ascii="Times New Roman" w:hAnsi="Times New Roman"/>
          <w:noProof/>
          <w:sz w:val="26"/>
          <w:szCs w:val="26"/>
        </w:rPr>
        <w:pict>
          <v:line id="Straight Connector 1282" o:spid="_x0000_s21427" style="position:absolute;left:0;text-align:left;flip:y;z-index:-251345920;visibility:visible" from="159.45pt,16.8pt" to="159.5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"/>
        </w:pict>
      </w:r>
      <w:r w:rsidRPr="00D779B5">
        <w:rPr>
          <w:rFonts w:ascii="Times New Roman" w:hAnsi="Times New Roman"/>
          <w:noProof/>
          <w:sz w:val="26"/>
          <w:szCs w:val="26"/>
        </w:rPr>
        <w:pict>
          <v:line id="Straight Connector 1281" o:spid="_x0000_s21426" style="position:absolute;left:0;text-align:left;flip:y;z-index:-251346944;visibility:visible" from="145.35pt,16.8pt" to="145.4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"/>
        </w:pict>
      </w:r>
      <w:r w:rsidRPr="00D779B5">
        <w:rPr>
          <w:rFonts w:ascii="Times New Roman" w:hAnsi="Times New Roman"/>
          <w:noProof/>
          <w:sz w:val="26"/>
          <w:szCs w:val="26"/>
        </w:rPr>
        <w:pict>
          <v:shape id="Freeform 1280" o:spid="_x0000_s21395" style="position:absolute;left:0;text-align:left;margin-left:76.1pt;margin-top:3.9pt;width:5.65pt;height:4.6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" path="m,205l14,173,26,140,40,109,47,94,55,81,63,67,71,56,79,44,87,34r9,-9l105,17r10,-7l125,6,136,2,148,r11,l172,2r13,4l198,10r13,7l225,25r12,9l249,44r11,12l271,68r10,13l288,94r6,15l300,123r2,14l303,145r,7l302,160r-1,8l300,175r-2,8l292,196r-8,15l275,224r-10,11l253,246r-11,8l236,258r-6,3l224,263r-5,3l214,267r-6,1l203,268r-5,-1l193,266r-3,-3l185,261r-4,-3l174,250r-7,-9l160,229r-5,-12l149,203r-6,-15l133,157,122,124,110,92,105,77,98,64,90,50,82,39e" filled="f">
            <v:path arrowok="t" o:connecttype="custom" o:connectlocs="3315,38121;9473,24019;13025,17849;16814,12340;20603,7492;24866,3746;29602,1322;35049,0;40732,441;46889,2204;53283,5509;58967,9696;64177,14984;68203,20713;71045,27104;71755,31951;71518,35257;71045,38562;69150,43189;65124,49359;59914,54207;55888,56851;53047,57953;50678,58835;48073,59055;45705,58614;43811,57513;41206,55089;37890,50461;35285,44732;31496,34596;26050,20273;23208,14103;19419,8594" o:connectangles="0,0,0,0,0,0,0,0,0,0,0,0,0,0,0,0,0,0,0,0,0,0,0,0,0,0,0,0,0,0,0,0,0,0"/>
          </v:shape>
        </w:pict>
      </w:r>
      <w:r w:rsidRPr="00D779B5">
        <w:rPr>
          <w:rFonts w:ascii="Times New Roman" w:hAnsi="Times New Roman"/>
          <w:noProof/>
          <w:sz w:val="26"/>
          <w:szCs w:val="26"/>
        </w:rPr>
        <w:pict>
          <v:line id="Straight Connector 1279" o:spid="_x0000_s21390" style="position:absolute;left:0;text-align:left;z-index:-251383808;visibility:visible" from="145.35pt,5.95pt" to="159.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"/>
        </w:pict>
      </w:r>
      <w:r w:rsidRPr="00D779B5">
        <w:rPr>
          <w:rFonts w:ascii="Times New Roman" w:hAnsi="Times New Roman"/>
          <w:noProof/>
          <w:sz w:val="26"/>
          <w:szCs w:val="26"/>
        </w:rPr>
        <w:pict>
          <v:line id="Straight Connector 1278" o:spid="_x0000_s21389" style="position:absolute;left:0;text-align:left;z-index:-251384832;visibility:visible" from="145.35pt,16.8pt" to="159.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"/>
        </w:pict>
      </w:r>
      <w:r w:rsidRPr="00D779B5">
        <w:rPr>
          <w:rFonts w:ascii="Times New Roman" w:hAnsi="Times New Roman"/>
          <w:noProof/>
          <w:sz w:val="26"/>
          <w:szCs w:val="26"/>
        </w:rPr>
        <w:pict>
          <v:line id="Straight Connector 1277" o:spid="_x0000_s21388" style="position:absolute;left:0;text-align:left;z-index:-251385856;visibility:visible" from="132.6pt,11.4pt" to="167.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"/>
        </w:pict>
      </w:r>
      <w:r w:rsidRPr="00D779B5">
        <w:rPr>
          <w:rFonts w:ascii="Times New Roman" w:hAnsi="Times New Roman"/>
          <w:noProof/>
          <w:sz w:val="26"/>
          <w:szCs w:val="26"/>
        </w:rPr>
        <w:pict>
          <v:line id="Straight Connector 1276" o:spid="_x0000_s21387" style="position:absolute;left:0;text-align:left;z-index:-251386880;visibility:visible" from="140.65pt,7.9pt" to="164.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"/>
        </w:pict>
      </w:r>
      <w:r w:rsidRPr="00D779B5">
        <w:rPr>
          <w:rFonts w:ascii="Times New Roman" w:hAnsi="Times New Roman"/>
          <w:noProof/>
          <w:sz w:val="26"/>
          <w:szCs w:val="26"/>
        </w:rPr>
        <w:pict>
          <v:line id="Straight Connector 1275" o:spid="_x0000_s21386" style="position:absolute;left:0;text-align:left;z-index:-251387904;visibility:visible" from="140.65pt,14.85pt" to="164.1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"/>
        </w:pict>
      </w:r>
      <w:r w:rsidRPr="00D779B5">
        <w:rPr>
          <w:rFonts w:ascii="Times New Roman" w:hAnsi="Times New Roman"/>
          <w:noProof/>
          <w:sz w:val="26"/>
          <w:szCs w:val="26"/>
        </w:rPr>
        <w:pict>
          <v:line id="Straight Connector 1274" o:spid="_x0000_s21385" style="position:absolute;left:0;text-align:left;z-index:-251388928;visibility:visible" from="147.15pt,3.9pt" to="157.6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"/>
        </w:pict>
      </w:r>
      <w:r w:rsidRPr="00D779B5">
        <w:rPr>
          <w:rFonts w:ascii="Times New Roman" w:hAnsi="Times New Roman"/>
          <w:noProof/>
          <w:sz w:val="26"/>
          <w:szCs w:val="26"/>
        </w:rPr>
        <w:pict>
          <v:line id="Straight Connector 1273" o:spid="_x0000_s21384" style="position:absolute;left:0;text-align:left;z-index:-251389952;visibility:visible" from="147.15pt,18.9pt" to="157.6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"/>
        </w:pict>
      </w:r>
      <w:r w:rsidRPr="00D779B5">
        <w:rPr>
          <w:rFonts w:ascii="Times New Roman" w:hAnsi="Times New Roman"/>
          <w:noProof/>
          <w:sz w:val="26"/>
          <w:szCs w:val="26"/>
        </w:rPr>
        <w:pict>
          <v:line id="Straight Connector 1272" o:spid="_x0000_s21383" style="position:absolute;left:0;text-align:left;z-index:-251390976;visibility:visible" from="147.15pt,18.9pt" to="147.2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"/>
        </w:pict>
      </w:r>
      <w:r w:rsidRPr="00D779B5">
        <w:rPr>
          <w:rFonts w:ascii="Times New Roman" w:hAnsi="Times New Roman"/>
          <w:noProof/>
          <w:sz w:val="26"/>
          <w:szCs w:val="26"/>
        </w:rPr>
        <w:pict>
          <v:line id="Straight Connector 1271" o:spid="_x0000_s21382" style="position:absolute;left:0;text-align:left;z-index:-251392000;visibility:visible" from="157.65pt,18.9pt" to="157.7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"/>
        </w:pict>
      </w:r>
      <w:r w:rsidRPr="00D779B5">
        <w:rPr>
          <w:rFonts w:ascii="Times New Roman" w:hAnsi="Times New Roman"/>
          <w:noProof/>
          <w:sz w:val="26"/>
          <w:szCs w:val="26"/>
        </w:rPr>
        <w:pict>
          <v:line id="Straight Connector 1270" o:spid="_x0000_s21379" style="position:absolute;left:0;text-align:left;z-index:-251395072;visibility:visible" from="140.65pt,7.9pt" to="140.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"/>
        </w:pict>
      </w:r>
      <w:r w:rsidRPr="00D779B5">
        <w:rPr>
          <w:rFonts w:ascii="Times New Roman" w:hAnsi="Times New Roman"/>
          <w:noProof/>
          <w:sz w:val="26"/>
          <w:szCs w:val="26"/>
        </w:rPr>
        <w:pict>
          <v:line id="Straight Connector 1269" o:spid="_x0000_s21378" style="position:absolute;left:0;text-align:left;z-index:-251396096;visibility:visible" from="164.15pt,7.9pt" to="164.2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"/>
        </w:pict>
      </w:r>
      <w:r w:rsidRPr="00D779B5">
        <w:rPr>
          <w:rFonts w:ascii="Times New Roman" w:hAnsi="Times New Roman"/>
          <w:noProof/>
          <w:sz w:val="26"/>
          <w:szCs w:val="26"/>
        </w:rPr>
        <w:pict>
          <v:line id="Straight Connector 1268" o:spid="_x0000_s21351" style="position:absolute;left:0;text-align:left;flip:x;z-index:-251423744;visibility:visible" from="119.1pt,11.4pt" to="131.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"/>
        </w:pict>
      </w:r>
      <w:r w:rsidRPr="00D779B5">
        <w:rPr>
          <w:rFonts w:ascii="Times New Roman" w:hAnsi="Times New Roman"/>
          <w:noProof/>
          <w:sz w:val="26"/>
          <w:szCs w:val="26"/>
        </w:rPr>
        <w:pict>
          <v:line id="Straight Connector 1267" o:spid="_x0000_s21350" style="position:absolute;left:0;text-align:left;flip:x;z-index:-251424768;visibility:visible" from="127pt,11.4pt" to="131.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"/>
        </w:pict>
      </w:r>
      <w:r w:rsidRPr="00D779B5">
        <w:rPr>
          <w:rFonts w:ascii="Times New Roman" w:hAnsi="Times New Roman"/>
          <w:noProof/>
          <w:sz w:val="26"/>
          <w:szCs w:val="26"/>
        </w:rPr>
        <w:pict>
          <v:line id="Straight Connector 1266" o:spid="_x0000_s21349" style="position:absolute;left:0;text-align:left;flip:x y;z-index:-251425792;visibility:visible" from="127pt,10.3pt" to="131.3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"/>
        </w:pict>
      </w:r>
      <w:r w:rsidRPr="00D779B5">
        <w:rPr>
          <w:rFonts w:ascii="Times New Roman" w:hAnsi="Times New Roman"/>
          <w:noProof/>
          <w:sz w:val="26"/>
          <w:szCs w:val="26"/>
        </w:rPr>
        <w:pict>
          <v:line id="Straight Connector 1265" o:spid="_x0000_s21348" style="position:absolute;left:0;text-align:left;flip:x;z-index:-251426816;visibility:visible" from="173.75pt,11.4pt" to="183.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"/>
        </w:pict>
      </w:r>
      <w:r w:rsidRPr="00D779B5">
        <w:rPr>
          <w:rFonts w:ascii="Times New Roman" w:hAnsi="Times New Roman"/>
          <w:noProof/>
          <w:sz w:val="26"/>
          <w:szCs w:val="26"/>
        </w:rPr>
        <w:pict>
          <v:line id="Straight Connector 1264" o:spid="_x0000_s21347" style="position:absolute;left:0;text-align:left;flip:x y;z-index:-251427840;visibility:visible" from="179.5pt,10.2pt" to="18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"/>
        </w:pict>
      </w:r>
      <w:r w:rsidRPr="00D779B5">
        <w:rPr>
          <w:rFonts w:ascii="Times New Roman" w:hAnsi="Times New Roman"/>
          <w:noProof/>
          <w:sz w:val="26"/>
          <w:szCs w:val="26"/>
        </w:rPr>
        <w:pict>
          <v:line id="Straight Connector 1263" o:spid="_x0000_s21346" style="position:absolute;left:0;text-align:left;flip:x;z-index:-251428864;visibility:visible" from="179.5pt,11.4pt" to="183.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"/>
        </w:pict>
      </w:r>
      <w:r w:rsidRPr="00D779B5">
        <w:rPr>
          <w:rFonts w:ascii="Times New Roman" w:hAnsi="Times New Roman"/>
          <w:noProof/>
          <w:sz w:val="26"/>
          <w:szCs w:val="26"/>
        </w:rPr>
        <w:pict>
          <v:line id="Straight Connector 1262" o:spid="_x0000_s21345" style="position:absolute;left:0;text-align:left;z-index:-251429888;visibility:visible" from="135.9pt,11.4pt" to="167.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"/>
        </w:pict>
      </w:r>
      <w:r w:rsidRPr="00D779B5">
        <w:rPr>
          <w:rFonts w:ascii="Times New Roman" w:hAnsi="Times New Roman"/>
          <w:noProof/>
          <w:sz w:val="26"/>
          <w:szCs w:val="26"/>
        </w:rPr>
        <w:pict>
          <v:shape id="Freeform 1261" o:spid="_x0000_s21318" style="position:absolute;left:0;text-align:left;margin-left:378.8pt;margin-top:3.9pt;width:5.7pt;height:4.6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3,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" path="m303,205l289,173,277,140,263,109,255,94,248,81,240,67,232,56,225,44,217,34r-9,-9l197,17r-9,-7l178,6,167,2,155,,144,,132,2,118,6r-14,4l92,17,78,25,66,34,54,44,43,56,32,68,23,81,15,94,8,109,3,123,1,137,,145r,7l,160r1,8l3,175r3,8l11,196r8,15l28,224r11,11l50,246r11,8l67,258r6,3l78,263r6,3l90,267r5,1l100,268r4,-1l109,266r4,-3l118,261r4,-3l129,250r7,-9l143,229r6,-12l154,203r6,-15l170,157r11,-33l193,92r5,-15l205,64r8,-14l221,39e" filled="f">
            <v:path arrowok="t" o:connecttype="custom" o:connectlocs="69045,38121;62834,24019;59250,17849;55427,12340;51844,7492;47065,3746;42526,1322;37031,0;31536,441;24847,2204;18635,5509;12901,9696;7645,14984;3584,20713;717,27104;0,31951;0,35257;717,38562;2628,43189;6690,49359;11946,54207;16007,56851;18635,57953;21502,58835;23891,59055;26041,58614;28191,57513;30820,55089;34164,50461;36792,44732;40615,34596;46110,20273;48977,14103;52799,8594" o:connectangles="0,0,0,0,0,0,0,0,0,0,0,0,0,0,0,0,0,0,0,0,0,0,0,0,0,0,0,0,0,0,0,0,0,0"/>
          </v:shape>
        </w:pict>
      </w:r>
      <w:r w:rsidRPr="00D779B5">
        <w:rPr>
          <w:rFonts w:ascii="Times New Roman" w:hAnsi="Times New Roman"/>
          <w:noProof/>
          <w:sz w:val="26"/>
          <w:szCs w:val="26"/>
        </w:rPr>
        <w:pict>
          <v:line id="Straight Connector 1260" o:spid="_x0000_s21288" style="position:absolute;left:0;text-align:left;flip:y;z-index:-251488256;visibility:visible" from="61.6pt,16.15pt" to="72.2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"/>
        </w:pict>
      </w:r>
      <w:r w:rsidRPr="00D779B5">
        <w:rPr>
          <w:rFonts w:ascii="Times New Roman" w:hAnsi="Times New Roman"/>
          <w:noProof/>
          <w:sz w:val="26"/>
          <w:szCs w:val="26"/>
        </w:rPr>
        <w:pict>
          <v:line id="Straight Connector 1259" o:spid="_x0000_s21287" style="position:absolute;left:0;text-align:left;flip:y;z-index:-251489280;visibility:visible" from="61.6pt,8.75pt" to="72.2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"/>
        </w:pict>
      </w:r>
      <w:r w:rsidRPr="00D779B5">
        <w:rPr>
          <w:rFonts w:ascii="Times New Roman" w:hAnsi="Times New Roman"/>
          <w:noProof/>
          <w:sz w:val="26"/>
          <w:szCs w:val="26"/>
        </w:rPr>
        <w:pict>
          <v:line id="Straight Connector 1258" o:spid="_x0000_s21286" style="position:absolute;left:0;text-align:left;flip:y;z-index:-251490304;visibility:visible" from="61.6pt,1.45pt" to="72.2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"/>
        </w:pict>
      </w:r>
      <w:r w:rsidRPr="00D779B5">
        <w:rPr>
          <w:rFonts w:ascii="Times New Roman" w:hAnsi="Times New Roman"/>
          <w:noProof/>
          <w:sz w:val="26"/>
          <w:szCs w:val="26"/>
        </w:rPr>
        <w:pict>
          <v:line id="Straight Connector 1257" o:spid="_x0000_s21275" style="position:absolute;left:0;text-align:left;flip:y;z-index:-251501568;visibility:visible" from="388.45pt,17.35pt" to="398.9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"/>
        </w:pict>
      </w:r>
      <w:r w:rsidRPr="00D779B5">
        <w:rPr>
          <w:rFonts w:ascii="Times New Roman" w:hAnsi="Times New Roman"/>
          <w:noProof/>
          <w:sz w:val="26"/>
          <w:szCs w:val="26"/>
        </w:rPr>
        <w:pict>
          <v:line id="Straight Connector 1256" o:spid="_x0000_s21274" style="position:absolute;left:0;text-align:left;flip:y;z-index:-251502592;visibility:visible" from="388.45pt,10pt" to="398.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"/>
        </w:pict>
      </w:r>
      <w:r w:rsidRPr="00D779B5">
        <w:rPr>
          <w:rFonts w:ascii="Times New Roman" w:hAnsi="Times New Roman"/>
          <w:noProof/>
          <w:sz w:val="26"/>
          <w:szCs w:val="26"/>
        </w:rPr>
        <w:pict>
          <v:line id="Straight Connector 1255" o:spid="_x0000_s21273" style="position:absolute;left:0;text-align:left;flip:y;z-index:-251503616;visibility:visible" from="388.45pt,2.7pt" to="398.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"/>
        </w:pict>
      </w:r>
      <w:r w:rsidRPr="00D779B5">
        <w:rPr>
          <w:rFonts w:ascii="Times New Roman" w:hAnsi="Times New Roman"/>
          <w:noProof/>
          <w:sz w:val="26"/>
          <w:szCs w:val="26"/>
        </w:rPr>
        <w:pict>
          <v:line id="Straight Connector 1254" o:spid="_x0000_s21264" style="position:absolute;left:0;text-align:left;flip:y;z-index:-251512832;visibility:visible" from="333.2pt,16.65pt" to="343.8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"/>
        </w:pict>
      </w:r>
    </w:p>
    <w:p w:rsidR="00675ABD" w:rsidRPr="00D969B3" w:rsidRDefault="00D779B5" w:rsidP="00675ABD">
      <w:pPr>
        <w:suppressAutoHyphens/>
        <w:spacing w:before="120" w:after="120"/>
        <w:jc w:val="both"/>
        <w:rPr>
          <w:rFonts w:ascii="Times New Roman" w:hAnsi="Times New Roman"/>
          <w:b w:val="0"/>
          <w:sz w:val="26"/>
          <w:szCs w:val="26"/>
          <w:lang w:val="fr-FR"/>
        </w:rPr>
      </w:pPr>
      <w:r w:rsidRPr="00D779B5">
        <w:rPr>
          <w:rFonts w:ascii="Times New Roman" w:hAnsi="Times New Roman"/>
          <w:noProof/>
          <w:sz w:val="26"/>
          <w:szCs w:val="26"/>
        </w:rPr>
        <w:pict>
          <v:line id="Straight Connector 1253" o:spid="_x0000_s21291" style="position:absolute;left:0;text-align:left;flip:y;z-index:-251485184;visibility:visible" from="61.6pt,16.15pt" to="72.2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"/>
        </w:pict>
      </w:r>
      <w:r w:rsidRPr="00D779B5">
        <w:rPr>
          <w:rFonts w:ascii="Times New Roman" w:hAnsi="Times New Roman"/>
          <w:noProof/>
          <w:sz w:val="26"/>
          <w:szCs w:val="26"/>
        </w:rPr>
        <w:pict>
          <v:line id="Straight Connector 1252" o:spid="_x0000_s21290" style="position:absolute;left:0;text-align:left;flip:y;z-index:-251486208;visibility:visible" from="61.6pt,8.8pt" to="72.2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"/>
        </w:pict>
      </w:r>
      <w:r w:rsidRPr="00D779B5">
        <w:rPr>
          <w:rFonts w:ascii="Times New Roman" w:hAnsi="Times New Roman"/>
          <w:noProof/>
          <w:sz w:val="26"/>
          <w:szCs w:val="26"/>
        </w:rPr>
        <w:pict>
          <v:line id="Straight Connector 1251" o:spid="_x0000_s21289" style="position:absolute;left:0;text-align:left;flip:y;z-index:-251487232;visibility:visible" from="61.6pt,1.45pt" to="72.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"/>
        </w:pict>
      </w:r>
      <w:r w:rsidRPr="00D779B5">
        <w:rPr>
          <w:rFonts w:ascii="Times New Roman" w:hAnsi="Times New Roman"/>
          <w:noProof/>
          <w:sz w:val="26"/>
          <w:szCs w:val="26"/>
        </w:rPr>
        <w:pict>
          <v:line id="Straight Connector 1250" o:spid="_x0000_s21278" style="position:absolute;left:0;text-align:left;flip:y;z-index:-251498496;visibility:visible" from="388.45pt,17.4pt" to="398.9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"/>
        </w:pict>
      </w:r>
      <w:r w:rsidRPr="00D779B5">
        <w:rPr>
          <w:rFonts w:ascii="Times New Roman" w:hAnsi="Times New Roman"/>
          <w:noProof/>
          <w:sz w:val="26"/>
          <w:szCs w:val="26"/>
        </w:rPr>
        <w:pict>
          <v:line id="Straight Connector 1249" o:spid="_x0000_s21277" style="position:absolute;left:0;text-align:left;flip:y;z-index:-251499520;visibility:visible" from="388.45pt,10.05pt" to="398.9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"/>
        </w:pict>
      </w:r>
      <w:r w:rsidRPr="00D779B5">
        <w:rPr>
          <w:rFonts w:ascii="Times New Roman" w:hAnsi="Times New Roman"/>
          <w:noProof/>
          <w:sz w:val="26"/>
          <w:szCs w:val="26"/>
        </w:rPr>
        <w:pict>
          <v:line id="Straight Connector 1248" o:spid="_x0000_s21276" style="position:absolute;left:0;text-align:left;flip:y;z-index:-251500544;visibility:visible" from="388.45pt,2.7pt" to="398.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"/>
        </w:pict>
      </w:r>
      <w:r w:rsidRPr="00D779B5">
        <w:rPr>
          <w:rFonts w:ascii="Times New Roman" w:hAnsi="Times New Roman"/>
          <w:noProof/>
          <w:sz w:val="26"/>
          <w:szCs w:val="26"/>
        </w:rPr>
        <w:pict>
          <v:line id="Straight Connector 1247" o:spid="_x0000_s21270" style="position:absolute;left:0;text-align:left;flip:y;z-index:-251506688;visibility:visible" from="336.65pt,16.6pt" to="343.8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"/>
        </w:pict>
      </w:r>
      <w:r w:rsidRPr="00D779B5">
        <w:rPr>
          <w:rFonts w:ascii="Times New Roman" w:hAnsi="Times New Roman"/>
          <w:noProof/>
          <w:sz w:val="26"/>
          <w:szCs w:val="26"/>
        </w:rPr>
        <w:pict>
          <v:line id="Straight Connector 1246" o:spid="_x0000_s21268" style="position:absolute;left:0;text-align:left;flip:y;z-index:-251508736;visibility:visible" from="333.2pt,9.3pt" to="343.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"/>
        </w:pict>
      </w:r>
      <w:r w:rsidRPr="00D779B5">
        <w:rPr>
          <w:rFonts w:ascii="Times New Roman" w:hAnsi="Times New Roman"/>
          <w:noProof/>
          <w:sz w:val="26"/>
          <w:szCs w:val="26"/>
        </w:rPr>
        <w:pict>
          <v:line id="Straight Connector 1245" o:spid="_x0000_s21266" style="position:absolute;left:0;text-align:left;flip:y;z-index:-251510784;visibility:visible" from="333.2pt,1.85pt" to="343.8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"/>
        </w:pict>
      </w:r>
    </w:p>
    <w:p w:rsidR="00675ABD" w:rsidRPr="00D969B3" w:rsidRDefault="00D779B5" w:rsidP="00675ABD">
      <w:pPr>
        <w:suppressAutoHyphens/>
        <w:spacing w:before="120" w:after="120"/>
        <w:jc w:val="both"/>
        <w:rPr>
          <w:rFonts w:ascii="Times New Roman" w:hAnsi="Times New Roman"/>
          <w:b w:val="0"/>
          <w:sz w:val="26"/>
          <w:szCs w:val="26"/>
          <w:lang w:val="fr-FR"/>
        </w:rPr>
      </w:pPr>
      <w:r w:rsidRPr="00D779B5">
        <w:rPr>
          <w:rFonts w:ascii="Times New Roman" w:hAnsi="Times New Roman"/>
          <w:noProof/>
          <w:sz w:val="26"/>
          <w:szCs w:val="26"/>
        </w:rPr>
        <w:pict>
          <v:rect id="Rectangle 1244" o:spid="_x0000_s21436" style="position:absolute;left:0;text-align:left;margin-left:39.3pt;margin-top:14pt;width:382pt;height:13.9pt;z-index:-25133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" filled="f"/>
        </w:pict>
      </w:r>
      <w:r w:rsidRPr="00D779B5">
        <w:rPr>
          <w:rFonts w:ascii="Times New Roman" w:hAnsi="Times New Roman"/>
          <w:noProof/>
          <w:sz w:val="26"/>
          <w:szCs w:val="26"/>
        </w:rPr>
        <w:pict>
          <v:line id="Straight Connector 1243" o:spid="_x0000_s21431" style="position:absolute;left:0;text-align:left;flip:x;z-index:-251341824;visibility:visible" from="61.6pt,11.95pt" to="72.2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"/>
        </w:pict>
      </w:r>
      <w:r w:rsidRPr="00D779B5">
        <w:rPr>
          <w:rFonts w:ascii="Times New Roman" w:hAnsi="Times New Roman"/>
          <w:noProof/>
          <w:sz w:val="26"/>
          <w:szCs w:val="26"/>
        </w:rPr>
        <w:pict>
          <v:line id="Straight Connector 1242" o:spid="_x0000_s21425" style="position:absolute;left:0;text-align:left;flip:x;z-index:-251347968;visibility:visible" from="147.15pt,11.95pt" to="157.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"/>
        </w:pict>
      </w:r>
      <w:r w:rsidRPr="00D779B5">
        <w:rPr>
          <w:rFonts w:ascii="Times New Roman" w:hAnsi="Times New Roman"/>
          <w:noProof/>
          <w:sz w:val="26"/>
          <w:szCs w:val="26"/>
        </w:rPr>
        <w:pict>
          <v:line id="Straight Connector 1241" o:spid="_x0000_s21419" style="position:absolute;left:0;text-align:left;flip:x;z-index:-251354112;visibility:visible" from="246.7pt,11.95pt" to="257.2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"/>
        </w:pict>
      </w:r>
      <w:r w:rsidRPr="00D779B5">
        <w:rPr>
          <w:rFonts w:ascii="Times New Roman" w:hAnsi="Times New Roman"/>
          <w:noProof/>
          <w:sz w:val="26"/>
          <w:szCs w:val="26"/>
        </w:rPr>
        <w:pict>
          <v:line id="Straight Connector 1240" o:spid="_x0000_s21377" style="position:absolute;left:0;text-align:left;z-index:-251397120;visibility:visible" from="318.35pt,8.7pt" to="35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"/>
        </w:pict>
      </w:r>
      <w:r w:rsidRPr="00D779B5">
        <w:rPr>
          <w:rFonts w:ascii="Times New Roman" w:hAnsi="Times New Roman"/>
          <w:noProof/>
          <w:sz w:val="26"/>
          <w:szCs w:val="26"/>
        </w:rPr>
        <w:pict>
          <v:line id="Straight Connector 1239" o:spid="_x0000_s21376" style="position:absolute;left:0;text-align:left;z-index:-251398144;visibility:visible" from="326.8pt,5.1pt" to="350.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"/>
        </w:pict>
      </w:r>
      <w:r w:rsidRPr="00D779B5">
        <w:rPr>
          <w:rFonts w:ascii="Times New Roman" w:hAnsi="Times New Roman"/>
          <w:noProof/>
          <w:sz w:val="26"/>
          <w:szCs w:val="26"/>
        </w:rPr>
        <w:pict>
          <v:line id="Straight Connector 1238" o:spid="_x0000_s21375" style="position:absolute;left:0;text-align:left;z-index:-251399168;visibility:visible" from="326.8pt,12.05pt" to="350.3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"/>
        </w:pict>
      </w:r>
      <w:r w:rsidRPr="00D779B5">
        <w:rPr>
          <w:rFonts w:ascii="Times New Roman" w:hAnsi="Times New Roman"/>
          <w:noProof/>
          <w:sz w:val="26"/>
          <w:szCs w:val="26"/>
        </w:rPr>
        <w:pict>
          <v:line id="Straight Connector 1237" o:spid="_x0000_s21374" style="position:absolute;left:0;text-align:left;z-index:-251400192;visibility:visible" from="326.8pt,5.1pt" to="326.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"/>
        </w:pict>
      </w:r>
      <w:r w:rsidRPr="00D779B5">
        <w:rPr>
          <w:rFonts w:ascii="Times New Roman" w:hAnsi="Times New Roman"/>
          <w:noProof/>
          <w:sz w:val="26"/>
          <w:szCs w:val="26"/>
        </w:rPr>
        <w:pict>
          <v:line id="Straight Connector 1236" o:spid="_x0000_s21373" style="position:absolute;left:0;text-align:left;z-index:-251401216;visibility:visible" from="333.2pt,1.1pt" to="343.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"/>
        </w:pict>
      </w:r>
      <w:r w:rsidRPr="00D779B5">
        <w:rPr>
          <w:rFonts w:ascii="Times New Roman" w:hAnsi="Times New Roman"/>
          <w:noProof/>
          <w:sz w:val="26"/>
          <w:szCs w:val="26"/>
        </w:rPr>
        <w:pict>
          <v:line id="Straight Connector 1235" o:spid="_x0000_s21372" style="position:absolute;left:0;text-align:left;z-index:-251402240;visibility:visible" from="331.45pt,3.2pt" to="34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MnYIwIAAD0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"/>
        </w:pict>
      </w:r>
      <w:r w:rsidRPr="00D779B5">
        <w:rPr>
          <w:rFonts w:ascii="Times New Roman" w:hAnsi="Times New Roman"/>
          <w:noProof/>
          <w:sz w:val="26"/>
          <w:szCs w:val="26"/>
        </w:rPr>
        <w:pict>
          <v:line id="Straight Connector 1234" o:spid="_x0000_s21371" style="position:absolute;left:0;text-align:left;z-index:-251403264;visibility:visible" from="331.45pt,14pt" to="34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"/>
        </w:pict>
      </w:r>
      <w:r w:rsidRPr="00D779B5">
        <w:rPr>
          <w:rFonts w:ascii="Times New Roman" w:hAnsi="Times New Roman"/>
          <w:noProof/>
          <w:sz w:val="26"/>
          <w:szCs w:val="26"/>
        </w:rPr>
        <w:pict>
          <v:line id="Straight Connector 1233" o:spid="_x0000_s21370" style="position:absolute;left:0;text-align:left;z-index:-251404288;visibility:visible" from="350.3pt,5.1pt" to="350.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"/>
        </w:pict>
      </w:r>
      <w:r w:rsidRPr="00D779B5">
        <w:rPr>
          <w:rFonts w:ascii="Times New Roman" w:hAnsi="Times New Roman"/>
          <w:noProof/>
          <w:sz w:val="26"/>
          <w:szCs w:val="26"/>
        </w:rPr>
        <w:pict>
          <v:line id="Straight Connector 1232" o:spid="_x0000_s21296" style="position:absolute;left:0;text-align:left;z-index:-251480064;visibility:visible" from="388.45pt,11.95pt" to="398.9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"/>
        </w:pict>
      </w:r>
      <w:r w:rsidRPr="00D779B5">
        <w:rPr>
          <w:rFonts w:ascii="Times New Roman" w:hAnsi="Times New Roman"/>
          <w:noProof/>
          <w:sz w:val="26"/>
          <w:szCs w:val="26"/>
        </w:rPr>
        <w:pict>
          <v:line id="Straight Connector 1231" o:spid="_x0000_s21293" style="position:absolute;left:0;text-align:left;flip:y;z-index:-251483136;visibility:visible" from="68.8pt,8.8pt" to="72.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"/>
        </w:pict>
      </w:r>
      <w:r w:rsidRPr="00D779B5">
        <w:rPr>
          <w:rFonts w:ascii="Times New Roman" w:hAnsi="Times New Roman"/>
          <w:noProof/>
          <w:sz w:val="26"/>
          <w:szCs w:val="26"/>
        </w:rPr>
        <w:pict>
          <v:line id="Straight Connector 1230" o:spid="_x0000_s21292" style="position:absolute;left:0;text-align:left;flip:y;z-index:-251484160;visibility:visible" from="61.6pt,1.5pt" to="72.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"/>
        </w:pict>
      </w:r>
      <w:r w:rsidRPr="00D779B5">
        <w:rPr>
          <w:rFonts w:ascii="Times New Roman" w:hAnsi="Times New Roman"/>
          <w:noProof/>
          <w:sz w:val="26"/>
          <w:szCs w:val="26"/>
        </w:rPr>
        <w:pict>
          <v:line id="Straight Connector 1229" o:spid="_x0000_s21280" style="position:absolute;left:0;text-align:left;flip:y;z-index:-251496448;visibility:visible" from="396.9pt,10.05pt" to="398.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"/>
        </w:pict>
      </w:r>
      <w:r w:rsidRPr="00D779B5">
        <w:rPr>
          <w:rFonts w:ascii="Times New Roman" w:hAnsi="Times New Roman"/>
          <w:noProof/>
          <w:sz w:val="26"/>
          <w:szCs w:val="26"/>
        </w:rPr>
        <w:pict>
          <v:line id="Straight Connector 1228" o:spid="_x0000_s21279" style="position:absolute;left:0;text-align:left;flip:y;z-index:-251497472;visibility:visible" from="388.9pt,2.75pt" to="398.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"/>
        </w:pict>
      </w:r>
      <w:r w:rsidRPr="00D779B5">
        <w:rPr>
          <w:rFonts w:ascii="Times New Roman" w:hAnsi="Times New Roman"/>
          <w:noProof/>
          <w:sz w:val="26"/>
          <w:szCs w:val="26"/>
        </w:rPr>
        <w:pict>
          <v:group id="Group 1027" o:spid="_x0000_s20861" style="position:absolute;left:0;text-align:left;margin-left:39.3pt;margin-top:14.85pt;width:382pt;height:27pt;z-index:-251515904" coordorigin="3531,3002" coordsize="511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">
            <v:line id="Line 1009" o:spid="_x0000_s20862" style="position:absolute;visibility:visible" from="7967,3114" to="7968,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EMgAAADdAAAADwAAAGRycy9kb3ducmV2LnhtbESPQWvCQBSE7wX/w/KE3uqmWkNJXUVa&#10;BO2hqBXs8Zl9TaLZt2F3m6T/vlsQPA4z8w0zW/SmFi05X1lW8DhKQBDnVldcKDh8rh6eQfiArLG2&#10;TAp+ycNiPribYaZtxztq96EQEcI+QwVlCE0mpc9LMuhHtiGO3rd1BkOUrpDaYRfhppbjJEmlwYrj&#10;QokNvZaUX/Y/RsHHZJu2y837uj9u0lP+tjt9nTun1P2wX76ACNSHW/jaXmsF4+n0C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J+EMgAAADdAAAADwAAAAAA&#10;AAAAAAAAAAChAgAAZHJzL2Rvd25yZXYueG1sUEsFBgAAAAAEAAQA+QAAAJYDAAAAAA==&#10;"/>
            <v:line id="Line 1010" o:spid="_x0000_s20863" style="position:absolute;visibility:visible" from="7995,3086" to="7996,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bi8gAAADdAAAADwAAAGRycy9kb3ducmV2LnhtbESPQWvCQBSE74X+h+UVvNVNlYQSXUVa&#10;BO2hqBX0+My+Jmmzb8PumqT/3i0Uehxm5htmvhxMIzpyvras4GmcgCAurK65VHD8WD8+g/ABWWNj&#10;mRT8kIfl4v5ujrm2Pe+pO4RSRAj7HBVUIbS5lL6oyKAf25Y4ep/WGQxRulJqh32Em0ZOkiSTBmuO&#10;CxW29FJR8X24GgXv013WrbZvm+G0zS7F6/5y/uqdUqOHYTUDEWgI/+G/9kYrmKR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7bi8gAAADdAAAADwAAAAAA&#10;AAAAAAAAAAChAgAAZHJzL2Rvd25yZXYueG1sUEsFBgAAAAAEAAQA+QAAAJYDAAAAAA==&#10;"/>
            <v:line id="Line 1011" o:spid="_x0000_s20864" style="position:absolute;visibility:visible" from="8023,3058" to="8024,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xF/MgAAADdAAAADwAAAGRycy9kb3ducmV2LnhtbESPT2vCQBTE74V+h+UJvdWNFoNEV5GW&#10;gvYg9Q/o8Zl9TdJm34bdbZJ++64geBxm5jfMfNmbWrTkfGVZwWiYgCDOra64UHA8vD9PQfiArLG2&#10;TAr+yMNy8fgwx0zbjnfU7kMhIoR9hgrKEJpMSp+XZNAPbUMcvS/rDIYoXSG1wy7CTS3HSZJKgxXH&#10;hRIbei0p/9n/GgXbl8+0XW0+1v1pk17yt93l/N05pZ4G/WoGIlAf7uFbe60VjCe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xF/MgAAADdAAAADwAAAAAA&#10;AAAAAAAAAAChAgAAZHJzL2Rvd25yZXYueG1sUEsFBgAAAAAEAAQA+QAAAJYDAAAAAA==&#10;"/>
            <v:line id="Line 1012" o:spid="_x0000_s20865" style="position:absolute;visibility:visible" from="8051,3030" to="8052,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gZ8gAAADdAAAADwAAAGRycy9kb3ducmV2LnhtbESPQWvCQBSE7wX/w/KE3upGi7GkriIt&#10;Be2hqBXs8Zl9JtHs27C7TdJ/3y0UPA4z8w0zX/amFi05X1lWMB4lIIhzqysuFBw+3x6eQPiArLG2&#10;TAp+yMNyMbibY6Ztxztq96EQEcI+QwVlCE0mpc9LMuhHtiGO3tk6gyFKV0jtsItwU8tJkqTSYMVx&#10;ocSGXkrKr/tvo+DjcZu2q837uj9u0lP+ujt9XTqn1P2wXz2DCNSHW/i/vdYKJt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gZ8gAAADdAAAADwAAAAAA&#10;AAAAAAAAAAChAgAAZHJzL2Rvd25yZXYueG1sUEsFBgAAAAAEAAQA+QAAAJYDAAAAAA==&#10;"/>
            <v:line id="Line 1013" o:spid="_x0000_s20866" style="position:absolute;visibility:visible" from="8080,3002" to="808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0FcQAAADdAAAADwAAAGRycy9kb3ducmV2LnhtbERPz2vCMBS+C/4P4Q28aTrFIp1RZEPQ&#10;HWTqYDs+m7e2s3kpSWy7/94cBh4/vt/LdW9q0ZLzlWUFz5MEBHFudcWFgs/zdrwA4QOyxtoyKfgj&#10;D+vVcLDETNuOj9SeQiFiCPsMFZQhNJmUPi/JoJ/YhjhyP9YZDBG6QmqHXQw3tZwmSSoNVhwbSmzo&#10;taT8eroZBYfZR9pu9u+7/mufXvK34+X7t3NKjZ76zQuIQH14iP/dO61gOp/Hu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b3QVxAAAAN0AAAAPAAAAAAAAAAAA&#10;AAAAAKECAABkcnMvZG93bnJldi54bWxQSwUGAAAAAAQABAD5AAAAkgMAAAAA&#10;"/>
            <v:line id="Line 1014" o:spid="_x0000_s20867" style="position:absolute;visibility:visible" from="7967,3171" to="7968,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PRjsgAAADdAAAADwAAAGRycy9kb3ducmV2LnhtbESPQWvCQBSE7wX/w/KE3upGi8GmriIt&#10;Be2hqBXs8Zl9JtHs27C7TdJ/3y0UPA4z8w0zX/amFi05X1lWMB4lIIhzqysuFBw+3x5mIHxA1lhb&#10;JgU/5GG5GNzNMdO24x21+1CICGGfoYIyhCaT0uclGfQj2xBH72ydwRClK6R22EW4qeUkSVJpsOK4&#10;UGJDLyXl1/23UfDxuE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PRjsgAAADdAAAADwAAAAAA&#10;AAAAAAAAAAChAgAAZHJzL2Rvd25yZXYueG1sUEsFBgAAAAAEAAQA+QAAAJYDAAAAAA==&#10;"/>
            <v:line id="Line 1015" o:spid="_x0000_s20868" style="position:absolute;visibility:visible" from="7995,3143" to="7996,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WyrsQAAADdAAAADwAAAGRycy9kb3ducmV2LnhtbERPy2rCQBTdF/yH4Qrd1UkthpI6ilQE&#10;7UJ8gS6vmdskbeZOmJkm8e+dhdDl4byn897UoiXnK8sKXkcJCOLc6ooLBafj6uUdhA/IGmvLpOBG&#10;HuazwdMUM2073lN7CIWIIewzVFCG0GRS+rwkg35kG+LIfVtnMEToCqkddjHc1HKcJKk0WHFsKLGh&#10;z5Ly38OfUbB926XtYvO17s+b9Jov99fLT+eUeh72iw8QgfrwL36411rBeJLG/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bKuxAAAAN0AAAAPAAAAAAAAAAAA&#10;AAAAAKECAABkcnMvZG93bnJldi54bWxQSwUGAAAAAAQABAD5AAAAkgMAAAAA&#10;"/>
            <v:line id="Line 1016" o:spid="_x0000_s20869" style="position:absolute;visibility:visible" from="8023,3114" to="8024,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kXNcgAAADdAAAADwAAAGRycy9kb3ducmV2LnhtbESPT2vCQBTE74V+h+UVeqsbLQ0SXUUq&#10;gnoo9Q/o8Zl9JrHZt2F3TdJv3y0Uehxm5jfMdN6bWrTkfGVZwXCQgCDOra64UHA8rF7GIHxA1lhb&#10;JgXf5GE+e3yYYqZtxztq96EQEcI+QwVlCE0mpc9LMugHtiGO3tU6gyFKV0jtsItwU8tRkqTSYMVx&#10;ocSG3kvKv/Z3o+Dj9TNtF5vtuj9t0ku+3F3Ot84p9fzULyYgAvXhP/zXXmsFo7d0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kXNcgAAADdAAAADwAAAAAA&#10;AAAAAAAAAAChAgAAZHJzL2Rvd25yZXYueG1sUEsFBgAAAAAEAAQA+QAAAJYDAAAAAA==&#10;"/>
            <v:line id="Line 1017" o:spid="_x0000_s20870" style="position:absolute;visibility:visible" from="8051,3086" to="8052,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uJQscAAADdAAAADwAAAGRycy9kb3ducmV2LnhtbESPQWvCQBSE7wX/w/KE3urGlAZJXUUs&#10;Be2hVFvQ4zP7mkSzb8PuNkn/fbcgeBxm5htmvhxMIzpyvrasYDpJQBAXVtdcKvj6fH2YgfABWWNj&#10;mRT8koflYnQ3x1zbnnfU7UMpIoR9jgqqENpcSl9UZNBPbEscvW/rDIYoXSm1wz7CTSPTJMmkwZrj&#10;QoUtrSsqLvsfo+D98SPrVtu3zXDYZqfiZXc6nnun1P14WD2DCDSEW/ja3mgF6VO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64lCxwAAAN0AAAAPAAAAAAAA&#10;AAAAAAAAAKECAABkcnMvZG93bnJldi54bWxQSwUGAAAAAAQABAD5AAAAlQMAAAAA&#10;"/>
            <v:line id="Line 1018" o:spid="_x0000_s20871" style="position:absolute;visibility:visible" from="8080,3058" to="808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cs2cgAAADdAAAADwAAAGRycy9kb3ducmV2LnhtbESPT2vCQBTE70K/w/IKvemmSoOkriIt&#10;BfVQ/FNoj8/sM4nNvg27a5J+e7cgeBxm5jfMbNGbWrTkfGVZwfMoAUGcW11xoeDr8DGcgvABWWNt&#10;mRT8kYfF/GEww0zbjnfU7kMhIoR9hgrKEJpMSp+XZNCPbEMcvZN1BkOUrpDaYRfhppbjJEmlwYrj&#10;QokNvZWU/+4vRsHnZJu2y/Vm1X+v02P+vjv+nDun1NNjv3wFEagP9/CtvdIKxi/p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cs2cgAAADdAAAADwAAAAAA&#10;AAAAAAAAAAChAgAAZHJzL2Rvd25yZXYueG1sUEsFBgAAAAAEAAQA+QAAAJYDAAAAAA==&#10;"/>
            <v:line id="Line 1019" o:spid="_x0000_s20872" style="position:absolute;visibility:visible" from="8108,3030" to="8109,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60rcgAAADdAAAADwAAAGRycy9kb3ducmV2LnhtbESPQWvCQBSE7wX/w/IKvdVNbRskuopY&#10;CtpDqVbQ4zP7TKLZt2F3m6T/3hUKPQ4z8w0znfemFi05X1lW8DRMQBDnVldcKNh9vz+OQfiArLG2&#10;TAp+ycN8NribYqZtxxtqt6EQEcI+QwVlCE0mpc9LMuiHtiGO3sk6gyFKV0jtsItwU8tRkqTSYMVx&#10;ocSGliXll+2PUfD5/JW2i/XHqt+v02P+tjkezp1T6uG+X0xABOrDf/ivvdIKRq/p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60rcgAAADdAAAADwAAAAAA&#10;AAAAAAAAAAChAgAAZHJzL2Rvd25yZXYueG1sUEsFBgAAAAAEAAQA+QAAAJYDAAAAAA==&#10;"/>
            <v:line id="Line 1020" o:spid="_x0000_s20873" style="position:absolute;visibility:visible" from="8136,3002" to="8137,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RNsgAAADdAAAADwAAAGRycy9kb3ducmV2LnhtbESPT2vCQBTE74V+h+UJvdWNFoNEV5GW&#10;gvYg9Q/o8Zl9TdJm34bdbZJ++64geBxm5jfMfNmbWrTkfGVZwWiYgCDOra64UHA8vD9PQfiArLG2&#10;TAr+yMNy8fgwx0zbjnfU7kMhIoR9hgrKEJpMSp+XZNAPbUMcvS/rDIYoXSG1wy7CTS3HSZJKgxXH&#10;hRIbei0p/9n/GgXbl8+0XW0+1v1pk17yt93l/N05pZ4G/WoGIlAf7uFbe60VjCf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IRNsgAAADdAAAADwAAAAAA&#10;AAAAAAAAAAChAgAAZHJzL2Rvd25yZXYueG1sUEsFBgAAAAAEAAQA+QAAAJYDAAAAAA==&#10;"/>
            <v:line id="Line 1021" o:spid="_x0000_s20874" style="position:absolute;visibility:visible" from="8023,3171" to="8024,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CPQcgAAADdAAAADwAAAGRycy9kb3ducmV2LnhtbESPQUsDMRSE7wX/Q3iCtzZrxVDWpqVY&#10;Cq2HYqugx9fNc3d187IkcXf996ZQ6HGYmW+Y+XKwjejIh9qxhvtJBoK4cKbmUsP722Y8AxEissHG&#10;MWn4owDLxc1ojrlxPR+oO8ZSJAiHHDVUMba5lKGoyGKYuJY4eV/OW4xJ+lIaj32C20ZOs0xJizWn&#10;hQpbeq6o+Dn+Wg37h1fVrXYv2+Fjp07F+nD6/O691ne3w+oJRKQhXsOX9tZomD4q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CPQcgAAADdAAAADwAAAAAA&#10;AAAAAAAAAAChAgAAZHJzL2Rvd25yZXYueG1sUEsFBgAAAAAEAAQA+QAAAJYDAAAAAA==&#10;"/>
            <v:line id="Line 1022" o:spid="_x0000_s20875" style="position:absolute;visibility:visible" from="8051,3143" to="8052,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wq2sgAAADdAAAADwAAAGRycy9kb3ducmV2LnhtbESPQWvCQBSE7wX/w/IKvdVNLU0luoq0&#10;FLSHolbQ4zP7TGKzb8PuNkn/vSsUPA4z8w0znfemFi05X1lW8DRMQBDnVldcKNh9fzyOQfiArLG2&#10;TAr+yMN8NribYqZtxxtqt6EQEcI+QwVlCE0mpc9LMuiHtiGO3sk6gyFKV0jtsItwU8tRkqTSYMVx&#10;ocSG3krKf7a/RsHX8zptF6vPZb9fpcf8fXM8nDun1MN9v5iACNSHW/i/vdQKRi/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wq2sgAAADdAAAADwAAAAAA&#10;AAAAAAAAAAChAgAAZHJzL2Rvd25yZXYueG1sUEsFBgAAAAAEAAQA+QAAAJYDAAAAAA==&#10;"/>
            <v:line id="Line 1023" o:spid="_x0000_s20876" style="position:absolute;visibility:visible" from="8080,3114" to="808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qMQAAADdAAAADwAAAGRycy9kb3ducmV2LnhtbERPy2rCQBTdF/yH4Qrd1UkthpI6ilQE&#10;7UJ8gS6vmdskbeZOmJkm8e+dhdDl4byn897UoiXnK8sKXkcJCOLc6ooLBafj6uUdhA/IGmvLpOBG&#10;HuazwdMUM2073lN7CIWIIewzVFCG0GRS+rwkg35kG+LIfVtnMEToCqkddjHc1HKcJKk0WHFsKLGh&#10;z5Ly38OfUbB926XtYvO17s+b9Jov99fLT+eUeh72iw8QgfrwL36411rBeJLG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A76oxAAAAN0AAAAPAAAAAAAAAAAA&#10;AAAAAKECAABkcnMvZG93bnJldi54bWxQSwUGAAAAAAQABAD5AAAAkgMAAAAA&#10;"/>
            <v:line id="Line 1024" o:spid="_x0000_s20877" style="position:absolute;visibility:visible" from="8108,3086" to="8109,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8bM8gAAADdAAAADwAAAGRycy9kb3ducmV2LnhtbESPQWvCQBSE7wX/w/IKvdVNLQ01uoq0&#10;FLSHolbQ4zP7TGKzb8PuNkn/vSsUPA4z8w0znfemFi05X1lW8DRMQBDnVldcKNh9fzy+gvABWWNt&#10;mRT8kYf5bHA3xUzbjjfUbkMhIoR9hgrKEJpMSp+XZNAPbUMcvZN1BkOUrpDaYRfhppajJEmlwYrj&#10;QokNvZWU/2x/jYKv53XaLlafy36/So/5++Z4OHdOqYf7fjEBEagPt/B/e6kVjF7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8bM8gAAADdAAAADwAAAAAA&#10;AAAAAAAAAAChAgAAZHJzL2Rvd25yZXYueG1sUEsFBgAAAAAEAAQA+QAAAJYDAAAAAA==&#10;"/>
            <v:line id="Line 1025" o:spid="_x0000_s20878" style="position:absolute;visibility:visible" from="8136,3058" to="8137,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wkc8UAAADdAAAADwAAAGRycy9kb3ducmV2LnhtbERPz2vCMBS+C/4P4QneNJ1j3eiMIhsD&#10;3UHUDbbjs3lrq81LSWJb/3tzEHb8+H7Pl72pRUvOV5YVPEwTEMS51RUXCr6/PiYvIHxA1lhbJgVX&#10;8rBcDAdzzLTteE/tIRQihrDPUEEZQpNJ6fOSDPqpbYgj92edwRChK6R22MVwU8tZkqTSYMWxocSG&#10;3krKz4eLUbB93KXtavO57n826TF/3x9/T51TajzqV68gAvXhX3x3r7WC2dN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wkc8UAAADdAAAADwAAAAAAAAAA&#10;AAAAAAChAgAAZHJzL2Rvd25yZXYueG1sUEsFBgAAAAAEAAQA+QAAAJMDAAAAAA==&#10;"/>
            <v:line id="Line 1026" o:spid="_x0000_s20879" style="position:absolute;visibility:visible" from="8164,3030" to="816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B6MgAAADdAAAADwAAAGRycy9kb3ducmV2LnhtbESPT2vCQBTE74V+h+UVeqsbLaYSXUUq&#10;gvZQ/Ad6fGZfk7TZt2F3TdJv3y0Uehxm5jfMbNGbWrTkfGVZwXCQgCDOra64UHA6rp8mIHxA1lhb&#10;JgXf5GExv7+bYaZtx3tqD6EQEcI+QwVlCE0mpc9LMugHtiGO3od1BkOUrpDaYRfhppajJEmlwYrj&#10;QokNvZaUfx1uRsH78y5tl9u3TX/eptd8tb9ePjun1ONDv5yCCNSH//Bfe6MVjMYv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CB6MgAAADdAAAADwAAAAAA&#10;AAAAAAAAAAChAgAAZHJzL2Rvd25yZXYueG1sUEsFBgAAAAAEAAQA+QAAAJYDAAAAAA==&#10;"/>
            <v:line id="Line 1027" o:spid="_x0000_s20880" style="position:absolute;visibility:visible" from="8192,3002" to="8193,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Ifn8gAAADdAAAADwAAAGRycy9kb3ducmV2LnhtbESPT0vDQBTE74LfYXmCN7sxYlpit6VU&#10;hNaD2D/QHl+zzyQ2+zbsrkn89t2C4HGYmd8w0/lgGtGR87VlBY+jBARxYXXNpYL97u1hAsIHZI2N&#10;ZVLwSx7ms9ubKeba9ryhbhtKESHsc1RQhdDmUvqiIoN+ZFvi6H1ZZzBE6UqpHfYRbhqZJkkmDdYc&#10;FypsaVlRcd7+GAUfT59Zt1i/r4bDOjsVr5vT8bt3St3fDYsXEIGG8B/+a6+0gvR5nM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DIfn8gAAADdAAAADwAAAAAA&#10;AAAAAAAAAAChAgAAZHJzL2Rvd25yZXYueG1sUEsFBgAAAAAEAAQA+QAAAJYDAAAAAA==&#10;"/>
            <v:line id="Line 1028" o:spid="_x0000_s20881" style="position:absolute;visibility:visible" from="8080,3171" to="808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66BMgAAADdAAAADwAAAGRycy9kb3ducmV2LnhtbESPQWvCQBSE7wX/w/KE3upGpbGkriIt&#10;Be2hqBXs8Zl9JtHs27C7TdJ/3y0UPA4z8w0zX/amFi05X1lWMB4lIIhzqysuFBw+3x6eQPiArLG2&#10;TAp+yMNyMbibY6Ztxztq96EQEcI+QwVlCE0mpc9LMuhHtiGO3tk6gyFKV0jtsItwU8tJkqTSYMVx&#10;ocSGXkrKr/tvo+Bjuk3b1eZ93R836Sl/3Z2+Lp1T6n7Yr55BBOrDLfzfXmsFk8f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366BMgAAADdAAAADwAAAAAA&#10;AAAAAAAAAAChAgAAZHJzL2Rvd25yZXYueG1sUEsFBgAAAAAEAAQA+QAAAJYDAAAAAA==&#10;"/>
            <v:line id="Line 1029" o:spid="_x0000_s20882" style="position:absolute;visibility:visible" from="8108,3143" to="810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icM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hp8g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iXInDJAAAA3QAAAA8AAAAA&#10;AAAAAAAAAAAAoQIAAGRycy9kb3ducmV2LnhtbFBLBQYAAAAABAAEAPkAAACXAwAAAAA=&#10;"/>
            <v:line id="Line 1030" o:spid="_x0000_s20883" style="position:absolute;visibility:visible" from="8136,3114" to="8137,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uH68gAAADdAAAADwAAAGRycy9kb3ducmV2LnhtbESPQWvCQBSE7wX/w/KE3upGi7GkriIt&#10;Be2hqBXs8Zl9JtHs27C7TdJ/3y0UPA4z8w0zX/amFi05X1lWMB4lIIhzqysuFBw+3x6eQPiArLG2&#10;TAp+yMNyMbibY6Ztxztq96EQEcI+QwVlCE0mpc9LMuhHtiGO3tk6gyFKV0jtsItwU8tJkqTSYMVx&#10;ocSGXkrKr/tvo+DjcZu2q837uj9u0lP+ujt9XTqn1P2wXz2DCNSHW/i/vdYKJt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9uH68gAAADdAAAADwAAAAAA&#10;AAAAAAAAAAChAgAAZHJzL2Rvd25yZXYueG1sUEsFBgAAAAAEAAQA+QAAAJYDAAAAAA==&#10;"/>
            <v:line id="Line 1031" o:spid="_x0000_s20884" style="position:absolute;visibility:visible" from="8164,3086" to="8165,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ZnMgAAADdAAAADwAAAGRycy9kb3ducmV2LnhtbESPQWvCQBSE7wX/w/IKvdVNLU0luoq0&#10;FLSHolbQ4zP7TGKzb8PuNkn/vSsUPA4z8w0znfemFi05X1lW8DRMQBDnVldcKNh9fzyOQfiArLG2&#10;TAr+yMN8NribYqZtxxtqt6EQEcI+QwVlCE0mpc9LMuiHtiGO3sk6gyFKV0jtsItwU8tRkqTSYMVx&#10;ocSG3krKf7a/RsHX8zptF6vPZb9fpcf8fXM8nDun1MN9v5iACNSHW/i/vdQKRi+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kZnMgAAADdAAAADwAAAAAA&#10;AAAAAAAAAAChAgAAZHJzL2Rvd25yZXYueG1sUEsFBgAAAAAEAAQA+QAAAJYDAAAAAA==&#10;"/>
            <v:line id="Line 1032" o:spid="_x0000_s20885" style="position:absolute;visibility:visible" from="8192,3058" to="8193,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8B8gAAADdAAAADwAAAGRycy9kb3ducmV2LnhtbESPQWvCQBSE7wX/w/KE3uqmSmNJXUVa&#10;BO2hqBXs8Zl9TaLZt2F3m6T/vlsQPA4z8w0zW/SmFi05X1lW8DhKQBDnVldcKDh8rh6eQfiArLG2&#10;TAp+ycNiPribYaZtxztq96EQEcI+QwVlCE0mpc9LMuhHtiGO3rd1BkOUrpDaYRfhppbjJEmlwYrj&#10;QokNvZaUX/Y/RsHHZJu2y837uj9u0lP+tjt9nTun1P2wX76ACNSHW/jaXmsF46fp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8B8gAAADdAAAADwAAAAAA&#10;AAAAAAAAAAChAgAAZHJzL2Rvd25yZXYueG1sUEsFBgAAAAAEAAQA+QAAAJYDAAAAAA==&#10;"/>
            <v:line id="Line 1033" o:spid="_x0000_s20886" style="position:absolute;visibility:visible" from="8220,3030" to="822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oodcUAAADdAAAADwAAAGRycy9kb3ducmV2LnhtbERPz2vCMBS+C/4P4QneNJ1j3eiMIhsD&#10;3UHUDbbjs3lrq81LSWJb/3tzEHb8+H7Pl72pRUvOV5YVPEwTEMS51RUXCr6/PiYvIHxA1lhbJgVX&#10;8rBcDAdzzLTteE/tIRQihrDPUEEZQpNJ6fOSDPqpbYgj92edwRChK6R22MVwU8tZkqTSYMWxocSG&#10;3krKz4eLUbB93KXtavO57n826TF/3x9/T51TajzqV68gAvXhX3x3r7WC2dN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oodcUAAADdAAAADwAAAAAAAAAA&#10;AAAAAAChAgAAZHJzL2Rvd25yZXYueG1sUEsFBgAAAAAEAAQA+QAAAJMDAAAAAA==&#10;"/>
            <v:line id="Line 1034" o:spid="_x0000_s20887" style="position:absolute;visibility:visible" from="8249,3002" to="8250,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N7skAAADdAAAADwAAAGRycy9kb3ducmV2LnhtbESPT0vDQBTE74LfYXlCb3Zji7GN3ZbS&#10;IrQeiv0D9fiafSbR7Nuwuybx27uC0OMwM79hZove1KIl5yvLCh6GCQji3OqKCwWn48v9BIQPyBpr&#10;y6Tghzws5rc3M8y07XhP7SEUIkLYZ6igDKHJpPR5SQb90DbE0fuwzmCI0hVSO+wi3NRylCSpNFhx&#10;XCixoVVJ+dfh2yjYjd/Sdrl93fTnbXrJ1/vL+2fnlBrc9ctnEIH6cA3/tzdawejx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aWje7JAAAA3QAAAA8AAAAA&#10;AAAAAAAAAAAAoQIAAGRycy9kb3ducmV2LnhtbFBLBQYAAAAABAAEAPkAAACXAwAAAAA=&#10;"/>
            <v:line id="Line 1035" o:spid="_x0000_s20888" style="position:absolute;visibility:visible" from="8136,3171" to="813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UVMUAAADdAAAADwAAAGRycy9kb3ducmV2LnhtbERPy2rCQBTdC/7DcAvudFKlQVJHkRZB&#10;uyg+Cu3ymrlNUjN3wsyYpH/vLASXh/NerHpTi5acrywreJ4kIIhzqysuFHydNuM5CB+QNdaWScE/&#10;eVgth4MFZtp2fKD2GAoRQ9hnqKAMocmk9HlJBv3ENsSR+7XOYIjQFVI77GK4qeU0SVJpsOLYUGJD&#10;byXll+PVKPic7dN2vfvY9t+79Jy/H84/f51TavTUr19BBOrDQ3x3b7WC6cs8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lUVMUAAADdAAAADwAAAAAAAAAA&#10;AAAAAAChAgAAZHJzL2Rvd25yZXYueG1sUEsFBgAAAAAEAAQA+QAAAJMDAAAAAA==&#10;"/>
            <v:line id="Line 1036" o:spid="_x0000_s20889" style="position:absolute;visibility:visible" from="8164,3143" to="816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xz8cAAADdAAAADwAAAGRycy9kb3ducmV2LnhtbESPQWvCQBSE74X+h+UVeqsbLQ0SXUUq&#10;gvYg1Qp6fGafSWz2bdjdJum/7wpCj8PMfMNM572pRUvOV5YVDAcJCOLc6ooLBYev1csYhA/IGmvL&#10;pOCXPMxnjw9TzLTteEftPhQiQthnqKAMocmk9HlJBv3ANsTRu1hnMETpCqkddhFuajlKklQarDgu&#10;lNjQe0n59/7HKNi+fqbtYvOx7o+b9Jwvd+fTtXNKPT/1iwmIQH34D9/ba61g9DYewu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fHPxwAAAN0AAAAPAAAAAAAA&#10;AAAAAAAAAKECAABkcnMvZG93bnJldi54bWxQSwUGAAAAAAQABAD5AAAAlQMAAAAA&#10;"/>
            <v:line id="Line 1037" o:spid="_x0000_s20890" style="position:absolute;visibility:visible" from="8192,3114" to="8193,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dvuMgAAADdAAAADwAAAGRycy9kb3ducmV2LnhtbESPQWvCQBSE74X+h+UVeqsbUxokuopU&#10;BO1Bqi3o8Zl9JrHZt2F3m6T/visUehxm5htmthhMIzpyvrasYDxKQBAXVtdcKvj8WD9NQPiArLGx&#10;TAp+yMNifn83w1zbnvfUHUIpIoR9jgqqENpcSl9UZNCPbEscvYt1BkOUrpTaYR/hppFpkmTSYM1x&#10;ocKWXisqvg7fRsHu+T3rltu3zXDcZuditT+frr1T6vFhWE5BBBrCf/ivvdEK0pdJ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edvuMgAAADdAAAADwAAAAAA&#10;AAAAAAAAAAChAgAAZHJzL2Rvd25yZXYueG1sUEsFBgAAAAAEAAQA+QAAAJYDAAAAAA==&#10;"/>
            <v:line id="Line 1038" o:spid="_x0000_s20891" style="position:absolute;visibility:visible" from="8220,3086" to="8221,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KI8cAAADdAAAADwAAAGRycy9kb3ducmV2LnhtbESPQWvCQBSE74X+h+UVequbKg0SXUVa&#10;CtqDqBX0+Mw+k9js27C7TdJ/7wpCj8PMfMNM572pRUvOV5YVvA4SEMS51RUXCvbfny9jED4ga6wt&#10;k4I/8jCfPT5MMdO24y21u1CICGGfoYIyhCaT0uclGfQD2xBH72ydwRClK6R22EW4qeUwSVJpsOK4&#10;UGJD7yXlP7tfo2A92qTtYvW17A+r9JR/bE/HS+eUen7qFxMQgfrwH763l1rB8G08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q8ojxwAAAN0AAAAPAAAAAAAA&#10;AAAAAAAAAKECAABkcnMvZG93bnJldi54bWxQSwUGAAAAAAQABAD5AAAAlQMAAAAA&#10;"/>
            <v:line id="Line 1039" o:spid="_x0000_s20892" style="position:absolute;visibility:visible" from="8249,3058" to="8250,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SV8gAAADdAAAADwAAAGRycy9kb3ducmV2LnhtbESPT2vCQBTE70K/w/KE3nSjbYOkriKW&#10;gvZQ/Ad6fGZfk9Ts27C7TdJv3y0Uehxm5jfMfNmbWrTkfGVZwWScgCDOra64UHA6vo5mIHxA1lhb&#10;JgXf5GG5uBvMMdO24z21h1CICGGfoYIyhCaT0uclGfRj2xBH78M6gyFKV0jtsItwU8tpkqTSYMVx&#10;ocSG1iXlt8OXUfD+sEvb1fZt05+36TV/2V8vn51T6n7Yr55BBOrDf/ivvdEKpk+zR/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JSV8gAAADdAAAADwAAAAAA&#10;AAAAAAAAAAChAgAAZHJzL2Rvd25yZXYueG1sUEsFBgAAAAAEAAQA+QAAAJYDAAAAAA==&#10;"/>
            <v:line id="Line 1040" o:spid="_x0000_s20893" style="position:absolute;visibility:visible" from="8277,3030" to="827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73zMcAAADdAAAADwAAAGRycy9kb3ducmV2LnhtbESPQWvCQBSE7wX/w/KE3upGi0Giq0hL&#10;QXsoVQv1+Mw+k2j2bdjdJum/7xYEj8PMfMMsVr2pRUvOV5YVjEcJCOLc6ooLBV+Ht6cZCB+QNdaW&#10;ScEveVgtBw8LzLTteEftPhQiQthnqKAMocmk9HlJBv3INsTRO1tnMETpCqkddhFuajlJklQarDgu&#10;lNjQS0n5df9jFHw8f6btevu+6b+36Sl/3Z2Ol84p9Tjs13MQgfpwD9/aG61gMp1N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vfMxwAAAN0AAAAPAAAAAAAA&#10;AAAAAAAAAKECAABkcnMvZG93bnJldi54bWxQSwUGAAAAAAQABAD5AAAAlQMAAAAA&#10;"/>
            <v:line id="Line 1041" o:spid="_x0000_s20894" style="position:absolute;visibility:visible" from="8305,3002" to="8306,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xpu8cAAADdAAAADwAAAGRycy9kb3ducmV2LnhtbESPQWvCQBSE7wX/w/KE3uqmlgZJXUUU&#10;QT2I2kJ7fGZfk9Ts27C7Jum/d4VCj8PMfMNM572pRUvOV5YVPI8SEMS51RUXCj7e108TED4ga6wt&#10;k4Jf8jCfDR6mmGnb8ZHaUyhEhLDPUEEZQpNJ6fOSDPqRbYij922dwRClK6R22EW4qeU4SVJpsOK4&#10;UGJDy5Lyy+lqFOxfDmm72O42/ec2Peer4/nrp3NKPQ77xRuIQH34D/+1N1rB+HWS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3Gm7xwAAAN0AAAAPAAAAAAAA&#10;AAAAAAAAAKECAABkcnMvZG93bnJldi54bWxQSwUGAAAAAAQABAD5AAAAlQMAAAAA&#10;"/>
            <v:line id="Line 1042" o:spid="_x0000_s20895" style="position:absolute;visibility:visible" from="8192,3171" to="8193,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MIMgAAADdAAAADwAAAGRycy9kb3ducmV2LnhtbESPT2vCQBTE74V+h+UJvdWNlqaSuopY&#10;CtpD8R/o8Zl9TVKzb8PuNkm/vSsUehxm5jfMdN6bWrTkfGVZwWiYgCDOra64UHDYvz9OQPiArLG2&#10;TAp+ycN8dn83xUzbjrfU7kIhIoR9hgrKEJpMSp+XZNAPbUMcvS/rDIYoXSG1wy7CTS3HSZJKgxXH&#10;hRIbWpaUX3Y/RsHn0yZtF+uPVX9cp+f8bXs+fXdOqYdBv3gFEagP/+G/9korGD9PXu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DMIMgAAADdAAAADwAAAAAA&#10;AAAAAAAAAAChAgAAZHJzL2Rvd25yZXYueG1sUEsFBgAAAAAEAAQA+QAAAJYDAAAAAA==&#10;"/>
            <v:line id="Line 1043" o:spid="_x0000_s20896" style="position:absolute;visibility:visible" from="8220,3143" to="822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YUsUAAADdAAAADwAAAGRycy9kb3ducmV2LnhtbERPy2rCQBTdC/7DcAvudFKlQVJHkRZB&#10;uyg+Cu3ymrlNUjN3wsyYpH/vLASXh/NerHpTi5acrywreJ4kIIhzqysuFHydNuM5CB+QNdaWScE/&#10;eVgth4MFZtp2fKD2GAoRQ9hnqKAMocmk9HlJBv3ENsSR+7XOYIjQFVI77GK4qeU0SVJpsOLYUGJD&#10;byXll+PVKPic7dN2vfvY9t+79Jy/H84/f51TavTUr19BBOrDQ3x3b7WC6cs8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9YUsUAAADdAAAADwAAAAAAAAAA&#10;AAAAAAChAgAAZHJzL2Rvd25yZXYueG1sUEsFBgAAAAAEAAQA+QAAAJMDAAAAAA==&#10;"/>
            <v:line id="Line 1044" o:spid="_x0000_s20897" style="position:absolute;visibility:visible" from="8249,3114" to="825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P9ycgAAADdAAAADwAAAGRycy9kb3ducmV2LnhtbESPQWvCQBSE7wX/w/KE3uqmSoNNXUVa&#10;BO2hqBXs8Zl9TaLZt2F3m6T/vlsQPA4z8w0zW/SmFi05X1lW8DhKQBDnVldcKDh8rh6mIHxA1lhb&#10;JgW/5GExH9zNMNO24x21+1CICGGfoYIyhCaT0uclGfQj2xBH79s6gyFKV0jtsItwU8txkqTSYMVx&#10;ocSGXkvKL/sfo+Bjsk3b5eZ93R836Sl/252+zp1T6n7YL19ABOrDLXxtr7WC8dP0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0P9ycgAAADdAAAADwAAAAAA&#10;AAAAAAAAAAChAgAAZHJzL2Rvd25yZXYueG1sUEsFBgAAAAAEAAQA+QAAAJYDAAAAAA==&#10;"/>
            <v:line id="Line 1045" o:spid="_x0000_s20898" style="position:absolute;visibility:visible" from="8277,3086" to="8278,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DCicUAAADdAAAADwAAAGRycy9kb3ducmV2LnhtbERPz2vCMBS+C/4P4QneNJ1jZeuMIhsD&#10;3UHUDbbjs3lrq81LSWJb/3tzEHb8+H7Pl72pRUvOV5YVPEwTEMS51RUXCr6/PibPIHxA1lhbJgVX&#10;8rBcDAdzzLTteE/tIRQihrDPUEEZQpNJ6fOSDPqpbYgj92edwRChK6R22MVwU8tZkqTSYMWxocSG&#10;3krKz4eLUbB93KXtavO57n826TF/3x9/T51TajzqV68gAvXhX3x3r7WC2dNL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DCicUAAADdAAAADwAAAAAAAAAA&#10;AAAAAAChAgAAZHJzL2Rvd25yZXYueG1sUEsFBgAAAAAEAAQA+QAAAJMDAAAAAA==&#10;"/>
            <v:line id="Line 1046" o:spid="_x0000_s20899" style="position:absolute;visibility:visible" from="8305,3058" to="8306,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xnEsgAAADdAAAADwAAAGRycy9kb3ducmV2LnhtbESPT2vCQBTE74V+h+UVeqsbLYYaXUUq&#10;gvZQ/Ad6fGZfk7TZt2F3TdJv3y0Uehxm5jfMbNGbWrTkfGVZwXCQgCDOra64UHA6rp9eQPiArLG2&#10;TAq+ycNifn83w0zbjvfUHkIhIoR9hgrKEJpMSp+XZNAPbEMcvQ/rDIYoXSG1wy7CTS1HSZJKgxXH&#10;hRIbei0p/zrcjIL3513aLrdvm/68Ta/5an+9fHZOqceHfjkFEagP/+G/9kYrGI0n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xnEsgAAADdAAAADwAAAAAA&#10;AAAAAAAAAAChAgAAZHJzL2Rvd25yZXYueG1sUEsFBgAAAAAEAAQA+QAAAJYDAAAAAA==&#10;"/>
            <v:line id="Line 1047" o:spid="_x0000_s20900" style="position:absolute;visibility:visible" from="8333,3030" to="8334,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75ZcgAAADdAAAADwAAAGRycy9kb3ducmV2LnhtbESPT0vDQBTE74LfYXmCN7sxYmhjt6VU&#10;hNaD2D/QHl+zzyQ2+zbsrkn89t2C4HGYmd8w0/lgGtGR87VlBY+jBARxYXXNpYL97u1hDMIHZI2N&#10;ZVLwSx7ms9ubKeba9ryhbhtKESHsc1RQhdDmUvqiIoN+ZFvi6H1ZZzBE6UqpHfYRbhqZJkkmDdYc&#10;FypsaVlRcd7+GAUfT59Zt1i/r4bDOjsVr5vT8bt3St3fDYsXEIGG8B/+a6+0gvR5ks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75ZcgAAADdAAAADwAAAAAA&#10;AAAAAAAAAAChAgAAZHJzL2Rvd25yZXYueG1sUEsFBgAAAAAEAAQA+QAAAJYDAAAAAA==&#10;"/>
            <v:line id="Line 1048" o:spid="_x0000_s20901" style="position:absolute;visibility:visible" from="8361,3002" to="8362,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Jc/sgAAADdAAAADwAAAGRycy9kb3ducmV2LnhtbESPQWvCQBSE7wX/w/KE3upGpcGmriIt&#10;Be2hqBXs8Zl9JtHs27C7TdJ/3y0UPA4z8w0zX/amFi05X1lWMB4lIIhzqysuFBw+3x5mIHxA1lhb&#10;JgU/5GG5GNzNMdO24x21+1CICGGfoYIyhCaT0uclGfQj2xBH72ydwRClK6R22EW4qeUkSVJpsOK4&#10;UGJDLyXl1/23UfAx3abtavO+7o+b9JS/7k5fl84pdT/sV88gAvXhFv5vr7WCyeP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3Jc/sgAAADdAAAADwAAAAAA&#10;AAAAAAAAAAChAgAAZHJzL2Rvd25yZXYueG1sUEsFBgAAAAAEAAQA+QAAAJYDAAAAAA==&#10;"/>
            <v:line id="Line 1049" o:spid="_x0000_s20902" style="position:absolute;visibility:visible" from="8249,3171" to="8250,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vEis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hp+g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ibxIrJAAAA3QAAAA8AAAAA&#10;AAAAAAAAAAAAoQIAAGRycy9kb3ducmV2LnhtbFBLBQYAAAAABAAEAPkAAACXAwAAAAA=&#10;"/>
            <v:line id="Line 1050" o:spid="_x0000_s20903" style="position:absolute;visibility:visible" from="8277,3143" to="827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dhEcgAAADdAAAADwAAAGRycy9kb3ducmV2LnhtbESPQWvCQBSE7wX/w/KE3upGi8GmriIt&#10;Be2hqBXs8Zl9JtHs27C7TdJ/3y0UPA4z8w0zX/amFi05X1lWMB4lIIhzqysuFBw+3x5mIHxA1lhb&#10;JgU/5GG5GNzNMdO24x21+1CICGGfoYIyhCaT0uclGfQj2xBH72ydwRClK6R22EW4qeUkSVJpsOK4&#10;UGJDLyXl1/23UfDxuE3b1eZ93R836Sl/3Z2+Lp1T6n7Yr55BBOrDLfzfXmsFk+n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9dhEcgAAADdAAAADwAAAAAA&#10;AAAAAAAAAAChAgAAZHJzL2Rvd25yZXYueG1sUEsFBgAAAAAEAAQA+QAAAJYDAAAAAA==&#10;"/>
            <v:line id="Line 1051" o:spid="_x0000_s20904" style="position:absolute;visibility:visible" from="8305,3114" to="8306,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X/ZsgAAADdAAAADwAAAGRycy9kb3ducmV2LnhtbESPQWvCQBSE7wX/w/IKvdVNLQ01uoq0&#10;FLSHolbQ4zP7TGKzb8PuNkn/vSsUPA4z8w0znfemFi05X1lW8DRMQBDnVldcKNh9fzy+gvABWWNt&#10;mRT8kYf5bHA3xUzbjjfUbkMhIoR9hgrKEJpMSp+XZNAPbUMcvZN1BkOUrpDaYRfhppajJEmlwYrj&#10;QokNvZWU/2x/jYKv53XaLlafy36/So/5++Z4OHdOqYf7fjEBEagPt/B/e6kVjF7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X/ZsgAAADdAAAADwAAAAAA&#10;AAAAAAAAAAChAgAAZHJzL2Rvd25yZXYueG1sUEsFBgAAAAAEAAQA+QAAAJYDAAAAAA==&#10;"/>
            <v:line id="Line 1052" o:spid="_x0000_s20905" style="position:absolute;visibility:visible" from="8333,3086" to="8334,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la/ckAAADdAAAADwAAAGRycy9kb3ducmV2LnhtbESPT0vDQBTE74LfYXlCb3Zji7GN3ZbS&#10;IrQeiv0D9fiafSbR7Nuwuybx27uC0OMwM79hZove1KIl5yvLCh6GCQji3OqKCwWn48v9BIQPyBpr&#10;y6Tghzws5rc3M8y07XhP7SEUIkLYZ6igDKHJpPR5SQb90DbE0fuwzmCI0hVSO+wi3NRylCSpNFhx&#10;XCixoVVJ+dfh2yjYjd/Sdrl93fTnbXrJ1/vL+2fnlBrc9ctnEIH6cA3/tzdawehx+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hJWv3JAAAA3QAAAA8AAAAA&#10;AAAAAAAAAAAAoQIAAGRycy9kb3ducmV2LnhtbFBLBQYAAAAABAAEAPkAAACXAwAAAAA=&#10;"/>
            <v:line id="Line 1053" o:spid="_x0000_s20906" style="position:absolute;visibility:visible" from="8361,3058" to="8362,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Oj8UAAADdAAAADwAAAGRycy9kb3ducmV2LnhtbERPz2vCMBS+C/4P4QneNJ1jZeuMIhsD&#10;3UHUDbbjs3lrq81LSWJb/3tzEHb8+H7Pl72pRUvOV5YVPEwTEMS51RUXCr6/PibPIHxA1lhbJgVX&#10;8rBcDAdzzLTteE/tIRQihrDPUEEZQpNJ6fOSDPqpbYgj92edwRChK6R22MVwU8tZkqTSYMWxocSG&#10;3krKz4eLUbB93KXtavO57n826TF/3x9/T51TajzqV68gAvXhX3x3r7WC2dNL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bOj8UAAADdAAAADwAAAAAAAAAA&#10;AAAAAAChAgAAZHJzL2Rvd25yZXYueG1sUEsFBgAAAAAEAAQA+QAAAJMDAAAAAA==&#10;"/>
            <v:line id="Line 1054" o:spid="_x0000_s20907" style="position:absolute;visibility:visible" from="8389,3030" to="839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rFMgAAADdAAAADwAAAGRycy9kb3ducmV2LnhtbESPT2vCQBTE74V+h+UJvdWNloaauopY&#10;CtpD8R/o8Zl9TVKzb8PuNkm/vSsUehxm5jfMdN6bWrTkfGVZwWiYgCDOra64UHDYvz++gPABWWNt&#10;mRT8kof57P5uipm2HW+p3YVCRAj7DBWUITSZlD4vyaAf2oY4el/WGQxRukJqh12Em1qOkySVBiuO&#10;CyU2tCwpv+x+jILPp03aLtYfq/64Ts/52/Z8+u6cUg+DfvEKIlAf/sN/7ZVWMH6eTO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prFMgAAADdAAAADwAAAAAA&#10;AAAAAAAAAAChAgAAZHJzL2Rvd25yZXYueG1sUEsFBgAAAAAEAAQA+QAAAJYDAAAAAA==&#10;"/>
            <v:line id="Line 1055" o:spid="_x0000_s20908" style="position:absolute;visibility:visible" from="8417,3002" to="8418,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82csQAAADdAAAADwAAAGRycy9kb3ducmV2LnhtbERPy2rCQBTdC/7DcIXudKKFUFJHEUXQ&#10;LoovqMtr5pqkzdwJM9Mk/XtnUXB5OO/5sje1aMn5yrKC6SQBQZxbXXGh4HLejt9A+ICssbZMCv7I&#10;w3IxHMwx07bjI7WnUIgYwj5DBWUITSalz0sy6Ce2IY7c3TqDIUJXSO2wi+GmlrMkSaXBimNDiQ2t&#10;S8p/Tr9GwefrIW1X+49d/7VPb/nmeLt+d06pl1G/egcRqA9P8b97pxXM0iTuj2/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jzZyxAAAAN0AAAAPAAAAAAAAAAAA&#10;AAAAAKECAABkcnMvZG93bnJldi54bWxQSwUGAAAAAAQABAD5AAAAkgMAAAAA&#10;"/>
            <v:line id="Line 1056" o:spid="_x0000_s20909" style="position:absolute;visibility:visible" from="8305,3171" to="8306,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OT6ccAAADdAAAADwAAAGRycy9kb3ducmV2LnhtbESPT2vCQBTE7wW/w/IKvdWNFoKkriKV&#10;gvZQ6h+ox2f2mUSzb8PuNonf3i0IHoeZ+Q0znfemFi05X1lWMBomIIhzqysuFOx3n68TED4ga6wt&#10;k4IreZjPBk9TzLTteEPtNhQiQthnqKAMocmk9HlJBv3QNsTRO1lnMETpCqkddhFuajlOklQarDgu&#10;lNjQR0n5ZftnFHy//aTtYv216n/X6TFfbo6Hc+eUennuF+8gAvXhEb63V1rBOE1G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w5PpxwAAAN0AAAAPAAAAAAAA&#10;AAAAAAAAAKECAABkcnMvZG93bnJldi54bWxQSwUGAAAAAAQABAD5AAAAlQMAAAAA&#10;"/>
            <v:line id="Line 1057" o:spid="_x0000_s20910" style="position:absolute;visibility:visible" from="8333,3143" to="8334,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NnscAAADdAAAADwAAAGRycy9kb3ducmV2LnhtbESPQWvCQBSE7wX/w/IKvdVNUwgSXUWU&#10;gvZQqi3U4zP7TKLZt2F3m8R/7xaEHoeZ+YaZLQbTiI6cry0reBknIIgLq2suFXx/vT1PQPiArLGx&#10;TAqu5GExHz3MMNe25x11+1CKCGGfo4IqhDaX0hcVGfRj2xJH72SdwRClK6V22Ee4aWSaJJk0WHNc&#10;qLClVUXFZf9rFHy8fmbdcvu+GX622bFY746Hc++UenocllMQgYbwH763N1pBmiU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EQ2exwAAAN0AAAAPAAAAAAAA&#10;AAAAAAAAAKECAABkcnMvZG93bnJldi54bWxQSwUGAAAAAAQABAD5AAAAlQMAAAAA&#10;"/>
            <v:line id="Line 1058" o:spid="_x0000_s20911" style="position:absolute;visibility:visible" from="8361,3114" to="8362,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2oBccAAADdAAAADwAAAGRycy9kb3ducmV2LnhtbESPQWvCQBSE70L/w/IK3nSjQiipq4gi&#10;aA9FbaE9PrOvSdrs27C7JvHfu0LB4zAz3zDzZW9q0ZLzlWUFk3ECgji3uuJCwefHdvQCwgdkjbVl&#10;UnAlD8vF02COmbYdH6k9hUJECPsMFZQhNJmUPi/JoB/bhjh6P9YZDFG6QmqHXYSbWk6TJJUGK44L&#10;JTa0Lin/O12MgvfZIW1X+7dd/7VPz/nmeP7+7ZxSw+d+9QoiUB8e4f/2TiuYpskM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agFxwAAAN0AAAAPAAAAAAAA&#10;AAAAAAAAAKECAABkcnMvZG93bnJldi54bWxQSwUGAAAAAAQABAD5AAAAlQMAAAAA&#10;"/>
            <v:line id="Line 1059" o:spid="_x0000_s20912" style="position:absolute;visibility:visible" from="8389,3086" to="8390,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wcccAAADdAAAADwAAAGRycy9kb3ducmV2LnhtbESPQWvCQBSE7wX/w/IEb3VTLaFEVxFL&#10;QT2Uagt6fGafSWr2bdhdk/TfdwtCj8PMfMPMl72pRUvOV5YVPI0TEMS51RUXCr4+3x5fQPiArLG2&#10;TAp+yMNyMXiYY6Ztx3tqD6EQEcI+QwVlCE0mpc9LMujHtiGO3sU6gyFKV0jtsItwU8tJkqTSYMVx&#10;ocSG1iXl18PNKHiffqTtarvb9Mdtes5f9+fTd+eUGg371QxEoD78h+/tjVYwSZ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tDBxxwAAAN0AAAAPAAAAAAAA&#10;AAAAAAAAAKECAABkcnMvZG93bnJldi54bWxQSwUGAAAAAAQABAD5AAAAlQMAAAAA&#10;"/>
            <v:line id="Line 1060" o:spid="_x0000_s20913" style="position:absolute;visibility:visible" from="8417,3058" to="8418,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V6scAAADdAAAADwAAAGRycy9kb3ducmV2LnhtbESPQWvCQBSE7wX/w/IEb3VTpaFEVxFL&#10;QT2Uagt6fGafSWr2bdhdk/TfdwtCj8PMfMPMl72pRUvOV5YVPI0TEMS51RUXCr4+3x5fQPiArLG2&#10;TAp+yMNyMXiYY6Ztx3tqD6EQEcI+QwVlCE0mpc9LMujHtiGO3sU6gyFKV0jtsItwU8tJkqTSYMVx&#10;ocSG1iXl18PNKHiffqTtarvb9Mdtes5f9+fTd+eUGg371QxEoD78h+/tjVYwSZ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JXqxwAAAN0AAAAPAAAAAAAA&#10;AAAAAAAAAKECAABkcnMvZG93bnJldi54bWxQSwUGAAAAAAQABAD5AAAAlQMAAAAA&#10;"/>
            <v:line id="Line 1061" o:spid="_x0000_s20914" style="position:absolute;visibility:visible" from="8446,3030" to="844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oLnccAAADdAAAADwAAAGRycy9kb3ducmV2LnhtbESPQWsCMRSE74L/ITyhN81qIZTVKKIU&#10;tIdSbaEen5vX3a2blyVJd7f/vikUehxm5htmtRlsIzryoXasYT7LQBAXztRcanh7fZw+gAgR2WDj&#10;mDR8U4DNejxaYW5czyfqzrEUCcIhRw1VjG0uZSgqshhmriVO3ofzFmOSvpTGY5/gtpGLLFPSYs1p&#10;ocKWdhUVt/OX1fB8/6K67fHpMLwf1bXYn66Xz95rfTcZtksQkYb4H/5rH4yGhco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KgudxwAAAN0AAAAPAAAAAAAA&#10;AAAAAAAAAKECAABkcnMvZG93bnJldi54bWxQSwUGAAAAAAQABAD5AAAAlQMAAAAA&#10;"/>
            <v:line id="Line 1062" o:spid="_x0000_s20915" style="position:absolute;visibility:visible" from="8474,3002" to="847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auBscAAADdAAAADwAAAGRycy9kb3ducmV2LnhtbESPQWvCQBSE7wX/w/IEb3VThbREVxFL&#10;QT2Uagt6fGafSWr2bdhdk/TfdwtCj8PMfMPMl72pRUvOV5YVPI0TEMS51RUXCr4+3x5fQPiArLG2&#10;TAp+yMNyMXiYY6Ztx3tqD6EQEcI+QwVlCE0mpc9LMujHtiGO3sU6gyFKV0jtsItwU8tJkqTSYMVx&#10;ocSG1iXl18PNKHiffqTtarvb9Mdtes5f9+fTd+eUGg371QxEoD78h+/tjVYwSZN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Zq4GxwAAAN0AAAAPAAAAAAAA&#10;AAAAAAAAAKECAABkcnMvZG93bnJldi54bWxQSwUGAAAAAAQABAD5AAAAlQMAAAAA&#10;"/>
            <v:line id="Line 1063" o:spid="_x0000_s20916" style="position:absolute;visibility:visible" from="8361,3171" to="8362,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6dMQAAADdAAAADwAAAGRycy9kb3ducmV2LnhtbERPy2rCQBTdC/7DcIXudKKFUFJHEUXQ&#10;LoovqMtr5pqkzdwJM9Mk/XtnUXB5OO/5sje1aMn5yrKC6SQBQZxbXXGh4HLejt9A+ICssbZMCv7I&#10;w3IxHMwx07bjI7WnUIgYwj5DBWUITSalz0sy6Ce2IY7c3TqDIUJXSO2wi+GmlrMkSaXBimNDiQ2t&#10;S8p/Tr9GwefrIW1X+49d/7VPb/nmeLt+d06pl1G/egcRqA9P8b97pxXM0iTOjW/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p0xAAAAN0AAAAPAAAAAAAAAAAA&#10;AAAAAKECAABkcnMvZG93bnJldi54bWxQSwUGAAAAAAQABAD5AAAAkgMAAAAA&#10;"/>
            <v:line id="Line 1064" o:spid="_x0000_s20917" style="position:absolute;visibility:visible" from="8389,3143" to="8390,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Wf78cAAADdAAAADwAAAGRycy9kb3ducmV2LnhtbESPQWvCQBSE7wX/w/IEb3VThdBGVxFL&#10;QT2Uagt6fGafSWr2bdhdk/TfdwtCj8PMfMPMl72pRUvOV5YVPI0TEMS51RUXCr4+3x6fQfiArLG2&#10;TAp+yMNyMXiYY6Ztx3tqD6EQEcI+QwVlCE0mpc9LMujHtiGO3sU6gyFKV0jtsItwU8tJkqTSYMVx&#10;ocSG1iXl18PNKHiffqTtarvb9Mdtes5f9+fTd+eUGg371QxEoD78h+/tjVYwSZM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tZ/vxwAAAN0AAAAPAAAAAAAA&#10;AAAAAAAAAKECAABkcnMvZG93bnJldi54bWxQSwUGAAAAAAQABAD5AAAAlQMAAAAA&#10;"/>
            <v:line id="Line 1065" o:spid="_x0000_s20918" style="position:absolute;visibility:visible" from="8417,3114" to="8418,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agr8QAAADdAAAADwAAAGRycy9kb3ducmV2LnhtbERPz2vCMBS+C/sfwht401SFMqqxFEXQ&#10;HcZ0g3l8Nm9tZ/NSkqzt/vvlMNjx4/u9yUfTip6cbywrWMwTEMSl1Q1XCt7fDrMnED4ga2wtk4If&#10;8pBvHyYbzLQd+Ez9JVQihrDPUEEdQpdJ6cuaDPq57Ygj92mdwRChq6R2OMRw08plkqTSYMOxocaO&#10;djWV98u3UfCyek374vR8HD9O6a3cn2/Xr8EpNX0cizWIQGP4F/+5j1rBMl3E/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qCvxAAAAN0AAAAPAAAAAAAAAAAA&#10;AAAAAKECAABkcnMvZG93bnJldi54bWxQSwUGAAAAAAQABAD5AAAAkgMAAAAA&#10;"/>
            <v:line id="Line 1066" o:spid="_x0000_s20919" style="position:absolute;visibility:visible" from="8446,3086" to="8447,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FNMcAAADdAAAADwAAAGRycy9kb3ducmV2LnhtbESPQWvCQBSE74X+h+UVequbWAgluoq0&#10;FLSHoragx2f2mUSzb8PuNon/3hUKHoeZ+YaZzgfTiI6cry0rSEcJCOLC6ppLBb8/ny9vIHxA1thY&#10;JgUX8jCfPT5MMde25w1121CKCGGfo4IqhDaX0hcVGfQj2xJH72idwRClK6V22Ee4aeQ4STJpsOa4&#10;UGFL7xUV5+2fUfD9us66xeprOexW2aH42Bz2p94p9fw0LCYgAg3hHv5vL7WCcZa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GgU0xwAAAN0AAAAPAAAAAAAA&#10;AAAAAAAAAKECAABkcnMvZG93bnJldi54bWxQSwUGAAAAAAQABAD5AAAAlQMAAAAA&#10;"/>
            <v:line id="Line 1067" o:spid="_x0000_s20920" style="position:absolute;visibility:visible" from="8474,3058" to="8475,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ibQ8cAAADdAAAADwAAAGRycy9kb3ducmV2LnhtbESPQWvCQBSE74X+h+UVeqsbUwgluoq0&#10;FLSHoragx2f2mUSzb8PuNon/3hUKHoeZ+YaZzgfTiI6cry0rGI8SEMSF1TWXCn5/Pl/eQPiArLGx&#10;TAou5GE+e3yYYq5tzxvqtqEUEcI+RwVVCG0upS8qMuhHtiWO3tE6gyFKV0rtsI9w08g0STJpsOa4&#10;UGFL7xUV5+2fUfD9us66xeprOexW2aH42Bz2p94p9fw0LCYgAg3hHv5vL7WCNBu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yJtDxwAAAN0AAAAPAAAAAAAA&#10;AAAAAAAAAKECAABkcnMvZG93bnJldi54bWxQSwUGAAAAAAQABAD5AAAAlQMAAAAA&#10;"/>
            <v:line id="Line 1068" o:spid="_x0000_s20921" style="position:absolute;visibility:visible" from="8502,3030" to="8503,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2McAAADdAAAADwAAAGRycy9kb3ducmV2LnhtbESPQWvCQBSE7wX/w/KE3upGhSDRVaQi&#10;aA+l2kI9PrPPJDb7Nuxuk/jv3YLQ4zAz3zCLVW9q0ZLzlWUF41ECgji3uuJCwdfn9mUGwgdkjbVl&#10;UnAjD6vl4GmBmbYdH6g9hkJECPsMFZQhNJmUPi/JoB/Zhjh6F+sMhihdIbXDLsJNLSdJkkqDFceF&#10;Eht6LSn/Of4aBe/Tj7Rd7992/fc+Peebw/l07ZxSz8N+PQcRqA//4Ud7pxVM0vE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hD7YxwAAAN0AAAAPAAAAAAAA&#10;AAAAAAAAAKECAABkcnMvZG93bnJldi54bWxQSwUGAAAAAAQABAD5AAAAlQMAAAAA&#10;"/>
            <v:line id="Line 1069" o:spid="_x0000_s20922" style="position:absolute;visibility:visible" from="8530,3002" to="853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2mrMgAAADdAAAADwAAAGRycy9kb3ducmV2LnhtbESPT2vCQBTE74V+h+UVeqsbbQkSXUUq&#10;gnoo9Q/o8Zl9JrHZt2F3TdJv3y0Uehxm5jfMdN6bWrTkfGVZwXCQgCDOra64UHA8rF7GIHxA1lhb&#10;JgXf5GE+e3yYYqZtxztq96EQEcI+QwVlCE0mpc9LMugHtiGO3tU6gyFKV0jtsItwU8tRkqTSYMVx&#10;ocSG3kvKv/Z3o+Dj9TNtF5vtuj9t0ku+3F3Ot84p9fzULyYgAvXhP/zXXmsFo3T4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m2mrMgAAADdAAAADwAAAAAA&#10;AAAAAAAAAAChAgAAZHJzL2Rvd25yZXYueG1sUEsFBgAAAAAEAAQA+QAAAJYDAAAAAA==&#10;"/>
            <v:line id="Line 1070" o:spid="_x0000_s20923" style="position:absolute;visibility:visible" from="8417,3171" to="8418,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EDN8gAAADdAAAADwAAAGRycy9kb3ducmV2LnhtbESPT2vCQBTE74V+h+UVeqsbLQ0SXUUq&#10;gnoo9Q/o8Zl9JrHZt2F3TdJv3y0Uehxm5jfMdN6bWrTkfGVZwXCQgCDOra64UHA8rF7GIHxA1lhb&#10;JgXf5GE+e3yYYqZtxztq96EQEcI+QwVlCE0mpc9LMugHtiGO3tU6gyFKV0jtsItwU8tRkqTSYMVx&#10;ocSG3kvKv/Z3o+Dj9TNtF5vtuj9t0ku+3F3Ot84p9fzULyYgAvXhP/zXXmsFo3T4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EDN8gAAADdAAAADwAAAAAA&#10;AAAAAAAAAAChAgAAZHJzL2Rvd25yZXYueG1sUEsFBgAAAAAEAAQA+QAAAJYDAAAAAA==&#10;"/>
            <v:line id="Line 1071" o:spid="_x0000_s20924" style="position:absolute;visibility:visible" from="8446,3143" to="844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dQMcAAADdAAAADwAAAGRycy9kb3ducmV2LnhtbESPQWsCMRSE74X+h/AKvdWsFkLZGkVa&#10;CupB1Bbq8bl57q5uXpYk3d3++0YoeBxm5htmOh9sIzryoXasYTzKQBAXztRcavj6/Hh6AREissHG&#10;MWn4pQDz2f3dFHPjet5Rt4+lSBAOOWqoYmxzKUNRkcUwci1x8k7OW4xJ+lIaj32C20ZOskxJizWn&#10;hQpbequouOx/rIbN81Z1i9V6OXyv1LF43x0P595r/fgwLF5BRBriLfzfXhoNEzVWcH2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851AxwAAAN0AAAAPAAAAAAAA&#10;AAAAAAAAAKECAABkcnMvZG93bnJldi54bWxQSwUGAAAAAAQABAD5AAAAlQMAAAAA&#10;"/>
            <v:line id="Line 1072" o:spid="_x0000_s20925" style="position:absolute;visibility:visible" from="8474,3114" to="8475,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428gAAADdAAAADwAAAGRycy9kb3ducmV2LnhtbESPT2vCQBTE74V+h+UVeqsbLaQSXUUq&#10;gnoo9Q/o8Zl9JrHZt2F3TdJv3y0Uehxm5jfMdN6bWrTkfGVZwXCQgCDOra64UHA8rF7GIHxA1lhb&#10;JgXf5GE+e3yYYqZtxztq96EQEcI+QwVlCE0mpc9LMugHtiGO3tU6gyFKV0jtsItwU8tRkqTSYMVx&#10;ocSG3kvKv/Z3o+Dj9TNtF5vtuj9t0ku+3F3Ot84p9fzULyYgAvXhP/zXXmsFo3T4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8428gAAADdAAAADwAAAAAA&#10;AAAAAAAAAAChAgAAZHJzL2Rvd25yZXYueG1sUEsFBgAAAAAEAAQA+QAAAJYDAAAAAA==&#10;"/>
            <v:line id="Line 1073" o:spid="_x0000_s20926" style="position:absolute;visibility:visible" from="8502,3086" to="8503,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sqcQAAADdAAAADwAAAGRycy9kb3ducmV2LnhtbERPz2vCMBS+C/sfwht401SFMqqxFEXQ&#10;HcZ0g3l8Nm9tZ/NSkqzt/vvlMNjx4/u9yUfTip6cbywrWMwTEMSl1Q1XCt7fDrMnED4ga2wtk4If&#10;8pBvHyYbzLQd+Ez9JVQihrDPUEEdQpdJ6cuaDPq57Ygj92mdwRChq6R2OMRw08plkqTSYMOxocaO&#10;djWV98u3UfCyek374vR8HD9O6a3cn2/Xr8EpNX0cizWIQGP4F/+5j1rBMl3Eu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KypxAAAAN0AAAAPAAAAAAAAAAAA&#10;AAAAAKECAABkcnMvZG93bnJldi54bWxQSwUGAAAAAAQABAD5AAAAkgMAAAAA&#10;"/>
            <v:line id="Line 1074" o:spid="_x0000_s20927" style="position:absolute;visibility:visible" from="8530,3058" to="853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wJMsgAAADdAAAADwAAAGRycy9kb3ducmV2LnhtbESPT2vCQBTE74V+h+UVeqsbLYQaXUUq&#10;gnoo9Q/o8Zl9JrHZt2F3TdJv3y0Uehxm5jfMdN6bWrTkfGVZwXCQgCDOra64UHA8rF7eQPiArLG2&#10;TAq+ycN89vgwxUzbjnfU7kMhIoR9hgrKEJpMSp+XZNAPbEMcvat1BkOUrpDaYRfhppajJEmlwYrj&#10;QokNvZeUf+3vRsHH62faLjbbdX/apJd8ubucb51T6vmpX0xABOrDf/ivvdYKRulwD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wJMsgAAADdAAAADwAAAAAA&#10;AAAAAAAAAAChAgAAZHJzL2Rvd25yZXYueG1sUEsFBgAAAAAEAAQA+QAAAJYDAAAAAA==&#10;"/>
            <v:line id="Line 1075" o:spid="_x0000_s20928" style="position:absolute;visibility:visible" from="8558,3030" to="8559,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pqEsQAAADdAAAADwAAAGRycy9kb3ducmV2LnhtbERPz2vCMBS+D/Y/hDfYbU3toEhnFFEE&#10;3UHUDbbjs3lruzUvJcna+t+bg+Dx4/s9W4ymFT0531hWMElSEMSl1Q1XCj4/Ni9TED4ga2wtk4IL&#10;eVjMHx9mWGg78JH6U6hEDGFfoII6hK6Q0pc1GfSJ7Ygj92OdwRChq6R2OMRw08osTXNpsOHYUGNH&#10;q5rKv9O/UbB/PeT9cve+Hb92+blcH8/fv4NT6vlpXL6BCDSGu/jm3moFWZ7F/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moSxAAAAN0AAAAPAAAAAAAAAAAA&#10;AAAAAKECAABkcnMvZG93bnJldi54bWxQSwUGAAAAAAQABAD5AAAAkgMAAAAA&#10;"/>
            <v:line id="Line 1076" o:spid="_x0000_s20929" style="position:absolute;visibility:visible" from="8586,3002" to="8587,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bPiccAAADdAAAADwAAAGRycy9kb3ducmV2LnhtbESPQWvCQBSE74X+h+UVeqsbUwgluoq0&#10;FLSHoragx2f2mUSzb8PuNon/3hUKHoeZ+YaZzgfTiI6cry0rGI8SEMSF1TWXCn5/Pl/eQPiArLGx&#10;TAou5GE+e3yYYq5tzxvqtqEUEcI+RwVVCG0upS8qMuhHtiWO3tE6gyFKV0rtsI9w08g0STJpsOa4&#10;UGFL7xUV5+2fUfD9us66xeprOexW2aH42Bz2p94p9fw0LCYgAg3hHv5vL7WCNEvH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ds+JxwAAAN0AAAAPAAAAAAAA&#10;AAAAAAAAAKECAABkcnMvZG93bnJldi54bWxQSwUGAAAAAAQABAD5AAAAlQMAAAAA&#10;"/>
            <v:line id="Line 1077" o:spid="_x0000_s20930" style="position:absolute;visibility:visible" from="8474,3171" to="8475,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R/scAAADdAAAADwAAAGRycy9kb3ducmV2LnhtbESPQWvCQBSE7wX/w/IKvdVNUwgSXUWU&#10;gvZQqi3U4zP7TKLZt2F3m8R/7xaEHoeZ+YaZLQbTiI6cry0reBknIIgLq2suFXx/vT1PQPiArLGx&#10;TAqu5GExHz3MMNe25x11+1CKCGGfo4IqhDaX0hcVGfRj2xJH72SdwRClK6V22Ee4aWSaJJk0WHNc&#10;qLClVUXFZf9rFHy8fmbdcvu+GX622bFY746Hc++UenocllMQgYbwH763N1pBmqU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pFH+xwAAAN0AAAAPAAAAAAAA&#10;AAAAAAAAAKECAABkcnMvZG93bnJldi54bWxQSwUGAAAAAAQABAD5AAAAlQMAAAAA&#10;"/>
            <v:line id="Line 1078" o:spid="_x0000_s20931" style="position:absolute;visibility:visible" from="8502,3143" to="850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0ZccAAADdAAAADwAAAGRycy9kb3ducmV2LnhtbESPQWvCQBSE7wX/w/KE3uqmEUKJriIV&#10;QXso1Rb0+Mw+k2j2bdjdJum/7xYKHoeZ+YaZLwfTiI6cry0reJ4kIIgLq2suFXx9bp5eQPiArLGx&#10;TAp+yMNyMXqYY65tz3vqDqEUEcI+RwVVCG0upS8qMugntiWO3sU6gyFKV0rtsI9w08g0STJpsOa4&#10;UGFLrxUVt8O3UfA+/ci61e5tOxx32blY78+na++UehwPqxmIQEO4h//bW60gzdI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6PRlxwAAAN0AAAAPAAAAAAAA&#10;AAAAAAAAAKECAABkcnMvZG93bnJldi54bWxQSwUGAAAAAAQABAD5AAAAlQMAAAAA&#10;"/>
            <v:line id="Line 1079" o:spid="_x0000_s20932" style="position:absolute;visibility:visible" from="8530,3114" to="853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FsEc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Y+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AWwRxwAAAN0AAAAPAAAAAAAA&#10;AAAAAAAAAKECAABkcnMvZG93bnJldi54bWxQSwUGAAAAAAQABAD5AAAAlQMAAAAA&#10;"/>
            <v:line id="Line 1080" o:spid="_x0000_s20933" style="position:absolute;visibility:visible" from="8558,3086" to="8559,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3Jis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Y+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TcmKxwAAAN0AAAAPAAAAAAAA&#10;AAAAAAAAAKECAABkcnMvZG93bnJldi54bWxQSwUGAAAAAAQABAD5AAAAlQMAAAAA&#10;"/>
            <v:line id="Line 1081" o:spid="_x0000_s20934" style="position:absolute;visibility:visible" from="8586,3058" to="8587,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9X/ccAAADdAAAADwAAAGRycy9kb3ducmV2LnhtbESPQUvDQBSE7wX/w/KE3tqNEZYSuy1F&#10;EVoPYqugx9fsM4lm34bdbZL++65Q8DjMzDfMcj3aVvTkQ+NYw908A0FcOtNwpeHj/Xm2ABEissHW&#10;MWk4U4D16mayxMK4gffUH2IlEoRDgRrqGLtCylDWZDHMXUecvG/nLcYkfSWNxyHBbSvzLFPSYsNp&#10;ocaOHmsqfw8nq+H1/k31m93LdvzcqWP5tD9+/Qxe6+ntuHkAEWmM/+Fre2s05CpX8PcmP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n1f9xwAAAN0AAAAPAAAAAAAA&#10;AAAAAAAAAKECAABkcnMvZG93bnJldi54bWxQSwUGAAAAAAQABAD5AAAAlQMAAAAA&#10;"/>
            <v:line id="Line 1082" o:spid="_x0000_s20935" style="position:absolute;visibility:visible" from="8614,3030" to="861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yZs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Y+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0/JmxwAAAN0AAAAPAAAAAAAA&#10;AAAAAAAAAKECAABkcnMvZG93bnJldi54bWxQSwUGAAAAAAQABAD5AAAAlQMAAAAA&#10;"/>
            <v:line id="Line 1083" o:spid="_x0000_s20936" style="position:absolute;visibility:visible" from="8642,3002" to="8643,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xmFMQAAADdAAAADwAAAGRycy9kb3ducmV2LnhtbERPz2vCMBS+D/Y/hDfYbU3toEhnFFEE&#10;3UHUDbbjs3lruzUvJcna+t+bg+Dx4/s9W4ymFT0531hWMElSEMSl1Q1XCj4/Ni9TED4ga2wtk4IL&#10;eVjMHx9mWGg78JH6U6hEDGFfoII6hK6Q0pc1GfSJ7Ygj92OdwRChq6R2OMRw08osTXNpsOHYUGNH&#10;q5rKv9O/UbB/PeT9cve+Hb92+blcH8/fv4NT6vlpXL6BCDSGu/jm3moFWZ7Fu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GYUxAAAAN0AAAAPAAAAAAAAAAAA&#10;AAAAAKECAABkcnMvZG93bnJldi54bWxQSwUGAAAAAAQABAD5AAAAkgMAAAAA&#10;"/>
            <v:line id="Line 1084" o:spid="_x0000_s20937" style="position:absolute;visibility:visible" from="8530,3171" to="853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Dj8cAAADdAAAADwAAAGRycy9kb3ducmV2LnhtbESPQWvCQBSE7wX/w/KE3urGFEJNXUUs&#10;Be2hVFvQ4zP7mkSzb8PuNkn/fbcgeBxm5htmvhxMIzpyvrasYDpJQBAXVtdcKvj6fH14AuEDssbG&#10;Min4JQ/Lxehujrm2Pe+o24dSRAj7HBVUIbS5lL6oyKCf2JY4et/WGQxRulJqh32Em0amSZJJgzXH&#10;hQpbWldUXPY/RsH740fWrbZvm+GwzU7Fy+50PPdOqfvxsHoGEWgIt/C1vdEK0iyd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AMOPxwAAAN0AAAAPAAAAAAAA&#10;AAAAAAAAAKECAABkcnMvZG93bnJldi54bWxQSwUGAAAAAAQABAD5AAAAlQMAAAAA&#10;"/>
            <v:line id="Line 1085" o:spid="_x0000_s20938" style="position:absolute;visibility:visible" from="8558,3143" to="855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8z8QAAADdAAAADwAAAGRycy9kb3ducmV2LnhtbERPz2vCMBS+C/4P4Qm7aapCGdUoogx0&#10;hzGdoMdn82yrzUtJsrb775fDYMeP7/dy3ZtatOR8ZVnBdJKAIM6trrhQcP56G7+C8AFZY22ZFPyQ&#10;h/VqOFhipm3HR2pPoRAxhH2GCsoQmkxKn5dk0E9sQxy5u3UGQ4SukNphF8NNLWdJkkqDFceGEhva&#10;lpQ/T99Gwcf8M203h/d9fzmkt3x3vF0fnVPqZdRvFiAC9eFf/OfeawWzd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4/zPxAAAAN0AAAAPAAAAAAAAAAAA&#10;AAAAAKECAABkcnMvZG93bnJldi54bWxQSwUGAAAAAAQABAD5AAAAkgMAAAAA&#10;"/>
            <v:line id="Line 1086" o:spid="_x0000_s20939" style="position:absolute;visibility:visible" from="8586,3114" to="8587,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ZVMcAAADdAAAADwAAAGRycy9kb3ducmV2LnhtbESPQWvCQBSE7wX/w/KE3upGhSDRVaQi&#10;aA+l2kI9PrPPJDb7Nuxuk/jv3YLQ4zAz3zCLVW9q0ZLzlWUF41ECgji3uuJCwdfn9mUGwgdkjbVl&#10;UnAjD6vl4GmBmbYdH6g9hkJECPsMFZQhNJmUPi/JoB/Zhjh6F+sMhihdIbXDLsJNLSdJkkqDFceF&#10;Eht6LSn/Of4aBe/Tj7Rd7992/fc+Peebw/l07ZxSz8N+PQcRqA//4Ud7pxVM0u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r1lUxwAAAN0AAAAPAAAAAAAA&#10;AAAAAAAAAKECAABkcnMvZG93bnJldi54bWxQSwUGAAAAAAQABAD5AAAAlQMAAAAA&#10;"/>
            <v:line id="Line 1087" o:spid="_x0000_s20940" style="position:absolute;visibility:visible" from="8614,3086" to="8615,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3HI8cAAADdAAAADwAAAGRycy9kb3ducmV2LnhtbESPQWvCQBSE7wX/w/KE3uqmEUKJriIV&#10;QXso1Rb0+Mw+k2j2bdjdJum/7xYKHoeZ+YaZLwfTiI6cry0reJ4kIIgLq2suFXx9bp5eQPiArLGx&#10;TAp+yMNyMXqYY65tz3vqDqEUEcI+RwVVCG0upS8qMugntiWO3sU6gyFKV0rtsI9w08g0STJpsOa4&#10;UGFLrxUVt8O3UfA+/ci61e5tOxx32blY78+na++UehwPqxmIQEO4h//bW60gz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fccjxwAAAN0AAAAPAAAAAAAA&#10;AAAAAAAAAKECAABkcnMvZG93bnJldi54bWxQSwUGAAAAAAQABAD5AAAAlQMAAAAA&#10;"/>
            <v:line id="Line 1088" o:spid="_x0000_s20941" style="position:absolute;visibility:visible" from="8642,3058" to="8643,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FiuMcAAADdAAAADwAAAGRycy9kb3ducmV2LnhtbESPQWvCQBSE7wX/w/KE3uqmBkKJriIV&#10;QXso1Rb0+Mw+k2j2bdjdJum/7xYKHoeZ+YaZLwfTiI6cry0reJ4kIIgLq2suFXx9bp5eQPiArLGx&#10;TAp+yMNyMXqYY65tz3vqDqEUEcI+RwVVCG0upS8qMugntiWO3sU6gyFKV0rtsI9w08hpkmTSYM1x&#10;ocKWXisqbodvo+A9/ci61e5tOxx32blY78+na++UehwPqxmIQEO4h//bW61gmqU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MWK4xwAAAN0AAAAPAAAAAAAA&#10;AAAAAAAAAKECAABkcnMvZG93bnJldi54bWxQSwUGAAAAAAQABAD5AAAAlQMAAAAA&#10;"/>
            <v:line id="Line 1089" o:spid="_x0000_s20942" style="position:absolute;visibility:visible" from="8586,3171" to="858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j6zMgAAADdAAAADwAAAGRycy9kb3ducmV2LnhtbESPT2vCQBTE70K/w/IKvemmWoKkriIt&#10;BfVQ/FNoj8/sM4nNvg27a5J+e7cgeBxm5jfMbNGbWrTkfGVZwfMoAUGcW11xoeDr8DGcgvABWWNt&#10;mRT8kYfF/GEww0zbjnfU7kMhIoR9hgrKEJpMSp+XZNCPbEMcvZN1BkOUrpDaYRfhppbjJEmlwYrj&#10;QokNvZWU/+4vRsHnZJu2y/Vm1X+v02P+vjv+nDun1NNjv3wFEagP9/CtvdIKxun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dj6zMgAAADdAAAADwAAAAAA&#10;AAAAAAAAAAChAgAAZHJzL2Rvd25yZXYueG1sUEsFBgAAAAAEAAQA+QAAAJYDAAAAAA==&#10;"/>
            <v:line id="Line 1090" o:spid="_x0000_s20943" style="position:absolute;visibility:visible" from="8614,3143" to="861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fV8gAAADdAAAADwAAAGRycy9kb3ducmV2LnhtbESPT2vCQBTE70K/w/IKvemmSoOkriIt&#10;BfVQ/FNoj8/sM4nNvg27a5J+e7cgeBxm5jfMbNGbWrTkfGVZwfMoAUGcW11xoeDr8DGcgvABWWNt&#10;mRT8kYfF/GEww0zbjnfU7kMhIoR9hgrKEJpMSp+XZNCPbEMcvZN1BkOUrpDaYRfhppbjJEmlwYrj&#10;QokNvZWU/+4vRsHnZJu2y/Vm1X+v02P+vjv+nDun1NNjv3wFEagP9/CtvdIKxun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pRfV8gAAADdAAAADwAAAAAA&#10;AAAAAAAAAAChAgAAZHJzL2Rvd25yZXYueG1sUEsFBgAAAAAEAAQA+QAAAJYDAAAAAA==&#10;"/>
            <v:line id="Line 1091" o:spid="_x0000_s20944" style="position:absolute;visibility:visible" from="8642,3114" to="8643,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bBIMcAAADdAAAADwAAAGRycy9kb3ducmV2LnhtbESPQWsCMRSE7wX/Q3hCbzVbhVC2RpGW&#10;gnoQtYX2+Ny87m67eVmSdHf990YoeBxm5htmvhxsIzryoXas4XGSgSAunKm51PDx/vbwBCJEZION&#10;Y9JwpgDLxehujrlxPR+oO8ZSJAiHHDVUMba5lKGoyGKYuJY4ed/OW4xJ+lIaj32C20ZOs0xJizWn&#10;hQpbeqmo+D3+WQ272V51q812PXxu1Kl4PZy+fnqv9f14WD2DiDTEW/i/vTYapmqm4P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RsEgxwAAAN0AAAAPAAAAAAAA&#10;AAAAAAAAAKECAABkcnMvZG93bnJldi54bWxQSwUGAAAAAAQABAD5AAAAlQMAAAAA&#10;"/>
            <v:line id="Line 1092" o:spid="_x0000_s20945" style="position:absolute;visibility:visible" from="8642,3171" to="8643,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pku8cAAADdAAAADwAAAGRycy9kb3ducmV2LnhtbESPQWvCQBSE70L/w/IKvemmCqmkriIt&#10;BfUgVQvt8Zl9JrHZt2F3TeK/7xYEj8PMfMPMFr2pRUvOV5YVPI8SEMS51RUXCr4OH8MpCB+QNdaW&#10;ScGVPCzmD4MZZtp2vKN2HwoRIewzVFCG0GRS+rwkg35kG+LonawzGKJ0hdQOuwg3tRwnSSoNVhwX&#10;SmzoraT8d38xCraTz7Rdrjer/nudHvP33fHn3Dmlnh775SuIQH24h2/tlVYwTic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CmS7xwAAAN0AAAAPAAAAAAAA&#10;AAAAAAAAAKECAABkcnMvZG93bnJldi54bWxQSwUGAAAAAAQABAD5AAAAlQMAAAAA&#10;"/>
            <v:line id="Line 1093" o:spid="_x0000_s20946" style="position:absolute;flip:x;visibility:visible" from="8233,3192" to="8235,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6ANsQAAADdAAAADwAAAGRycy9kb3ducmV2LnhtbERPz2vCMBS+D/wfwhN2GZqqQ1xnFBkM&#10;PHjRjYq3t+atKW1eapJp/e/NQdjx4/u9XPe2FRfyoXasYDLOQBCXTtdcKfj++hwtQISIrLF1TApu&#10;FGC9GjwtMdfuynu6HGIlUgiHHBWYGLtcylAashjGriNO3K/zFmOCvpLa4zWF21ZOs2wuLdacGgx2&#10;9GGobA5/VoFc7F7OfvPz2hTN8fhmirLoTjulnof95h1EpD7+ix/urVYwnc/S3P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oA2xAAAAN0AAAAPAAAAAAAAAAAA&#10;AAAAAKECAABkcnMvZG93bnJldi54bWxQSwUGAAAAAAQABAD5AAAAkgMAAAAA&#10;"/>
            <v:line id="Line 1094" o:spid="_x0000_s20947" style="position:absolute;flip:x;visibility:visible" from="7808,3192" to="781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lrccAAADdAAAADwAAAGRycy9kb3ducmV2LnhtbESPQWsCMRSE70L/Q3gFL1KztUV0NYoI&#10;Qg9eastKb8/N62bZzcuapLr9901B8DjMzDfMct3bVlzIh9qxgudxBoK4dLrmSsHnx+5pBiJEZI2t&#10;Y1LwSwHWq4fBEnPtrvxOl0OsRIJwyFGBibHLpQylIYth7Dri5H07bzEm6SupPV4T3LZykmVTabHm&#10;tGCwo62hsjn8WAVyth+d/eb02hTN8Tg3RVl0X3ulho/9ZgEiUh/v4Vv7TSuYTF/m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iWtxwAAAN0AAAAPAAAAAAAA&#10;AAAAAAAAAKECAABkcnMvZG93bnJldi54bWxQSwUGAAAAAAQABAD5AAAAlQMAAAAA&#10;"/>
            <v:line id="Line 1095" o:spid="_x0000_s20948" style="position:absolute;flip:x;visibility:visible" from="7384,3192" to="7386,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7/TcQAAADdAAAADwAAAGRycy9kb3ducmV2LnhtbERPz2vCMBS+D/wfwht4GZpORLQzigwE&#10;D16mUvH21rw1pc1LTaJ2//1yGHj8+H4v171txZ18qB0reB9nIIhLp2uuFJyO29EcRIjIGlvHpOCX&#10;AqxXg5cl5to9+Ivuh1iJFMIhRwUmxi6XMpSGLIax64gT9+O8xZigr6T2+EjhtpWTLJtJizWnBoMd&#10;fRoqm8PNKpDz/dvVb76nTdGczwtTlEV32Ss1fO03HyAi9fEp/nfvtILJbJr2pzfp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Dv9NxAAAAN0AAAAPAAAAAAAAAAAA&#10;AAAAAKECAABkcnMvZG93bnJldi54bWxQSwUGAAAAAAQABAD5AAAAkgMAAAAA&#10;"/>
            <v:line id="Line 1096" o:spid="_x0000_s20949" style="position:absolute;flip:x;visibility:visible" from="6959,3192" to="6962,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a1scAAADdAAAADwAAAGRycy9kb3ducmV2LnhtbESPQWsCMRSE7wX/Q3hCL0WziohdjSKF&#10;Qg9eqmWlt+fmuVl287JNUt3+eyMIPQ4z8w2z2vS2FRfyoXasYDLOQBCXTtdcKfg6vI8WIEJE1tg6&#10;JgV/FGCzHjytMNfuyp902cdKJAiHHBWYGLtcylAashjGriNO3tl5izFJX0nt8ZrgtpXTLJtLizWn&#10;BYMdvRkqm/2vVSAXu5cfvz3NmqI5Hl9NURbd906p52G/XYKI1Mf/8KP9oRVM57MJ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QlrWxwAAAN0AAAAPAAAAAAAA&#10;AAAAAAAAAKECAABkcnMvZG93bnJldi54bWxQSwUGAAAAAAQABAD5AAAAlQMAAAAA&#10;"/>
            <v:line id="Line 1097" o:spid="_x0000_s20950" style="position:absolute;flip:x;visibility:visible" from="6535,3192" to="6537,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DEoccAAADdAAAADwAAAGRycy9kb3ducmV2LnhtbESPQWsCMRSE70L/Q3gFL1KzXUTs1ihS&#10;KHjwopaV3l43r5tlNy/bJNX13zcFweMwM98wy/VgO3EmHxrHCp6nGQjiyumGawUfx/enBYgQkTV2&#10;jknBlQKsVw+jJRbaXXhP50OsRYJwKFCBibEvpAyVIYth6nri5H07bzEm6WupPV4S3HYyz7K5tNhw&#10;WjDY05uhqj38WgVysZv8+M3XrC3b0+nFlFXZf+6UGj8Om1cQkYZ4D9/aW60gn89y+H+Tn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kMShxwAAAN0AAAAPAAAAAAAA&#10;AAAAAAAAAKECAABkcnMvZG93bnJldi54bWxQSwUGAAAAAAQABAD5AAAAlQMAAAAA&#10;"/>
            <v:line id="Line 1098" o:spid="_x0000_s20951" style="position:absolute;flip:x;visibility:visible" from="6110,3192" to="6113,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hOsgAAADdAAAADwAAAGRycy9kb3ducmV2LnhtbESPT2sCMRTE74V+h/AKvZSarYroahQp&#10;FDx48Q8rvT03z82ym5dtkur22zdCocdhZn7DLFa9bcWVfKgdK3gbZCCIS6drrhQcDx+vUxAhImts&#10;HZOCHwqwWj4+LDDX7sY7uu5jJRKEQ44KTIxdLmUoDVkMA9cRJ+/ivMWYpK+k9nhLcNvKYZZNpMWa&#10;04LBjt4Nlc3+2yqQ0+3Ll1+fx03RnE4zU5RF97lV6vmpX89BROrjf/ivvdEKhpPxC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xhOsgAAADdAAAADwAAAAAA&#10;AAAAAAAAAAChAgAAZHJzL2Rvd25yZXYueG1sUEsFBgAAAAAEAAQA+QAAAJYDAAAAAA==&#10;"/>
            <v:line id="Line 1099" o:spid="_x0000_s20952" style="position:absolute;flip:x;visibility:visible" from="5686,3192" to="5688,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5TscAAADdAAAADwAAAGRycy9kb3ducmV2LnhtbESPQWsCMRSE70L/Q3hCL1KzlUXsahQp&#10;FHrwUi0rvT03z82ym5dtkur23zcFweMwM98wq81gO3EhHxrHCp6nGQjiyumGawWfh7enBYgQkTV2&#10;jknBLwXYrB9GKyy0u/IHXfaxFgnCoUAFJsa+kDJUhiyGqeuJk3d23mJM0tdSe7wmuO3kLMvm0mLD&#10;acFgT6+Gqnb/YxXIxW7y7benvC3b4/HFlFXZf+2UehwP2yWISEO8h2/td61gNs9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NflOxwAAAN0AAAAPAAAAAAAA&#10;AAAAAAAAAKECAABkcnMvZG93bnJldi54bWxQSwUGAAAAAAQABAD5AAAAlQMAAAAA&#10;"/>
            <v:line id="Line 1100" o:spid="_x0000_s20953" style="position:absolute;flip:x;visibility:visible" from="5261,3192" to="5264,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lc1ccAAADdAAAADwAAAGRycy9kb3ducmV2LnhtbESPQWsCMRSE74X+h/AKXqRmK1Z0axQR&#10;hB68VGWlt+fmdbPs5mWbRN3++6Yg9DjMzDfMYtXbVlzJh9qxgpdRBoK4dLrmSsHxsH2egQgRWWPr&#10;mBT8UIDV8vFhgbl2N/6g6z5WIkE45KjAxNjlUobSkMUwch1x8r6ctxiT9JXUHm8Jbls5zrKptFhz&#10;WjDY0cZQ2ewvVoGc7Ybffn2eNEVzOs1NURbd506pwVO/fgMRqY//4Xv7XSsYTyev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eVzVxwAAAN0AAAAPAAAAAAAA&#10;AAAAAAAAAKECAABkcnMvZG93bnJldi54bWxQSwUGAAAAAAQABAD5AAAAlQMAAAAA&#10;"/>
            <v:line id="Line 1101" o:spid="_x0000_s20954" style="position:absolute;flip:x;visibility:visible" from="4837,3192" to="4839,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vCoscAAADdAAAADwAAAGRycy9kb3ducmV2LnhtbESPQWsCMRSE70L/Q3hCL1KzFVnsahQp&#10;FHrwUi0rvT03z82ym5dtkur23zcFweMwM98wq81gO3EhHxrHCp6nGQjiyumGawWfh7enBYgQkTV2&#10;jknBLwXYrB9GKyy0u/IHXfaxFgnCoUAFJsa+kDJUhiyGqeuJk3d23mJM0tdSe7wmuO3kLMtyabHh&#10;tGCwp1dDVbv/sQrkYjf59tvTvC3b4/HFlFXZf+2UehwP2yWISEO8h2/td61gls9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q8KixwAAAN0AAAAPAAAAAAAA&#10;AAAAAAAAAKECAABkcnMvZG93bnJldi54bWxQSwUGAAAAAAQABAD5AAAAlQMAAAAA&#10;"/>
            <v:line id="Line 1102" o:spid="_x0000_s20955" style="position:absolute;flip:x;visibility:visible" from="4412,3192" to="4415,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dnOccAAADdAAAADwAAAGRycy9kb3ducmV2LnhtbESPQWsCMRSE74X+h/CEXqRmK2J1NYoU&#10;Cj14qcqKt+fmuVl287JNUt3++6Yg9DjMzDfMct3bVlzJh9qxgpdRBoK4dLrmSsFh//48AxEissbW&#10;MSn4oQDr1ePDEnPtbvxJ112sRIJwyFGBibHLpQylIYth5Dri5F2ctxiT9JXUHm8Jbls5zrKptFhz&#10;WjDY0Zuhstl9WwVyth1++c150hTN8Tg3RVl0p61ST4N+swARqY//4Xv7QysYTyev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52c5xwAAAN0AAAAPAAAAAAAA&#10;AAAAAAAAAKECAABkcnMvZG93bnJldi54bWxQSwUGAAAAAAQABAD5AAAAlQMAAAAA&#10;"/>
            <v:line id="Line 1103" o:spid="_x0000_s20956" style="position:absolute;flip:x;visibility:visible" from="3988,3192" to="3990,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zS8QAAADdAAAADwAAAGRycy9kb3ducmV2LnhtbERPz2vCMBS+D/wfwht4GZpORLQzigwE&#10;D16mUvH21rw1pc1LTaJ2//1yGHj8+H4v171txZ18qB0reB9nIIhLp2uuFJyO29EcRIjIGlvHpOCX&#10;AqxXg5cl5to9+Ivuh1iJFMIhRwUmxi6XMpSGLIax64gT9+O8xZigr6T2+EjhtpWTLJtJizWnBoMd&#10;fRoqm8PNKpDz/dvVb76nTdGczwtTlEV32Ss1fO03HyAi9fEp/nfvtILJbJrmpjfp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ePNLxAAAAN0AAAAPAAAAAAAAAAAA&#10;AAAAAKECAABkcnMvZG93bnJldi54bWxQSwUGAAAAAAQABAD5AAAAkgMAAAAA&#10;"/>
            <v:line id="Line 1104" o:spid="_x0000_s20957" style="position:absolute;flip:x;visibility:visible" from="3564,3192" to="3566,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RW0McAAADdAAAADwAAAGRycy9kb3ducmV2LnhtbESPQWsCMRSE70L/Q3iFXqRmFRFdjSJC&#10;oQcv1bLS23Pzull287JNUt3+eyMIPQ4z8w2z2vS2FRfyoXasYDzKQBCXTtdcKfg8vr3OQYSIrLF1&#10;TAr+KMBm/TRYYa7dlT/ocoiVSBAOOSowMXa5lKE0ZDGMXEecvG/nLcYkfSW1x2uC21ZOsmwmLdac&#10;Fgx2tDNUNodfq0DO98Mfvz1Pm6I5nRamKIvua6/Uy3O/XYKI1Mf/8KP9rhVMZtMF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NFbQxwAAAN0AAAAPAAAAAAAA&#10;AAAAAAAAAKECAABkcnMvZG93bnJldi54bWxQSwUGAAAAAAQABAD5AAAAlQMAAAAA&#10;"/>
            <v:line id="Line 1105" o:spid="_x0000_s20958" style="position:absolute;visibility:visible" from="8233,3239" to="8267,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wZb8QAAADdAAAADwAAAGRycy9kb3ducmV2LnhtbERPy2rCQBTdF/yH4Qrd1UkthpI6ilQE&#10;7UJ8gS6vmdskbeZOmJkm8e+dhdDl4byn897UoiXnK8sKXkcJCOLc6ooLBafj6uUdhA/IGmvLpOBG&#10;HuazwdMUM2073lN7CIWIIewzVFCG0GRS+rwkg35kG+LIfVtnMEToCqkddjHc1HKcJKk0WHFsKLGh&#10;z5Ly38OfUbB926XtYvO17s+b9Jov99fLT+eUeh72iw8QgfrwL36411rBOJ3E/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PBlvxAAAAN0AAAAPAAAAAAAAAAAA&#10;AAAAAKECAABkcnMvZG93bnJldi54bWxQSwUGAAAAAAQABAD5AAAAkgMAAAAA&#10;"/>
            <v:line id="Line 1106" o:spid="_x0000_s20959" style="position:absolute;visibility:visible" from="7808,3239" to="7842,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89MgAAADdAAAADwAAAGRycy9kb3ducmV2LnhtbESPT2vCQBTE74V+h+UVeqsbLQ0SXUUq&#10;gnoo9Q/o8Zl9JrHZt2F3TdJv3y0Uehxm5jfMdN6bWrTkfGVZwXCQgCDOra64UHA8rF7GIHxA1lhb&#10;JgXf5GE+e3yYYqZtxztq96EQEcI+QwVlCE0mpc9LMugHtiGO3tU6gyFKV0jtsItwU8tRkqTSYMVx&#10;ocSG3kvKv/Z3o+Dj9TNtF5vtuj9t0ku+3F3Ot84p9fzULyYgAvXhP/zXXmsFo/Rt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C89MgAAADdAAAADwAAAAAA&#10;AAAAAAAAAAChAgAAZHJzL2Rvd25yZXYueG1sUEsFBgAAAAAEAAQA+QAAAJYDAAAAAA==&#10;"/>
            <v:line id="Line 1107" o:spid="_x0000_s20960" style="position:absolute;visibility:visible" from="7384,3239" to="7418,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Iig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fa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oiKDxwAAAN0AAAAPAAAAAAAA&#10;AAAAAAAAAKECAABkcnMvZG93bnJldi54bWxQSwUGAAAAAAQABAD5AAAAlQMAAAAA&#10;"/>
            <v:line id="Line 1108" o:spid="_x0000_s20961" style="position:absolute;visibility:visible" from="6959,3239" to="6993,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HGMgAAADdAAAADwAAAGRycy9kb3ducmV2LnhtbESPT2vCQBTE70K/w/IKvemmSoOkriIt&#10;BfVQ/FNoj8/sM4nNvg27a5J+e7cgeBxm5jfMbNGbWrTkfGVZwfMoAUGcW11xoeDr8DGcgvABWWNt&#10;mRT8kYfF/GEww0zbjnfU7kMhIoR9hgrKEJpMSp+XZNCPbEMcvZN1BkOUrpDaYRfhppbjJEmlwYrj&#10;QokNvZWU/+4vRsHnZJu2y/Vm1X+v02P+vjv+nDun1NNjv3wFEagP9/CtvdIKxunL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6HGMgAAADdAAAADwAAAAAA&#10;AAAAAAAAAAChAgAAZHJzL2Rvd25yZXYueG1sUEsFBgAAAAAEAAQA+QAAAJYDAAAAAA==&#10;"/>
            <v:line id="Line 1109" o:spid="_x0000_s20962" style="position:absolute;visibility:visible" from="6535,3239" to="6569,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cfbMgAAADdAAAADwAAAGRycy9kb3ducmV2LnhtbESPQWvCQBSE7wX/w/IKvdVNbRskuopY&#10;CtpDqVbQ4zP7TKLZt2F3m6T/3hUKPQ4z8w0znfemFi05X1lW8DRMQBDnVldcKNh9vz+OQfiArLG2&#10;TAp+ycN8NribYqZtxxtqt6EQEcI+QwVlCE0mpc9LMuiHtiGO3sk6gyFKV0jtsItwU8tRkqTSYMVx&#10;ocSGliXll+2PUfD5/JW2i/XHqt+v02P+tjkezp1T6uG+X0xABOrDf/ivvdIKRunr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cfbMgAAADdAAAADwAAAAAA&#10;AAAAAAAAAAChAgAAZHJzL2Rvd25yZXYueG1sUEsFBgAAAAAEAAQA+QAAAJYDAAAAAA==&#10;"/>
            <v:line id="Line 1110" o:spid="_x0000_s20963" style="position:absolute;visibility:visible" from="6110,3239" to="6144,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u698gAAADdAAAADwAAAGRycy9kb3ducmV2LnhtbESPT2vCQBTE74V+h+UJvdWNFoNEV5GW&#10;gvYg9Q/o8Zl9TdJm34bdbZJ++64geBxm5jfMfNmbWrTkfGVZwWiYgCDOra64UHA8vD9PQfiArLG2&#10;TAr+yMNy8fgwx0zbjnfU7kMhIoR9hgrKEJpMSp+XZNAPbUMcvS/rDIYoXSG1wy7CTS3HSZJKgxXH&#10;hRIbei0p/9n/GgXbl8+0XW0+1v1pk17yt93l/N05pZ4G/WoGIlAf7uFbe60VjN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0u698gAAADdAAAADwAAAAAA&#10;AAAAAAAAAAChAgAAZHJzL2Rvd25yZXYueG1sUEsFBgAAAAAEAAQA+QAAAJYDAAAAAA==&#10;"/>
            <v:line id="Line 1111" o:spid="_x0000_s20964" style="position:absolute;visibility:visible" from="5686,3239" to="5720,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kkgMgAAADdAAAADwAAAGRycy9kb3ducmV2LnhtbESPQUsDMRSE7wX/Q3iCtzZrxVDWpqVY&#10;Cq2HYqugx9fNc3d187IkcXf996ZQ6HGYmW+Y+XKwjejIh9qxhvtJBoK4cKbmUsP722Y8AxEissHG&#10;MWn4owDLxc1ojrlxPR+oO8ZSJAiHHDVUMba5lKGoyGKYuJY4eV/OW4xJ+lIaj32C20ZOs0xJizWn&#10;hQpbeq6o+Dn+Wg37h1fVrXYv2+Fjp07F+nD6/O691ne3w+oJRKQhXsOX9tZomKpH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5kkgMgAAADdAAAADwAAAAAA&#10;AAAAAAAAAAChAgAAZHJzL2Rvd25yZXYueG1sUEsFBgAAAAAEAAQA+QAAAJYDAAAAAA==&#10;"/>
            <v:line id="Line 1112" o:spid="_x0000_s20965" style="position:absolute;visibility:visible" from="5261,3239" to="5295,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BG8gAAADdAAAADwAAAGRycy9kb3ducmV2LnhtbESPQWvCQBSE7wX/w/IKvdVNLU0luoq0&#10;FLSHolbQ4zP7TGKzb8PuNkn/vSsUPA4z8w0znfemFi05X1lW8DRMQBDnVldcKNh9fzyOQfiArLG2&#10;TAr+yMN8NribYqZtxxtqt6EQEcI+QwVlCE0mpc9LMuiHtiGO3sk6gyFKV0jtsItwU8tRkqTSYMVx&#10;ocSG3krKf7a/RsHX8zptF6vPZb9fpcf8fXM8nDun1MN9v5iACNSHW/i/vdQKRun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NWBG8gAAADdAAAADwAAAAAA&#10;AAAAAAAAAAChAgAAZHJzL2Rvd25yZXYueG1sUEsFBgAAAAAEAAQA+QAAAJYDAAAAAA==&#10;"/>
            <v:line id="Line 1113" o:spid="_x0000_s20966" style="position:absolute;visibility:visible" from="4837,3239" to="487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oVacQAAADdAAAADwAAAGRycy9kb3ducmV2LnhtbERPy2rCQBTdF/yH4Qrd1UkthpI6ilQE&#10;7UJ8gS6vmdskbeZOmJkm8e+dhdDl4byn897UoiXnK8sKXkcJCOLc6ooLBafj6uUdhA/IGmvLpOBG&#10;HuazwdMUM2073lN7CIWIIewzVFCG0GRS+rwkg35kG+LIfVtnMEToCqkddjHc1HKcJKk0WHFsKLGh&#10;z5Ly38OfUbB926XtYvO17s+b9Jov99fLT+eUeh72iw8QgfrwL36411rBOJ3E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ShVpxAAAAN0AAAAPAAAAAAAAAAAA&#10;AAAAAKECAABkcnMvZG93bnJldi54bWxQSwUGAAAAAAQABAD5AAAAkgMAAAAA&#10;"/>
            <v:line id="Line 1114" o:spid="_x0000_s20967" style="position:absolute;visibility:visible" from="4412,3239" to="4446,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aw8sgAAADdAAAADwAAAGRycy9kb3ducmV2LnhtbESPQWvCQBSE7wX/w/IKvdVNLQ01uoq0&#10;FLSHolbQ4zP7TGKzb8PuNkn/vSsUPA4z8w0znfemFi05X1lW8DRMQBDnVldcKNh9fzy+gvABWWNt&#10;mRT8kYf5bHA3xUzbjjfUbkMhIoR9hgrKEJpMSp+XZNAPbUMcvZN1BkOUrpDaYRfhppajJEmlwYrj&#10;QokNvZWU/2x/jYKv53XaLlafy36/So/5++Z4OHdOqYf7fjEBEagPt/B/e6kVjNK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aw8sgAAADdAAAADwAAAAAA&#10;AAAAAAAAAAChAgAAZHJzL2Rvd25yZXYueG1sUEsFBgAAAAAEAAQA+QAAAJYDAAAAAA==&#10;"/>
            <v:line id="Line 1115" o:spid="_x0000_s20968" style="position:absolute;visibility:visible" from="3988,3239" to="4022,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DT0sQAAADdAAAADwAAAGRycy9kb3ducmV2LnhtbERPW2vCMBR+H+w/hDPwbaYqhNEZRRwD&#10;9WHMC8zHY3NsuzUnJYlt9++Xh4GPH999vhxsIzryoXasYTLOQBAXztRcajgd359fQISIbLBxTBp+&#10;KcBy8fgwx9y4nvfUHWIpUgiHHDVUMba5lKGoyGIYu5Y4cVfnLcYEfSmNxz6F20ZOs0xJizWnhgpb&#10;WldU/BxuVsPH7FN1q+1uM3xt1aV421/O373XevQ0rF5BRBriXfzv3hgNU6XS/vQ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NPSxAAAAN0AAAAPAAAAAAAAAAAA&#10;AAAAAKECAABkcnMvZG93bnJldi54bWxQSwUGAAAAAAQABAD5AAAAkgMAAAAA&#10;"/>
            <v:line id="Line 1116" o:spid="_x0000_s20969" style="position:absolute;visibility:visible" from="3564,3239" to="3598,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2SccAAADdAAAADwAAAGRycy9kb3ducmV2LnhtbESPQWsCMRSE74X+h/AKvdWsFkLZGkVa&#10;CupB1Bbq8bl57q5uXpYk3d3++0YoeBxm5htmOh9sIzryoXasYTzKQBAXztRcavj6/Hh6AREissHG&#10;MWn4pQDz2f3dFHPjet5Rt4+lSBAOOWqoYmxzKUNRkcUwci1x8k7OW4xJ+lIaj32C20ZOskxJizWn&#10;hQpbequouOx/rIbN81Z1i9V6OXyv1LF43x0P595r/fgwLF5BRBriLfzfXhoNE6XGcH2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HZJxwAAAN0AAAAPAAAAAAAA&#10;AAAAAAAAAKECAABkcnMvZG93bnJldi54bWxQSwUGAAAAAAQABAD5AAAAlQMAAAAA&#10;"/>
            <v:line id="Line 1117" o:spid="_x0000_s20970" style="position:absolute;visibility:visible" from="8267,3320" to="8356,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7oPscAAADdAAAADwAAAGRycy9kb3ducmV2LnhtbESPQUvDQBSE7wX/w/KE3tqNEZYSuy1F&#10;EVoPYqugx9fsM4lm34bdbZL++65Q8DjMzDfMcj3aVvTkQ+NYw908A0FcOtNwpeHj/Xm2ABEissHW&#10;MWk4U4D16mayxMK4gffUH2IlEoRDgRrqGLtCylDWZDHMXUecvG/nLcYkfSWNxyHBbSvzLFPSYsNp&#10;ocaOHmsqfw8nq+H1/k31m93LdvzcqWP5tD9+/Qxe6+ntuHkAEWmM/+Fre2s05Erl8PcmP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zug+xwAAAN0AAAAPAAAAAAAA&#10;AAAAAAAAAKECAABkcnMvZG93bnJldi54bWxQSwUGAAAAAAQABAD5AAAAlQMAAAAA&#10;"/>
            <v:line id="Line 1118" o:spid="_x0000_s20971" style="position:absolute;visibility:visible" from="7842,3320" to="7931,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JNpccAAADdAAAADwAAAGRycy9kb3ducmV2LnhtbESPQWsCMRSE7wX/Q3hCbzVbhVC2RpGW&#10;gnoQtYX2+Ny87m67eVmSdHf990YoeBxm5htmvhxsIzryoXas4XGSgSAunKm51PDx/vbwBCJEZION&#10;Y9JwpgDLxehujrlxPR+oO8ZSJAiHHDVUMba5lKGoyGKYuJY4ed/OW4xJ+lIaj32C20ZOs0xJizWn&#10;hQpbeqmo+D3+WQ272V51q812PXxu1Kl4PZy+fnqv9f14WD2DiDTEW/i/vTYapkrN4P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gk2lxwAAAN0AAAAPAAAAAAAA&#10;AAAAAAAAAKECAABkcnMvZG93bnJldi54bWxQSwUGAAAAAAQABAD5AAAAlQMAAAAA&#10;"/>
            <v:line id="Line 1119" o:spid="_x0000_s20972" style="position:absolute;visibility:visible" from="7418,3320" to="7507,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vV0cgAAADdAAAADwAAAGRycy9kb3ducmV2LnhtbESPQUsDMRSE7wX/Q3iCtzZrlVDWpqVY&#10;Cq2HYqugx9fNc3d187IkcXf996ZQ6HGYmW+Y+XKwjejIh9qxhvtJBoK4cKbmUsP722Y8AxEissHG&#10;MWn4owDLxc1ojrlxPR+oO8ZSJAiHHDVUMba5lKGoyGKYuJY4eV/OW4xJ+lIaj32C20ZOs0xJizWn&#10;hQpbeq6o+Dn+Wg37h1fVrXYv2+Fjp07F+nD6/O691ne3w+oJRKQhXsOX9tZomCr1CO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vV0cgAAADdAAAADwAAAAAA&#10;AAAAAAAAAAChAgAAZHJzL2Rvd25yZXYueG1sUEsFBgAAAAAEAAQA+QAAAJYDAAAAAA==&#10;"/>
            <v:line id="Line 1120" o:spid="_x0000_s20973" style="position:absolute;visibility:visible" from="6993,3320" to="7082,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dwSsgAAADdAAAADwAAAGRycy9kb3ducmV2LnhtbESPQUsDMRSE7wX/Q3iCtzZrxVDWpqVY&#10;Cq2HYqugx9fNc3d187IkcXf996ZQ6HGYmW+Y+XKwjejIh9qxhvtJBoK4cKbmUsP722Y8AxEissHG&#10;MWn4owDLxc1ojrlxPR+oO8ZSJAiHHDVUMba5lKGoyGKYuJY4eV/OW4xJ+lIaj32C20ZOs0xJizWn&#10;hQpbeq6o+Dn+Wg37h1fVrXYv2+Fjp07F+nD6/O691ne3w+oJRKQhXsOX9tZomCr1CO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dwSsgAAADdAAAADwAAAAAA&#10;AAAAAAAAAAChAgAAZHJzL2Rvd25yZXYueG1sUEsFBgAAAAAEAAQA+QAAAJYDAAAAAA==&#10;"/>
            <v:line id="Line 1121" o:spid="_x0000_s20974" style="position:absolute;visibility:visible" from="6569,3320" to="6658,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uPccAAADdAAAADwAAAGRycy9kb3ducmV2LnhtbESPQWsCMRSE74L/ITyhN81qIZTVKKIU&#10;tIdSbaEen5vX3a2blyVJd7f/vikUehxm5htmtRlsIzryoXasYT7LQBAXztRcanh7fZw+gAgR2WDj&#10;mDR8U4DNejxaYW5czyfqzrEUCcIhRw1VjG0uZSgqshhmriVO3ofzFmOSvpTGY5/gtpGLLFPSYs1p&#10;ocKWdhUVt/OX1fB8/6K67fHpMLwf1bXYn66Xz95rfTcZtksQkYb4H/5rH4yGhVIKft+k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9e49xwAAAN0AAAAPAAAAAAAA&#10;AAAAAAAAAKECAABkcnMvZG93bnJldi54bWxQSwUGAAAAAAQABAD5AAAAlQMAAAAA&#10;"/>
            <v:line id="Line 1122" o:spid="_x0000_s20975" style="position:absolute;visibility:visible" from="6144,3320" to="6234,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lLpsgAAADdAAAADwAAAGRycy9kb3ducmV2LnhtbESPQUsDMRSE7wX/Q3iCtzZrhVjWpqVY&#10;Cq0HsVXQ4+vmubu6eVmSuLv++6ZQ6HGYmW+Y+XKwjejIh9qxhvtJBoK4cKbmUsPH+2Y8AxEissHG&#10;MWn4pwDLxc1ojrlxPe+pO8RSJAiHHDVUMba5lKGoyGKYuJY4ed/OW4xJ+lIaj32C20ZOs0xJizWn&#10;hQpbeq6o+D38WQ2vD2+qW+1etsPnTh2L9f749dN7re9uh9UTiEhDvIYv7a3RMFXqEc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lLpsgAAADdAAAADwAAAAAA&#10;AAAAAAAAAAChAgAAZHJzL2Rvd25yZXYueG1sUEsFBgAAAAAEAAQA+QAAAJYDAAAAAA==&#10;"/>
            <v:line id="Line 1123" o:spid="_x0000_s20976" style="position:absolute;visibility:visible" from="5720,3320" to="5809,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f1MQAAADdAAAADwAAAGRycy9kb3ducmV2LnhtbERPW2vCMBR+H+w/hDPwbaYqhNEZRRwD&#10;9WHMC8zHY3NsuzUnJYlt9++Xh4GPH999vhxsIzryoXasYTLOQBAXztRcajgd359fQISIbLBxTBp+&#10;KcBy8fgwx9y4nvfUHWIpUgiHHDVUMba5lKGoyGIYu5Y4cVfnLcYEfSmNxz6F20ZOs0xJizWnhgpb&#10;WldU/BxuVsPH7FN1q+1uM3xt1aV421/O373XevQ0rF5BRBriXfzv3hgNU6XS3PQ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Jt/UxAAAAN0AAAAPAAAAAAAAAAAA&#10;AAAAAKECAABkcnMvZG93bnJldi54bWxQSwUGAAAAAAQABAD5AAAAkgMAAAAA&#10;"/>
            <v:line id="Line 1124" o:spid="_x0000_s20977" style="position:absolute;visibility:visible" from="5295,3320" to="5384,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6T8gAAADdAAAADwAAAGRycy9kb3ducmV2LnhtbESPQUsDMRSE7wX/Q3iCtzZrhWDXpqVY&#10;Cq0HsVXQ4+vmubu6eVmSuLv++6ZQ6HGYmW+Y+XKwjejIh9qxhvtJBoK4cKbmUsPH+2b8CCJEZION&#10;Y9LwTwGWi5vRHHPjet5Td4ilSBAOOWqoYmxzKUNRkcUwcS1x8r6dtxiT9KU0HvsEt42cZpmSFmtO&#10;CxW29FxR8Xv4sxpeH95Ut9q9bIfPnToW6/3x66f3Wt/dDqsnEJGGeA1f2lujYarUDM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p6T8gAAADdAAAADwAAAAAA&#10;AAAAAAAAAAChAgAAZHJzL2Rvd25yZXYueG1sUEsFBgAAAAAEAAQA+QAAAJYDAAAAAA==&#10;"/>
            <v:line id="Line 1125" o:spid="_x0000_s20978" style="position:absolute;visibility:visible" from="4871,3320" to="4960,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lFD8QAAADdAAAADwAAAGRycy9kb3ducmV2LnhtbERPy2rCQBTdF/yH4Qrd1UktxJI6ilQE&#10;7UJ8gS6vmdskbeZOmJkm8e+dhdDl4byn897UoiXnK8sKXkcJCOLc6ooLBafj6uUdhA/IGmvLpOBG&#10;HuazwdMUM2073lN7CIWIIewzVFCG0GRS+rwkg35kG+LIfVtnMEToCqkddjHc1HKcJKk0WHFsKLGh&#10;z5Ly38OfUbB926XtYvO17s+b9Jov99fLT+eUeh72iw8QgfrwL36411rBOJ3E/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iUUPxAAAAN0AAAAPAAAAAAAAAAAA&#10;AAAAAKECAABkcnMvZG93bnJldi54bWxQSwUGAAAAAAQABAD5AAAAkgMAAAAA&#10;"/>
            <v:line id="Line 1126" o:spid="_x0000_s20979" style="position:absolute;visibility:visible" from="4446,3320" to="4536,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XglMgAAADdAAAADwAAAGRycy9kb3ducmV2LnhtbESPT2vCQBTE74V+h+UVeqsbLaQSXUUq&#10;gnoo9Q/o8Zl9JrHZt2F3TdJv3y0Uehxm5jfMdN6bWrTkfGVZwXCQgCDOra64UHA8rF7GIHxA1lhb&#10;JgXf5GE+e3yYYqZtxztq96EQEcI+QwVlCE0mpc9LMugHtiGO3tU6gyFKV0jtsItwU8tRkqTSYMVx&#10;ocSG3kvKv/Z3o+Dj9TNtF5vtuj9t0ku+3F3Ot84p9fzULyYgAvXhP/zXXmsFo/Rt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8XglMgAAADdAAAADwAAAAAA&#10;AAAAAAAAAAChAgAAZHJzL2Rvd25yZXYueG1sUEsFBgAAAAAEAAQA+QAAAJYDAAAAAA==&#10;"/>
            <v:line id="Line 1127" o:spid="_x0000_s20980" style="position:absolute;visibility:visible" from="4022,3320" to="4111,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4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fa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F37jxwAAAN0AAAAPAAAAAAAA&#10;AAAAAAAAAKECAABkcnMvZG93bnJldi54bWxQSwUGAAAAAAQABAD5AAAAlQMAAAAA&#10;"/>
            <v:line id="Line 1128" o:spid="_x0000_s20981" style="position:absolute;visibility:visible" from="3598,3320" to="3687,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beMcAAADdAAAADwAAAGRycy9kb3ducmV2LnhtbESPQWvCQBSE70L/w/IKvemmCqmkriIt&#10;BfUgVQvt8Zl9JrHZt2F3TeK/7xYEj8PMfMPMFr2pRUvOV5YVPI8SEMS51RUXCr4OH8MpCB+QNdaW&#10;ScGVPCzmD4MZZtp2vKN2HwoRIewzVFCG0GRS+rwkg35kG+LonawzGKJ0hdQOuwg3tRwnSSoNVhwX&#10;SmzoraT8d38xCraTz7Rdrjer/nudHvP33fHn3Dmlnh775SuIQH24h2/tlVYwTl8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W9t4xwAAAN0AAAAPAAAAAAAA&#10;AAAAAAAAAKECAABkcnMvZG93bnJldi54bWxQSwUGAAAAAAQABAD5AAAAlQMAAAAA&#10;"/>
            <v:line id="Line 1129" o:spid="_x0000_s20982" style="position:absolute;flip:y;visibility:visible" from="3687,3252" to="3780,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kz88cAAADdAAAADwAAAGRycy9kb3ducmV2LnhtbESPQWsCMRSE74X+h/CEXqRmK2J1NYoU&#10;Cj14qcqKt+fmuVl287JNUt3++6Yg9DjMzDfMct3bVlzJh9qxgpdRBoK4dLrmSsFh//48AxEissbW&#10;MSn4oQDr1ePDEnPtbvxJ112sRIJwyFGBibHLpQylIYth5Dri5F2ctxiT9JXUHm8Jbls5zrKptFhz&#10;WjDY0Zuhstl9WwVyth1++c150hTN8Tg3RVl0p61ST4N+swARqY//4Xv7QysYT18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WTPzxwAAAN0AAAAPAAAAAAAA&#10;AAAAAAAAAKECAABkcnMvZG93bnJldi54bWxQSwUGAAAAAAQABAD5AAAAlQMAAAAA&#10;"/>
            <v:line id="Line 1130" o:spid="_x0000_s20983" style="position:absolute;flip:y;visibility:visible" from="4111,3252" to="4204,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WWaMgAAADdAAAADwAAAGRycy9kb3ducmV2LnhtbESPT2sCMRTE74V+h/AKXopmK9Y/W6NI&#10;odCDl9qy4u25eW6W3bxsk6jrt28KhR6HmfkNs1z3thUX8qF2rOBplIEgLp2uuVLw9fk2nIMIEVlj&#10;65gU3CjAenV/t8Rcuyt/0GUXK5EgHHJUYGLscilDachiGLmOOHkn5y3GJH0ltcdrgttWjrNsKi3W&#10;nBYMdvRqqGx2Z6tAzreP335znDRFs98vTFEW3WGr1OCh37yAiNTH//Bf+10rGE9nz/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BWWaMgAAADdAAAADwAAAAAA&#10;AAAAAAAAAAChAgAAZHJzL2Rvd25yZXYueG1sUEsFBgAAAAAEAAQA+QAAAJYDAAAAAA==&#10;"/>
            <v:line id="Line 1131" o:spid="_x0000_s20984" style="position:absolute;flip:y;visibility:visible" from="4536,3252" to="4629,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IH8gAAADdAAAADwAAAGRycy9kb3ducmV2LnhtbESPQWsCMRSE74L/ITyhl1KzFdnarVGk&#10;UPDgpVpWenvdvG6W3bxsk1TXf28KBY/DzHzDLNeD7cSJfGgcK3icZiCIK6cbrhV8HN4eFiBCRNbY&#10;OSYFFwqwXo1HSyy0O/M7nfaxFgnCoUAFJsa+kDJUhiyGqeuJk/ftvMWYpK+l9nhOcNvJWZbl0mLD&#10;acFgT6+Gqnb/axXIxe7+x2++5m3ZHo/PpqzK/nOn1N1k2LyAiDTEW/i/vdUKZvlT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cIH8gAAADdAAAADwAAAAAA&#10;AAAAAAAAAAChAgAAZHJzL2Rvd25yZXYueG1sUEsFBgAAAAAEAAQA+QAAAJYDAAAAAA==&#10;"/>
            <v:line id="Line 1132" o:spid="_x0000_s20985" style="position:absolute;flip:y;visibility:visible" from="4960,3252" to="5054,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thMgAAADdAAAADwAAAGRycy9kb3ducmV2LnhtbESPS2vDMBCE74X+B7GFXkojN4Q8nCgh&#10;FAo55JIHDr1trI1lbK1cSU3cf18FCj0OM/MNs1j1thVX8qF2rOBtkIEgLp2uuVJwPHy8TkGEiKyx&#10;dUwKfijAavn4sMBcuxvv6LqPlUgQDjkqMDF2uZShNGQxDFxHnLyL8xZjkr6S2uMtwW0rh1k2lhZr&#10;TgsGO3o3VDb7b6tATrcvX359HjVFczrNTFEW3edWqeenfj0HEamP/+G/9kYrGI4nE7i/SU9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4uthMgAAADdAAAADwAAAAAA&#10;AAAAAAAAAAChAgAAZHJzL2Rvd25yZXYueG1sUEsFBgAAAAAEAAQA+QAAAJYDAAAAAA==&#10;"/>
            <v:line id="Line 1133" o:spid="_x0000_s20986" style="position:absolute;flip:y;visibility:visible" from="5384,3252" to="5478,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Q59sQAAADdAAAADwAAAGRycy9kb3ducmV2LnhtbERPz2vCMBS+C/4P4QlehqbKUNcZRQbC&#10;Dl50o7LbW/NsSpuXLsm0++/NYeDx4/u93va2FVfyoXasYDbNQBCXTtdcKfj82E9WIEJE1tg6JgV/&#10;FGC7GQ7WmGt34yNdT7ESKYRDjgpMjF0uZSgNWQxT1xEn7uK8xZigr6T2eEvhtpXzLFtIizWnBoMd&#10;vRkqm9OvVSBXh6cfv/t+bormfH4xRVl0XwelxqN+9woiUh8f4n/3u1YwXyzT3PQ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FDn2xAAAAN0AAAAPAAAAAAAAAAAA&#10;AAAAAKECAABkcnMvZG93bnJldi54bWxQSwUGAAAAAAQABAD5AAAAkgMAAAAA&#10;"/>
            <v:line id="Line 1134" o:spid="_x0000_s20987" style="position:absolute;flip:y;visibility:visible" from="5809,3252" to="5902,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icbcgAAADdAAAADwAAAGRycy9kb3ducmV2LnhtbESPT2sCMRTE74V+h/AKvRTNVsQ/q1Gk&#10;UPDgpSor3p6b52bZzcs2SXX77ZtCocdhZn7DLNe9bcWNfKgdK3gdZiCIS6drrhQcD++DGYgQkTW2&#10;jknBNwVYrx4flphrd+cPuu1jJRKEQ44KTIxdLmUoDVkMQ9cRJ+/qvMWYpK+k9nhPcNvKUZZNpMWa&#10;04LBjt4Mlc3+yyqQs93Lp99cxk3RnE5zU5RFd94p9fzUbxYgIvXxP/zX3moFo8l0D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icbcgAAADdAAAADwAAAAAA&#10;AAAAAAAAAAChAgAAZHJzL2Rvd25yZXYueG1sUEsFBgAAAAAEAAQA+QAAAJYDAAAAAA==&#10;"/>
            <v:line id="Line 1135" o:spid="_x0000_s20988" style="position:absolute;flip:y;visibility:visible" from="6234,3252" to="6327,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F18QAAADdAAAADwAAAGRycy9kb3ducmV2LnhtbERPz2vCMBS+D/wfwhN2GZoqQ7pqFBkI&#10;O3iZSmW3Z/NsSpuXLsm0+++Xw8Djx/d7tRlsJ27kQ+NYwWyagSCunG64VnA67iY5iBCRNXaOScEv&#10;BdisR08rLLS78yfdDrEWKYRDgQpMjH0hZagMWQxT1xMn7uq8xZigr6X2eE/htpPzLFtIiw2nBoM9&#10;vRuq2sOPVSDz/cu3315e27I9n99MWZX9116p5/GwXYKINMSH+N/9oRXMF3nan96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t0XXxAAAAN0AAAAPAAAAAAAAAAAA&#10;AAAAAKECAABkcnMvZG93bnJldi54bWxQSwUGAAAAAAQABAD5AAAAkgMAAAAA&#10;"/>
            <v:line id="Line 1136" o:spid="_x0000_s20989" style="position:absolute;flip:y;visibility:visible" from="6658,3252" to="6751,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vgTMcAAADdAAAADwAAAGRycy9kb3ducmV2LnhtbESPQWsCMRSE74X+h/CEXkrNKiLb1ShS&#10;KHjwoi0rvT03z82ym5dtEnX775tCweMwM98wy/VgO3ElHxrHCibjDARx5XTDtYLPj/eXHESIyBo7&#10;x6TghwKsV48PSyy0u/GerodYiwThUKACE2NfSBkqQxbD2PXEyTs7bzEm6WupPd4S3HZymmVzabHh&#10;tGCwpzdDVXu4WAUy3z1/+81p1pbt8fhqyqrsv3ZKPY2GzQJEpCHew//trVYwnecT+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BMxwAAAN0AAAAPAAAAAAAA&#10;AAAAAAAAAKECAABkcnMvZG93bnJldi54bWxQSwUGAAAAAAQABAD5AAAAlQMAAAAA&#10;"/>
            <v:line id="Line 1137" o:spid="_x0000_s20990" style="position:absolute;flip:y;visibility:visible" from="7082,3252" to="7176,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O8cAAADdAAAADwAAAGRycy9kb3ducmV2LnhtbESPQWvCQBSE74X+h+UVvBTdNBRJo6tI&#10;odCDl1qJ9PbMPrMh2bfp7lbjv+8WCh6HmfmGWa5H24sz+dA6VvA0y0AQ10633CjYf75NCxAhImvs&#10;HZOCKwVYr+7vllhqd+EPOu9iIxKEQ4kKTIxDKWWoDVkMMzcQJ+/kvMWYpG+k9nhJcNvLPMvm0mLL&#10;acHgQK+G6m73YxXIYvv47TfH567qDocXU9XV8LVVavIwbhYgIo3xFv5vv2sF+bzI4e9Neg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KX47xwAAAN0AAAAPAAAAAAAA&#10;AAAAAAAAAKECAABkcnMvZG93bnJldi54bWxQSwUGAAAAAAQABAD5AAAAlQMAAAAA&#10;"/>
            <v:line id="Line 1138" o:spid="_x0000_s20991" style="position:absolute;flip:y;visibility:visible" from="7507,3252" to="7600,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XboMgAAADdAAAADwAAAGRycy9kb3ducmV2LnhtbESPQWsCMRSE74X+h/AKXqRma4tst0YR&#10;QfDgpVpWenvdvG6W3bysSdTtv28KQo/DzHzDzJeD7cSFfGgcK3iaZCCIK6cbrhV8HDaPOYgQkTV2&#10;jknBDwVYLu7v5lhod+V3uuxjLRKEQ4EKTIx9IWWoDFkME9cTJ+/beYsxSV9L7fGa4LaT0yybSYsN&#10;pwWDPa0NVe3+bBXIfDc++dXXS1u2x+OrKauy/9wpNXoYVm8gIg3xP3xrb7WC6Sx/hr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WXboMgAAADdAAAADwAAAAAA&#10;AAAAAAAAAAChAgAAZHJzL2Rvd25yZXYueG1sUEsFBgAAAAAEAAQA+QAAAJYDAAAAAA==&#10;"/>
            <v:line id="Line 1139" o:spid="_x0000_s20992" style="position:absolute;flip:y;visibility:visible" from="7931,3252" to="8025,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D1McAAADdAAAADwAAAGRycy9kb3ducmV2LnhtbESPQWsCMRSE70L/Q3hCL1KzFZHtahQp&#10;FHrwUi0rvT03z82ym5dtkur23zcFweMwM98wq81gO3EhHxrHCp6nGQjiyumGawWfh7enHESIyBo7&#10;x6TglwJs1g+jFRbaXfmDLvtYiwThUKACE2NfSBkqQxbD1PXEyTs7bzEm6WupPV4T3HZylmULabHh&#10;tGCwp1dDVbv/sQpkvpt8++1p3pbt8fhiyqrsv3ZKPY6H7RJEpCHew7f2u1YwW+R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jEPUxwAAAN0AAAAPAAAAAAAA&#10;AAAAAAAAAKECAABkcnMvZG93bnJldi54bWxQSwUGAAAAAAQABAD5AAAAlQMAAAAA&#10;"/>
            <v:line id="Line 1140" o:spid="_x0000_s20993" style="position:absolute;flip:y;visibility:visible" from="8356,3252" to="8449,3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DmT8gAAADdAAAADwAAAGRycy9kb3ducmV2LnhtbESPQWsCMRSE74X+h/AKXqRmK61st0YR&#10;QfDgpVpWenvdvG6W3bysSdTtv28KQo/DzHzDzJeD7cSFfGgcK3iaZCCIK6cbrhV8HDaPOYgQkTV2&#10;jknBDwVYLu7v5lhod+V3uuxjLRKEQ4EKTIx9IWWoDFkME9cTJ+/beYsxSV9L7fGa4LaT0yybSYsN&#10;pwWDPa0NVe3+bBXIfDc++dXXc1u2x+OrKauy/9wpNXoYVm8gIg3xP3xrb7WC6Sx/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cDmT8gAAADdAAAADwAAAAAA&#10;AAAAAAAAAAChAgAAZHJzL2Rvd25yZXYueG1sUEsFBgAAAAAEAAQA+QAAAJYDAAAAAA==&#10;"/>
            <v:line id="Line 1141" o:spid="_x0000_s20994" style="position:absolute;flip:y;visibility:visible" from="3780,3192" to="3799,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J4OMcAAADdAAAADwAAAGRycy9kb3ducmV2LnhtbESPzWrDMBCE74W8g9hAL6WRG4Jx3Sgh&#10;FAo95JIfHHrbWlvL2Fq5kpq4b18VAjkOM/MNs1yPthdn8qF1rOBploEgrp1uuVFwPLw9FiBCRNbY&#10;OyYFvxRgvZrcLbHU7sI7Ou9jIxKEQ4kKTIxDKWWoDVkMMzcQJ+/LeYsxSd9I7fGS4LaX8yzLpcWW&#10;04LBgV4N1d3+xyqQxfbh228+F13VnU7Ppqqr4WOr1P103LyAiDTGW/jaftcK5nmRw/+b9ATk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Eng4xwAAAN0AAAAPAAAAAAAA&#10;AAAAAAAAAKECAABkcnMvZG93bnJldi54bWxQSwUGAAAAAAQABAD5AAAAlQMAAAAA&#10;"/>
            <v:line id="Line 1142" o:spid="_x0000_s20995" style="position:absolute;flip:y;visibility:visible" from="4204,3192" to="4223,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7do8cAAADdAAAADwAAAGRycy9kb3ducmV2LnhtbESPQUvDQBSE74L/YXlCL2I3FqkxdhNK&#10;oeChF1tJ8fbMPrMh2bdxd9vGf+8KgsdhZr5hVtVkB3EmHzrHCu7nGQjixumOWwVvh+1dDiJEZI2D&#10;Y1LwTQGq8vpqhYV2F36l8z62IkE4FKjAxDgWUobGkMUwdyNx8j6dtxiT9K3UHi8Jbge5yLKltNhx&#10;WjA40sZQ0+9PVoHMd7dffv3x0Nf98fhk6qYe33dKzW6m9TOISFP8D/+1X7SCxTJ/hN836QnI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Xt2jxwAAAN0AAAAPAAAAAAAA&#10;AAAAAAAAAKECAABkcnMvZG93bnJldi54bWxQSwUGAAAAAAQABAD5AAAAlQMAAAAA&#10;"/>
            <v:line id="Line 1143" o:spid="_x0000_s20996" style="position:absolute;flip:y;visibility:visible" from="4629,3192" to="4648,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FJ0cQAAADdAAAADwAAAGRycy9kb3ducmV2LnhtbERPz2vCMBS+D/wfwhN2GZoqQ7pqFBkI&#10;O3iZSmW3Z/NsSpuXLsm0+++Xw8Djx/d7tRlsJ27kQ+NYwWyagSCunG64VnA67iY5iBCRNXaOScEv&#10;BdisR08rLLS78yfdDrEWKYRDgQpMjH0hZagMWQxT1xMn7uq8xZigr6X2eE/htpPzLFtIiw2nBoM9&#10;vRuq2sOPVSDz/cu3315e27I9n99MWZX9116p5/GwXYKINMSH+N/9oRXMF3mam96k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wUnRxAAAAN0AAAAPAAAAAAAAAAAA&#10;AAAAAKECAABkcnMvZG93bnJldi54bWxQSwUGAAAAAAQABAD5AAAAkgMAAAAA&#10;"/>
            <v:line id="Line 1144" o:spid="_x0000_s20997" style="position:absolute;flip:y;visibility:visible" from="5054,3192" to="5073,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3sSscAAADdAAAADwAAAGRycy9kb3ducmV2LnhtbESPQWsCMRSE74X+h/AKXkrNKkXWrVGk&#10;IHjwUi0rvb1uXjfLbl62SdT13zcFweMwM98wi9VgO3EmHxrHCibjDARx5XTDtYLPw+YlBxEissbO&#10;MSm4UoDV8vFhgYV2F/6g8z7WIkE4FKjAxNgXUobKkMUwdj1x8n6ctxiT9LXUHi8Jbjs5zbKZtNhw&#10;WjDY07uhqt2frAKZ755//fr7tS3b43Fuyqrsv3ZKjZ6G9RuISEO8h2/trVYwneVz+H+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jexKxwAAAN0AAAAPAAAAAAAA&#10;AAAAAAAAAKECAABkcnMvZG93bnJldi54bWxQSwUGAAAAAAQABAD5AAAAlQMAAAAA&#10;"/>
            <v:line id="Line 1145" o:spid="_x0000_s20998" style="position:absolute;flip:y;visibility:visible" from="5478,3192" to="5497,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7TCsQAAADdAAAADwAAAGRycy9kb3ducmV2LnhtbERPy2oCMRTdC/2HcAvdSM0oIjo1ihSE&#10;Ltz4YMTd7eR2MszkZpqkOv17sxBcHs57ue5tK67kQ+1YwXiUgSAuna65UnA6bt/nIEJE1tg6JgX/&#10;FGC9ehksMdfuxnu6HmIlUgiHHBWYGLtcylAashhGriNO3I/zFmOCvpLa4y2F21ZOsmwmLdacGgx2&#10;9GmobA5/VoGc74a/fvM9bYrmfF6Yoiy6y06pt9d+8wEiUh+f4of7SyuYzBZpf3qTn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tMKxAAAAN0AAAAPAAAAAAAAAAAA&#10;AAAAAKECAABkcnMvZG93bnJldi54bWxQSwUGAAAAAAQABAD5AAAAkgMAAAAA&#10;"/>
            <v:line id="Line 1146" o:spid="_x0000_s20999" style="position:absolute;flip:y;visibility:visible" from="5902,3192" to="5921,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J2kccAAADdAAAADwAAAGRycy9kb3ducmV2LnhtbESPQWsCMRSE70L/Q3iFXqRmlSK6GkUE&#10;wYOXalnp7bl53Sy7edkmUbf/vikIPQ4z8w2zXPe2FTfyoXasYDzKQBCXTtdcKfg47V5nIEJE1tg6&#10;JgU/FGC9ehosMdfuzu90O8ZKJAiHHBWYGLtcylAashhGriNO3pfzFmOSvpLa4z3BbSsnWTaVFmtO&#10;CwY72hoqm+PVKpCzw/Dbby5vTdGcz3NTlEX3eVDq5bnfLEBE6uN/+NHeawWT6XwMf2/S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InaRxwAAAN0AAAAPAAAAAAAA&#10;AAAAAAAAAKECAABkcnMvZG93bnJldi54bWxQSwUGAAAAAAQABAD5AAAAlQMAAAAA&#10;"/>
            <v:line id="Line 1147" o:spid="_x0000_s21000" style="position:absolute;flip:y;visibility:visible" from="6327,3192" to="6346,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o5scAAADdAAAADwAAAGRycy9kb3ducmV2LnhtbESPQWsCMRSE70L/Q3gFL1KzLiK6NYoU&#10;hB68aMtKb6+b182ym5dtkur675tCweMwM98w6+1gO3EhHxrHCmbTDARx5XTDtYL3t/3TEkSIyBo7&#10;x6TgRgG2m4fRGgvtrnykyynWIkE4FKjAxNgXUobKkMUwdT1x8r6ctxiT9LXUHq8JbjuZZ9lCWmw4&#10;LRjs6cVQ1Z5+rAK5PEy+/e5z3pbt+bwyZVX2Hwelxo/D7hlEpCHew//tV60gX6xy+Hu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8OjmxwAAAN0AAAAPAAAAAAAA&#10;AAAAAAAAAKECAABkcnMvZG93bnJldi54bWxQSwUGAAAAAAQABAD5AAAAlQMAAAAA&#10;"/>
            <v:line id="Line 1148" o:spid="_x0000_s21001" style="position:absolute;flip:y;visibility:visible" from="6751,3192" to="6770,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xNfccAAADdAAAADwAAAGRycy9kb3ducmV2LnhtbESPQWsCMRSE70L/Q3gFL1KztUV0NYoI&#10;Qg9eastKb8/N62bZzcuapLr9901B8DjMzDfMct3bVlzIh9qxgudxBoK4dLrmSsHnx+5pBiJEZI2t&#10;Y1LwSwHWq4fBEnPtrvxOl0OsRIJwyFGBibHLpQylIYth7Dri5H07bzEm6SupPV4T3LZykmVTabHm&#10;tGCwo62hsjn8WAVyth+d/eb02hTN8Tg3RVl0X3ulho/9ZgEiUh/v4Vv7TSuYTOcv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vE19xwAAAN0AAAAPAAAAAAAA&#10;AAAAAAAAAKECAABkcnMvZG93bnJldi54bWxQSwUGAAAAAAQABAD5AAAAlQMAAAAA&#10;"/>
            <v:line id="Line 1149" o:spid="_x0000_s21002" style="position:absolute;flip:y;visibility:visible" from="7176,3192" to="7195,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VCccAAADdAAAADwAAAGRycy9kb3ducmV2LnhtbESPQWsCMRSE70L/Q3iFXqRmFRFdjSJC&#10;oQcv1bLS23Pzull287JNUt3+eyMIPQ4z8w2z2vS2FRfyoXasYDzKQBCXTtdcKfg8vr3OQYSIrLF1&#10;TAr+KMBm/TRYYa7dlT/ocoiVSBAOOSowMXa5lKE0ZDGMXEecvG/nLcYkfSW1x2uC21ZOsmwmLdac&#10;Fgx2tDNUNodfq0DO98Mfvz1Pm6I5nRamKIvua6/Uy3O/XYKI1Mf/8KP9rhVMZosp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VdUJxwAAAN0AAAAPAAAAAAAA&#10;AAAAAAAAAKECAABkcnMvZG93bnJldi54bWxQSwUGAAAAAAQABAD5AAAAlQMAAAAA&#10;"/>
            <v:line id="Line 1150" o:spid="_x0000_s21003" style="position:absolute;flip:y;visibility:visible" from="7600,3192" to="7619,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lwkscAAADdAAAADwAAAGRycy9kb3ducmV2LnhtbESPQWsCMRSE70L/Q3gFL1KzlVZ0NYoI&#10;Qg9eastKb8/N62bZzcuapLr9901B8DjMzDfMct3bVlzIh9qxgudxBoK4dLrmSsHnx+5pBiJEZI2t&#10;Y1LwSwHWq4fBEnPtrvxOl0OsRIJwyFGBibHLpQylIYth7Dri5H07bzEm6SupPV4T3LZykmVTabHm&#10;tGCwo62hsjn8WAVyth+d/eb00hTN8Tg3RVl0X3ulho/9ZgEiUh/v4Vv7TSuYTOev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GXCSxwAAAN0AAAAPAAAAAAAA&#10;AAAAAAAAAKECAABkcnMvZG93bnJldi54bWxQSwUGAAAAAAQABAD5AAAAlQMAAAAA&#10;"/>
            <v:line id="Line 1151" o:spid="_x0000_s21004" style="position:absolute;flip:y;visibility:visible" from="8025,3192" to="8044,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u5ccAAADdAAAADwAAAGRycy9kb3ducmV2LnhtbESPQWsCMRSE74X+h/AKXkrNKmXRrVGk&#10;IHjwUi0rvb1uXjfLbl62SdT13zcFweMwM98wi9VgO3EmHxrHCibjDARx5XTDtYLPw+ZlBiJEZI2d&#10;Y1JwpQCr5ePDAgvtLvxB532sRYJwKFCBibEvpAyVIYth7Hri5P04bzEm6WupPV4S3HZymmW5tNhw&#10;WjDY07uhqt2frAI52z3/+vX3a1u2x+PclFXZf+2UGj0N6zcQkYZ4D9/aW61gms9z+H+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y+7lxwAAAN0AAAAPAAAAAAAA&#10;AAAAAAAAAKECAABkcnMvZG93bnJldi54bWxQSwUGAAAAAAQABAD5AAAAlQMAAAAA&#10;"/>
            <v:line id="Line 1152" o:spid="_x0000_s21005" style="position:absolute;flip:y;visibility:visible" from="8449,3192" to="8468,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dLfsgAAADdAAAADwAAAGRycy9kb3ducmV2LnhtbESPT2sCMRTE74V+h/AKvRTNVsQ/q1Gk&#10;UPDgpSor3p6b52bZzcs2SXX77ZtCocdhZn7DLNe9bcWNfKgdK3gdZiCIS6drrhQcD++DGYgQkTW2&#10;jknBNwVYrx4flphrd+cPuu1jJRKEQ44KTIxdLmUoDVkMQ9cRJ+/qvMWYpK+k9nhPcNvKUZZNpMWa&#10;04LBjt4Mlc3+yyqQs93Lp99cxk3RnE5zU5RFd94p9fzUbxYgIvXxP/zX3moFo8l8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4dLfsgAAADdAAAADwAAAAAA&#10;AAAAAAAAAAChAgAAZHJzL2Rvd25yZXYueG1sUEsFBgAAAAAEAAQA+QAAAJYDAAAAAA==&#10;"/>
            <v:line id="Line 1153" o:spid="_x0000_s21006" style="position:absolute;visibility:visible" from="8233,3337" to="8301,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Ov88QAAADdAAAADwAAAGRycy9kb3ducmV2LnhtbERPy2rCQBTdF/yH4Qrd1UktBJs6ilQE&#10;7UJ8gS6vmdskbeZOmJkm8e+dhdDl4byn897UoiXnK8sKXkcJCOLc6ooLBafj6mUCwgdkjbVlUnAj&#10;D/PZ4GmKmbYd76k9hELEEPYZKihDaDIpfV6SQT+yDXHkvq0zGCJ0hdQOuxhuajlOklQarDg2lNjQ&#10;Z0n57+HPKNi+7dJ2sfla9+dNes2X++vlp3NKPQ/7xQeIQH34Fz/ca61gnL7H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86/zxAAAAN0AAAAPAAAAAAAAAAAA&#10;AAAAAKECAABkcnMvZG93bnJldi54bWxQSwUGAAAAAAQABAD5AAAAkgMAAAAA&#10;"/>
            <v:line id="Line 1154" o:spid="_x0000_s21007" style="position:absolute;visibility:visible" from="7808,3337" to="7876,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8KaMcAAADdAAAADwAAAGRycy9kb3ducmV2LnhtbESPQWvCQBSE7wX/w/KE3uqmFkJNXUUU&#10;QT2Uagvt8Zl9TVKzb8PumqT/3hUEj8PMfMNM572pRUvOV5YVPI8SEMS51RUXCr4+10+vIHxA1lhb&#10;JgX/5GE+GzxMMdO24z21h1CICGGfoYIyhCaT0uclGfQj2xBH79c6gyFKV0jtsItwU8txkqTSYMVx&#10;ocSGliXlp8PZKHh/+UjbxXa36b+36TFf7Y8/f51T6nHYL95ABOrDPXxrb7SCcTqZwP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vwpoxwAAAN0AAAAPAAAAAAAA&#10;AAAAAAAAAKECAABkcnMvZG93bnJldi54bWxQSwUGAAAAAAQABAD5AAAAlQMAAAAA&#10;"/>
            <v:line id="Line 1155" o:spid="_x0000_s21008" style="position:absolute;visibility:visible" from="7384,3337" to="7452,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4578QAAADdAAAADwAAAGRycy9kb3ducmV2LnhtbERPy2rCQBTdF/yH4Qru6kSFtERHEUtB&#10;uyj1Abq8Zq5JNHMnzEyT9O87i0KXh/NerHpTi5acrywrmIwTEMS51RUXCk7H9+dXED4ga6wtk4If&#10;8rBaDp4WmGnb8Z7aQyhEDGGfoYIyhCaT0uclGfRj2xBH7madwRChK6R22MVwU8tpkqTSYMWxocSG&#10;NiXlj8O3UfA5+0rb9e5j25936TV/218v984pNRr26zmIQH34F/+5t1rB9CWJ++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bjnvxAAAAN0AAAAPAAAAAAAAAAAA&#10;AAAAAKECAABkcnMvZG93bnJldi54bWxQSwUGAAAAAAQABAD5AAAAkgMAAAAA&#10;"/>
            <v:line id="Line 1156" o:spid="_x0000_s21009" style="position:absolute;visibility:visible" from="6959,3337" to="7027,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KcdMgAAADdAAAADwAAAGRycy9kb3ducmV2LnhtbESPT2vCQBTE7wW/w/KE3upGC6lEVxFL&#10;QXso9Q/o8Zl9JtHs27C7TdJv3y0Uehxm5jfMfNmbWrTkfGVZwXiUgCDOra64UHA8vD1NQfiArLG2&#10;TAq+ycNyMXiYY6Ztxztq96EQEcI+QwVlCE0mpc9LMuhHtiGO3tU6gyFKV0jtsItwU8tJkqTSYMVx&#10;ocSG1iXl9/2XUfDx/Jm2q+37pj9t00v+urucb51T6nHYr2YgAvXhP/zX3mgFk5dk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KcdMgAAADdAAAADwAAAAAA&#10;AAAAAAAAAAChAgAAZHJzL2Rvd25yZXYueG1sUEsFBgAAAAAEAAQA+QAAAJYDAAAAAA==&#10;"/>
            <v:line id="Line 1157" o:spid="_x0000_s21010" style="position:absolute;visibility:visible" from="6535,3337" to="6603,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ACA8cAAADdAAAADwAAAGRycy9kb3ducmV2LnhtbESPQWvCQBSE7wX/w/KE3urGFFJJXUUs&#10;Be2hVFvQ4zP7mkSzb8PuNkn/fbcgeBxm5htmvhxMIzpyvrasYDpJQBAXVtdcKvj6fH2YgfABWWNj&#10;mRT8koflYnQ3x1zbnnfU7UMpIoR9jgqqENpcSl9UZNBPbEscvW/rDIYoXSm1wz7CTSPTJMmkwZrj&#10;QoUtrSsqLvsfo+D98SPrVtu3zXDYZqfiZXc6nnun1P14WD2DCDSEW/ja3mgF6VOS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8AIDxwAAAN0AAAAPAAAAAAAA&#10;AAAAAAAAAKECAABkcnMvZG93bnJldi54bWxQSwUGAAAAAAQABAD5AAAAlQMAAAAA&#10;"/>
            <v:line id="Line 1158" o:spid="_x0000_s21011" style="position:absolute;visibility:visible" from="6110,3337" to="6178,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ynmMcAAADdAAAADwAAAGRycy9kb3ducmV2LnhtbESPQWvCQBSE70L/w/IKvemmCqmkriIt&#10;BfUgVQvt8Zl9JrHZt2F3TeK/7xYEj8PMfMPMFr2pRUvOV5YVPI8SEMS51RUXCr4OH8MpCB+QNdaW&#10;ScGVPCzmD4MZZtp2vKN2HwoRIewzVFCG0GRS+rwkg35kG+LonawzGKJ0hdQOuwg3tRwnSSoNVhwX&#10;SmzoraT8d38xCraTz7Rdrjer/nudHvP33fHn3Dmlnh775SuIQH24h2/tlVYwfkk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vKeYxwAAAN0AAAAPAAAAAAAA&#10;AAAAAAAAAKECAABkcnMvZG93bnJldi54bWxQSwUGAAAAAAQABAD5AAAAlQMAAAAA&#10;"/>
            <v:line id="Line 1159" o:spid="_x0000_s21012" style="position:absolute;visibility:visible" from="5686,3337" to="5754,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7MgAAADdAAAADwAAAGRycy9kb3ducmV2LnhtbESPQWvCQBSE7wX/w/IKvdVNbUkluoq0&#10;FLSHolbQ4zP7TGKzb8PuNkn/vSsUPA4z8w0znfemFi05X1lW8DRMQBDnVldcKNh9fzyOQfiArLG2&#10;TAr+yMN8NribYqZtxxtqt6EQEcI+QwVlCE0mpc9LMuiHtiGO3sk6gyFKV0jtsItwU8tRkqTSYMVx&#10;ocSG3krKf7a/RsHX8zptF6vPZb9fpcf8fXM8nDun1MN9v5iACNSHW/i/vdQKRq/J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7MgAAADdAAAADwAAAAAA&#10;AAAAAAAAAAChAgAAZHJzL2Rvd25yZXYueG1sUEsFBgAAAAAEAAQA+QAAAJYDAAAAAA==&#10;"/>
            <v:line id="Line 1160" o:spid="_x0000_s21013" style="position:absolute;visibility:visible" from="5261,3337" to="5329,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mad8gAAADdAAAADwAAAGRycy9kb3ducmV2LnhtbESPQWvCQBSE7wX/w/IKvdVNLU0luoq0&#10;FLSHolbQ4zP7TGKzb8PuNkn/vSsUPA4z8w0znfemFi05X1lW8DRMQBDnVldcKNh9fzyOQfiArLG2&#10;TAr+yMN8NribYqZtxxtqt6EQEcI+QwVlCE0mpc9LMuiHtiGO3sk6gyFKV0jtsItwU8tRkqTSYMVx&#10;ocSG3krKf7a/RsHX8zptF6vPZb9fpcf8fXM8nDun1MN9v5iACNSHW/i/vdQKRq/J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mad8gAAADdAAAADwAAAAAA&#10;AAAAAAAAAAChAgAAZHJzL2Rvd25yZXYueG1sUEsFBgAAAAAEAAQA+QAAAJYDAAAAAA==&#10;"/>
            <v:line id="Line 1161" o:spid="_x0000_s21014" style="position:absolute;visibility:visible" from="4837,3337" to="4905,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sEAMcAAADdAAAADwAAAGRycy9kb3ducmV2LnhtbESPQWvCQBSE7wX/w/IEb3VThbREVxFL&#10;QT2Uagt6fGafSWr2bdhdk/TfdwtCj8PMfMPMl72pRUvOV5YVPI0TEMS51RUXCr4+3x5fQPiArLG2&#10;TAp+yMNyMXiYY6Ztx3tqD6EQEcI+QwVlCE0mpc9LMujHtiGO3sU6gyFKV0jtsItwU8tJkqTSYMVx&#10;ocSG1iXl18PNKHiffqTtarvb9Mdtes5f9+fTd+eUGg371QxEoD78h+/tjVYweU5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ywQAxwAAAN0AAAAPAAAAAAAA&#10;AAAAAAAAAKECAABkcnMvZG93bnJldi54bWxQSwUGAAAAAAQABAD5AAAAlQMAAAAA&#10;"/>
            <v:line id="Line 1162" o:spid="_x0000_s21015" style="position:absolute;visibility:visible" from="4413,3337" to="4480,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hm8cAAADdAAAADwAAAGRycy9kb3ducmV2LnhtbESPQWvCQBSE7wX/w/KE3upGC1FSVxGl&#10;oD2UqoX2+Mw+k2j2bdjdJum/7xYEj8PMfMPMl72pRUvOV5YVjEcJCOLc6ooLBZ/H16cZCB+QNdaW&#10;ScEveVguBg9zzLTteE/tIRQiQthnqKAMocmk9HlJBv3INsTRO1tnMETpCqkddhFuajlJklQarDgu&#10;lNjQuqT8evgxCt6fP9J2tXvb9l+79JRv9qfvS+eUehz2qxcQgfpwD9/aW61gMk2m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h6GbxwAAAN0AAAAPAAAAAAAA&#10;AAAAAAAAAKECAABkcnMvZG93bnJldi54bWxQSwUGAAAAAAQABAD5AAAAlQMAAAAA&#10;"/>
            <v:line id="Line 1163" o:spid="_x0000_s21016" style="position:absolute;visibility:visible" from="3988,3337" to="4056,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16cQAAADdAAAADwAAAGRycy9kb3ducmV2LnhtbERPy2rCQBTdF/yH4Qru6kSFtERHEUtB&#10;uyj1Abq8Zq5JNHMnzEyT9O87i0KXh/NerHpTi5acrywrmIwTEMS51RUXCk7H9+dXED4ga6wtk4If&#10;8rBaDp4WmGnb8Z7aQyhEDGGfoYIyhCaT0uclGfRj2xBH7madwRChK6R22MVwU8tpkqTSYMWxocSG&#10;NiXlj8O3UfA5+0rb9e5j25936TV/218v984pNRr26zmIQH34F/+5t1rB9CWJc+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GDXpxAAAAN0AAAAPAAAAAAAAAAAA&#10;AAAAAKECAABkcnMvZG93bnJldi54bWxQSwUGAAAAAAQABAD5AAAAkgMAAAAA&#10;"/>
            <v:line id="Line 1164" o:spid="_x0000_s21017" style="position:absolute;visibility:visible" from="3564,3337" to="3631,3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SQcsgAAADdAAAADwAAAGRycy9kb3ducmV2LnhtbESPQWvCQBSE7wX/w/IKvdVNLaQ1uopY&#10;CtpDUSvo8Zl9JtHs27C7TdJ/3y0UPA4z8w0znfemFi05X1lW8DRMQBDnVldcKNh/vT++gvABWWNt&#10;mRT8kIf5bHA3xUzbjrfU7kIhIoR9hgrKEJpMSp+XZNAPbUMcvbN1BkOUrpDaYRfhppajJEmlwYrj&#10;QokNLUvKr7tvo+DzeZO2i/XHqj+s01P+tj0dL51T6uG+X0xABOrDLfzfXmkFo5dkD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1SQcsgAAADdAAAADwAAAAAA&#10;AAAAAAAAAAChAgAAZHJzL2Rvd25yZXYueG1sUEsFBgAAAAAEAAQA+QAAAJYDAAAAAA==&#10;"/>
            <v:line id="Line 1165" o:spid="_x0000_s21018" style="position:absolute;visibility:visible" from="8301,3362" to="8316,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evMsQAAADdAAAADwAAAGRycy9kb3ducmV2LnhtbERPz2vCMBS+D/wfwhN2m6kO6uiMIoqg&#10;Hoa6wXZ8Nm9tZ/NSkth2/705CB4/vt+zRW9q0ZLzlWUF41ECgji3uuJCwdfn5uUNhA/IGmvLpOCf&#10;PCzmg6cZZtp2fKT2FAoRQ9hnqKAMocmk9HlJBv3INsSR+7XOYIjQFVI77GK4qeUkSVJpsOLYUGJD&#10;q5Lyy+lqFHy8HtJ2udtv++9des7Xx/PPX+eUeh72y3cQgfrwEN/dW61gMh3H/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t68yxAAAAN0AAAAPAAAAAAAAAAAA&#10;AAAAAKECAABkcnMvZG93bnJldi54bWxQSwUGAAAAAAQABAD5AAAAkgMAAAAA&#10;"/>
            <v:line id="Line 1166" o:spid="_x0000_s21019" style="position:absolute;visibility:visible" from="7876,3362" to="7891,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KqcgAAADdAAAADwAAAGRycy9kb3ducmV2LnhtbESPQWvCQBSE74X+h+UVequbWEhLdBWp&#10;CNpDqVbQ4zP7TGKzb8PuNkn/vSsUehxm5htmOh9MIzpyvrasIB0lIIgLq2suFey/Vk+vIHxA1thY&#10;JgW/5GE+u7+bYq5tz1vqdqEUEcI+RwVVCG0upS8qMuhHtiWO3tk6gyFKV0rtsI9w08hxkmTSYM1x&#10;ocKW3ioqvnc/RsHH82fWLTbv6+GwyU7Fcns6Xnqn1OPDsJiACDSE//Bfe60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PsKqcgAAADdAAAADwAAAAAA&#10;AAAAAAAAAAChAgAAZHJzL2Rvd25yZXYueG1sUEsFBgAAAAAEAAQA+QAAAJYDAAAAAA==&#10;"/>
            <v:line id="Line 1167" o:spid="_x0000_s21020" style="position:absolute;visibility:visible" from="7452,3362" to="7467,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U3sgAAADdAAAADwAAAGRycy9kb3ducmV2LnhtbESPQWvCQBSE74X+h+UVeqsbU0hLdBWp&#10;CNpDqVbQ4zP7TGKzb8PuNkn/vSsUehxm5htmOh9MIzpyvrasYDxKQBAXVtdcKth/rZ5eQfiArLGx&#10;TAp+ycN8dn83xVzbnrfU7UIpIoR9jgqqENpcSl9UZNCPbEscvbN1BkOUrpTaYR/hppFpkmTSYM1x&#10;ocKW3ioqvnc/RsHH82fWLTbv6+GwyU7Fcns6Xnqn1OPDsJiACDSE//Bfe60VpC/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mU3sgAAADdAAAADwAAAAAA&#10;AAAAAAAAAAChAgAAZHJzL2Rvd25yZXYueG1sUEsFBgAAAAAEAAQA+QAAAJYDAAAAAA==&#10;"/>
            <v:line id="Line 1168" o:spid="_x0000_s21021" style="position:absolute;visibility:visible" from="7027,3362" to="7043,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UxRcgAAADdAAAADwAAAGRycy9kb3ducmV2LnhtbESPT2vCQBTE74V+h+UVeqsbFdISXUVa&#10;CtqD1D+gx2f2maTNvg272yR+e1cQehxm5jfMdN6bWrTkfGVZwXCQgCDOra64ULDffb68gfABWWNt&#10;mRRcyMN89vgwxUzbjjfUbkMhIoR9hgrKEJpMSp+XZNAPbEMcvbN1BkOUrpDaYRfhppajJEmlwYrj&#10;QokNvZeU/27/jIL1+DttF6uvZX9Ypaf8Y3M6/nROqeenfjEBEagP/+F7e6kVjF6HY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2UxRcgAAADdAAAADwAAAAAA&#10;AAAAAAAAAAChAgAAZHJzL2Rvd25yZXYueG1sUEsFBgAAAAAEAAQA+QAAAJYDAAAAAA==&#10;"/>
            <v:line id="Line 1169" o:spid="_x0000_s21022" style="position:absolute;visibility:visible" from="6603,3362" to="6618,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pMcgAAADdAAAADwAAAGRycy9kb3ducmV2LnhtbESPT2vCQBTE74V+h+UVeqsbraQSXUUq&#10;gvZQ/Ad6fGZfk7TZt2F3TdJv3y0Uehxm5jfMbNGbWrTkfGVZwXCQgCDOra64UHA6rp8mIHxA1lhb&#10;JgXf5GExv7+bYaZtx3tqD6EQEcI+QwVlCE0mpc9LMugHtiGO3od1BkOUrpDaYRfhppajJEmlwYrj&#10;QokNvZaUfx1uRsH78y5tl9u3TX/eptd8tb9ePjun1ONDv5yCCNSH//Bfe6MVjF6G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ypMcgAAADdAAAADwAAAAAA&#10;AAAAAAAAAAChAgAAZHJzL2Rvd25yZXYueG1sUEsFBgAAAAAEAAQA+QAAAJYDAAAAAA==&#10;"/>
            <v:line id="Line 1170" o:spid="_x0000_s21023" style="position:absolute;visibility:visible" from="6178,3362" to="6194,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AMqsgAAADdAAAADwAAAGRycy9kb3ducmV2LnhtbESPT2vCQBTE74V+h+UVeqsbLaYSXUUq&#10;gvZQ/Ad6fGZfk7TZt2F3TdJv3y0Uehxm5jfMbNGbWrTkfGVZwXCQgCDOra64UHA6rp8mIHxA1lhb&#10;JgXf5GExv7+bYaZtx3tqD6EQEcI+QwVlCE0mpc9LMugHtiGO3od1BkOUrpDaYRfhppajJEmlwYrj&#10;QokNvZaUfx1uRsH78y5tl9u3TX/eptd8tb9ePjun1ONDv5yCCNSH//Bfe6MVjF6G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8AMqsgAAADdAAAADwAAAAAA&#10;AAAAAAAAAAChAgAAZHJzL2Rvd25yZXYueG1sUEsFBgAAAAAEAAQA+QAAAJYDAAAAAA==&#10;"/>
            <v:line id="Line 1171" o:spid="_x0000_s21024" style="position:absolute;visibility:visible" from="5754,3362" to="5769,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KS3cgAAADdAAAADwAAAGRycy9kb3ducmV2LnhtbESPT2vCQBTE74V+h+UVeqsbLaQSXUUq&#10;gnoo9Q/o8Zl9JrHZt2F3TdJv3y0Uehxm5jfMdN6bWrTkfGVZwXCQgCDOra64UHA8rF7GIHxA1lhb&#10;JgXf5GE+e3yYYqZtxztq96EQEcI+QwVlCE0mpc9LMugHtiGO3tU6gyFKV0jtsItwU8tRkqTSYMVx&#10;ocSG3kvKv/Z3o+Dj9TNtF5vtuj9t0ku+3F3Ot84p9fzULyYgAvXhP/zXXmsFo7dh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xKS3cgAAADdAAAADwAAAAAA&#10;AAAAAAAAAAChAgAAZHJzL2Rvd25yZXYueG1sUEsFBgAAAAAEAAQA+QAAAJYDAAAAAA==&#10;"/>
            <v:line id="Line 1172" o:spid="_x0000_s21025" style="position:absolute;visibility:visible" from="5329,3362" to="5345,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43RsgAAADdAAAADwAAAGRycy9kb3ducmV2LnhtbESPT2vCQBTE74V+h+UJ3upGC7FEV5GW&#10;gvZQ6h/Q4zP7TGKzb8PumqTfvlsQehxm5jfMfNmbWrTkfGVZwXiUgCDOra64UHDYvz+9gPABWWNt&#10;mRT8kIfl4vFhjpm2HW+p3YVCRAj7DBWUITSZlD4vyaAf2YY4ehfrDIYoXSG1wy7CTS0nSZJKgxXH&#10;hRIbei0p/97djILP56+0XW0+1v1xk57zt+35dO2cUsNBv5qBCNSH//C9vdYKJtPx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43RsgAAADdAAAADwAAAAAA&#10;AAAAAAAAAAChAgAAZHJzL2Rvd25yZXYueG1sUEsFBgAAAAAEAAQA+QAAAJYDAAAAAA==&#10;"/>
            <v:line id="Line 1173" o:spid="_x0000_s21026" style="position:absolute;visibility:visible" from="4905,3362" to="4920,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NMQAAADdAAAADwAAAGRycy9kb3ducmV2LnhtbERPz2vCMBS+D/wfwhN2m6kO6uiMIoqg&#10;Hoa6wXZ8Nm9tZ/NSkth2/705CB4/vt+zRW9q0ZLzlWUF41ECgji3uuJCwdfn5uUNhA/IGmvLpOCf&#10;PCzmg6cZZtp2fKT2FAoRQ9hnqKAMocmk9HlJBv3INsSR+7XOYIjQFVI77GK4qeUkSVJpsOLYUGJD&#10;q5Lyy+lqFHy8HtJ2udtv++9des7Xx/PPX+eUeh72y3cQgfrwEN/dW61gMh3Hu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waM0xAAAAN0AAAAPAAAAAAAAAAAA&#10;AAAAAKECAABkcnMvZG93bnJldi54bWxQSwUGAAAAAAQABAD5AAAAkgMAAAAA&#10;"/>
            <v:line id="Line 1174" o:spid="_x0000_s21027" style="position:absolute;visibility:visible" from="4480,3362" to="4496,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0Gr8gAAADdAAAADwAAAGRycy9kb3ducmV2LnhtbESPT2vCQBTE70K/w/IKvelGC2mNriKW&#10;gvZQ/Ad6fGZfk9Ts27C7TdJv3y0Uehxm5jfMfNmbWrTkfGVZwXiUgCDOra64UHA6vg6fQfiArLG2&#10;TAq+ycNycTeYY6Ztx3tqD6EQEcI+QwVlCE0mpc9LMuhHtiGO3od1BkOUrpDaYRfhppaTJEmlwYrj&#10;QokNrUvKb4cvo+D9cZe2q+3bpj9v02v+sr9ePjun1MN9v5qBCNSH//Bfe6MVTJ7G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0Gr8gAAADdAAAADwAAAAAA&#10;AAAAAAAAAAChAgAAZHJzL2Rvd25yZXYueG1sUEsFBgAAAAAEAAQA+QAAAJYDAAAAAA==&#10;"/>
            <v:line id="Line 1175" o:spid="_x0000_s21028" style="position:absolute;visibility:visible" from="4056,3362" to="4071,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tlj8UAAADdAAAADwAAAGRycy9kb3ducmV2LnhtbERPy2rCQBTdC/7DcAV3OjFCWlJHEUtB&#10;uyj1Ae3ymrlNopk7YWaapH/fWRS6PJz3ajOYRnTkfG1ZwWKegCAurK65VHA5v8weQfiArLGxTAp+&#10;yMNmPR6tMNe25yN1p1CKGMI+RwVVCG0upS8qMujntiWO3Jd1BkOErpTaYR/DTSPTJMmkwZpjQ4Ut&#10;7Soq7qdvo+Bt+Z5128Prfvg4ZNfi+Xj9vPVOqelk2D6BCDSEf/Gfe68VpA9p3B/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tlj8UAAADdAAAADwAAAAAAAAAA&#10;AAAAAAChAgAAZHJzL2Rvd25yZXYueG1sUEsFBgAAAAAEAAQA+QAAAJMDAAAAAA==&#10;"/>
            <v:line id="Line 1176" o:spid="_x0000_s21029" style="position:absolute;visibility:visible" from="3631,3362" to="3647,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fAFMgAAADdAAAADwAAAGRycy9kb3ducmV2LnhtbESPQWvCQBSE74X+h+UVeqsbU0hLdBWp&#10;CNpDqVbQ4zP7TGKzb8PuNkn/vSsUehxm5htmOh9MIzpyvrasYDxKQBAXVtdcKth/rZ5eQfiArLGx&#10;TAp+ycN8dn83xVzbnrfU7UIpIoR9jgqqENpcSl9UZNCPbEscvbN1BkOUrpTaYR/hppFpkmTSYM1x&#10;ocKW3ioqvnc/RsHH82fWLTbv6+GwyU7Fcns6Xnqn1OPDsJiACDSE//Bfe60VpC/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pfAFMgAAADdAAAADwAAAAAA&#10;AAAAAAAAAAChAgAAZHJzL2Rvd25yZXYueG1sUEsFBgAAAAAEAAQA+QAAAJYDAAAAAA==&#10;"/>
            <v:line id="Line 1177" o:spid="_x0000_s21030" style="position:absolute;flip:y;visibility:visible" from="3904,3358" to="3920,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4unMcAAADdAAAADwAAAGRycy9kb3ducmV2LnhtbESPQWsCMRSE74X+h/CEXkrNdimtrkYR&#10;odCDl6qseHtunptlNy9rkur23zeFQo/DzHzDzJeD7cSVfGgcK3geZyCIK6cbrhXsd+9PExAhImvs&#10;HJOCbwqwXNzfzbHQ7safdN3GWiQIhwIVmBj7QspQGbIYxq4nTt7ZeYsxSV9L7fGW4LaTeZa9SosN&#10;pwWDPa0NVe32yyqQk83jxa9OL23ZHg5TU1Zlf9wo9TAaVjMQkYb4H/5rf2gF+Vue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ri6cxwAAAN0AAAAPAAAAAAAA&#10;AAAAAAAAAKECAABkcnMvZG93bnJldi54bWxQSwUGAAAAAAQABAD5AAAAlQMAAAAA&#10;"/>
            <v:line id="Line 1178" o:spid="_x0000_s21031" style="position:absolute;flip:y;visibility:visible" from="4329,3358" to="4345,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KLB8gAAADdAAAADwAAAGRycy9kb3ducmV2LnhtbESPQUsDMRSE74L/ITzBi7RZt6Lt2rQU&#10;QeihF6ts6e1189wsu3lZk9hu/30jFDwOM/MNM18OthNH8qFxrOBxnIEgrpxuuFbw9fk+moIIEVlj&#10;55gUnCnAcnF7M8dCuxN/0HEba5EgHApUYGLsCylDZchiGLueOHnfzluMSfpaao+nBLedzLPsWVps&#10;OC0Y7OnNUNVuf60COd08/PjV4akt291uZsqq7Pcbpe7vhtUriEhD/A9f22utIH/JJ/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eKLB8gAAADdAAAADwAAAAAA&#10;AAAAAAAAAAChAgAAZHJzL2Rvd25yZXYueG1sUEsFBgAAAAAEAAQA+QAAAJYDAAAAAA==&#10;"/>
            <v:line id="Line 1179" o:spid="_x0000_s21032" style="position:absolute;flip:y;visibility:visible" from="4753,3358" to="4769,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sTc8gAAADdAAAADwAAAGRycy9kb3ducmV2LnhtbESPQWsCMRSE7wX/Q3hCL1KzXaTarVFE&#10;EHrwUpWV3l43r5tlNy/bJNXtv28KQo/DzHzDLNeD7cSFfGgcK3icZiCIK6cbrhWcjruHBYgQkTV2&#10;jknBDwVYr0Z3Syy0u/IbXQ6xFgnCoUAFJsa+kDJUhiyGqeuJk/fpvMWYpK+l9nhNcNvJPMuepMWG&#10;04LBnraGqvbwbRXIxX7y5Tcfs7Zsz+dnU1Zl/75X6n48bF5ARBrif/jWftUK8nk+g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sTc8gAAADdAAAADwAAAAAA&#10;AAAAAAAAAAChAgAAZHJzL2Rvd25yZXYueG1sUEsFBgAAAAAEAAQA+QAAAJYDAAAAAA==&#10;"/>
            <v:line id="Line 1180" o:spid="_x0000_s21033" style="position:absolute;flip:y;visibility:visible" from="5177,3358" to="5194,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e26MgAAADdAAAADwAAAGRycy9kb3ducmV2LnhtbESPQUsDMRSE74L/ITzBi7RZl6rt2rQU&#10;QeihF6ts6e1189wsu3lZk9hu/30jFDwOM/MNM18OthNH8qFxrOBxnIEgrpxuuFbw9fk+moIIEVlj&#10;55gUnCnAcnF7M8dCuxN/0HEba5EgHApUYGLsCylDZchiGLueOHnfzluMSfpaao+nBLedzLPsWVps&#10;OC0Y7OnNUNVuf60COd08/PjVYdKW7W43M2VV9vuNUvd3w+oVRKQh/oev7bVWkL/kT/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e26MgAAADdAAAADwAAAAAA&#10;AAAAAAAAAAChAgAAZHJzL2Rvd25yZXYueG1sUEsFBgAAAAAEAAQA+QAAAJYDAAAAAA==&#10;"/>
            <v:line id="Line 1181" o:spid="_x0000_s21034" style="position:absolute;flip:y;visibility:visible" from="5602,3358" to="5618,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on8gAAADdAAAADwAAAGRycy9kb3ducmV2LnhtbESPQWsCMRSE7wX/Q3hCL1KzXcTarVFE&#10;EDx4qZaV3l43r5tlNy/bJNXtv28KQo/DzHzDLNeD7cSFfGgcK3icZiCIK6cbrhW8nXYPCxAhImvs&#10;HJOCHwqwXo3ullhod+VXuhxjLRKEQ4EKTIx9IWWoDFkMU9cTJ+/TeYsxSV9L7fGa4LaTeZbNpcWG&#10;04LBnraGqvb4bRXIxWHy5Tcfs7Zsz+dnU1Zl/35Q6n48bF5ARBrif/jW3msF+VM+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Uon8gAAADdAAAADwAAAAAA&#10;AAAAAAAAAAChAgAAZHJzL2Rvd25yZXYueG1sUEsFBgAAAAAEAAQA+QAAAJYDAAAAAA==&#10;"/>
            <v:line id="Line 1182" o:spid="_x0000_s21035" style="position:absolute;flip:y;visibility:visible" from="6027,3358" to="6042,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mNBMcAAADdAAAADwAAAGRycy9kb3ducmV2LnhtbESPQUvDQBSE74L/YXmCFzEbg9g2zbYU&#10;QfDQi62k9PaafWZDsm/j7trGf+8KgsdhZr5hqvVkB3EmHzrHCh6yHARx43THrYL3/cv9HESIyBoH&#10;x6TgmwKsV9dXFZbaXfiNzrvYigThUKICE+NYShkaQxZD5kbi5H04bzEm6VupPV4S3A6yyPMnabHj&#10;tGBwpGdDTb/7sgrkfHv36Tenx77uD4eFqZt6PG6Vur2ZNksQkab4H/5rv2oFxayYwe+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2Y0ExwAAAN0AAAAPAAAAAAAA&#10;AAAAAAAAAKECAABkcnMvZG93bnJldi54bWxQSwUGAAAAAAQABAD5AAAAlQMAAAAA&#10;"/>
            <v:line id="Line 1183" o:spid="_x0000_s21036" style="position:absolute;flip:y;visibility:visible" from="6451,3358" to="6467,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YZdsQAAADdAAAADwAAAGRycy9kb3ducmV2LnhtbERPz2vCMBS+D/wfwhN2GZqujKnVKDIY&#10;7OBlKhVvz+bZlDYvXZJp998vh8GOH9/v1WawnbiRD41jBc/TDARx5XTDtYLj4X0yBxEissbOMSn4&#10;oQCb9ehhhYV2d/6k2z7WIoVwKFCBibEvpAyVIYth6nrixF2dtxgT9LXUHu8p3HYyz7JXabHh1GCw&#10;pzdDVbv/tgrkfPf05beXl7ZsT6eFKauyP++UehwP2yWISEP8F/+5P7SCfJan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hl2xAAAAN0AAAAPAAAAAAAAAAAA&#10;AAAAAKECAABkcnMvZG93bnJldi54bWxQSwUGAAAAAAQABAD5AAAAkgMAAAAA&#10;"/>
            <v:line id="Line 1184" o:spid="_x0000_s21037" style="position:absolute;flip:y;visibility:visible" from="6876,3358" to="6892,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q87ccAAADdAAAADwAAAGRycy9kb3ducmV2LnhtbESPQUvDQBSE74L/YXmCF2k2BtE2zbYU&#10;QfDQi62k9PaafWZDsm/j7trGf+8KgsdhZr5hqvVkB3EmHzrHCu6zHARx43THrYL3/ctsDiJEZI2D&#10;Y1LwTQHWq+urCkvtLvxG511sRYJwKFGBiXEspQyNIYshcyNx8j6ctxiT9K3UHi8JbgdZ5PmjtNhx&#10;WjA40rOhpt99WQVyvr379JvTQ1/3h8PC1E09HrdK3d5MmyWISFP8D/+1X7WC4qlY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CrztxwAAAN0AAAAPAAAAAAAA&#10;AAAAAAAAAKECAABkcnMvZG93bnJldi54bWxQSwUGAAAAAAQABAD5AAAAlQMAAAAA&#10;"/>
            <v:line id="Line 1185" o:spid="_x0000_s21038" style="position:absolute;flip:y;visibility:visible" from="7300,3358" to="7316,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DrcUAAADdAAAADwAAAGRycy9kb3ducmV2LnhtbERPz2vCMBS+C/sfwhN2EU2nY7pqFBkM&#10;dvAyHRVvz+atKW1euiTT+t8vh4HHj+/3atPbVlzIh9qxgqdJBoK4dLrmSsHX4X28ABEissbWMSm4&#10;UYDN+mGwwly7K3/SZR8rkUI45KjAxNjlUobSkMUwcR1x4r6dtxgT9JXUHq8p3LZymmUv0mLNqcFg&#10;R2+Gymb/axXIxW7047fn56ZojsdXU5RFd9op9Tjst0sQkfp4F/+7P7SC6XyW9q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mDrcUAAADdAAAADwAAAAAAAAAA&#10;AAAAAAChAgAAZHJzL2Rvd25yZXYueG1sUEsFBgAAAAAEAAQA+QAAAJMDAAAAAA==&#10;"/>
            <v:line id="Line 1186" o:spid="_x0000_s21039" style="position:absolute;flip:y;visibility:visible" from="7724,3358" to="7740,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UmNsgAAADdAAAADwAAAGRycy9kb3ducmV2LnhtbESPQWsCMRSE74X+h/AKvYhmtVJ1axQp&#10;CD14qS0r3p6b52bZzcs2ibr9902h0OMwM98wy3VvW3ElH2rHCsajDARx6XTNlYLPj+1wDiJEZI2t&#10;Y1LwTQHWq/u7Jeba3fidrvtYiQThkKMCE2OXSxlKQxbDyHXEyTs7bzEm6SupPd4S3LZykmXP0mLN&#10;acFgR6+GymZ/sQrkfDf48pvTtCmaw2FhirLojjulHh/6zQuISH38D/+137SCyexp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6UmNsgAAADdAAAADwAAAAAA&#10;AAAAAAAAAAChAgAAZHJzL2Rvd25yZXYueG1sUEsFBgAAAAAEAAQA+QAAAJYDAAAAAA==&#10;"/>
            <v:line id="Line 1187" o:spid="_x0000_s21040" style="position:absolute;flip:y;visibility:visible" from="8149,3358" to="8165,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e4QcgAAADdAAAADwAAAGRycy9kb3ducmV2LnhtbESPQUsDMRSE74L/ITzBi7RZt6Lt2rQU&#10;QeihF6ts6e1189wsu3lZk9hu/30jFDwOM/MNM18OthNH8qFxrOBxnIEgrpxuuFbw9fk+moIIEVlj&#10;55gUnCnAcnF7M8dCuxN/0HEba5EgHApUYGLsCylDZchiGLueOHnfzluMSfpaao+nBLedzLPsWVps&#10;OC0Y7OnNUNVuf60COd08/PjV4akt291uZsqq7Pcbpe7vhtUriEhD/A9f22utIH+Z5P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3e4QcgAAADdAAAADwAAAAAA&#10;AAAAAAAAAAChAgAAZHJzL2Rvd25yZXYueG1sUEsFBgAAAAAEAAQA+QAAAJYDAAAAAA==&#10;"/>
            <v:line id="Line 1188" o:spid="_x0000_s21041" style="position:absolute;flip:y;visibility:visible" from="8574,3358" to="8589,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sd2sgAAADdAAAADwAAAGRycy9kb3ducmV2LnhtbESPQWsCMRSE74X+h/AKXopmq6Xq1ihS&#10;EDx4qS0r3p6b52bZzcs2ibr9902h0OMwM98wi1VvW3ElH2rHCp5GGQji0umaKwWfH5vhDESIyBpb&#10;x6TgmwKslvd3C8y1u/E7XfexEgnCIUcFJsYulzKUhiyGkeuIk3d23mJM0ldSe7wluG3lOMtepMWa&#10;04LBjt4Mlc3+YhXI2e7xy69Pz03RHA5zU5RFd9wpNXjo168gIvXxP/zX3moF4+lk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Dsd2sgAAADdAAAADwAAAAAA&#10;AAAAAAAAAAChAgAAZHJzL2Rvd25yZXYueG1sUEsFBgAAAAAEAAQA+QAAAJYDAAAAAA==&#10;"/>
            <v:line id="Line 1189" o:spid="_x0000_s21042" style="position:absolute;flip:y;visibility:visible" from="3531,3337" to="3564,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KFrsgAAADdAAAADwAAAGRycy9kb3ducmV2LnhtbESPQWsCMRSE74X+h/AKXopmq1J1axQp&#10;FHrwUltWvD03z82ym5dtEnX9902h0OMwM98wy3VvW3EhH2rHCp5GGQji0umaKwVfn2/DOYgQkTW2&#10;jknBjQKsV/d3S8y1u/IHXXaxEgnCIUcFJsYulzKUhiyGkeuIk3dy3mJM0ldSe7wmuG3lOMuepcWa&#10;04LBjl4Nlc3ubBXI+fbx22+O06Zo9vuFKcqiO2yVGjz0mxcQkfr4H/5rv2sF49lk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9KFrsgAAADdAAAADwAAAAAA&#10;AAAAAAAAAAChAgAAZHJzL2Rvd25yZXYueG1sUEsFBgAAAAAEAAQA+QAAAJYDAAAAAA==&#10;"/>
            <v:line id="Line 1190" o:spid="_x0000_s21043" style="position:absolute;flip:y;visibility:visible" from="3920,3337" to="3988,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4gNcgAAADdAAAADwAAAGRycy9kb3ducmV2LnhtbESPT2sCMRTE7wW/Q3iFXopmtX+0W6OI&#10;UPDgpbas9Pa6ed0su3nZJlHXb2+EQo/DzPyGmS9724oj+VA7VjAeZSCIS6drrhR8frwNZyBCRNbY&#10;OiYFZwqwXAxu5phrd+J3Ou5iJRKEQ44KTIxdLmUoDVkMI9cRJ+/HeYsxSV9J7fGU4LaVkyx7lhZr&#10;TgsGO1obKpvdwSqQs+39r199PzZFs9+/mKIsuq+tUne3/eoVRKQ+/of/2hutYDJ9eILrm/QE5O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4gNcgAAADdAAAADwAAAAAA&#10;AAAAAAAAAAChAgAAZHJzL2Rvd25yZXYueG1sUEsFBgAAAAAEAAQA+QAAAJYDAAAAAA==&#10;"/>
            <v:line id="Line 1191" o:spid="_x0000_s21044" style="position:absolute;flip:y;visibility:visible" from="4345,3337" to="4413,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sgAAADdAAAADwAAAGRycy9kb3ducmV2LnhtbESPT2sCMRTE74V+h/AKXopmq8U/W6NI&#10;odCDl9qy4u25eW6W3bxsk6jrt28KhR6HmfkNs1z3thUX8qF2rOBplIEgLp2uuVLw9fk2nIMIEVlj&#10;65gU3CjAenV/t8Rcuyt/0GUXK5EgHHJUYGLscilDachiGLmOOHkn5y3GJH0ltcdrgttWjrNsKi3W&#10;nBYMdvRqqGx2Z6tAzreP335zfG6KZr9fmKIsusNWqcFDv3kBEamP/+G/9rtWMJ5Npv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y+QsgAAADdAAAADwAAAAAA&#10;AAAAAAAAAAChAgAAZHJzL2Rvd25yZXYueG1sUEsFBgAAAAAEAAQA+QAAAJYDAAAAAA==&#10;"/>
            <v:line id="Line 1192" o:spid="_x0000_s21045" style="position:absolute;flip:y;visibility:visible" from="4769,3337" to="4837,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Ab2cgAAADdAAAADwAAAGRycy9kb3ducmV2LnhtbESPQUsDMRSE74L/ITzBi9isVdx2bVqK&#10;IHjopa1s8fa6eW6W3bysSWy3/74pFDwOM/MNM1sMthMH8qFxrOBplIEgrpxuuFbwtf14nIAIEVlj&#10;55gUnCjAYn57M8NCuyOv6bCJtUgQDgUqMDH2hZShMmQxjFxPnLwf5y3GJH0ttcdjgttOjrPsVVps&#10;OC0Y7OndUNVu/qwCOVk9/Prl/qUt291uasqq7L9XSt3fDcs3EJGG+B++tj+1gnH+nMP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Ab2cgAAADdAAAADwAAAAAA&#10;AAAAAAAAAAChAgAAZHJzL2Rvd25yZXYueG1sUEsFBgAAAAAEAAQA+QAAAJYDAAAAAA==&#10;"/>
            <v:line id="Line 1193" o:spid="_x0000_s21046" style="position:absolute;flip:y;visibility:visible" from="5194,3337" to="5261,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Pq8UAAADdAAAADwAAAGRycy9kb3ducmV2LnhtbERPz2vCMBS+C/sfwhN2EU2nY7pqFBkM&#10;dvAyHRVvz+atKW1euiTT+t8vh4HHj+/3atPbVlzIh9qxgqdJBoK4dLrmSsHX4X28ABEissbWMSm4&#10;UYDN+mGwwly7K3/SZR8rkUI45KjAxNjlUobSkMUwcR1x4r6dtxgT9JXUHq8p3LZymmUv0mLNqcFg&#10;R2+Gymb/axXIxW7047fn56ZojsdXU5RFd9op9Tjst0sQkfp4F/+7P7SC6XyW5qY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Pq8UAAADdAAAADwAAAAAAAAAA&#10;AAAAAAChAgAAZHJzL2Rvd25yZXYueG1sUEsFBgAAAAAEAAQA+QAAAJMDAAAAAA==&#10;"/>
            <v:line id="Line 1194" o:spid="_x0000_s21047" style="position:absolute;flip:y;visibility:visible" from="5618,3337" to="5686,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MqMMgAAADdAAAADwAAAGRycy9kb3ducmV2LnhtbESPQUsDMRSE74L/ITzBi9isVbRdm5Yi&#10;CB56aSu79Pa6eW6W3bysSWy3/74pFDwOM/MNM1sMthMH8qFxrOBplIEgrpxuuFbwvf18nIAIEVlj&#10;55gUnCjAYn57M8NcuyOv6bCJtUgQDjkqMDH2uZShMmQxjFxPnLwf5y3GJH0ttcdjgttOjrPsVVps&#10;OC0Y7OnDUNVu/qwCOVk9/Prl/qUt2rKcmqIq+t1Kqfu7YfkOItIQ/8PX9pdWMH57nsL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dMqMMgAAADdAAAADwAAAAAA&#10;AAAAAAAAAAChAgAAZHJzL2Rvd25yZXYueG1sUEsFBgAAAAAEAAQA+QAAAJYDAAAAAA==&#10;"/>
            <v:line id="Line 1195" o:spid="_x0000_s21048" style="position:absolute;flip:y;visibility:visible" from="6042,3337" to="6110,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0MQAAADdAAAADwAAAGRycy9kb3ducmV2LnhtbERPy2oCMRTdC/5DuIVupGYUsXZqFBEK&#10;XbjxwUh3t5PbyTCTmzFJdfr3zUJweTjv5bq3rbiSD7VjBZNxBoK4dLrmSsHp+PGyABEissbWMSn4&#10;owDr1XCwxFy7G+/peoiVSCEcclRgYuxyKUNpyGIYu444cT/OW4wJ+kpqj7cUbls5zbK5tFhzajDY&#10;0dZQ2Rx+rQK52I0ufvM9a4rmfH4zRVl0Xzulnp/6zTuISH18iO/uT61g+jpL+9Ob9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7/DQxAAAAN0AAAAPAAAAAAAAAAAA&#10;AAAAAKECAABkcnMvZG93bnJldi54bWxQSwUGAAAAAAQABAD5AAAAkgMAAAAA&#10;"/>
            <v:line id="Line 1196" o:spid="_x0000_s21049" style="position:absolute;flip:y;visibility:visible" from="6467,3337" to="6535,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NVS8cAAADdAAAADwAAAGRycy9kb3ducmV2LnhtbESPQWsCMRSE74X+h/AEL6VmFWl1NYoU&#10;Cj14qcqKt+fmuVl287JNom7/fVMo9DjMzDfMct3bVtzIh9qxgvEoA0FcOl1zpeCwf3+egQgRWWPr&#10;mBR8U4D16vFhibl2d/6k2y5WIkE45KjAxNjlUobSkMUwch1x8i7OW4xJ+kpqj/cEt62cZNmLtFhz&#10;WjDY0ZuhstldrQI52z59+c152hTN8Tg3RVl0p61Sw0G/WYCI1Mf/8F/7QyuYvE7H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1VLxwAAAN0AAAAPAAAAAAAA&#10;AAAAAAAAAKECAABkcnMvZG93bnJldi54bWxQSwUGAAAAAAQABAD5AAAAlQMAAAAA&#10;"/>
            <v:line id="Line 1197" o:spid="_x0000_s21050" style="position:absolute;flip:y;visibility:visible" from="6892,3337" to="6959,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HLPMgAAADdAAAADwAAAGRycy9kb3ducmV2LnhtbESPQWsCMRSE7wX/Q3hCL1KzXaTarVFE&#10;EHrwUpWV3l43r5tlNy/bJNXtv28KQo/DzHzDLNeD7cSFfGgcK3icZiCIK6cbrhWcjruHBYgQkTV2&#10;jknBDwVYr0Z3Syy0u/IbXQ6xFgnCoUAFJsa+kDJUhiyGqeuJk/fpvMWYpK+l9nhNcNvJPMuepMWG&#10;04LBnraGqvbwbRXIxX7y5Tcfs7Zsz+dnU1Zl/75X6n48bF5ARBrif/jWftUK8vks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3HLPMgAAADdAAAADwAAAAAA&#10;AAAAAAAAAAChAgAAZHJzL2Rvd25yZXYueG1sUEsFBgAAAAAEAAQA+QAAAJYDAAAAAA==&#10;"/>
            <v:line id="Line 1198" o:spid="_x0000_s21051" style="position:absolute;flip:y;visibility:visible" from="7316,3337" to="7384,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1up8gAAADdAAAADwAAAGRycy9kb3ducmV2LnhtbESPQWsCMRSE74X+h/AKXopmq1J1axQp&#10;FHrwUltWvD03z82ym5dtEnX9902h0OMwM98wy3VvW3EhH2rHCp5GGQji0umaKwVfn2/DOYgQkTW2&#10;jknBjQKsV/d3S8y1u/IHXXaxEgnCIUcFJsYulzKUhiyGkeuIk3dy3mJM0ldSe7wmuG3lOMuepcWa&#10;04LBjl4Nlc3ubBXI+fbx22+O06Zo9vuFKcqiO2yVGjz0mxcQkfr4H/5rv2sF49l0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1up8gAAADdAAAADwAAAAAA&#10;AAAAAAAAAAChAgAAZHJzL2Rvd25yZXYueG1sUEsFBgAAAAAEAAQA+QAAAJYDAAAAAA==&#10;"/>
            <v:line id="Line 1199" o:spid="_x0000_s21052" style="position:absolute;flip:y;visibility:visible" from="7740,3337" to="7808,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208gAAADdAAAADwAAAGRycy9kb3ducmV2LnhtbESPQWsCMRSE74X+h/AKXqRmK0trt0YR&#10;QfDgpVpWenvdvG6W3bxsk6jrv28KQo/DzHzDzJeD7cSZfGgcK3iaZCCIK6cbrhV8HDaPMxAhImvs&#10;HJOCKwVYLu7v5lhod+F3Ou9jLRKEQ4EKTIx9IWWoDFkME9cTJ+/beYsxSV9L7fGS4LaT0yx7lhYb&#10;TgsGe1obqtr9ySqQs934x6++8rZsj8dXU1Zl/7lTavQwrN5ARBrif/jW3moF05c8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9T208gAAADdAAAADwAAAAAA&#10;AAAAAAAAAAChAgAAZHJzL2Rvd25yZXYueG1sUEsFBgAAAAAEAAQA+QAAAJYDAAAAAA==&#10;"/>
            <v:line id="Line 1200" o:spid="_x0000_s21053" style="position:absolute;flip:y;visibility:visible" from="8165,3337" to="8233,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TSMgAAADdAAAADwAAAGRycy9kb3ducmV2LnhtbESPQWsCMRSE74X+h/AKXopmK7bq1ihS&#10;EDx4qS0r3p6b52bZzcs2ibr9902h0OMwM98wi1VvW3ElH2rHCp5GGQji0umaKwWfH5vhDESIyBpb&#10;x6TgmwKslvd3C8y1u/E7XfexEgnCIUcFJsYulzKUhiyGkeuIk3d23mJM0ldSe7wluG3lOMtepMWa&#10;04LBjt4Mlc3+YhXI2e7xy69Pk6ZoDoe5KcqiO+6UGjz061cQkfr4H/5rb7WC8XTyDL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hTSMgAAADdAAAADwAAAAAA&#10;AAAAAAAAAAChAgAAZHJzL2Rvd25yZXYueG1sUEsFBgAAAAAEAAQA+QAAAJYDAAAAAA==&#10;"/>
            <v:line id="Line 1201" o:spid="_x0000_s21054" style="position:absolute;flip:y;visibility:visible" from="8589,3340" to="8648,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NP8cAAADdAAAADwAAAGRycy9kb3ducmV2LnhtbESPQWsCMRSE74X+h/CEXqRmK2J1NYoU&#10;Cj14qcqKt+fmuVl287JNUt3++6Yg9DjMzDfMct3bVlzJh9qxgpdRBoK4dLrmSsFh//48AxEissbW&#10;MSn4oQDr1ePDEnPtbvxJ112sRIJwyFGBibHLpQylIYth5Dri5F2ctxiT9JXUHm8Jbls5zrKptFhz&#10;WjDY0Zuhstl9WwVyth1++c150hTN8Tg3RVl0p61ST4N+swARqY//4Xv7QysYv06m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Ss0/xwAAAN0AAAAPAAAAAAAA&#10;AAAAAAAAAKECAABkcnMvZG93bnJldi54bWxQSwUGAAAAAAQABAD5AAAAlQMAAAAA&#10;"/>
            <v:line id="Line 1202" o:spid="_x0000_s21055" style="position:absolute;flip:y;visibility:visible" from="3695,3383" to="3699,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ZopMcAAADdAAAADwAAAGRycy9kb3ducmV2LnhtbESPQWsCMRSE74X+h/AKXqRmK1J1axQR&#10;hB68VGWlt+fmdbPs5mWbRN3++6Yg9DjMzDfMYtXbVlzJh9qxgpdRBoK4dLrmSsHxsH2egQgRWWPr&#10;mBT8UIDV8vFhgbl2N/6g6z5WIkE45KjAxNjlUobSkMUwch1x8r6ctxiT9JXUHm8Jbls5zrJXabHm&#10;tGCwo42hstlfrAI52w2//fo8aYrmdJqboiy6z51Sg6d+/QYiUh//w/f2u1Ywnk6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BmikxwAAAN0AAAAPAAAAAAAA&#10;AAAAAAAAAKECAABkcnMvZG93bnJldi54bWxQSwUGAAAAAAQABAD5AAAAlQMAAAAA&#10;"/>
            <v:line id="Line 1203" o:spid="_x0000_s21056" style="position:absolute;flip:y;visibility:visible" from="4119,3383" to="4124,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n81sQAAADdAAAADwAAAGRycy9kb3ducmV2LnhtbERPy2oCMRTdC/5DuIVupGYUsXZqFBEK&#10;XbjxwUh3t5PbyTCTmzFJdfr3zUJweTjv5bq3rbiSD7VjBZNxBoK4dLrmSsHp+PGyABEissbWMSn4&#10;owDr1XCwxFy7G+/peoiVSCEcclRgYuxyKUNpyGIYu444cT/OW4wJ+kpqj7cUbls5zbK5tFhzajDY&#10;0dZQ2Rx+rQK52I0ufvM9a4rmfH4zRVl0Xzulnp/6zTuISH18iO/uT61g+jpLc9Ob9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fzWxAAAAN0AAAAPAAAAAAAAAAAA&#10;AAAAAKECAABkcnMvZG93bnJldi54bWxQSwUGAAAAAAQABAD5AAAAkgMAAAAA&#10;"/>
            <v:line id="Line 1204" o:spid="_x0000_s21057" style="position:absolute;flip:y;visibility:visible" from="4544,3383" to="4548,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VZTccAAADdAAAADwAAAGRycy9kb3ducmV2LnhtbESPQWsCMRSE74X+h/AKXqRmK9LqahQR&#10;hB68VGWlt9fNc7Ps5mWbRN3++6Yg9DjMzDfMYtXbVlzJh9qxgpdRBoK4dLrmSsHxsH2egggRWWPr&#10;mBT8UIDV8vFhgbl2N/6g6z5WIkE45KjAxNjlUobSkMUwch1x8s7OW4xJ+kpqj7cEt60cZ9mrtFhz&#10;WjDY0cZQ2ewvVoGc7obffv01aYrmdJqZoiy6z51Sg6d+PQcRqY//4Xv7XSsYv01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1VlNxwAAAN0AAAAPAAAAAAAA&#10;AAAAAAAAAKECAABkcnMvZG93bnJldi54bWxQSwUGAAAAAAQABAD5AAAAlQMAAAAA&#10;"/>
            <v:line id="Line 1205" o:spid="_x0000_s21058" style="position:absolute;flip:y;visibility:visible" from="4968,3383" to="4973,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ZmDcUAAADdAAAADwAAAGRycy9kb3ducmV2LnhtbERPz2vCMBS+C/sfwhN2EU0nbrpqFBkM&#10;dvAyHRVvz+atKW1euiTT+t8vh4HHj+/3atPbVlzIh9qxgqdJBoK4dLrmSsHX4X28ABEissbWMSm4&#10;UYDN+mGwwly7K3/SZR8rkUI45KjAxNjlUobSkMUwcR1x4r6dtxgT9JXUHq8p3LZymmUv0mLNqcFg&#10;R2+Gymb/axXIxW7047fnWVM0x+OrKcqiO+2Uehz22yWISH28i//dH1rBdP6c9q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ZmDcUAAADdAAAADwAAAAAAAAAA&#10;AAAAAAChAgAAZHJzL2Rvd25yZXYueG1sUEsFBgAAAAAEAAQA+QAAAJMDAAAAAA==&#10;"/>
            <v:line id="Line 1206" o:spid="_x0000_s21059" style="position:absolute;flip:y;visibility:visible" from="5393,3383" to="5397,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rDlsgAAADdAAAADwAAAGRycy9kb3ducmV2LnhtbESPQWsCMRSE74X+h/AKvYhmlVp1axQp&#10;CD14qS0r3p6b52bZzcs2ibr9902h0OMwM98wy3VvW3ElH2rHCsajDARx6XTNlYLPj+1wDiJEZI2t&#10;Y1LwTQHWq/u7Jeba3fidrvtYiQThkKMCE2OXSxlKQxbDyHXEyTs7bzEm6SupPd4S3LZykmXP0mLN&#10;acFgR6+GymZ/sQrkfDf48pvTU1M0h8PCFGXRHXdKPT70mxcQkfr4H/5rv2kFk9l0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nrDlsgAAADdAAAADwAAAAAA&#10;AAAAAAAAAAChAgAAZHJzL2Rvd25yZXYueG1sUEsFBgAAAAAEAAQA+QAAAJYDAAAAAA==&#10;"/>
            <v:line id="Line 1207" o:spid="_x0000_s21060" style="position:absolute;flip:y;visibility:visible" from="5817,3383" to="5822,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d4cgAAADdAAAADwAAAGRycy9kb3ducmV2LnhtbESPQUsDMRSE74L/ITzBi7RZl6rt2rQU&#10;QeihF6ts6e1189wsu3lZk9hu/30jFDwOM/MNM18OthNH8qFxrOBxnIEgrpxuuFbw9fk+moIIEVlj&#10;55gUnCnAcnF7M8dCuxN/0HEba5EgHApUYGLsCylDZchiGLueOHnfzluMSfpaao+nBLedzLPsWVps&#10;OC0Y7OnNUNVuf60COd08/PjVYdKW7W43M2VV9vuNUvd3w+oVRKQh/oev7bVWkL885fD3Jj0Bub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hd4cgAAADdAAAADwAAAAAA&#10;AAAAAAAAAAChAgAAZHJzL2Rvd25yZXYueG1sUEsFBgAAAAAEAAQA+QAAAJYDAAAAAA==&#10;"/>
            <v:line id="Line 1208" o:spid="_x0000_s21061" style="position:absolute;flip:y;visibility:visible" from="6242,3383" to="6246,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4esgAAADdAAAADwAAAGRycy9kb3ducmV2LnhtbESPT2sCMRTE7wW/Q3iFXopmtX+0W6OI&#10;UPDgpbas9Pa6ed0su3nZJlHXb2+EQo/DzPyGmS9724oj+VA7VjAeZSCIS6drrhR8frwNZyBCRNbY&#10;OiYFZwqwXAxu5phrd+J3Ou5iJRKEQ44KTIxdLmUoDVkMI9cRJ+/HeYsxSV9J7fGU4LaVkyx7lhZr&#10;TgsGO1obKpvdwSqQs+39r199PzZFs9+/mKIsuq+tUne3/eoVRKQ+/of/2hutYDJ9eoDrm/QE5O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T4esgAAADdAAAADwAAAAAA&#10;AAAAAAAAAAChAgAAZHJzL2Rvd25yZXYueG1sUEsFBgAAAAAEAAQA+QAAAJYDAAAAAA==&#10;"/>
          </v:group>
        </w:pict>
      </w:r>
      <w:r w:rsidRPr="00D779B5">
        <w:rPr>
          <w:rFonts w:ascii="Times New Roman" w:hAnsi="Times New Roman"/>
          <w:noProof/>
          <w:sz w:val="26"/>
          <w:szCs w:val="26"/>
        </w:rPr>
        <w:pict>
          <v:group id="Group 826" o:spid="_x0000_s20660" style="position:absolute;left:0;text-align:left;margin-left:248.65pt;margin-top:14.85pt;width:126.05pt;height:11.7pt;z-index:-251516928" coordorigin="6335,3002" coordsize="168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">
            <v:line id="Line 808" o:spid="_x0000_s20661" style="position:absolute;visibility:visible" from="6419,3030" to="642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knMgAAADdAAAADwAAAGRycy9kb3ducmV2LnhtbESPQWvCQBSE74X+h+UVequbGhpKdBVp&#10;KWgPolbQ4zP7TGKzb8PuNkn/vSsUehxm5htmOh9MIzpyvras4HmUgCAurK65VLD/+nh6BeEDssbG&#10;Min4JQ/z2f3dFHNte95StwuliBD2OSqoQmhzKX1RkUE/si1x9M7WGQxRulJqh32Em0aOkySTBmuO&#10;CxW29FZR8b37MQrW6SbrFqvP5XBYZafifXs6Xnqn1OPDsJiACDSE//Bfe6kVjN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AknMgAAADdAAAADwAAAAAA&#10;AAAAAAAAAAChAgAAZHJzL2Rvd25yZXYueG1sUEsFBgAAAAAEAAQA+QAAAJYDAAAAAA==&#10;"/>
            <v:line id="Line 809" o:spid="_x0000_s20662" style="position:absolute;visibility:visible" from="6448,3002" to="6449,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m86MgAAADdAAAADwAAAGRycy9kb3ducmV2LnhtbESPT2vCQBTE70K/w/IK3nRTbYNEV5EW&#10;QXso/gM9PrOvSdrs27C7TdJv3y0Uehxm5jfMYtWbWrTkfGVZwcM4AUGcW11xoeB82oxmIHxA1lhb&#10;JgXf5GG1vBssMNO24wO1x1CICGGfoYIyhCaT0uclGfRj2xBH7906gyFKV0jtsItwU8tJkqTSYMVx&#10;ocSGnkvKP49fRsHbdJ+2693rtr/s0lv+crhdPzqn1PC+X89BBOrDf/ivvdUKJtOn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Wm86MgAAADdAAAADwAAAAAA&#10;AAAAAAAAAAChAgAAZHJzL2Rvd25yZXYueG1sUEsFBgAAAAAEAAQA+QAAAJYDAAAAAA==&#10;"/>
            <v:line id="Line 810" o:spid="_x0000_s20663" style="position:absolute;visibility:visible" from="6335,3171" to="6336,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Zc8gAAADdAAAADwAAAGRycy9kb3ducmV2LnhtbESPT2vCQBTE74V+h+UVvNVNFYNEV5GW&#10;gvZQ6h/Q4zP7TNJm34bdNUm/fbcgeBxm5jfMfNmbWrTkfGVZwcswAUGcW11xoeCwf3+egvABWWNt&#10;mRT8kofl4vFhjpm2HW+p3YVCRAj7DBWUITSZlD4vyaAf2oY4ehfrDIYoXSG1wy7CTS1HSZJKgxXH&#10;hRIbei0p/9ldjYLP8VfarjYf6/64Sc/52/Z8+u6cUoOnfjUDEagP9/CtvdYKRuPJ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iUZc8gAAADdAAAADwAAAAAA&#10;AAAAAAAAAAChAgAAZHJzL2Rvd25yZXYueG1sUEsFBgAAAAAEAAQA+QAAAJYDAAAAAA==&#10;"/>
            <v:line id="Line 811" o:spid="_x0000_s20664" style="position:absolute;visibility:visible" from="6363,3143" to="6364,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eHBMgAAADdAAAADwAAAGRycy9kb3ducmV2LnhtbESPT2vCQBTE70K/w/IKvemmSoOkriIt&#10;BfVQ/FNoj8/sM4nNvg27a5J+e7cgeBxm5jfMbNGbWrTkfGVZwfMoAUGcW11xoeDr8DGcgvABWWNt&#10;mRT8kYfF/GEww0zbjnfU7kMhIoR9hgrKEJpMSp+XZNCPbEMcvZN1BkOUrpDaYRfhppbjJEmlwYrj&#10;QokNvZWU/+4vRsHnZJu2y/Vm1X+v02P+vjv+nDun1NNjv3wFEagP9/CtvdIKxpOX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eHBMgAAADdAAAADwAAAAAA&#10;AAAAAAAAAAChAgAAZHJzL2Rvd25yZXYueG1sUEsFBgAAAAAEAAQA+QAAAJYDAAAAAA==&#10;"/>
            <v:line id="Line 812" o:spid="_x0000_s20665" style="position:absolute;visibility:visible" from="6391,3114" to="6392,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in8gAAADdAAAADwAAAGRycy9kb3ducmV2LnhtbESPQWvCQBSE7wX/w/KE3upGpbGkriIt&#10;Be2hqBXs8Zl9JtHs27C7TdJ/3y0UPA4z8w0zX/amFi05X1lWMB4lIIhzqysuFBw+3x6eQPiArLG2&#10;TAp+yMNyMbibY6Ztxztq96EQEcI+QwVlCE0mpc9LMuhHtiGO3tk6gyFKV0jtsItwU8tJkqTSYMVx&#10;ocSGXkrKr/tvo+Bjuk3b1eZ93R836Sl/3Z2+Lp1T6n7Yr55BBOrDLfzfXmsFk+nj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sin8gAAADdAAAADwAAAAAA&#10;AAAAAAAAAAChAgAAZHJzL2Rvd25yZXYueG1sUEsFBgAAAAAEAAQA+QAAAJYDAAAAAA==&#10;"/>
            <v:line id="Line 813" o:spid="_x0000_s20666" style="position:absolute;visibility:visible" from="6419,3086" to="6420,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S27cUAAADdAAAADwAAAGRycy9kb3ducmV2LnhtbERPy2rCQBTdC/7DcAvd6aRKg6SOIkpB&#10;uxAfhXZ5zdwmqZk7YWaapH/vLASXh/OeL3tTi5acrywreBknIIhzqysuFHye30czED4ga6wtk4J/&#10;8rBcDAdzzLTt+EjtKRQihrDPUEEZQpNJ6fOSDPqxbYgj92OdwRChK6R22MVwU8tJkqTSYMWxocSG&#10;1iXl19OfUbCfHtJ2tfvY9l+79JJvjpfv384p9fzUr95ABOrDQ3x3b7WCyfQ1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S27cUAAADdAAAADwAAAAAAAAAA&#10;AAAAAAChAgAAZHJzL2Rvd25yZXYueG1sUEsFBgAAAAAEAAQA+QAAAJMDAAAAAA==&#10;"/>
            <v:line id="Line 814" o:spid="_x0000_s20667" style="position:absolute;visibility:visible" from="6448,3058" to="6449,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gTdsgAAADdAAAADwAAAGRycy9kb3ducmV2LnhtbESPQWvCQBSE7wX/w/KE3upGpcGmriIt&#10;Be2hqBXs8Zl9JtHs27C7TdJ/3y0UPA4z8w0zX/amFi05X1lWMB4lIIhzqysuFBw+3x5mIHxA1lhb&#10;JgU/5GG5GNzNMdO24x21+1CICGGfoYIyhCaT0uclGfQj2xBH72ydwRClK6R22EW4qeUkSVJpsOK4&#10;UGJDLyXl1/23UfAx3abtavO+7o+b9JS/7k5fl84pdT/sV88gAvXhFv5vr7WCyfTx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gTdsgAAADdAAAADwAAAAAA&#10;AAAAAAAAAAChAgAAZHJzL2Rvd25yZXYueG1sUEsFBgAAAAAEAAQA+QAAAJYDAAAAAA==&#10;"/>
            <v:line id="Line 815" o:spid="_x0000_s20668" style="position:absolute;visibility:visible" from="6476,3030" to="647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5wVsQAAADdAAAADwAAAGRycy9kb3ducmV2LnhtbERPz2vCMBS+C/4P4Qm7aapCGdUoogx0&#10;hzGdoMdn82yrzUtJsrb775fDYMeP7/dy3ZtatOR8ZVnBdJKAIM6trrhQcP56G7+C8AFZY22ZFPyQ&#10;h/VqOFhipm3HR2pPoRAxhH2GCsoQmkxKn5dk0E9sQxy5u3UGQ4SukNphF8NNLWdJkkqDFceGEhva&#10;lpQ/T99Gwcf8M203h/d9fzmkt3x3vF0fnVPqZdRvFiAC9eFf/OfeawWzeRr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PnBWxAAAAN0AAAAPAAAAAAAAAAAA&#10;AAAAAKECAABkcnMvZG93bnJldi54bWxQSwUGAAAAAAQABAD5AAAAkgMAAAAA&#10;"/>
            <v:line id="Line 816" o:spid="_x0000_s20669" style="position:absolute;visibility:visible" from="6504,3002" to="650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LVzccAAADdAAAADwAAAGRycy9kb3ducmV2LnhtbESPQWvCQBSE7wX/w/KE3upGhSDRVaQi&#10;aA+l2kI9PrPPJDb7Nuxuk/jv3YLQ4zAz3zCLVW9q0ZLzlWUF41ECgji3uuJCwdfn9mUGwgdkjbVl&#10;UnAjD6vl4GmBmbYdH6g9hkJECPsMFZQhNJmUPi/JoB/Zhjh6F+sMhihdIbXDLsJNLSdJkkqDFceF&#10;Eht6LSn/Of4aBe/Tj7Rd7992/fc+Peebw/l07ZxSz8N+PQcRqA//4Ud7pxVMpu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ctXNxwAAAN0AAAAPAAAAAAAA&#10;AAAAAAAAAKECAABkcnMvZG93bnJldi54bWxQSwUGAAAAAAQABAD5AAAAlQMAAAAA&#10;"/>
            <v:line id="Line 817" o:spid="_x0000_s20670" style="position:absolute;visibility:visible" from="6391,3171" to="6392,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BLuscAAADdAAAADwAAAGRycy9kb3ducmV2LnhtbESPQWvCQBSE7wX/w/KE3uqmEUKJriIV&#10;QXso1Rb0+Mw+k2j2bdjdJum/7xYKHoeZ+YaZLwfTiI6cry0reJ4kIIgLq2suFXx9bp5eQPiArLGx&#10;TAp+yMNyMXqYY65tz3vqDqEUEcI+RwVVCG0upS8qMugntiWO3sU6gyFKV0rtsI9w08g0STJpsOa4&#10;UGFLrxUVt8O3UfA+/ci61e5tOxx32blY78+na++UehwPqxmIQEO4h//bW60gnW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oEu6xwAAAN0AAAAPAAAAAAAA&#10;AAAAAAAAAKECAABkcnMvZG93bnJldi54bWxQSwUGAAAAAAQABAD5AAAAlQMAAAAA&#10;"/>
            <v:line id="Line 818" o:spid="_x0000_s20671" style="position:absolute;visibility:visible" from="6419,3143" to="6420,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uIccAAADdAAAADwAAAGRycy9kb3ducmV2LnhtbESPQWvCQBSE7wX/w/KE3uqmBkKJriIV&#10;QXso1Rb0+Mw+k2j2bdjdJum/7xYKHoeZ+YaZLwfTiI6cry0reJ4kIIgLq2suFXx9bp5eQPiArLGx&#10;TAp+yMNyMXqYY65tz3vqDqEUEcI+RwVVCG0upS8qMugntiWO3sU6gyFKV0rtsI9w08hpkmTSYM1x&#10;ocKWXisqbodvo+A9/ci61e5tOxx32blY78+na++UehwPqxmIQEO4h//bW61gmm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7O4hxwAAAN0AAAAPAAAAAAAA&#10;AAAAAAAAAKECAABkcnMvZG93bnJldi54bWxQSwUGAAAAAAQABAD5AAAAlQMAAAAA&#10;"/>
            <v:line id="Line 819" o:spid="_x0000_s20672" style="position:absolute;visibility:visible" from="6448,3114" to="6449,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V2VcgAAADdAAAADwAAAGRycy9kb3ducmV2LnhtbESPT2vCQBTE70K/w/IKvemmWoKkriIt&#10;BfVQ/FNoj8/sM4nNvg27a5J+e7cgeBxm5jfMbNGbWrTkfGVZwfMoAUGcW11xoeDr8DGcgvABWWNt&#10;mRT8kYfF/GEww0zbjnfU7kMhIoR9hgrKEJpMSp+XZNCPbEMcvZN1BkOUrpDaYRfhppbjJEmlwYrj&#10;QokNvZWU/+4vRsHnZJu2y/Vm1X+v02P+vjv+nDun1NNjv3wFEagP9/CtvdIKxpP0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V2VcgAAADdAAAADwAAAAAA&#10;AAAAAAAAAAChAgAAZHJzL2Rvd25yZXYueG1sUEsFBgAAAAAEAAQA+QAAAJYDAAAAAA==&#10;"/>
            <v:line id="Line 820" o:spid="_x0000_s20673" style="position:absolute;visibility:visible" from="6476,3086" to="6477,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nTzsgAAADdAAAADwAAAGRycy9kb3ducmV2LnhtbESPT2vCQBTE70K/w/IKvemmSoOkriIt&#10;BfVQ/FNoj8/sM4nNvg27a5J+e7cgeBxm5jfMbNGbWrTkfGVZwfMoAUGcW11xoeDr8DGcgvABWWNt&#10;mRT8kYfF/GEww0zbjnfU7kMhIoR9hgrKEJpMSp+XZNCPbEMcvZN1BkOUrpDaYRfhppbjJEmlwYrj&#10;QokNvZWU/+4vRsHnZJu2y/Vm1X+v02P+vjv+nDun1NNjv3wFEagP9/CtvdIKxpP0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EnTzsgAAADdAAAADwAAAAAA&#10;AAAAAAAAAAChAgAAZHJzL2Rvd25yZXYueG1sUEsFBgAAAAAEAAQA+QAAAJYDAAAAAA==&#10;"/>
            <v:line id="Line 821" o:spid="_x0000_s20674" style="position:absolute;visibility:visible" from="6504,3058" to="6505,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tNuccAAADdAAAADwAAAGRycy9kb3ducmV2LnhtbESPQWsCMRSE7wX/Q3hCbzVbhVC2RpGW&#10;gnoQtYX2+Ny87m67eVmSdHf990YoeBxm5htmvhxsIzryoXas4XGSgSAunKm51PDx/vbwBCJEZION&#10;Y9JwpgDLxehujrlxPR+oO8ZSJAiHHDVUMba5lKGoyGKYuJY4ed/OW4xJ+lIaj32C20ZOs0xJizWn&#10;hQpbeqmo+D3+WQ272V51q812PXxu1Kl4PZy+fnqv9f14WD2DiDTEW/i/vTYapjOl4P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m025xwAAAN0AAAAPAAAAAAAA&#10;AAAAAAAAAKECAABkcnMvZG93bnJldi54bWxQSwUGAAAAAAQABAD5AAAAlQMAAAAA&#10;"/>
            <v:line id="Line 822" o:spid="_x0000_s20675" style="position:absolute;visibility:visible" from="6532,3030" to="6533,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foIscAAADdAAAADwAAAGRycy9kb3ducmV2LnhtbESPQWvCQBSE70L/w/IKvemmCqmkriIt&#10;BfUgVQvt8Zl9JrHZt2F3TeK/7xYEj8PMfMPMFr2pRUvOV5YVPI8SEMS51RUXCr4OH8MpCB+QNdaW&#10;ScGVPCzmD4MZZtp2vKN2HwoRIewzVFCG0GRS+rwkg35kG+LonawzGKJ0hdQOuwg3tRwnSSoNVhwX&#10;SmzoraT8d38xCraTz7Rdrjer/nudHvP33fHn3Dmlnh775SuIQH24h2/tlVYwnqQ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1+gixwAAAN0AAAAPAAAAAAAA&#10;AAAAAAAAAKECAABkcnMvZG93bnJldi54bWxQSwUGAAAAAAQABAD5AAAAlQMAAAAA&#10;"/>
            <v:line id="Line 823" o:spid="_x0000_s20676" style="position:absolute;visibility:visible" from="6560,3002" to="656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h8UMQAAADdAAAADwAAAGRycy9kb3ducmV2LnhtbERPz2vCMBS+C/4P4Qm7aapCGdUoogx0&#10;hzGdoMdn82yrzUtJsrb775fDYMeP7/dy3ZtatOR8ZVnBdJKAIM6trrhQcP56G7+C8AFZY22ZFPyQ&#10;h/VqOFhipm3HR2pPoRAxhH2GCsoQmkxKn5dk0E9sQxy5u3UGQ4SukNphF8NNLWdJkkqDFceGEhva&#10;lpQ/T99Gwcf8M203h/d9fzmkt3x3vF0fnVPqZdRvFiAC9eFf/OfeawWzeRr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SHxQxAAAAN0AAAAPAAAAAAAAAAAA&#10;AAAAAKECAABkcnMvZG93bnJldi54bWxQSwUGAAAAAAQABAD5AAAAkgMAAAAA&#10;"/>
            <v:line id="Line 824" o:spid="_x0000_s20677" style="position:absolute;visibility:visible" from="6448,3171" to="6449,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TZy8cAAADdAAAADwAAAGRycy9kb3ducmV2LnhtbESPQWvCQBSE70L/w/IKvemmCqGmriIt&#10;BfUgVQvt8Zl9JrHZt2F3TeK/7xYEj8PMfMPMFr2pRUvOV5YVPI8SEMS51RUXCr4OH8MXED4ga6wt&#10;k4IreVjMHwYzzLTteEftPhQiQthnqKAMocmk9HlJBv3INsTRO1lnMETpCqkddhFuajlOklQarDgu&#10;lNjQW0n57/5iFGwnn2m7XG9W/fc6Pebvu+PPuXNKPT32y1cQgfpwD9/aK61gPEm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BNnLxwAAAN0AAAAPAAAAAAAA&#10;AAAAAAAAAKECAABkcnMvZG93bnJldi54bWxQSwUGAAAAAAQABAD5AAAAlQMAAAAA&#10;"/>
            <v:line id="Line 825" o:spid="_x0000_s20678" style="position:absolute;visibility:visible" from="6476,3143" to="647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mi8QAAADdAAAADwAAAGRycy9kb3ducmV2LnhtbERPz2vCMBS+D/wfwht4m+kUqnRGEUVQ&#10;D2PqYDs+m7e2s3kpSWy7/345CB4/vt/zZW9q0ZLzlWUFr6MEBHFudcWFgs/z9mUGwgdkjbVlUvBH&#10;HpaLwdMcM207PlJ7CoWIIewzVFCG0GRS+rwkg35kG+LI/VhnMEToCqkddjHc1HKcJKk0WHFsKLGh&#10;dUn59XQzCt4nH2m72h92/dc+veSb4+X7t3NKDZ/71RuIQH14iO/unVYwnkzj/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5+aLxAAAAN0AAAAPAAAAAAAAAAAA&#10;AAAAAKECAABkcnMvZG93bnJldi54bWxQSwUGAAAAAAQABAD5AAAAkgMAAAAA&#10;"/>
            <v:line id="Line 826" o:spid="_x0000_s20679" style="position:absolute;visibility:visible" from="6504,3114" to="6505,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tDEMgAAADdAAAADwAAAGRycy9kb3ducmV2LnhtbESPT2vCQBTE74V+h+UVeqsbFdISXUVa&#10;CtqD1D+gx2f2maTNvg272yR+e1cQehxm5jfMdN6bWrTkfGVZwXCQgCDOra64ULDffb68gfABWWNt&#10;mRRcyMN89vgwxUzbjjfUbkMhIoR9hgrKEJpMSp+XZNAPbEMcvbN1BkOUrpDaYRfhppajJEmlwYrj&#10;QokNvZeU/27/jIL1+DttF6uvZX9Ypaf8Y3M6/nROqeenfjEBEagP/+F7e6kVjMav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qtDEMgAAADdAAAADwAAAAAA&#10;AAAAAAAAAAChAgAAZHJzL2Rvd25yZXYueG1sUEsFBgAAAAAEAAQA+QAAAJYDAAAAAA==&#10;"/>
            <v:line id="Line 827" o:spid="_x0000_s20680" style="position:absolute;visibility:visible" from="6532,3086" to="6533,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ndZ8gAAADdAAAADwAAAGRycy9kb3ducmV2LnhtbESPQWvCQBSE74X+h+UVequbRkhLdBVp&#10;KWgPpVpBj8/sM4nNvg272yT9964geBxm5htmOh9MIzpyvras4HmUgCAurK65VLD9+Xh6BeEDssbG&#10;Min4Jw/z2f3dFHNte15TtwmliBD2OSqoQmhzKX1RkUE/si1x9I7WGQxRulJqh32Em0amSZJJgzXH&#10;hQpbequo+N38GQVf4++sW6w+l8NulR2K9/Vhf+qdUo8Pw2ICItAQbuFre6kVpOO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ndZ8gAAADdAAAADwAAAAAA&#10;AAAAAAAAAAChAgAAZHJzL2Rvd25yZXYueG1sUEsFBgAAAAAEAAQA+QAAAJYDAAAAAA==&#10;"/>
            <v:line id="Line 828" o:spid="_x0000_s20681" style="position:absolute;visibility:visible" from="6560,3058" to="656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V4/MgAAADdAAAADwAAAGRycy9kb3ducmV2LnhtbESPQWvCQBSE74X+h+UVequbGkhLdBVp&#10;KWgPpVpBj8/sM4nNvg272yT9964geBxm5htmOh9MIzpyvras4HmUgCAurK65VLD9+Xh6BeEDssbG&#10;Min4Jw/z2f3dFHNte15TtwmliBD2OSqoQmhzKX1RkUE/si1x9I7WGQxRulJqh32Em0aOkySTBmuO&#10;CxW29FZR8bv5Mwq+0u+sW6w+l8NulR2K9/Vhf+qdUo8Pw2ICItAQbuFre6kVjNO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TV4/MgAAADdAAAADwAAAAAA&#10;AAAAAAAAAAChAgAAZHJzL2Rvd25yZXYueG1sUEsFBgAAAAAEAAQA+QAAAJYDAAAAAA==&#10;"/>
            <v:line id="Line 829" o:spid="_x0000_s20682" style="position:absolute;visibility:visible" from="6588,3030" to="6589,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giMgAAADdAAAADwAAAGRycy9kb3ducmV2LnhtbESPQWvCQBSE7wX/w/KE3upGLbGkriIt&#10;Be2hqBXs8Zl9JtHs27C7TdJ/3y0UPA4z8w0zX/amFi05X1lWMB4lIIhzqysuFBw+3x6eQPiArLG2&#10;TAp+yMNyMbibY6Ztxztq96EQEcI+QwVlCE0mpc9LMuhHtiGO3tk6gyFKV0jtsItwU8tJkqTSYMVx&#10;ocSGXkrKr/tvo+Bjuk3b1eZ93R836Sl/3Z2+Lp1T6n7Yr55BBOrDLfzfXmsFk+ns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zgiMgAAADdAAAADwAAAAAA&#10;AAAAAAAAAAChAgAAZHJzL2Rvd25yZXYueG1sUEsFBgAAAAAEAAQA+QAAAJYDAAAAAA==&#10;"/>
            <v:line id="Line 830" o:spid="_x0000_s20683" style="position:absolute;visibility:visible" from="6616,3002" to="6617,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BFE8gAAADdAAAADwAAAGRycy9kb3ducmV2LnhtbESPQWvCQBSE7wX/w/KE3upGpbGkriIt&#10;Be2hqBXs8Zl9JtHs27C7TdJ/3y0UPA4z8w0zX/amFi05X1lWMB4lIIhzqysuFBw+3x6eQPiArLG2&#10;TAp+yMNyMbibY6Ztxztq96EQEcI+QwVlCE0mpc9LMuhHtiGO3tk6gyFKV0jtsItwU8tJkqTSYMVx&#10;ocSGXkrKr/tvo+Bjuk3b1eZ93R836Sl/3Z2+Lp1T6n7Yr55BBOrDLfzfXmsFk+ns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BFE8gAAADdAAAADwAAAAAA&#10;AAAAAAAAAAChAgAAZHJzL2Rvd25yZXYueG1sUEsFBgAAAAAEAAQA+QAAAJYDAAAAAA==&#10;"/>
            <v:line id="Line 831" o:spid="_x0000_s20684" style="position:absolute;visibility:visible" from="6504,3171" to="6505,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bZMcAAADdAAAADwAAAGRycy9kb3ducmV2LnhtbESPQWvCQBSE70L/w/IKvemmCqmkriIt&#10;BfUgVQvt8Zl9JrHZt2F3TeK/7xYEj8PMfMPMFr2pRUvOV5YVPI8SEMS51RUXCr4OH8MpCB+QNdaW&#10;ScGVPCzmD4MZZtp2vKN2HwoRIewzVFCG0GRS+rwkg35kG+LonawzGKJ0hdQOuwg3tRwnSSoNVhwX&#10;SmzoraT8d38xCraTz7Rdrjer/nudHvP33fHn3Dmlnh775SuIQH24h2/tlVYwnryk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QttkxwAAAN0AAAAPAAAAAAAA&#10;AAAAAAAAAKECAABkcnMvZG93bnJldi54bWxQSwUGAAAAAAQABAD5AAAAlQMAAAAA&#10;"/>
            <v:line id="Line 832" o:spid="_x0000_s20685" style="position:absolute;visibility:visible" from="6532,3143" to="653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8gAAADdAAAADwAAAGRycy9kb3ducmV2LnhtbESPT2vCQBTE74V+h+UVvNVNFaJEV5GW&#10;gvZQ6h/Q4zP7TNJm34bdNUm/fbcgeBxm5jfMfNmbWrTkfGVZwcswAUGcW11xoeCwf3+egvABWWNt&#10;mRT8kofl4vFhjpm2HW+p3YVCRAj7DBWUITSZlD4vyaAf2oY4ehfrDIYoXSG1wy7CTS1HSZJKgxXH&#10;hRIbei0p/9ldjYLP8VfarjYf6/64Sc/52/Z8+u6cUoOnfjUDEagP9/CtvdYKRuPJ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5+/8gAAADdAAAADwAAAAAA&#10;AAAAAAAAAAChAgAAZHJzL2Rvd25yZXYueG1sUEsFBgAAAAAEAAQA+QAAAJYDAAAAAA==&#10;"/>
            <v:line id="Line 833" o:spid="_x0000_s20686" style="position:absolute;visibility:visible" from="6560,3114" to="656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HqjcQAAADdAAAADwAAAGRycy9kb3ducmV2LnhtbERPz2vCMBS+D/wfwht4m+kUqnRGEUVQ&#10;D2PqYDs+m7e2s3kpSWy7/345CB4/vt/zZW9q0ZLzlWUFr6MEBHFudcWFgs/z9mUGwgdkjbVlUvBH&#10;HpaLwdMcM207PlJ7CoWIIewzVFCG0GRS+rwkg35kG+LI/VhnMEToCqkddjHc1HKcJKk0WHFsKLGh&#10;dUn59XQzCt4nH2m72h92/dc+veSb4+X7t3NKDZ/71RuIQH14iO/unVYwnkzj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qNxAAAAN0AAAAPAAAAAAAAAAAA&#10;AAAAAKECAABkcnMvZG93bnJldi54bWxQSwUGAAAAAAQABAD5AAAAkgMAAAAA&#10;"/>
            <v:line id="Line 834" o:spid="_x0000_s20687" style="position:absolute;visibility:visible" from="6588,3086" to="6589,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1PFsgAAADdAAAADwAAAGRycy9kb3ducmV2LnhtbESPT2vCQBTE70K/w/IK3nRThbRGV5EW&#10;QXso/gM9PrOvSdrs27C7TdJv3y0Uehxm5jfMYtWbWrTkfGVZwcM4AUGcW11xoeB82oyeQPiArLG2&#10;TAq+ycNqeTdYYKZtxwdqj6EQEcI+QwVlCE0mpc9LMujHtiGO3rt1BkOUrpDaYRfhppaTJEmlwYrj&#10;QokNPZeUfx6/jIK36T5t17vXbX/Zpbf85XC7fnROqeF9v56DCNSH//Bfe6sVTKaP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1PFsgAAADdAAAADwAAAAAA&#10;AAAAAAAAAAChAgAAZHJzL2Rvd25yZXYueG1sUEsFBgAAAAAEAAQA+QAAAJYDAAAAAA==&#10;"/>
            <v:line id="Line 835" o:spid="_x0000_s20688" style="position:absolute;visibility:visible" from="6616,3058" to="6617,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KWrMQAAADdAAAADwAAAGRycy9kb3ducmV2LnhtbERPz2vCMBS+C/sfwht401SFIp1RRBF0&#10;h6FusB2fzVvbrXkpSWzrf28OgseP7/di1ZtatOR8ZVnBZJyAIM6trrhQ8PW5G81B+ICssbZMCm7k&#10;YbV8GSww07bjE7XnUIgYwj5DBWUITSalz0sy6Me2IY7cr3UGQ4SukNphF8NNLadJkkqDFceGEhva&#10;lJT/n69GwcfsmLbrw/u+/z6kl3x7uvz8dU6p4Wu/fgMRqA9P8cO91wqms3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MpasxAAAAN0AAAAPAAAAAAAAAAAA&#10;AAAAAKECAABkcnMvZG93bnJldi54bWxQSwUGAAAAAAQABAD5AAAAkgMAAAAA&#10;"/>
            <v:line id="Line 836" o:spid="_x0000_s20689" style="position:absolute;visibility:visible" from="6644,3030" to="664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4zN8cAAADdAAAADwAAAGRycy9kb3ducmV2LnhtbESPQWvCQBSE74X+h+UVvNWNCkGiq0iL&#10;oD0UtQU9PrPPJJp9G3a3Sfrv3ULB4zAz3zDzZW9q0ZLzlWUFo2ECgji3uuJCwffX+nUKwgdkjbVl&#10;UvBLHpaL56c5Ztp2vKf2EAoRIewzVFCG0GRS+rwkg35oG+LoXawzGKJ0hdQOuwg3tRwnSSoNVhwX&#10;SmzoraT8dvgxCj4nu7RdbT82/XGbnvP3/fl07ZxSg5d+NQMRqA+P8H97oxWMJ9MR/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fjM3xwAAAN0AAAAPAAAAAAAA&#10;AAAAAAAAAKECAABkcnMvZG93bnJldi54bWxQSwUGAAAAAAQABAD5AAAAlQMAAAAA&#10;"/>
            <v:line id="Line 837" o:spid="_x0000_s20690" style="position:absolute;visibility:visible" from="6673,3002" to="667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ytQMcAAADdAAAADwAAAGRycy9kb3ducmV2LnhtbESPQWvCQBSE74X+h+UVvNVNIwSJriIt&#10;gvZQ1Ap6fGafSWz2bdjdJum/dwuFHoeZ+YaZLwfTiI6cry0reBknIIgLq2suFRw/189TED4ga2ws&#10;k4If8rBcPD7MMde25z11h1CKCGGfo4IqhDaX0hcVGfRj2xJH72qdwRClK6V22Ee4aWSaJJk0WHNc&#10;qLCl14qKr8O3UfAx2WXdavu+GU7b7FK87S/nW++UGj0NqxmIQEP4D/+1N1pBOpmm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rK1AxwAAAN0AAAAPAAAAAAAA&#10;AAAAAAAAAKECAABkcnMvZG93bnJldi54bWxQSwUGAAAAAAQABAD5AAAAlQMAAAAA&#10;"/>
            <v:line id="Line 838" o:spid="_x0000_s20691" style="position:absolute;visibility:visible" from="6560,3171" to="656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AI28cAAADdAAAADwAAAGRycy9kb3ducmV2LnhtbESPQWvCQBSE74X+h+UVvNVNDQSJriIt&#10;gvZQ1Ap6fGafSWz2bdjdJum/dwuFHoeZ+YaZLwfTiI6cry0reBknIIgLq2suFRw/189TED4ga2ws&#10;k4If8rBcPD7MMde25z11h1CKCGGfo4IqhDaX0hcVGfRj2xJH72qdwRClK6V22Ee4aeQkSTJpsOa4&#10;UGFLrxUVX4dvo+Aj3WXdavu+GU7b7FK87S/nW++UGj0NqxmIQEP4D/+1N1rBJJ2m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4AjbxwAAAN0AAAAPAAAAAAAA&#10;AAAAAAAAAKECAABkcnMvZG93bnJldi54bWxQSwUGAAAAAAQABAD5AAAAlQMAAAAA&#10;"/>
            <v:line id="Line 839" o:spid="_x0000_s20692" style="position:absolute;visibility:visible" from="6588,3143" to="658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Qr8cAAADdAAAADwAAAGRycy9kb3ducmV2LnhtbESPQWvCQBSE74X+h+UVequbagkSXUVa&#10;CtqDqBX0+Mw+k9js27C7TdJ/7wpCj8PMfMNM572pRUvOV5YVvA4SEMS51RUXCvbfny9jED4ga6wt&#10;k4I/8jCfPT5MMdO24y21u1CICGGfoYIyhCaT0uclGfQD2xBH72ydwRClK6R22EW4qeUwSVJpsOK4&#10;UGJD7yXlP7tfo2A92qTtYvW17A+r9JR/bE/HS+eUen7qFxMQgfrwH763l1rBcDR+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CZCvxwAAAN0AAAAPAAAAAAAA&#10;AAAAAAAAAKECAABkcnMvZG93bnJldi54bWxQSwUGAAAAAAQABAD5AAAAlQMAAAAA&#10;"/>
            <v:line id="Line 840" o:spid="_x0000_s20693" style="position:absolute;visibility:visible" from="6616,3114" to="6617,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U1NMcAAADdAAAADwAAAGRycy9kb3ducmV2LnhtbESPQWvCQBSE74X+h+UVequbKg0SXUVa&#10;CtqDqBX0+Mw+k9js27C7TdJ/7wpCj8PMfMNM572pRUvOV5YVvA4SEMS51RUXCvbfny9jED4ga6wt&#10;k4I/8jCfPT5MMdO24y21u1CICGGfoYIyhCaT0uclGfQD2xBH72ydwRClK6R22EW4qeUwSVJpsOK4&#10;UGJD7yXlP7tfo2A92qTtYvW17A+r9JR/bE/HS+eUen7qFxMQgfrwH763l1rBcDR+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RTU0xwAAAN0AAAAPAAAAAAAA&#10;AAAAAAAAAKECAABkcnMvZG93bnJldi54bWxQSwUGAAAAAAQABAD5AAAAlQMAAAAA&#10;"/>
            <v:line id="Line 841" o:spid="_x0000_s20694" style="position:absolute;visibility:visible" from="6644,3086" to="6645,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erQ8gAAADdAAAADwAAAGRycy9kb3ducmV2LnhtbESPT2vCQBTE7wW/w/IKvTWbKgRJXUWU&#10;gvZQ/FNoj8/sa5KafRt2t0n67V1B8DjMzG+Y2WIwjejI+dqygpckBUFcWF1zqeDz+PY8BeEDssbG&#10;Min4Jw+L+ehhhrm2Pe+pO4RSRAj7HBVUIbS5lL6oyKBPbEscvR/rDIYoXSm1wz7CTSPHaZpJgzXH&#10;hQpbWlVUnA9/RsHHZJd1y+37ZvjaZqdivT99//ZOqafHYfkKItAQ7uFbe6MVjCfTD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erQ8gAAADdAAAADwAAAAAA&#10;AAAAAAAAAAChAgAAZHJzL2Rvd25yZXYueG1sUEsFBgAAAAAEAAQA+QAAAJYDAAAAAA==&#10;"/>
            <v:line id="Line 842" o:spid="_x0000_s20695" style="position:absolute;visibility:visible" from="6673,3058" to="6674,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sO2McAAADdAAAADwAAAGRycy9kb3ducmV2LnhtbESPQWvCQBSE74X+h+UVequbKqQSXUVa&#10;CtqDVCvo8Zl9JrHZt2F3m8R/7wpCj8PMfMNM572pRUvOV5YVvA4SEMS51RUXCnY/ny9jED4ga6wt&#10;k4ILeZjPHh+mmGnb8YbabShEhLDPUEEZQpNJ6fOSDPqBbYijd7LOYIjSFVI77CLc1HKYJKk0WHFc&#10;KLGh95Ly3+2fUbAefaftYvW17Per9Jh/bI6Hc+eUen7qFxMQgfrwH763l1rBcDR+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2w7YxwAAAN0AAAAPAAAAAAAA&#10;AAAAAAAAAKECAABkcnMvZG93bnJldi54bWxQSwUGAAAAAAQABAD5AAAAlQMAAAAA&#10;"/>
            <v:line id="Line 843" o:spid="_x0000_s20696" style="position:absolute;visibility:visible" from="6701,3030" to="6702,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SaqsQAAADdAAAADwAAAGRycy9kb3ducmV2LnhtbERPz2vCMBS+C/sfwht401SFIp1RRBF0&#10;h6FusB2fzVvbrXkpSWzrf28OgseP7/di1ZtatOR8ZVnBZJyAIM6trrhQ8PW5G81B+ICssbZMCm7k&#10;YbV8GSww07bjE7XnUIgYwj5DBWUITSalz0sy6Me2IY7cr3UGQ4SukNphF8NNLadJkkqDFceGEhva&#10;lJT/n69GwcfsmLbrw/u+/z6kl3x7uvz8dU6p4Wu/fgMRqA9P8cO91wqms3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JqqxAAAAN0AAAAPAAAAAAAAAAAA&#10;AAAAAKECAABkcnMvZG93bnJldi54bWxQSwUGAAAAAAQABAD5AAAAkgMAAAAA&#10;"/>
            <v:line id="Line 844" o:spid="_x0000_s20697" style="position:absolute;visibility:visible" from="6729,3002" to="6730,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McgAAADdAAAADwAAAGRycy9kb3ducmV2LnhtbESPT2vCQBTE74V+h+UVvNVNFYJGV5GW&#10;gvZQ6h/Q4zP7TNJm34bdNUm/fbcgeBxm5jfMfNmbWrTkfGVZwcswAUGcW11xoeCwf3+egPABWWNt&#10;mRT8kofl4vFhjpm2HW+p3YVCRAj7DBWUITSZlD4vyaAf2oY4ehfrDIYoXSG1wy7CTS1HSZJKgxXH&#10;hRIbei0p/9ldjYLP8VfarjYf6/64Sc/52/Z8+u6cUoOnfjUDEagP9/CtvdYKRuPJF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g/McgAAADdAAAADwAAAAAA&#10;AAAAAAAAAAChAgAAZHJzL2Rvd25yZXYueG1sUEsFBgAAAAAEAAQA+QAAAJYDAAAAAA==&#10;"/>
            <v:line id="Line 845" o:spid="_x0000_s20698" style="position:absolute;visibility:visible" from="6616,3171" to="661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sAccQAAADdAAAADwAAAGRycy9kb3ducmV2LnhtbERPz2vCMBS+D/wfwht4m+kUinZGEUVQ&#10;D2PqYDs+m7e2s3kpSWy7/345CB4/vt/zZW9q0ZLzlWUFr6MEBHFudcWFgs/z9mUKwgdkjbVlUvBH&#10;HpaLwdMcM207PlJ7CoWIIewzVFCG0GRS+rwkg35kG+LI/VhnMEToCqkddjHc1HKcJKk0WHFsKLGh&#10;dUn59XQzCt4nH2m72h92/dc+veSb4+X7t3NKDZ/71RuIQH14iO/unVYwnszi/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6wBxxAAAAN0AAAAPAAAAAAAAAAAA&#10;AAAAAKECAABkcnMvZG93bnJldi54bWxQSwUGAAAAAAQABAD5AAAAkgMAAAAA&#10;"/>
            <v:line id="Line 846" o:spid="_x0000_s20699" style="position:absolute;visibility:visible" from="6644,3143" to="664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l6sgAAADdAAAADwAAAGRycy9kb3ducmV2LnhtbESPT2vCQBTE74V+h+UVeqsbFUIbXUVa&#10;CtqD1D+gx2f2maTNvg272yR+e1cQehxm5jfMdN6bWrTkfGVZwXCQgCDOra64ULDffb68gvABWWNt&#10;mRRcyMN89vgwxUzbjjfUbkMhIoR9hgrKEJpMSp+XZNAPbEMcvbN1BkOUrpDaYRfhppajJEmlwYrj&#10;QokNvZeU/27/jIL1+DttF6uvZX9Ypaf8Y3M6/nROqeenfjEBEagP/+F7e6kVjMZv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el6sgAAADdAAAADwAAAAAA&#10;AAAAAAAAAAChAgAAZHJzL2Rvd25yZXYueG1sUEsFBgAAAAAEAAQA+QAAAJYDAAAAAA==&#10;"/>
            <v:line id="Line 847" o:spid="_x0000_s20700" style="position:absolute;visibility:visible" from="6673,3114" to="6674,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U7ncgAAADdAAAADwAAAGRycy9kb3ducmV2LnhtbESPQWvCQBSE74X+h+UVequbRghtdBVp&#10;KWgPpVpBj8/sM4nNvg272yT9964geBxm5htmOh9MIzpyvras4HmUgCAurK65VLD9+Xh6AeEDssbG&#10;Min4Jw/z2f3dFHNte15TtwmliBD2OSqoQmhzKX1RkUE/si1x9I7WGQxRulJqh32Em0amSZJJgzXH&#10;hQpbequo+N38GQVf4++sW6w+l8NulR2K9/Vhf+qdUo8Pw2ICItAQbuFre6kVpOP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nU7ncgAAADdAAAADwAAAAAA&#10;AAAAAAAAAAChAgAAZHJzL2Rvd25yZXYueG1sUEsFBgAAAAAEAAQA+QAAAJYDAAAAAA==&#10;"/>
            <v:line id="Line 848" o:spid="_x0000_s20701" style="position:absolute;visibility:visible" from="6701,3086" to="6702,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eBsgAAADdAAAADwAAAGRycy9kb3ducmV2LnhtbESPQWvCQBSE74X+h+UVequbGghtdBVp&#10;KWgPpVpBj8/sM4nNvg272yT9964geBxm5htmOh9MIzpyvras4HmUgCAurK65VLD9+Xh6AeEDssbG&#10;Min4Jw/z2f3dFHNte15TtwmliBD2OSqoQmhzKX1RkUE/si1x9I7WGQxRulJqh32Em0aOkySTBmuO&#10;CxW29FZR8bv5Mwq+0u+sW6w+l8NulR2K9/Vhf+qdUo8Pw2ICItAQbuFre6kVjNP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TmeBsgAAADdAAAADwAAAAAA&#10;AAAAAAAAAAChAgAAZHJzL2Rvd25yZXYueG1sUEsFBgAAAAAEAAQA+QAAAJYDAAAAAA==&#10;"/>
            <v:line id="Line 849" o:spid="_x0000_s20702" style="position:absolute;visibility:visible" from="6729,3058" to="6730,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GcsgAAADdAAAADwAAAGRycy9kb3ducmV2LnhtbESPQWvCQBSE7wX/w/KE3upGLcGmriIt&#10;Be2hqBXs8Zl9JtHs27C7TdJ/3y0UPA4z8w0zX/amFi05X1lWMB4lIIhzqysuFBw+3x5mIHxA1lhb&#10;JgU/5GG5GNzNMdO24x21+1CICGGfoYIyhCaT0uclGfQj2xBH72ydwRClK6R22EW4qeUkSVJpsOK4&#10;UGJDLyXl1/23UfAx3abtavO+7o+b9JS/7k5fl84pdT/sV88gAvXhFv5vr7WCyfTp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tAGcsgAAADdAAAADwAAAAAA&#10;AAAAAAAAAAChAgAAZHJzL2Rvd25yZXYueG1sUEsFBgAAAAAEAAQA+QAAAJYDAAAAAA==&#10;"/>
            <v:line id="Line 850" o:spid="_x0000_s20703" style="position:absolute;visibility:visible" from="6757,3030" to="675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yj6cgAAADdAAAADwAAAGRycy9kb3ducmV2LnhtbESPQWvCQBSE7wX/w/KE3upGpcGmriIt&#10;Be2hqBXs8Zl9JtHs27C7TdJ/3y0UPA4z8w0zX/amFi05X1lWMB4lIIhzqysuFBw+3x5mIHxA1lhb&#10;JgU/5GG5GNzNMdO24x21+1CICGGfoYIyhCaT0uclGfQj2xBH72ydwRClK6R22EW4qeUkSVJpsOK4&#10;UGJDLyXl1/23UfAx3abtavO+7o+b9JS/7k5fl84pdT/sV88gAvXhFv5vr7WCyfTp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Zyj6cgAAADdAAAADwAAAAAA&#10;AAAAAAAAAAChAgAAZHJzL2Rvd25yZXYueG1sUEsFBgAAAAAEAAQA+QAAAJYDAAAAAA==&#10;"/>
            <v:line id="Line 851" o:spid="_x0000_s20704" style="position:absolute;visibility:visible" from="6785,3002" to="6786,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49nscAAADdAAAADwAAAGRycy9kb3ducmV2LnhtbESPQWvCQBSE70L/w/IKvemmCqGmriIt&#10;BfUgVQvt8Zl9JrHZt2F3TeK/7xYEj8PMfMPMFr2pRUvOV5YVPI8SEMS51RUXCr4OH8MXED4ga6wt&#10;k4IreVjMHwYzzLTteEftPhQiQthnqKAMocmk9HlJBv3INsTRO1lnMETpCqkddhFuajlOklQarDgu&#10;lNjQW0n57/5iFGwnn2m7XG9W/fc6Pebvu+PPuXNKPT32y1cQgfpwD9/aK61gPJm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Tj2exwAAAN0AAAAPAAAAAAAA&#10;AAAAAAAAAKECAABkcnMvZG93bnJldi54bWxQSwUGAAAAAAQABAD5AAAAlQMAAAAA&#10;"/>
            <v:line id="Line 852" o:spid="_x0000_s20705" style="position:absolute;visibility:visible" from="6673,3171" to="6674,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YBcgAAADdAAAADwAAAGRycy9kb3ducmV2LnhtbESPT2vCQBTE70K/w/IK3nRThbRGV5EW&#10;QXso/gM9PrOvSdrs27C7TdJv3y0Uehxm5jfMYtWbWrTkfGVZwcM4AUGcW11xoeB82oyeQPiArLG2&#10;TAq+ycNqeTdYYKZtxwdqj6EQEcI+QwVlCE0mpc9LMujHtiGO3rt1BkOUrpDaYRfhppaTJEmlwYrj&#10;QokNPZeUfx6/jIK36T5t17vXbX/Zpbf85XC7fnROqeF9v56DCNSH//Bfe6sVTKaz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YBcgAAADdAAAADwAAAAAA&#10;AAAAAAAAAAChAgAAZHJzL2Rvd25yZXYueG1sUEsFBgAAAAAEAAQA+QAAAJYDAAAAAA==&#10;"/>
            <v:line id="Line 853" o:spid="_x0000_s20706" style="position:absolute;visibility:visible" from="6701,3143" to="6702,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0Md8QAAADdAAAADwAAAGRycy9kb3ducmV2LnhtbERPz2vCMBS+D/wfwht4m+kUinZGEUVQ&#10;D2PqYDs+m7e2s3kpSWy7/345CB4/vt/zZW9q0ZLzlWUFr6MEBHFudcWFgs/z9mUKwgdkjbVlUvBH&#10;HpaLwdMcM207PlJ7CoWIIewzVFCG0GRS+rwkg35kG+LI/VhnMEToCqkddjHc1HKcJKk0WHFsKLGh&#10;dUn59XQzCt4nH2m72h92/dc+veSb4+X7t3NKDZ/71RuIQH14iO/unVYwnszi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Qx3xAAAAN0AAAAPAAAAAAAAAAAA&#10;AAAAAKECAABkcnMvZG93bnJldi54bWxQSwUGAAAAAAQABAD5AAAAkgMAAAAA&#10;"/>
            <v:line id="Line 854" o:spid="_x0000_s20707" style="position:absolute;visibility:visible" from="6729,3114" to="673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Gp7McAAADdAAAADwAAAGRycy9kb3ducmV2LnhtbESPQWvCQBSE74X+h+UVequbKoQaXUVa&#10;CtqDVCvo8Zl9JrHZt2F3m8R/7wpCj8PMfMNM572pRUvOV5YVvA4SEMS51RUXCnY/ny9vIHxA1lhb&#10;JgUX8jCfPT5MMdO24w2121CICGGfoYIyhCaT0uclGfQD2xBH72SdwRClK6R22EW4qeUwSVJpsOK4&#10;UGJD7yXlv9s/o2A9+k7bxepr2e9X6TH/2BwP584p9fzULyYgAvXhP3xvL7WC4Wg8h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0ansxwAAAN0AAAAPAAAAAAAA&#10;AAAAAAAAAKECAABkcnMvZG93bnJldi54bWxQSwUGAAAAAAQABAD5AAAAlQMAAAAA&#10;"/>
            <v:line id="Line 855" o:spid="_x0000_s20708" style="position:absolute;visibility:visible" from="6757,3086" to="6758,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tYk8QAAADdAAAADwAAAGRycy9kb3ducmV2LnhtbERPz2vCMBS+C/4P4Qm7aTo3inRGkY2B&#10;ehizCnp8Nm9tt+alJLHt/vvlMPD48f1ergfTiI6cry0reJwlIIgLq2suFZyO79MFCB+QNTaWScEv&#10;eVivxqMlZtr2fKAuD6WIIewzVFCF0GZS+qIig35mW+LIfVlnMEToSqkd9jHcNHKeJKk0WHNsqLCl&#10;14qKn/xmFHw8fabdZrffDuddei3eDtfLd++UepgMmxcQgYZwF/+7t1rB/DmJ++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1iTxAAAAN0AAAAPAAAAAAAAAAAA&#10;AAAAAKECAABkcnMvZG93bnJldi54bWxQSwUGAAAAAAQABAD5AAAAkgMAAAAA&#10;"/>
            <v:line id="Line 856" o:spid="_x0000_s20709" style="position:absolute;visibility:visible" from="6785,3058" to="6786,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f9CMcAAADdAAAADwAAAGRycy9kb3ducmV2LnhtbESPQWvCQBSE74X+h+UVeqsbrQRJXUUq&#10;gnooVQvt8Zl9JrHZt2F3TeK/7xYEj8PMfMNM572pRUvOV5YVDAcJCOLc6ooLBV+H1csEhA/IGmvL&#10;pOBKHuazx4cpZtp2vKN2HwoRIewzVFCG0GRS+rwkg35gG+LonawzGKJ0hdQOuwg3tRwlSSoNVhwX&#10;SmzovaT8d38xCj5eP9N2sdmu++9NesyXu+PPuXNKPT/1izcQgfpwD9/aa61gNE6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B/0IxwAAAN0AAAAPAAAAAAAA&#10;AAAAAAAAAKECAABkcnMvZG93bnJldi54bWxQSwUGAAAAAAQABAD5AAAAlQMAAAAA&#10;"/>
            <v:line id="Line 857" o:spid="_x0000_s20710" style="position:absolute;visibility:visible" from="6813,3030" to="6814,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Vjf8cAAADdAAAADwAAAGRycy9kb3ducmV2LnhtbESPQWvCQBSE7wX/w/KE3urGtARJXUUs&#10;Be2hVFvQ4zP7mkSzb8PuNkn/fbcgeBxm5htmvhxMIzpyvrasYDpJQBAXVtdcKvj6fH2YgfABWWNj&#10;mRT8koflYnQ3x1zbnnfU7UMpIoR9jgqqENpcSl9UZNBPbEscvW/rDIYoXSm1wz7CTSPTJMmkwZrj&#10;QoUtrSsqLvsfo+D98SPrVtu3zXDYZqfiZXc6nnun1P14WD2DCDSEW/ja3mgF6VOS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1WN/xwAAAN0AAAAPAAAAAAAA&#10;AAAAAAAAAKECAABkcnMvZG93bnJldi54bWxQSwUGAAAAAAQABAD5AAAAlQMAAAAA&#10;"/>
            <v:line id="Line 858" o:spid="_x0000_s20711" style="position:absolute;visibility:visible" from="6842,3002" to="6843,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nG5MgAAADdAAAADwAAAGRycy9kb3ducmV2LnhtbESPT2vCQBTE70K/w/IKvemmWoKkriIt&#10;BfVQ/FNoj8/sM4nNvg27a5J+e7cgeBxm5jfMbNGbWrTkfGVZwfMoAUGcW11xoeDr8DGcgvABWWNt&#10;mRT8kYfF/GEww0zbjnfU7kMhIoR9hgrKEJpMSp+XZNCPbEMcvZN1BkOUrpDaYRfhppbjJEmlwYrj&#10;QokNvZWU/+4vRsHnZJu2y/Vm1X+v02P+vjv+nDun1NNjv3wFEagP9/CtvdIKxi/J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nG5MgAAADdAAAADwAAAAAA&#10;AAAAAAAAAAChAgAAZHJzL2Rvd25yZXYueG1sUEsFBgAAAAAEAAQA+QAAAJYDAAAAAA==&#10;"/>
            <v:line id="Line 859" o:spid="_x0000_s20712" style="position:absolute;visibility:visible" from="6729,3171" to="6730,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BekMgAAADdAAAADwAAAGRycy9kb3ducmV2LnhtbESPT2vCQBTE74V+h+UJvdWNVoJEV5GW&#10;gvYg9Q/o8Zl9TdJm34bdbZJ++64geBxm5jfMfNmbWrTkfGVZwWiYgCDOra64UHA8vD9PQfiArLG2&#10;TAr+yMNy8fgwx0zbjnfU7kMhIoR9hgrKEJpMSp+XZNAPbUMcvS/rDIYoXSG1wy7CTS3HSZJKgxXH&#10;hRIbei0p/9n/GgXbl8+0XW0+1v1pk17yt93l/N05pZ4G/WoGIlAf7uFbe60VjCf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nBekMgAAADdAAAADwAAAAAA&#10;AAAAAAAAAAChAgAAZHJzL2Rvd25yZXYueG1sUEsFBgAAAAAEAAQA+QAAAJYDAAAAAA==&#10;"/>
            <v:line id="Line 860" o:spid="_x0000_s20713" style="position:absolute;visibility:visible" from="6757,3143" to="675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z7C8gAAADdAAAADwAAAGRycy9kb3ducmV2LnhtbESPQWvCQBSE7wX/w/IKvdVNbRskuopY&#10;CtpDqVbQ4zP7TKLZt2F3m6T/3hUKPQ4z8w0znfemFi05X1lW8DRMQBDnVldcKNh9vz+OQfiArLG2&#10;TAp+ycN8NribYqZtxxtqt6EQEcI+QwVlCE0mpc9LMuiHtiGO3sk6gyFKV0jtsItwU8tRkqTSYMVx&#10;ocSGliXll+2PUfD5/JW2i/XHqt+v02P+tjkezp1T6uG+X0xABOrDf/ivvdIKRi/J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Tz7C8gAAADdAAAADwAAAAAA&#10;AAAAAAAAAAChAgAAZHJzL2Rvd25yZXYueG1sUEsFBgAAAAAEAAQA+QAAAJYDAAAAAA==&#10;"/>
            <v:line id="Line 861" o:spid="_x0000_s20714" style="position:absolute;visibility:visible" from="6785,3114" to="6786,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5lfMcAAADdAAAADwAAAGRycy9kb3ducmV2LnhtbESPQWvCQBSE7wX/w/IEb3VTLaFEVxFL&#10;QT2Uagt6fGafSWr2bdhdk/TfdwtCj8PMfMPMl72pRUvOV5YVPI0TEMS51RUXCr4+3x5fQPiArLG2&#10;TAp+yMNyMXiYY6Ztx3tqD6EQEcI+QwVlCE0mpc9LMujHtiGO3sU6gyFKV0jtsItwU8tJkqTSYMVx&#10;ocSG1iXl18PNKHiffqTtarvb9Mdtes5f9+fTd+eUGg371QxEoD78h+/tjVYweU5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7mV8xwAAAN0AAAAPAAAAAAAA&#10;AAAAAAAAAKECAABkcnMvZG93bnJldi54bWxQSwUGAAAAAAQABAD5AAAAlQMAAAAA&#10;"/>
            <v:line id="Line 862" o:spid="_x0000_s20715" style="position:absolute;visibility:visible" from="6813,3086" to="6814,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LA58gAAADdAAAADwAAAGRycy9kb3ducmV2LnhtbESPQWvCQBSE7wX/w/IKvdVNbUkluoq0&#10;FLSHolbQ4zP7TGKzb8PuNkn/vSsUPA4z8w0znfemFi05X1lW8DRMQBDnVldcKNh9fzyOQfiArLG2&#10;TAr+yMN8NribYqZtxxtqt6EQEcI+QwVlCE0mpc9LMuiHtiGO3sk6gyFKV0jtsItwU8tRkqTSYMVx&#10;ocSG3krKf7a/RsHX8zptF6vPZb9fpcf8fXM8nDun1MN9v5iACNSHW/i/vdQKRi/J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qLA58gAAADdAAAADwAAAAAA&#10;AAAAAAAAAAChAgAAZHJzL2Rvd25yZXYueG1sUEsFBgAAAAAEAAQA+QAAAJYDAAAAAA==&#10;"/>
            <v:line id="Line 863" o:spid="_x0000_s20716" style="position:absolute;visibility:visible" from="6842,3058" to="6843,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1UlcQAAADdAAAADwAAAGRycy9kb3ducmV2LnhtbERPz2vCMBS+C/4P4Qm7aTo3inRGkY2B&#10;ehizCnp8Nm9tt+alJLHt/vvlMPD48f1ergfTiI6cry0reJwlIIgLq2suFZyO79MFCB+QNTaWScEv&#10;eVivxqMlZtr2fKAuD6WIIewzVFCF0GZS+qIig35mW+LIfVlnMEToSqkd9jHcNHKeJKk0WHNsqLCl&#10;14qKn/xmFHw8fabdZrffDuddei3eDtfLd++UepgMmxcQgYZwF/+7t1rB/DmJ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VSVxAAAAN0AAAAPAAAAAAAAAAAA&#10;AAAAAKECAABkcnMvZG93bnJldi54bWxQSwUGAAAAAAQABAD5AAAAkgMAAAAA&#10;"/>
            <v:line id="Line 864" o:spid="_x0000_s20717" style="position:absolute;visibility:visible" from="6870,3030" to="687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HxDsgAAADdAAAADwAAAGRycy9kb3ducmV2LnhtbESPQWvCQBSE7wX/w/IKvdVNbQk1uoq0&#10;FLSHolbQ4zP7TGKzb8PuNkn/vSsUPA4z8w0znfemFi05X1lW8DRMQBDnVldcKNh9fzy+gvABWWNt&#10;mRT8kYf5bHA3xUzbjjfUbkMhIoR9hgrKEJpMSp+XZNAPbUMcvZN1BkOUrpDaYRfhppajJEmlwYrj&#10;QokNvZWU/2x/jYKv53XaLlafy36/So/5++Z4OHdOqYf7fjEBEagPt/B/e6kVjF6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HxDsgAAADdAAAADwAAAAAA&#10;AAAAAAAAAAChAgAAZHJzL2Rvd25yZXYueG1sUEsFBgAAAAAEAAQA+QAAAJYDAAAAAA==&#10;"/>
            <v:line id="Line 865" o:spid="_x0000_s20718" style="position:absolute;visibility:visible" from="6898,3002" to="6899,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LOTsQAAADdAAAADwAAAGRycy9kb3ducmV2LnhtbERPz2vCMBS+D/wfwhN2m6lulNEZRRRB&#10;PYi6wXZ8Nm9tZ/NSkth2/705CB4/vt/TeW9q0ZLzlWUF41ECgji3uuJCwdfn+uUdhA/IGmvLpOCf&#10;PMxng6cpZtp2fKT2FAoRQ9hnqKAMocmk9HlJBv3INsSR+7XOYIjQFVI77GK4qeUkSVJpsOLYUGJD&#10;y5Lyy+lqFOxfD2m72O42/fc2Peer4/nnr3NKPQ/7xQeIQH14iO/ujVYweRvH/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s5OxAAAAN0AAAAPAAAAAAAAAAAA&#10;AAAAAKECAABkcnMvZG93bnJldi54bWxQSwUGAAAAAAQABAD5AAAAkgMAAAAA&#10;"/>
            <v:line id="Line 866" o:spid="_x0000_s20719" style="position:absolute;visibility:visible" from="6785,3171" to="6786,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5r1cgAAADdAAAADwAAAGRycy9kb3ducmV2LnhtbESPQWvCQBSE74X+h+UVequb2BJKdBWp&#10;CNqDVCvo8Zl9JrHZt2F3m6T/visUehxm5htmOh9MIzpyvrasIB0lIIgLq2suFRw+V0+vIHxA1thY&#10;JgU/5GE+u7+bYq5tzzvq9qEUEcI+RwVVCG0upS8qMuhHtiWO3sU6gyFKV0rtsI9w08hxkmTSYM1x&#10;ocKW3ioqvvbfRsH2+SPrFpv39XDcZOdiuTufrr1T6vFhWExABBrCf/ivvdYKxi9p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95r1cgAAADdAAAADwAAAAAA&#10;AAAAAAAAAAChAgAAZHJzL2Rvd25yZXYueG1sUEsFBgAAAAAEAAQA+QAAAJYDAAAAAA==&#10;"/>
            <v:line id="Line 867" o:spid="_x0000_s20720" style="position:absolute;visibility:visible" from="6813,3143" to="6814,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1osgAAADdAAAADwAAAGRycy9kb3ducmV2LnhtbESPQWvCQBSE74X+h+UVeqsb0xJKdBWp&#10;CNqDVCvo8Zl9JrHZt2F3m6T/visUehxm5htmOh9MIzpyvrasYDxKQBAXVtdcKjh8rp5eQfiArLGx&#10;TAp+yMN8dn83xVzbnnfU7UMpIoR9jgqqENpcSl9UZNCPbEscvYt1BkOUrpTaYR/hppFpkmTSYM1x&#10;ocKW3ioqvvbfRsH2+SPrFpv39XDcZOdiuTufrr1T6vFhWExABBrCf/ivvdYK0pdx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z1osgAAADdAAAADwAAAAAA&#10;AAAAAAAAAAChAgAAZHJzL2Rvd25yZXYueG1sUEsFBgAAAAAEAAQA+QAAAJYDAAAAAA==&#10;"/>
            <v:line id="Line 868" o:spid="_x0000_s20721" style="position:absolute;visibility:visible" from="6842,3114" to="6843,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BQOcgAAADdAAAADwAAAGRycy9kb3ducmV2LnhtbESPT2vCQBTE74V+h+UVeqsbtYQSXUVa&#10;CtqD+A/0+Mw+k7TZt2F3m6Tf3hWEHoeZ+Q0znfemFi05X1lWMBwkIIhzqysuFBz2ny9vIHxA1lhb&#10;JgV/5GE+e3yYYqZtx1tqd6EQEcI+QwVlCE0mpc9LMugHtiGO3sU6gyFKV0jtsItwU8tRkqTSYMVx&#10;ocSG3kvKf3a/RsF6vEnbxepr2R9X6Tn/2J5P351T6vmpX0xABOrDf/jeXmoFo9fh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BQOcgAAADdAAAADwAAAAAA&#10;AAAAAAAAAAChAgAAZHJzL2Rvd25yZXYueG1sUEsFBgAAAAAEAAQA+QAAAJYDAAAAAA==&#10;"/>
            <v:line id="Line 869" o:spid="_x0000_s20722" style="position:absolute;visibility:visible" from="6870,3086" to="6871,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nITcgAAADdAAAADwAAAGRycy9kb3ducmV2LnhtbESPS2vDMBCE74X+B7GF3Bo5D0xxooTQ&#10;Ekh6KM0DkuPG2thurZWRFNv991Uh0OMwM98w82VvatGS85VlBaNhAoI4t7riQsHxsH5+AeEDssba&#10;Min4IQ/LxePDHDNtO95Ruw+FiBD2GSooQ2gyKX1ekkE/tA1x9K7WGQxRukJqh12Em1qOkySVBiuO&#10;CyU29FpS/r2/GQUfk8+0XW3fN/1pm17yt93l/NU5pQZP/WoGIlAf/sP39kYrGE9H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6nITcgAAADdAAAADwAAAAAA&#10;AAAAAAAAAAChAgAAZHJzL2Rvd25yZXYueG1sUEsFBgAAAAAEAAQA+QAAAJYDAAAAAA==&#10;"/>
            <v:line id="Line 870" o:spid="_x0000_s20723" style="position:absolute;visibility:visible" from="6898,3058" to="6899,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Vt1sgAAADdAAAADwAAAGRycy9kb3ducmV2LnhtbESPT2vCQBTE70K/w/IKvelG2waJriKW&#10;gvZQ/Ad6fGZfk9Ts27C7TdJv3y0Uehxm5jfMfNmbWrTkfGVZwXiUgCDOra64UHA6vg6nIHxA1lhb&#10;JgXf5GG5uBvMMdO24z21h1CICGGfoYIyhCaT0uclGfQj2xBH78M6gyFKV0jtsItwU8tJkqTSYMVx&#10;ocSG1iXlt8OXUfD+uEvb1fZt05+36TV/2V8vn51T6uG+X81ABOrDf/ivvdEKJk/j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Vt1sgAAADdAAAADwAAAAAA&#10;AAAAAAAAAAChAgAAZHJzL2Rvd25yZXYueG1sUEsFBgAAAAAEAAQA+QAAAJYDAAAAAA==&#10;"/>
            <v:line id="Line 871" o:spid="_x0000_s20724" style="position:absolute;visibility:visible" from="6926,3030" to="692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fzocgAAADdAAAADwAAAGRycy9kb3ducmV2LnhtbESPT2vCQBTE74V+h+UVeqsbbQkSXUUq&#10;gnoo9Q/o8Zl9JrHZt2F3TdJv3y0Uehxm5jfMdN6bWrTkfGVZwXCQgCDOra64UHA8rF7GIHxA1lhb&#10;JgXf5GE+e3yYYqZtxztq96EQEcI+QwVlCE0mpc9LMugHtiGO3tU6gyFKV0jtsItwU8tRkqTSYMVx&#10;ocSG3kvKv/Z3o+Dj9TNtF5vtuj9t0ku+3F3Ot84p9fzULyYgAvXhP/zXXmsFo7dh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DfzocgAAADdAAAADwAAAAAA&#10;AAAAAAAAAAChAgAAZHJzL2Rvd25yZXYueG1sUEsFBgAAAAAEAAQA+QAAAJYDAAAAAA==&#10;"/>
            <v:line id="Line 872" o:spid="_x0000_s20725" style="position:absolute;visibility:visible" from="6954,3002" to="695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tWOsgAAADdAAAADwAAAGRycy9kb3ducmV2LnhtbESPT2vCQBTE74V+h+UVeqsbraQSXUUq&#10;gvZQ/Ad6fGZfk7TZt2F3TdJv3y0Uehxm5jfMbNGbWrTkfGVZwXCQgCDOra64UHA6rp8mIHxA1lhb&#10;JgXf5GExv7+bYaZtx3tqD6EQEcI+QwVlCE0mpc9LMugHtiGO3od1BkOUrpDaYRfhppajJEmlwYrj&#10;QokNvZaUfx1uRsH78y5tl9u3TX/eptd8tb9ePjun1ONDv5yCCNSH//Bfe6MVjMbD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3tWOsgAAADdAAAADwAAAAAA&#10;AAAAAAAAAAChAgAAZHJzL2Rvd25yZXYueG1sUEsFBgAAAAAEAAQA+QAAAJYDAAAAAA==&#10;"/>
            <v:line id="Line 873" o:spid="_x0000_s20726" style="position:absolute;visibility:visible" from="6842,3171" to="6843,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CSMQAAADdAAAADwAAAGRycy9kb3ducmV2LnhtbERPz2vCMBS+D/wfwhN2m6lulNEZRRRB&#10;PYi6wXZ8Nm9tZ/NSkth2/705CB4/vt/TeW9q0ZLzlWUF41ECgji3uuJCwdfn+uUdhA/IGmvLpOCf&#10;PMxng6cpZtp2fKT2FAoRQ9hnqKAMocmk9HlJBv3INsSR+7XOYIjQFVI77GK4qeUkSVJpsOLYUGJD&#10;y5Lyy+lqFOxfD2m72O42/fc2Peer4/nnr3NKPQ/7xQeIQH14iO/ujVYweRvH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5MJIxAAAAN0AAAAPAAAAAAAAAAAA&#10;AAAAAKECAABkcnMvZG93bnJldi54bWxQSwUGAAAAAAQABAD5AAAAkgMAAAAA&#10;"/>
            <v:line id="Line 874" o:spid="_x0000_s20727" style="position:absolute;visibility:visible" from="6870,3143" to="687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hn08gAAADdAAAADwAAAGRycy9kb3ducmV2LnhtbESPT2vCQBTE74V+h+UVeqsbrYQaXUUq&#10;gvZQ/Ad6fGZfk7TZt2F3TdJv3y0Uehxm5jfMbNGbWrTkfGVZwXCQgCDOra64UHA6rp9eQPiArLG2&#10;TAq+ycNifn83w0zbjvfUHkIhIoR9hgrKEJpMSp+XZNAPbEMcvQ/rDIYoXSG1wy7CTS1HSZJKgxXH&#10;hRIbei0p/zrcjIL3513aLrdvm/68Ta/5an+9fHZOqceHfjkFEagP/+G/9kYrGI2H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hn08gAAADdAAAADwAAAAAA&#10;AAAAAAAAAAChAgAAZHJzL2Rvd25yZXYueG1sUEsFBgAAAAAEAAQA+QAAAJYDAAAAAA==&#10;"/>
            <v:line id="Line 875" o:spid="_x0000_s20728" style="position:absolute;visibility:visible" from="6898,3114" to="6899,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4E88QAAADdAAAADwAAAGRycy9kb3ducmV2LnhtbERPz2vCMBS+D/wfwhN2m+m6UUZnFFEE&#10;9SDqBtvx2by1nc1LSWLb/ffmIOz48f2ezgfTiI6cry0reJ4kIIgLq2suFXx+rJ/eQPiArLGxTAr+&#10;yMN8NnqYYq5tz0fqTqEUMYR9jgqqENpcSl9UZNBPbEscuR/rDIYIXSm1wz6Gm0amSZJJgzXHhgpb&#10;WlZUXE5Xo2D/csi6xXa3Gb622blYHc/fv71T6nE8LN5BBBrCv/ju3mgF6Ws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gTzxAAAAN0AAAAPAAAAAAAAAAAA&#10;AAAAAKECAABkcnMvZG93bnJldi54bWxQSwUGAAAAAAQABAD5AAAAkgMAAAAA&#10;"/>
            <v:line id="Line 876" o:spid="_x0000_s20729" style="position:absolute;visibility:visible" from="6926,3086" to="6927,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KhaMgAAADdAAAADwAAAGRycy9kb3ducmV2LnhtbESPQWvCQBSE74X+h+UVeqsb0xJKdBWp&#10;CNqDVCvo8Zl9JrHZt2F3m6T/visUehxm5htmOh9MIzpyvrasYDxKQBAXVtdcKjh8rp5eQfiArLGx&#10;TAp+yMN8dn83xVzbnnfU7UMpIoR9jgqqENpcSl9UZNCPbEscvYt1BkOUrpTaYR/hppFpkmTSYM1x&#10;ocKW3ioqvvbfRsH2+SPrFpv39XDcZOdiuTufrr1T6vFhWExABBrCf/ivvdYK0pd0DL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bKhaMgAAADdAAAADwAAAAAA&#10;AAAAAAAAAAChAgAAZHJzL2Rvd25yZXYueG1sUEsFBgAAAAAEAAQA+QAAAJYDAAAAAA==&#10;"/>
            <v:line id="Line 877" o:spid="_x0000_s20730" style="position:absolute;visibility:visible" from="6954,3058" to="6955,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A/H8cAAADdAAAADwAAAGRycy9kb3ducmV2LnhtbESPQWvCQBSE7wX/w/KE3urGtARJXUUs&#10;Be2hVFvQ4zP7mkSzb8PuNkn/fbcgeBxm5htmvhxMIzpyvrasYDpJQBAXVtdcKvj6fH2YgfABWWNj&#10;mRT8koflYnQ3x1zbnnfU7UMpIoR9jgqqENpcSl9UZNBPbEscvW/rDIYoXSm1wz7CTSPTJMmkwZrj&#10;QoUtrSsqLvsfo+D98SPrVtu3zXDYZqfiZXc6nnun1P14WD2DCDSEW/ja3mgF6VO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D8fxwAAAN0AAAAPAAAAAAAA&#10;AAAAAAAAAKECAABkcnMvZG93bnJldi54bWxQSwUGAAAAAAQABAD5AAAAlQMAAAAA&#10;"/>
            <v:line id="Line 878" o:spid="_x0000_s20731" style="position:absolute;visibility:visible" from="6982,3030" to="6983,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yahMgAAADdAAAADwAAAGRycy9kb3ducmV2LnhtbESPQWvCQBSE74X+h+UVequbxhJKdBVp&#10;KWgPolbQ4zP7TGKzb8PuNkn/vSsUehxm5htmOh9MIzpyvras4HmUgCAurK65VLD/+nh6BeEDssbG&#10;Min4JQ/z2f3dFHNte95StwuliBD2OSqoQmhzKX1RkUE/si1x9M7WGQxRulJqh32Em0amSZJJgzXH&#10;hQpbequo+N79GAXr8SbrFqvP5XBYZafifXs6Xnqn1OPDsJiACDSE//Bfe6kVpC/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iyahMgAAADdAAAADwAAAAAA&#10;AAAAAAAAAAChAgAAZHJzL2Rvd25yZXYueG1sUEsFBgAAAAAEAAQA+QAAAJYDAAAAAA==&#10;"/>
            <v:line id="Line 879" o:spid="_x0000_s20732" style="position:absolute;visibility:visible" from="7010,3002" to="701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C8MgAAADdAAAADwAAAGRycy9kb3ducmV2LnhtbESPQWvCQBSE74X+h+UVvNVNo4QSXUVa&#10;BO2hqBX0+My+Jmmzb8PumqT/3i0Uehxm5htmvhxMIzpyvras4GmcgCAurK65VHD8WD8+g/ABWWNj&#10;mRT8kIfl4v5ujrm2Pe+pO4RSRAj7HBVUIbS5lL6oyKAf25Y4ep/WGQxRulJqh32Em0amSZJJgzXH&#10;hQpbeqmo+D5cjYL3yS7rVtu3zXDaZpfidX85f/VOqdHDsJqBCDSE//Bfe6MVp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UC8MgAAADdAAAADwAAAAAA&#10;AAAAAAAAAAChAgAAZHJzL2Rvd25yZXYueG1sUEsFBgAAAAAEAAQA+QAAAJYDAAAAAA==&#10;"/>
            <v:line id="Line 880" o:spid="_x0000_s20733" style="position:absolute;visibility:visible" from="6898,3171" to="6899,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mna8gAAADdAAAADwAAAGRycy9kb3ducmV2LnhtbESPT0vDQBTE7wW/w/IEb+3GqKHEbkup&#10;CK0HsX+gPb5mn0ls9m3YXZP47V1B6HGYmd8ws8VgGtGR87VlBfeTBARxYXXNpYLD/nU8BeEDssbG&#10;Min4IQ+L+c1ohrm2PW+p24VSRAj7HBVUIbS5lL6oyKCf2JY4ep/WGQxRulJqh32Em0amSZJJgzXH&#10;hQpbWlVUXHbfRsH7w0fWLTdv6+G4yc7Fy/Z8+uqdUne3w/IZRKAhXMP/7bVWkD6mT/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omna8gAAADdAAAADwAAAAAA&#10;AAAAAAAAAAChAgAAZHJzL2Rvd25yZXYueG1sUEsFBgAAAAAEAAQA+QAAAJYDAAAAAA==&#10;"/>
            <v:line id="Line 881" o:spid="_x0000_s20734" style="position:absolute;visibility:visible" from="6926,3143" to="692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s5HMcAAADdAAAADwAAAGRycy9kb3ducmV2LnhtbESPQWvCQBSE7wX/w/KE3urGtARJXUUs&#10;Be2hVFvQ4zP7mkSzb8PuNkn/fbcgeBxm5htmvhxMIzpyvrasYDpJQBAXVtdcKvj6fH2YgfABWWNj&#10;mRT8koflYnQ3x1zbnnfU7UMpIoR9jgqqENpcSl9UZNBPbEscvW/rDIYoXSm1wz7CTSPTJMmkwZrj&#10;QoUtrSsqLvsfo+D98SPrVtu3zXDYZqfiZXc6nnun1P14WD2DCDSEW/ja3mgF6VOa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WzkcxwAAAN0AAAAPAAAAAAAA&#10;AAAAAAAAAKECAABkcnMvZG93bnJldi54bWxQSwUGAAAAAAQABAD5AAAAlQMAAAAA&#10;"/>
            <v:line id="Line 882" o:spid="_x0000_s20735" style="position:absolute;visibility:visible" from="6954,3114" to="6955,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ech8gAAADdAAAADwAAAGRycy9kb3ducmV2LnhtbESPT0vDQBTE74LfYXmCN7sxSlpit6VU&#10;hNaD2D/QHl+zzyQ2+zbsrkn89t2C4HGYmd8w0/lgGtGR87VlBY+jBARxYXXNpYL97u1hAsIHZI2N&#10;ZVLwSx7ms9ubKeba9ryhbhtKESHsc1RQhdDmUvqiIoN+ZFvi6H1ZZzBE6UqpHfYRbhqZJkkmDdYc&#10;FypsaVlRcd7+GAUfT59Zt1i/r4bDOjsVr5vT8bt3St3fDYsXEIGG8B/+a6+0gvQ5Hc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ech8gAAADdAAAADwAAAAAA&#10;AAAAAAAAAAChAgAAZHJzL2Rvd25yZXYueG1sUEsFBgAAAAAEAAQA+QAAAJYDAAAAAA==&#10;"/>
            <v:line id="Line 883" o:spid="_x0000_s20736" style="position:absolute;visibility:visible" from="6982,3086" to="6983,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gI9cQAAADdAAAADwAAAGRycy9kb3ducmV2LnhtbERPz2vCMBS+D/wfwhN2m+m6UUZnFFEE&#10;9SDqBtvx2by1nc1LSWLb/ffmIOz48f2ezgfTiI6cry0reJ4kIIgLq2suFXx+rJ/eQPiArLGxTAr+&#10;yMN8NnqYYq5tz0fqTqEUMYR9jgqqENpcSl9UZNBPbEscuR/rDIYIXSm1wz6Gm0amSZJJgzXHhgpb&#10;WlZUXE5Xo2D/csi6xXa3Gb622blYHc/fv71T6nE8LN5BBBrCv/ju3mgF6Wsa58Y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iAj1xAAAAN0AAAAPAAAAAAAAAAAA&#10;AAAAAKECAABkcnMvZG93bnJldi54bWxQSwUGAAAAAAQABAD5AAAAkgMAAAAA&#10;"/>
            <v:line id="Line 884" o:spid="_x0000_s20737" style="position:absolute;visibility:visible" from="7010,3058" to="701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StbsgAAADdAAAADwAAAGRycy9kb3ducmV2LnhtbESPT0vDQBTE74LfYXmCN7sxSmhjt6VU&#10;hNaD2D/QHl+zzyQ2+zbsrkn89t2C4HGYmd8w0/lgGtGR87VlBY+jBARxYXXNpYL97u1hDMIHZI2N&#10;ZVLwSx7ms9ubKeba9ryhbhtKESHsc1RQhdDmUvqiIoN+ZFvi6H1ZZzBE6UqpHfYRbhqZJkkmDdYc&#10;FypsaVlRcd7+GAUfT59Zt1i/r4bDOjsVr5vT8bt3St3fDYsXEIGG8B/+a6+0gvQ5ncD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StbsgAAADdAAAADwAAAAAA&#10;AAAAAAAAAAChAgAAZHJzL2Rvd25yZXYueG1sUEsFBgAAAAAEAAQA+QAAAJYDAAAAAA==&#10;"/>
            <v:line id="Line 885" o:spid="_x0000_s20738" style="position:absolute;visibility:visible" from="7038,3030" to="7039,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eSLsUAAADdAAAADwAAAGRycy9kb3ducmV2LnhtbERPy2rCQBTdC/7DcAvd6aRagqSOIkpB&#10;uxAfhXZ5zdwmqZk7YWaapH/vLASXh/OeL3tTi5acrywreBknIIhzqysuFHye30czED4ga6wtk4J/&#10;8rBcDAdzzLTt+EjtKRQihrDPUEEZQpNJ6fOSDPqxbYgj92OdwRChK6R22MVwU8tJkqTSYMWxocSG&#10;1iXl19OfUbCfHtJ2tfvY9l+79JJvjpfv384p9fzUr95ABOrDQ3x3b7WCyes0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eSLsUAAADdAAAADwAAAAAAAAAA&#10;AAAAAAChAgAAZHJzL2Rvd25yZXYueG1sUEsFBgAAAAAEAAQA+QAAAJMDAAAAAA==&#10;"/>
            <v:line id="Line 886" o:spid="_x0000_s20739" style="position:absolute;visibility:visible" from="7066,3002" to="7067,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3tcgAAADdAAAADwAAAGRycy9kb3ducmV2LnhtbESPT2vCQBTE74V+h+UVeqsbtYQSXUVa&#10;CtqD+A/0+Mw+k7TZt2F3m6Tf3hWEHoeZ+Q0znfemFi05X1lWMBwkIIhzqysuFBz2ny9vIHxA1lhb&#10;JgV/5GE+e3yYYqZtx1tqd6EQEcI+QwVlCE0mpc9LMugHtiGO3sU6gyFKV0jtsItwU8tRkqTSYMVx&#10;ocSG3kvKf3a/RsF6vEnbxepr2R9X6Tn/2J5P351T6vmpX0xABOrDf/jeXmoFo9fx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s3tcgAAADdAAAADwAAAAAA&#10;AAAAAAAAAAChAgAAZHJzL2Rvd25yZXYueG1sUEsFBgAAAAAEAAQA+QAAAJYDAAAAAA==&#10;"/>
            <v:line id="Line 887" o:spid="_x0000_s20740" style="position:absolute;visibility:visible" from="6954,3171" to="6955,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mpwsgAAADdAAAADwAAAGRycy9kb3ducmV2LnhtbESPQWvCQBSE74X+h+UVequbxhJKdBVp&#10;KWgPolbQ4zP7TGKzb8PuNkn/vSsUehxm5htmOh9MIzpyvras4HmUgCAurK65VLD/+nh6BeEDssbG&#10;Min4JQ/z2f3dFHNte95StwuliBD2OSqoQmhzKX1RkUE/si1x9M7WGQxRulJqh32Em0amSZJJgzXH&#10;hQpbequo+N79GAXr8SbrFqvP5XBYZafifXs6Xnqn1OPDsJiACDSE//Bfe6kVpC/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mpwsgAAADdAAAADwAAAAAA&#10;AAAAAAAAAAChAgAAZHJzL2Rvd25yZXYueG1sUEsFBgAAAAAEAAQA+QAAAJYDAAAAAA==&#10;"/>
            <v:line id="Line 888" o:spid="_x0000_s20741" style="position:absolute;visibility:visible" from="6982,3143" to="698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MWcgAAADdAAAADwAAAGRycy9kb3ducmV2LnhtbESPQWvCQBSE74X+h+UVequbmhJKdBVp&#10;KWgPolbQ4zP7TGKzb8PuNkn/vSsUehxm5htmOh9MIzpyvras4HmUgCAurK65VLD/+nh6BeEDssbG&#10;Min4JQ/z2f3dFHNte95StwuliBD2OSqoQmhzKX1RkUE/si1x9M7WGQxRulJqh32Em0aOkySTBmuO&#10;CxW29FZR8b37MQrW6SbrFqvP5XBYZafifXs6Xnqn1OPDsJiACDSE//Bfe6k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MWcgAAADdAAAADwAAAAAA&#10;AAAAAAAAAAChAgAAZHJzL2Rvd25yZXYueG1sUEsFBgAAAAAEAAQA+QAAAJYDAAAAAA==&#10;"/>
            <v:line id="Line 889" o:spid="_x0000_s20742" style="position:absolute;visibility:visible" from="7010,3114" to="701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yULcgAAADdAAAADwAAAGRycy9kb3ducmV2LnhtbESPT2vCQBTE74V+h+UVvNVNVYJEV5GW&#10;gvZQ6h/Q4zP7TNJm34bdNUm/fbcgeBxm5jfMfNmbWrTkfGVZwcswAUGcW11xoeCwf3+egvABWWNt&#10;mRT8kofl4vFhjpm2HW+p3YVCRAj7DBWUITSZlD4vyaAf2oY4ehfrDIYoXSG1wy7CTS1HSZJKgxXH&#10;hRIbei0p/9ldjYLP8VfarjYf6/64Sc/52/Z8+u6cUoOnfjUDEagP9/CtvdYKRpPx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ByULcgAAADdAAAADwAAAAAA&#10;AAAAAAAAAAChAgAAZHJzL2Rvd25yZXYueG1sUEsFBgAAAAAEAAQA+QAAAJYDAAAAAA==&#10;"/>
            <v:line id="Line 890" o:spid="_x0000_s20743" style="position:absolute;visibility:visible" from="7038,3086" to="7039,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AxtsgAAADdAAAADwAAAGRycy9kb3ducmV2LnhtbESPT2vCQBTE70K/w/IK3nRTbYNEV5EW&#10;QXso/gM9PrOvSdrs27C7TdJv3y0Uehxm5jfMYtWbWrTkfGVZwcM4AUGcW11xoeB82oxmIHxA1lhb&#10;JgXf5GG1vBssMNO24wO1x1CICGGfoYIyhCaT0uclGfRj2xBH7906gyFKV0jtsItwU8tJkqTSYMVx&#10;ocSGnkvKP49fRsHbdJ+2693rtr/s0lv+crhdPzqn1PC+X89BBOrDf/ivvdUKJo/T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1AxtsgAAADdAAAADwAAAAAA&#10;AAAAAAAAAAChAgAAZHJzL2Rvd25yZXYueG1sUEsFBgAAAAAEAAQA+QAAAJYDAAAAAA==&#10;"/>
            <v:line id="Line 891" o:spid="_x0000_s20744" style="position:absolute;visibility:visible" from="7066,3058" to="7067,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KvwcgAAADdAAAADwAAAGRycy9kb3ducmV2LnhtbESPT2vCQBTE70K/w/IKvemmWoKkriIt&#10;BfVQ/FNoj8/sM4nNvg27a5J+e7cgeBxm5jfMbNGbWrTkfGVZwfMoAUGcW11xoeDr8DGcgvABWWNt&#10;mRT8kYfF/GEww0zbjnfU7kMhIoR9hgrKEJpMSp+XZNCPbEMcvZN1BkOUrpDaYRfhppbjJEmlwYrj&#10;QokNvZWU/+4vRsHnZJu2y/Vm1X+v02P+vjv+nDun1NNjv3wFEagP9/CtvdIKxi+T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4KvwcgAAADdAAAADwAAAAAA&#10;AAAAAAAAAAChAgAAZHJzL2Rvd25yZXYueG1sUEsFBgAAAAAEAAQA+QAAAJYDAAAAAA==&#10;"/>
            <v:line id="Line 892" o:spid="_x0000_s20745" style="position:absolute;visibility:visible" from="7095,3030" to="7096,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4KWsgAAADdAAAADwAAAGRycy9kb3ducmV2LnhtbESPQWvCQBSE7wX/w/KE3upGLbGkriIt&#10;Be2hqBXs8Zl9JtHs27C7TdJ/3y0UPA4z8w0zX/amFi05X1lWMB4lIIhzqysuFBw+3x6eQPiArLG2&#10;TAp+yMNyMbibY6Ztxztq96EQEcI+QwVlCE0mpc9LMuhHtiGO3tk6gyFKV0jtsItwU8tJkqTSYMVx&#10;ocSGXkrKr/tvo+Bjuk3b1eZ93R836Sl/3Z2+Lp1T6n7Yr55BBOrDLfzfXmsFk8f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4KWsgAAADdAAAADwAAAAAA&#10;AAAAAAAAAAChAgAAZHJzL2Rvd25yZXYueG1sUEsFBgAAAAAEAAQA+QAAAJYDAAAAAA==&#10;"/>
            <v:line id="Line 893" o:spid="_x0000_s20746" style="position:absolute;visibility:visible" from="7123,3002" to="712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GeKMUAAADdAAAADwAAAGRycy9kb3ducmV2LnhtbERPy2rCQBTdC/7DcAvd6aRagqSOIkpB&#10;uxAfhXZ5zdwmqZk7YWaapH/vLASXh/OeL3tTi5acrywreBknIIhzqysuFHye30czED4ga6wtk4J/&#10;8rBcDAdzzLTt+EjtKRQihrDPUEEZQpNJ6fOSDPqxbYgj92OdwRChK6R22MVwU8tJkqTSYMWxocSG&#10;1iXl19OfUbCfHtJ2tfvY9l+79JJvjpfv384p9fzUr95ABOrDQ3x3b7WCyes0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GeKMUAAADdAAAADwAAAAAAAAAA&#10;AAAAAAChAgAAZHJzL2Rvd25yZXYueG1sUEsFBgAAAAAEAAQA+QAAAJMDAAAAAA==&#10;"/>
            <v:line id="Line 894" o:spid="_x0000_s20747" style="position:absolute;visibility:visible" from="7010,3171" to="701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7s8gAAADdAAAADwAAAGRycy9kb3ducmV2LnhtbESPQWvCQBSE7wX/w/KE3upGLcGmriIt&#10;Be2hqBXs8Zl9JtHs27C7TdJ/3y0UPA4z8w0zX/amFi05X1lWMB4lIIhzqysuFBw+3x5mIHxA1lhb&#10;JgU/5GG5GNzNMdO24x21+1CICGGfoYIyhCaT0uclGfQj2xBH72ydwRClK6R22EW4qeUkSVJpsOK4&#10;UGJDLyXl1/23UfAx3abtavO+7o+b9JS/7k5fl84pdT/sV88gAvXhFv5vr7WCyeP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h07s8gAAADdAAAADwAAAAAA&#10;AAAAAAAAAAChAgAAZHJzL2Rvd25yZXYueG1sUEsFBgAAAAAEAAQA+QAAAJYDAAAAAA==&#10;"/>
            <v:line id="Line 895" o:spid="_x0000_s20748" style="position:absolute;visibility:visible" from="7038,3143" to="703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hU8QAAADdAAAADwAAAGRycy9kb3ducmV2LnhtbERPz2vCMBS+C/4P4Q28aTqVIp1RZEPQ&#10;HWTqYDs+m7e2s3kpSWy7/94cBh4/vt/LdW9q0ZLzlWUFz5MEBHFudcWFgs/zdrwA4QOyxtoyKfgj&#10;D+vVcLDETNuOj9SeQiFiCPsMFZQhNJmUPi/JoJ/YhjhyP9YZDBG6QmqHXQw3tZwmSSoNVhwbSmzo&#10;taT8eroZBYfZR9pu9u+7/mufXvK34+X7t3NKjZ76zQuIQH14iP/dO61gOp/H/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IeFTxAAAAN0AAAAPAAAAAAAAAAAA&#10;AAAAAKECAABkcnMvZG93bnJldi54bWxQSwUGAAAAAAQABAD5AAAAkgMAAAAA&#10;"/>
            <v:line id="Line 896" o:spid="_x0000_s20749" style="position:absolute;visibility:visible" from="7066,3114" to="7067,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1EyMgAAADdAAAADwAAAGRycy9kb3ducmV2LnhtbESPS2vDMBCE74X+B7GF3Bo5D0xxooTQ&#10;Ekh6KM0DkuPG2thurZWRFNv991Uh0OMwM98w82VvatGS85VlBaNhAoI4t7riQsHxsH5+AeEDssba&#10;Min4IQ/LxePDHDNtO95Ruw+FiBD2GSooQ2gyKX1ekkE/tA1x9K7WGQxRukJqh12Em1qOkySVBiuO&#10;CyU29FpS/r2/GQUfk8+0XW3fN/1pm17yt93l/NU5pQZP/WoGIlAf/sP39kYrGE+nI/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1EyMgAAADdAAAADwAAAAAA&#10;AAAAAAAAAAChAgAAZHJzL2Rvd25yZXYueG1sUEsFBgAAAAAEAAQA+QAAAJYDAAAAAA==&#10;"/>
            <v:line id="Line 897" o:spid="_x0000_s20750" style="position:absolute;visibility:visible" from="7095,3086" to="7096,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av8gAAADdAAAADwAAAGRycy9kb3ducmV2LnhtbESPQWvCQBSE74X+h+UVvNVNo4QSXUVa&#10;BO2hqBX0+My+Jmmzb8PumqT/3i0Uehxm5htmvhxMIzpyvras4GmcgCAurK65VHD8WD8+g/ABWWNj&#10;mRT8kIfl4v5ujrm2Pe+pO4RSRAj7HBVUIbS5lL6oyKAf25Y4ep/WGQxRulJqh32Em0amSZJJgzXH&#10;hQpbeqmo+D5cjYL3yS7rVtu3zXDaZpfidX85f/VOqdHDsJqBCDSE//Bfe6MVpNN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av8gAAADdAAAADwAAAAAA&#10;AAAAAAAAAAChAgAAZHJzL2Rvd25yZXYueG1sUEsFBgAAAAAEAAQA+QAAAJYDAAAAAA==&#10;"/>
            <v:line id="Line 898" o:spid="_x0000_s20751" style="position:absolute;visibility:visible" from="7123,3058" to="7124,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JMgAAADdAAAADwAAAGRycy9kb3ducmV2LnhtbESPT2vCQBTE74V+h+UVvNVNVYJEV5GW&#10;gvZQ6h/Q4zP7TNJm34bdNUm/fbcgeBxm5jfMfNmbWrTkfGVZwcswAUGcW11xoeCwf3+egvABWWNt&#10;mRT8kofl4vFhjpm2HW+p3YVCRAj7DBWUITSZlD4vyaAf2oY4ehfrDIYoXSG1wy7CTS1HSZJKgxXH&#10;hRIbei0p/9ldjYLP8VfarjYf6/64Sc/52/Z8+u6cUoOnfjUDEagP9/CtvdYKRpPJG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JMgAAADdAAAADwAAAAAA&#10;AAAAAAAAAAChAgAAZHJzL2Rvd25yZXYueG1sUEsFBgAAAAAEAAQA+QAAAJYDAAAAAA==&#10;"/>
            <v:line id="Line 899" o:spid="_x0000_s20752" style="position:absolute;visibility:visible" from="7151,3030" to="7152,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rnUMgAAADdAAAADwAAAGRycy9kb3ducmV2LnhtbESPQWvCQBSE74X+h+UVvNVNNYQSXUVa&#10;BO2hqBX0+My+Jmmzb8PumqT/3i0Uehxm5htmvhxMIzpyvras4GmcgCAurK65VHD8WD8+g/ABWWNj&#10;mRT8kIfl4v5ujrm2Pe+pO4RSRAj7HBVUIbS5lL6oyKAf25Y4ep/WGQxRulJqh32Em0ZOkiSTBmuO&#10;CxW29FJR8X24GgXv013WrbZvm+G0zS7F6/5y/uqdUqOHYTUDEWgI/+G/9kYrmKR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BrnUMgAAADdAAAADwAAAAAA&#10;AAAAAAAAAAChAgAAZHJzL2Rvd25yZXYueG1sUEsFBgAAAAAEAAQA+QAAAJYDAAAAAA==&#10;"/>
            <v:line id="Line 900" o:spid="_x0000_s20753" style="position:absolute;visibility:visible" from="7179,3002" to="7180,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ZCy8gAAADdAAAADwAAAGRycy9kb3ducmV2LnhtbESPT2vCQBTE74V+h+UVequbqg0SXUUU&#10;QXso/gM9PrOvSdrs27C7TdJv3y0Uehxm5jfMbNGbWrTkfGVZwfMgAUGcW11xoeB82jxNQPiArLG2&#10;TAq+ycNifn83w0zbjg/UHkMhIoR9hgrKEJpMSp+XZNAPbEMcvXfrDIYoXSG1wy7CTS2HSZJKgxXH&#10;hRIbWpWUfx6/jIK30T5tl7vXbX/Zpbd8fbhdPzqn1ONDv5yCCNSH//Bfe6sVDMf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1ZCy8gAAADdAAAADwAAAAAA&#10;AAAAAAAAAAChAgAAZHJzL2Rvd25yZXYueG1sUEsFBgAAAAAEAAQA+QAAAJYDAAAAAA==&#10;"/>
            <v:line id="Line 901" o:spid="_x0000_s20754" style="position:absolute;visibility:visible" from="7066,3171" to="706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TcvMgAAADdAAAADwAAAGRycy9kb3ducmV2LnhtbESPT2vCQBTE74V+h+UJvdWNVoJEV5GW&#10;gvYg9Q/o8Zl9TdJm34bdbZJ++64geBxm5jfMfNmbWrTkfGVZwWiYgCDOra64UHA8vD9PQfiArLG2&#10;TAr+yMNy8fgwx0zbjnfU7kMhIoR9hgrKEJpMSp+XZNAPbUMcvS/rDIYoXSG1wy7CTS3HSZJKgxXH&#10;hRIbei0p/9n/GgXbl8+0XW0+1v1pk17yt93l/N05pZ4G/WoGIlAf7uFbe60VjCeTF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4TcvMgAAADdAAAADwAAAAAA&#10;AAAAAAAAAAChAgAAZHJzL2Rvd25yZXYueG1sUEsFBgAAAAAEAAQA+QAAAJYDAAAAAA==&#10;"/>
            <v:line id="Line 902" o:spid="_x0000_s20755" style="position:absolute;visibility:visible" from="7095,3143" to="7096,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5J8gAAADdAAAADwAAAGRycy9kb3ducmV2LnhtbESPQWvCQBSE7wX/w/KE3upGK7GkriIt&#10;Be2hqBXs8Zl9JtHs27C7TdJ/3y0UPA4z8w0zX/amFi05X1lWMB4lIIhzqysuFBw+3x6eQPiArLG2&#10;TAp+yMNyMbibY6Ztxztq96EQEcI+QwVlCE0mpc9LMuhHtiGO3tk6gyFKV0jtsItwU8tJkqTSYMVx&#10;ocSGXkrKr/tvo+DjcZu2q837uj9u0lP+ujt9XTqn1P2wXz2DCNSHW/i/vdYKJtP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h5J8gAAADdAAAADwAAAAAA&#10;AAAAAAAAAAChAgAAZHJzL2Rvd25yZXYueG1sUEsFBgAAAAAEAAQA+QAAAJYDAAAAAA==&#10;"/>
            <v:line id="Line 903" o:spid="_x0000_s20756" style="position:absolute;visibility:visible" from="7123,3114" to="7124,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ftVcQAAADdAAAADwAAAGRycy9kb3ducmV2LnhtbERPz2vCMBS+C/4P4Q28aTqVIp1RZEPQ&#10;HWTqYDs+m7e2s3kpSWy7/94cBh4/vt/LdW9q0ZLzlWUFz5MEBHFudcWFgs/zdrwA4QOyxtoyKfgj&#10;D+vVcLDETNuOj9SeQiFiCPsMFZQhNJmUPi/JoJ/YhjhyP9YZDBG6QmqHXQw3tZwmSSoNVhwbSmzo&#10;taT8eroZBYfZR9pu9u+7/mufXvK34+X7t3NKjZ76zQuIQH14iP/dO61gOp/Hu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1VxAAAAN0AAAAPAAAAAAAAAAAA&#10;AAAAAKECAABkcnMvZG93bnJldi54bWxQSwUGAAAAAAQABAD5AAAAkgMAAAAA&#10;"/>
            <v:line id="Line 904" o:spid="_x0000_s20757" style="position:absolute;visibility:visible" from="7151,3086" to="7152,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tIzsgAAADdAAAADwAAAGRycy9kb3ducmV2LnhtbESPQWvCQBSE7wX/w/KE3upGK8GmriIt&#10;Be2hqBXs8Zl9JtHs27C7TdJ/3y0UPA4z8w0zX/amFi05X1lWMB4lIIhzqysuFBw+3x5mIHxA1lhb&#10;JgU/5GG5GNzNMdO24x21+1CICGGfoYIyhCaT0uclGfQj2xBH72ydwRClK6R22EW4qeUkSVJpsOK4&#10;UGJDLyXl1/23UfDxuE3b1eZ93R836Sl/3Z2+Lp1T6n7Yr55BBOrDLfzfXmsFk+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tIzsgAAADdAAAADwAAAAAA&#10;AAAAAAAAAAChAgAAZHJzL2Rvd25yZXYueG1sUEsFBgAAAAAEAAQA+QAAAJYDAAAAAA==&#10;"/>
            <v:line id="Line 905" o:spid="_x0000_s20758" style="position:absolute;visibility:visible" from="7179,3058" to="7180,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3jsUAAADdAAAADwAAAGRycy9kb3ducmV2LnhtbERPy2rCQBTdF/yH4Ra6q5PaNkjqKGIp&#10;aBfiC3R5zdwm0cydMDNN0r93FgWXh/OezHpTi5acrywreBkmIIhzqysuFBz2X89jED4ga6wtk4I/&#10;8jCbDh4mmGnb8ZbaXShEDGGfoYIyhCaT0uclGfRD2xBH7sc6gyFCV0jtsIvhppajJEmlwYpjQ4kN&#10;LUrKr7tfo2D9uknb+ep72R9X6Tn/3J5Pl84p9fTYzz9ABOrDXfzvXmoFo7f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h3jsUAAADdAAAADwAAAAAAAAAA&#10;AAAAAAChAgAAZHJzL2Rvd25yZXYueG1sUEsFBgAAAAAEAAQA+QAAAJMDAAAAAA==&#10;"/>
            <v:line id="Line 906" o:spid="_x0000_s20759" style="position:absolute;visibility:visible" from="7207,3030" to="720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TSFcgAAADdAAAADwAAAGRycy9kb3ducmV2LnhtbESPT2vCQBTE70K/w/IKvelG2waJriKW&#10;gvZQ/Ad6fGZfk9Ts27C7TdJv3y0Uehxm5jfMfNmbWrTkfGVZwXiUgCDOra64UHA6vg6nIHxA1lhb&#10;JgXf5GG5uBvMMdO24z21h1CICGGfoYIyhCaT0uclGfQj2xBH78M6gyFKV0jtsItwU8tJkqTSYMVx&#10;ocSG1iXlt8OXUfD+uEvb1fZt05+36TV/2V8vn51T6uG+X81ABOrDf/ivvdEKJk/PY/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TSFcgAAADdAAAADwAAAAAA&#10;AAAAAAAAAAChAgAAZHJzL2Rvd25yZXYueG1sUEsFBgAAAAAEAAQA+QAAAJYDAAAAAA==&#10;"/>
            <v:line id="Line 907" o:spid="_x0000_s20760" style="position:absolute;visibility:visible" from="7236,3002" to="7237,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ZMYsgAAADdAAAADwAAAGRycy9kb3ducmV2LnhtbESPT0vDQBTE7wW/w/IEb+3GqKHEbkup&#10;CK0HsX+gPb5mn0ls9m3YXZP47V1B6HGYmd8ws8VgGtGR87VlBfeTBARxYXXNpYLD/nU8BeEDssbG&#10;Min4IQ+L+c1ohrm2PW+p24VSRAj7HBVUIbS5lL6oyKCf2JY4ep/WGQxRulJqh32Em0amSZJJgzXH&#10;hQpbWlVUXHbfRsH7w0fWLTdv6+G4yc7Fy/Z8+uqdUne3w/IZRKAhXMP/7bVWkD4+pf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WZMYsgAAADdAAAADwAAAAAA&#10;AAAAAAAAAAChAgAAZHJzL2Rvd25yZXYueG1sUEsFBgAAAAAEAAQA+QAAAJYDAAAAAA==&#10;"/>
            <v:line id="Line 908" o:spid="_x0000_s20761" style="position:absolute;visibility:visible" from="7123,3171" to="7124,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p+cgAAADdAAAADwAAAGRycy9kb3ducmV2LnhtbESPT2vCQBTE70K/w/IK3nRTbYNEV5EW&#10;QXso/gM9PrOvSdrs27C7TdJv3y0Uehxm5jfMYtWbWrTkfGVZwcM4AUGcW11xoeB82oxmIHxA1lhb&#10;JgXf5GG1vBssMNO24wO1x1CICGGfoYIyhCaT0uclGfRj2xBH7906gyFKV0jtsItwU8tJkqTSYMVx&#10;ocSGnkvKP49fRsHbdJ+2693rtr/s0lv+crhdPzqn1PC+X89BBOrDf/ivvdUKJo9P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rp+cgAAADdAAAADwAAAAAA&#10;AAAAAAAAAAChAgAAZHJzL2Rvd25yZXYueG1sUEsFBgAAAAAEAAQA+QAAAJYDAAAAAA==&#10;"/>
            <v:line id="Line 909" o:spid="_x0000_s20762" style="position:absolute;visibility:visible" from="7151,3143" to="7152,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NxjcgAAADdAAAADwAAAGRycy9kb3ducmV2LnhtbESPT2vCQBTE74V+h+UVequbqg0SXUUU&#10;QXso/gM9PrOvSdrs27C7TdJv3y0Uehxm5jfMbNGbWrTkfGVZwfMgAUGcW11xoeB82jxNQPiArLG2&#10;TAq+ycNifn83w0zbjg/UHkMhIoR9hgrKEJpMSp+XZNAPbEMcvXfrDIYoXSG1wy7CTS2HSZJKgxXH&#10;hRIbWpWUfx6/jIK30T5tl7vXbX/Zpbd8fbhdPzqn1ONDv5yCCNSH//Bfe6sVDMcv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cNxjcgAAADdAAAADwAAAAAA&#10;AAAAAAAAAAChAgAAZHJzL2Rvd25yZXYueG1sUEsFBgAAAAAEAAQA+QAAAJYDAAAAAA==&#10;"/>
            <v:line id="Line 910" o:spid="_x0000_s20763" style="position:absolute;visibility:visible" from="7179,3114" to="718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UFsgAAADdAAAADwAAAGRycy9kb3ducmV2LnhtbESPQWvCQBSE7wX/w/KE3uqmWkNJXUVa&#10;BO2hqBXs8Zl9TaLZt2F3m6T/vlsQPA4z8w0zW/SmFi05X1lW8DhKQBDnVldcKDh8rh6eQfiArLG2&#10;TAp+ycNiPribYaZtxztq96EQEcI+QwVlCE0mpc9LMuhHtiGO3rd1BkOUrpDaYRfhppbjJEmlwYrj&#10;QokNvZaUX/Y/RsHHZJu2y837uj9u0lP+tjt9nTun1P2wX76ACNSHW/jaXmsF46fp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UFsgAAADdAAAADwAAAAAA&#10;AAAAAAAAAAChAgAAZHJzL2Rvd25yZXYueG1sUEsFBgAAAAAEAAQA+QAAAJYDAAAAAA==&#10;"/>
            <v:line id="Line 911" o:spid="_x0000_s20764" style="position:absolute;visibility:visible" from="7207,3086" to="7208,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1KYcgAAADdAAAADwAAAGRycy9kb3ducmV2LnhtbESPQWvCQBSE7wX/w/IKvdVNbRskuopY&#10;CtpDqVbQ4zP7TKLZt2F3m6T/3hUKPQ4z8w0znfemFi05X1lW8DRMQBDnVldcKNh9vz+OQfiArLG2&#10;TAp+ycN8NribYqZtxxtqt6EQEcI+QwVlCE0mpc9LMuiHtiGO3sk6gyFKV0jtsItwU8tRkqTSYMVx&#10;ocSGliXll+2PUfD5/JW2i/XHqt+v02P+tjkezp1T6uG+X0xABOrDf/ivvdIKRi+vK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1KYcgAAADdAAAADwAAAAAA&#10;AAAAAAAAAAChAgAAZHJzL2Rvd25yZXYueG1sUEsFBgAAAAAEAAQA+QAAAJYDAAAAAA==&#10;"/>
            <v:line id="Line 912" o:spid="_x0000_s20765" style="position:absolute;visibility:visible" from="7236,3058" to="7237,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Hv+s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jxaQJ/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UR7/rJAAAA3QAAAA8AAAAA&#10;AAAAAAAAAAAAoQIAAGRycy9kb3ducmV2LnhtbFBLBQYAAAAABAAEAPkAAACXAwAAAAA=&#10;"/>
            <v:line id="Line 913" o:spid="_x0000_s20766" style="position:absolute;visibility:visible" from="7264,3030" to="726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57iMUAAADdAAAADwAAAGRycy9kb3ducmV2LnhtbERPy2rCQBTdF/yH4Ra6q5PaNkjqKGIp&#10;aBfiC3R5zdwm0cydMDNN0r93FgWXh/OezHpTi5acrywreBkmIIhzqysuFBz2X89jED4ga6wtk4I/&#10;8jCbDh4mmGnb8ZbaXShEDGGfoYIyhCaT0uclGfRD2xBH7sc6gyFCV0jtsIvhppajJEmlwYpjQ4kN&#10;LUrKr7tfo2D9uknb+ep72R9X6Tn/3J5Pl84p9fTYzz9ABOrDXfzvXmoFo7f3ODe+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57iMUAAADdAAAADwAAAAAAAAAA&#10;AAAAAAChAgAAZHJzL2Rvd25yZXYueG1sUEsFBgAAAAAEAAQA+QAAAJMDAAAAAA==&#10;"/>
            <v:line id="Line 914" o:spid="_x0000_s20767" style="position:absolute;visibility:visible" from="7292,3002" to="7293,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LeE8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jx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vC3hPJAAAA3QAAAA8AAAAA&#10;AAAAAAAAAAAAoQIAAGRycy9kb3ducmV2LnhtbFBLBQYAAAAABAAEAPkAAACXAwAAAAA=&#10;"/>
            <v:line id="Line 915" o:spid="_x0000_s20768" style="position:absolute;visibility:visible" from="7179,3171" to="7180,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S9M8QAAADdAAAADwAAAGRycy9kb3ducmV2LnhtbERPy2rCQBTdF/yH4Qrd1UmthJI6ilQE&#10;7UJ8gS6vmdskbeZOmJkm8e+dhdDl4byn897UoiXnK8sKXkcJCOLc6ooLBafj6uUdhA/IGmvLpOBG&#10;HuazwdMUM2073lN7CIWIIewzVFCG0GRS+rwkg35kG+LIfVtnMEToCqkddjHc1HKcJKk0WHFsKLGh&#10;z5Ly38OfUbB926XtYvO17s+b9Jov99fLT+eUeh72iw8QgfrwL36411rBeJLG/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L0zxAAAAN0AAAAPAAAAAAAAAAAA&#10;AAAAAKECAABkcnMvZG93bnJldi54bWxQSwUGAAAAAAQABAD5AAAAkgMAAAAA&#10;"/>
            <v:line id="Line 916" o:spid="_x0000_s20769" style="position:absolute;visibility:visible" from="7207,3143" to="720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YqMgAAADdAAAADwAAAGRycy9kb3ducmV2LnhtbESPT2vCQBTE74V+h+UVeqsbbQkSXUUq&#10;gnoo9Q/o8Zl9JrHZt2F3TdJv3y0Uehxm5jfMdN6bWrTkfGVZwXCQgCDOra64UHA8rF7GIHxA1lhb&#10;JgXf5GE+e3yYYqZtxztq96EQEcI+QwVlCE0mpc9LMugHtiGO3tU6gyFKV0jtsItwU8tRkqTSYMVx&#10;ocSG3kvKv/Z3o+Dj9TNtF5vtuj9t0ku+3F3Ot84p9fzULyYgAvXhP/zXXmsFo7d0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9gYqMgAAADdAAAADwAAAAAA&#10;AAAAAAAAAAChAgAAZHJzL2Rvd25yZXYueG1sUEsFBgAAAAAEAAQA+QAAAJYDAAAAAA==&#10;"/>
            <v:line id="Line 917" o:spid="_x0000_s20770" style="position:absolute;visibility:visible" from="7236,3114" to="7237,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qG38cAAADdAAAADwAAAGRycy9kb3ducmV2LnhtbESPQWvCQBSE7wX/w/KE3urGtARJXUUs&#10;Be2hVFvQ4zP7mkSzb8PuNkn/fbcgeBxm5htmvhxMIzpyvrasYDpJQBAXVtdcKvj6fH2YgfABWWNj&#10;mRT8koflYnQ3x1zbnnfU7UMpIoR9jgqqENpcSl9UZNBPbEscvW/rDIYoXSm1wz7CTSPTJMmkwZrj&#10;QoUtrSsqLvsfo+D98SPrVtu3zXDYZqfiZXc6nnun1P14WD2DCDSEW/ja3mgF6VO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CobfxwAAAN0AAAAPAAAAAAAA&#10;AAAAAAAAAKECAABkcnMvZG93bnJldi54bWxQSwUGAAAAAAQABAD5AAAAlQMAAAAA&#10;"/>
            <v:line id="Line 918" o:spid="_x0000_s20771" style="position:absolute;visibility:visible" from="7264,3086" to="7265,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jRMgAAADdAAAADwAAAGRycy9kb3ducmV2LnhtbESPT2vCQBTE70K/w/IKvemmWoKkriIt&#10;BfVQ/FNoj8/sM4nNvg27a5J+e7cgeBxm5jfMbNGbWrTkfGVZwfMoAUGcW11xoeDr8DGcgvABWWNt&#10;mRT8kYfF/GEww0zbjnfU7kMhIoR9hgrKEJpMSp+XZNCPbEMcvZN1BkOUrpDaYRfhppbjJEmlwYrj&#10;QokNvZWU/+4vRsHnZJu2y/Vm1X+v02P+vjv+nDun1NNjv3wFEagP9/CtvdIKxi/p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YjRMgAAADdAAAADwAAAAAA&#10;AAAAAAAAAAChAgAAZHJzL2Rvd25yZXYueG1sUEsFBgAAAAAEAAQA+QAAAJYDAAAAAA==&#10;"/>
            <v:line id="Line 919" o:spid="_x0000_s20772" style="position:absolute;visibility:visible" from="7292,3058" to="7293,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MMgAAADdAAAADwAAAGRycy9kb3ducmV2LnhtbESPT2vCQBTE74V+h+UJvdWNVoJEV5GW&#10;gvYg9Q/o8Zl9TdJm34bdbZJ++64geBxm5jfMfNmbWrTkfGVZwWiYgCDOra64UHA8vD9PQfiArLG2&#10;TAr+yMNy8fgwx0zbjnfU7kMhIoR9hgrKEJpMSp+XZNAPbUMcvS/rDIYoXSG1wy7CTS3HSZJKgxXH&#10;hRIbei0p/9n/GgXbl8+0XW0+1v1pk17yt93l/N05pZ4G/WoGIlAf7uFbe60VjCf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7MMgAAADdAAAADwAAAAAA&#10;AAAAAAAAAAChAgAAZHJzL2Rvd25yZXYueG1sUEsFBgAAAAAEAAQA+QAAAJYDAAAAAA==&#10;"/>
            <v:line id="Line 920" o:spid="_x0000_s20773" style="position:absolute;visibility:visible" from="7320,3030" to="732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Meq8gAAADdAAAADwAAAGRycy9kb3ducmV2LnhtbESPQWvCQBSE7wX/w/IKvdVNbRskuopY&#10;CtpDqVbQ4zP7TKLZt2F3m6T/3hUKPQ4z8w0znfemFi05X1lW8DRMQBDnVldcKNh9vz+OQfiArLG2&#10;TAp+ycN8NribYqZtxxtqt6EQEcI+QwVlCE0mpc9LMuiHtiGO3sk6gyFKV0jtsItwU8tRkqTSYMVx&#10;ocSGliXll+2PUfD5/JW2i/XHqt+v02P+tjkezp1T6uG+X0xABOrDf/ivvdIKRi/p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Meq8gAAADdAAAADwAAAAAA&#10;AAAAAAAAAAChAgAAZHJzL2Rvd25yZXYueG1sUEsFBgAAAAAEAAQA+QAAAJYDAAAAAA==&#10;"/>
            <v:line id="Line 921" o:spid="_x0000_s20774" style="position:absolute;visibility:visible" from="7348,3002" to="7349,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GA3MgAAADdAAAADwAAAGRycy9kb3ducmV2LnhtbESPQUsDMRSE7wX/Q3iCtzZrlVDWpqVY&#10;Cq2HYqugx9fNc3d187IkcXf996ZQ6HGYmW+Y+XKwjejIh9qxhvtJBoK4cKbmUsP722Y8AxEissHG&#10;MWn4owDLxc1ojrlxPR+oO8ZSJAiHHDVUMba5lKGoyGKYuJY4eV/OW4xJ+lIaj32C20ZOs0xJizWn&#10;hQpbeq6o+Dn+Wg37h1fVrXYv2+Fjp07F+nD6/O691ne3w+oJRKQhXsOX9tZomD4q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GA3MgAAADdAAAADwAAAAAA&#10;AAAAAAAAAAChAgAAZHJzL2Rvd25yZXYueG1sUEsFBgAAAAAEAAQA+QAAAJYDAAAAAA==&#10;"/>
            <v:line id="Line 922" o:spid="_x0000_s20775" style="position:absolute;visibility:visible" from="7236,3171" to="723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0lR8gAAADdAAAADwAAAGRycy9kb3ducmV2LnhtbESPQWvCQBSE7wX/w/IKvdVNbUkluoq0&#10;FLSHolbQ4zP7TGKzb8PuNkn/vSsUPA4z8w0znfemFi05X1lW8DRMQBDnVldcKNh9fzyOQfiArLG2&#10;TAr+yMN8NribYqZtxxtqt6EQEcI+QwVlCE0mpc9LMuiHtiGO3sk6gyFKV0jtsItwU8tRkqTSYMVx&#10;ocSG3krKf7a/RsHX8zptF6vPZb9fpcf8fXM8nDun1MN9v5iACNSHW/i/vdQKRi/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30lR8gAAADdAAAADwAAAAAA&#10;AAAAAAAAAAChAgAAZHJzL2Rvd25yZXYueG1sUEsFBgAAAAAEAAQA+QAAAJYDAAAAAA==&#10;"/>
            <v:line id="Line 923" o:spid="_x0000_s20776" style="position:absolute;visibility:visible" from="7264,3143" to="726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KxNcQAAADdAAAADwAAAGRycy9kb3ducmV2LnhtbERPy2rCQBTdF/yH4Qrd1UmthJI6ilQE&#10;7UJ8gS6vmdskbeZOmJkm8e+dhdDl4byn897UoiXnK8sKXkcJCOLc6ooLBafj6uUdhA/IGmvLpOBG&#10;HuazwdMUM2073lN7CIWIIewzVFCG0GRS+rwkg35kG+LIfVtnMEToCqkddjHc1HKcJKk0WHFsKLGh&#10;z5Ly38OfUbB926XtYvO17s+b9Jov99fLT+eUeh72iw8QgfrwL36411rBeJLG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4rE1xAAAAN0AAAAPAAAAAAAAAAAA&#10;AAAAAKECAABkcnMvZG93bnJldi54bWxQSwUGAAAAAAQABAD5AAAAkgMAAAAA&#10;"/>
            <v:line id="Line 924" o:spid="_x0000_s20777" style="position:absolute;visibility:visible" from="7292,3114" to="7293,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4UrsgAAADdAAAADwAAAGRycy9kb3ducmV2LnhtbESPQWvCQBSE7wX/w/IKvdVNbQk1uoq0&#10;FLSHolbQ4zP7TGKzb8PuNkn/vSsUPA4z8w0znfemFi05X1lW8DRMQBDnVldcKNh9fzy+gvABWWNt&#10;mRT8kYf5bHA3xUzbjjfUbkMhIoR9hgrKEJpMSp+XZNAPbUMcvZN1BkOUrpDaYRfhppajJEmlwYrj&#10;QokNvZWU/2x/jYKv53XaLlafy36/So/5++Z4OHdOqYf7fjEBEagPt/B/e6kVjF7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4UrsgAAADdAAAADwAAAAAA&#10;AAAAAAAAAAChAgAAZHJzL2Rvd25yZXYueG1sUEsFBgAAAAAEAAQA+QAAAJYDAAAAAA==&#10;"/>
            <v:line id="Line 925" o:spid="_x0000_s20778" style="position:absolute;visibility:visible" from="7320,3086" to="7321,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0r7sUAAADdAAAADwAAAGRycy9kb3ducmV2LnhtbERPz2vCMBS+C/4P4QneNJ0b3eiMIhsD&#10;3UHUDbbjs3lrq81LSWJb/3tzEHb8+H7Pl72pRUvOV5YVPEwTEMS51RUXCr6/PiYvIHxA1lhbJgVX&#10;8rBcDAdzzLTteE/tIRQihrDPUEEZQpNJ6fOSDPqpbYgj92edwRChK6R22MVwU8tZkqTSYMWxocSG&#10;3krKz4eLUbB93KXtavO57n826TF/3x9/T51TajzqV68gAvXhX3x3r7WC2dN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0r7sUAAADdAAAADwAAAAAAAAAA&#10;AAAAAAChAgAAZHJzL2Rvd25yZXYueG1sUEsFBgAAAAAEAAQA+QAAAJMDAAAAAA==&#10;"/>
            <v:line id="Line 926" o:spid="_x0000_s20779" style="position:absolute;visibility:visible" from="7348,3058" to="7349,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GOdcgAAADdAAAADwAAAGRycy9kb3ducmV2LnhtbESPT2vCQBTE74V+h+UVeqsbraQSXUUq&#10;gvZQ/Ad6fGZfk7TZt2F3TdJv3y0Uehxm5jfMbNGbWrTkfGVZwXCQgCDOra64UHA6rp8mIHxA1lhb&#10;JgXf5GExv7+bYaZtx3tqD6EQEcI+QwVlCE0mpc9LMugHtiGO3od1BkOUrpDaYRfhppajJEmlwYrj&#10;QokNvZaUfx1uRsH78y5tl9u3TX/eptd8tb9ePjun1ONDv5yCCNSH//Bfe6MVjMYv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GOdcgAAADdAAAADwAAAAAA&#10;AAAAAAAAAAChAgAAZHJzL2Rvd25yZXYueG1sUEsFBgAAAAAEAAQA+QAAAJYDAAAAAA==&#10;"/>
            <v:line id="Line 927" o:spid="_x0000_s20780" style="position:absolute;visibility:visible" from="7376,3030" to="737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MQAsgAAADdAAAADwAAAGRycy9kb3ducmV2LnhtbESPT0vDQBTE74LfYXmCN7sxSlpit6VU&#10;hNaD2D/QHl+zzyQ2+zbsrkn89t2C4HGYmd8w0/lgGtGR87VlBY+jBARxYXXNpYL97u1hAsIHZI2N&#10;ZVLwSx7ms9ubKeba9ryhbhtKESHsc1RQhdDmUvqiIoN+ZFvi6H1ZZzBE6UqpHfYRbhqZJkkmDdYc&#10;FypsaVlRcd7+GAUfT59Zt1i/r4bDOjsVr5vT8bt3St3fDYsXEIGG8B/+a6+0gvR5nM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MQAsgAAADdAAAADwAAAAAA&#10;AAAAAAAAAAChAgAAZHJzL2Rvd25yZXYueG1sUEsFBgAAAAAEAAQA+QAAAJYDAAAAAA==&#10;"/>
            <v:line id="Line 928" o:spid="_x0000_s20781" style="position:absolute;visibility:visible" from="7404,3002" to="740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1mcgAAADdAAAADwAAAGRycy9kb3ducmV2LnhtbESPQWvCQBSE7wX/w/KE3upGLbGkriIt&#10;Be2hqBXs8Zl9JtHs27C7TdJ/3y0UPA4z8w0zX/amFi05X1lWMB4lIIhzqysuFBw+3x6eQPiArLG2&#10;TAp+yMNyMbibY6Ztxztq96EQEcI+QwVlCE0mpc9LMuhHtiGO3tk6gyFKV0jtsItwU8tJkqTSYMVx&#10;ocSGXkrKr/tvo+Bjuk3b1eZ93R836Sl/3Z2+Lp1T6n7Yr55BBOrDLfzfXmsFk8f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Z+1mcgAAADdAAAADwAAAAAA&#10;AAAAAAAAAAChAgAAZHJzL2Rvd25yZXYueG1sUEsFBgAAAAAEAAQA+QAAAJYDAAAAAA==&#10;"/>
            <v:line id="Line 929" o:spid="_x0000_s20782" style="position:absolute;visibility:visible" from="7292,3171" to="7293,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t7cgAAADdAAAADwAAAGRycy9kb3ducmV2LnhtbESPQWvCQBSE7wX/w/KE3upGK7GkriIt&#10;Be2hqBXs8Zl9JtHs27C7TdJ/3y0UPA4z8w0zX/amFi05X1lWMB4lIIhzqysuFBw+3x6eQPiArLG2&#10;TAp+yMNyMbibY6Ztxztq96EQEcI+QwVlCE0mpc9LMuhHtiGO3tk6gyFKV0jtsItwU8tJkqTSYMVx&#10;ocSGXkrKr/tvo+DjcZu2q837uj9u0lP+ujt9XTqn1P2wXz2DCNSHW/i/vdYKJt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Yt7cgAAADdAAAADwAAAAAA&#10;AAAAAAAAAAChAgAAZHJzL2Rvd25yZXYueG1sUEsFBgAAAAAEAAQA+QAAAJYDAAAAAA==&#10;"/>
            <v:line id="Line 930" o:spid="_x0000_s20783" style="position:absolute;visibility:visible" from="7320,3143" to="732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Ids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hx8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E6iHbJAAAA3QAAAA8AAAAA&#10;AAAAAAAAAAAAoQIAAGRycy9kb3ducmV2LnhtbFBLBQYAAAAABAAEAPkAAACXAwAAAAA=&#10;"/>
            <v:line id="Line 931" o:spid="_x0000_s20784" style="position:absolute;visibility:visible" from="7348,3114" to="7349,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gWAcgAAADdAAAADwAAAGRycy9kb3ducmV2LnhtbESPQWvCQBSE7wX/w/IKvdVNbUkluoq0&#10;FLSHolbQ4zP7TGKzb8PuNkn/vSsUPA4z8w0znfemFi05X1lW8DRMQBDnVldcKNh9fzyOQfiArLG2&#10;TAr+yMN8NribYqZtxxtqt6EQEcI+QwVlCE0mpc9LMuiHtiGO3sk6gyFKV0jtsItwU8tRkqTSYMVx&#10;ocSG3krKf7a/RsHX8zptF6vPZb9fpcf8fXM8nDun1MN9v5iACNSHW/i/vdQKRi+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egWAcgAAADdAAAADwAAAAAA&#10;AAAAAAAAAAChAgAAZHJzL2Rvd25yZXYueG1sUEsFBgAAAAAEAAQA+QAAAJYDAAAAAA==&#10;"/>
            <v:line id="Line 932" o:spid="_x0000_s20785" style="position:absolute;visibility:visible" from="7376,3086" to="7377,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SzmsgAAADdAAAADwAAAGRycy9kb3ducmV2LnhtbESPQWvCQBSE7wX/w/KE3uqmWmJJXUVa&#10;BO2hqBXs8Zl9TaLZt2F3m6T/vlsQPA4z8w0zW/SmFi05X1lW8DhKQBDnVldcKDh8rh6eQfiArLG2&#10;TAp+ycNiPribYaZtxztq96EQEcI+QwVlCE0mpc9LMuhHtiGO3rd1BkOUrpDaYRfhppbjJEmlwYrj&#10;QokNvZaUX/Y/RsHHZJu2y837uj9u0lP+tjt9nTun1P2wX76ACNSHW/jaXmsF46fp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SzmsgAAADdAAAADwAAAAAA&#10;AAAAAAAAAAChAgAAZHJzL2Rvd25yZXYueG1sUEsFBgAAAAAEAAQA+QAAAJYDAAAAAA==&#10;"/>
            <v:line id="Line 933" o:spid="_x0000_s20786" style="position:absolute;visibility:visible" from="7404,3058" to="7405,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n6MUAAADdAAAADwAAAGRycy9kb3ducmV2LnhtbERPz2vCMBS+C/4P4QneNJ0b3eiMIhsD&#10;3UHUDbbjs3lrq81LSWJb/3tzEHb8+H7Pl72pRUvOV5YVPEwTEMS51RUXCr6/PiYvIHxA1lhbJgVX&#10;8rBcDAdzzLTteE/tIRQihrDPUEEZQpNJ6fOSDPqpbYgj92edwRChK6R22MVwU8tZkqTSYMWxocSG&#10;3krKz4eLUbB93KXtavO57n826TF/3x9/T51TajzqV68gAvXhX3x3r7WC2dN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n6MUAAADdAAAADwAAAAAAAAAA&#10;AAAAAAChAgAAZHJzL2Rvd25yZXYueG1sUEsFBgAAAAAEAAQA+QAAAJMDAAAAAA==&#10;"/>
            <v:line id="Line 934" o:spid="_x0000_s20787" style="position:absolute;visibility:visible" from="7432,3030" to="7433,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Cc8kAAADdAAAADwAAAGRycy9kb3ducmV2LnhtbESPT0vDQBTE74LfYXlCb3ZjK7GN3ZbS&#10;IrQeiv0D9fiafSbR7Nuwuybx27uC0OMwM79hZove1KIl5yvLCh6GCQji3OqKCwWn48v9BIQPyBpr&#10;y6Tghzws5rc3M8y07XhP7SEUIkLYZ6igDKHJpPR5SQb90DbE0fuwzmCI0hVSO+wi3NRylCSpNFhx&#10;XCixoVVJ+dfh2yjYjd/Sdrl93fTnbXrJ1/vL+2fnlBrc9ctnEIH6cA3/tzdawejxa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B3gnPJAAAA3QAAAA8AAAAA&#10;AAAAAAAAAAAAoQIAAGRycy9kb3ducmV2LnhtbFBLBQYAAAAABAAEAPkAAACXAwAAAAA=&#10;"/>
            <v:line id="Line 935" o:spid="_x0000_s20788" style="position:absolute;visibility:visible" from="7461,3002" to="7462,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hbycUAAADdAAAADwAAAGRycy9kb3ducmV2LnhtbERPy2rCQBTdC/7DcAvudFItQVJHkRZB&#10;uyg+Cu3ymrlNUjN3wsyYpH/vLASXh/NerHpTi5acrywreJ4kIIhzqysuFHydNuM5CB+QNdaWScE/&#10;eVgth4MFZtp2fKD2GAoRQ9hnqKAMocmk9HlJBv3ENsSR+7XOYIjQFVI77GK4qeU0SVJpsOLYUGJD&#10;byXll+PVKPic7dN2vfvY9t+79Jy/H84/f51TavTUr19BBOrDQ3x3b7WC6cs8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hbycUAAADdAAAADwAAAAAAAAAA&#10;AAAAAAChAgAAZHJzL2Rvd25yZXYueG1sUEsFBgAAAAAEAAQA+QAAAJMDAAAAAA==&#10;"/>
            <v:line id="Line 936" o:spid="_x0000_s20789" style="position:absolute;visibility:visible" from="7348,3171" to="7349,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T+UscAAADdAAAADwAAAGRycy9kb3ducmV2LnhtbESPQWvCQBSE74X+h+UVeqsbbQkSXUUq&#10;gvYg1Qp6fGafSWz2bdjdJum/7wpCj8PMfMNM572pRUvOV5YVDAcJCOLc6ooLBYev1csYhA/IGmvL&#10;pOCXPMxnjw9TzLTteEftPhQiQthnqKAMocmk9HlJBv3ANsTRu1hnMETpCqkddhFuajlKklQarDgu&#10;lNjQe0n59/7HKNi+fqbtYvOx7o+b9Jwvd+fTtXNKPT/1iwmIQH34D9/ba61g9DYewu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1P5SxwAAAN0AAAAPAAAAAAAA&#10;AAAAAAAAAKECAABkcnMvZG93bnJldi54bWxQSwUGAAAAAAQABAD5AAAAlQMAAAAA&#10;"/>
            <v:line id="Line 937" o:spid="_x0000_s20790" style="position:absolute;visibility:visible" from="7376,3143" to="737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gJcgAAADdAAAADwAAAGRycy9kb3ducmV2LnhtbESPQWvCQBSE74X+h+UVeqsb0xIkuopU&#10;BO1Bqi3o8Zl9JrHZt2F3m6T/visUehxm5htmthhMIzpyvrasYDxKQBAXVtdcKvj8WD9NQPiArLGx&#10;TAp+yMNifn83w1zbnvfUHUIpIoR9jgqqENpcSl9UZNCPbEscvYt1BkOUrpTaYR/hppFpkmTSYM1x&#10;ocKWXisqvg7fRsHu+T3rltu3zXDcZuditT+frr1T6vFhWE5BBBrCf/ivvdEK0pdJ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ZgJcgAAADdAAAADwAAAAAA&#10;AAAAAAAAAAChAgAAZHJzL2Rvd25yZXYueG1sUEsFBgAAAAAEAAQA+QAAAJYDAAAAAA==&#10;"/>
            <v:line id="Line 938" o:spid="_x0000_s20791" style="position:absolute;visibility:visible" from="7404,3114" to="7405,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FvscAAADdAAAADwAAAGRycy9kb3ducmV2LnhtbESPQWvCQBSE74X+h+UVequbagkSXUVa&#10;CtqDqBX0+Mw+k9js27C7TdJ/7wpCj8PMfMNM572pRUvOV5YVvA4SEMS51RUXCvbfny9jED4ga6wt&#10;k4I/8jCfPT5MMdO24y21u1CICGGfoYIyhCaT0uclGfQD2xBH72ydwRClK6R22EW4qeUwSVJpsOK4&#10;UGJD7yXlP7tfo2A92qTtYvW17A+r9JR/bE/HS+eUen7qFxMQgfrwH763l1rB8G08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SsW+xwAAAN0AAAAPAAAAAAAA&#10;AAAAAAAAAKECAABkcnMvZG93bnJldi54bWxQSwUGAAAAAAQABAD5AAAAlQMAAAAA&#10;"/>
            <v:line id="Line 939" o:spid="_x0000_s20792" style="position:absolute;visibility:visible" from="7432,3086" to="7433,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NdyscAAADdAAAADwAAAGRycy9kb3ducmV2LnhtbESPQWvCQBSE7wX/w/KE3upGK0Giq0hL&#10;QXsoVQv1+Mw+k2j2bdjdJum/7xYEj8PMfMMsVr2pRUvOV5YVjEcJCOLc6ooLBV+Ht6cZCB+QNdaW&#10;ScEveVgtBw8LzLTteEftPhQiQthnqKAMocmk9HlJBv3INsTRO1tnMETpCqkddhFuajlJklQarDgu&#10;lNjQS0n5df9jFHw8f6btevu+6b+36Sl/3Z2Ol84p9Tjs13MQgfpwD9/aG61gMp1N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o13KxwAAAN0AAAAPAAAAAAAA&#10;AAAAAAAAAKECAABkcnMvZG93bnJldi54bWxQSwUGAAAAAAQABAD5AAAAlQMAAAAA&#10;"/>
            <v:line id="Line 940" o:spid="_x0000_s20793" style="position:absolute;visibility:visible" from="7461,3058" to="7462,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4UcgAAADdAAAADwAAAGRycy9kb3ducmV2LnhtbESPT2vCQBTE70K/w/KE3nSjbYOkriKW&#10;gvZQ/Ad6fGZfk9Ts27C7TdJv3y0Uehxm5jfMfNmbWrTkfGVZwWScgCDOra64UHA6vo5mIHxA1lhb&#10;JgXf5GG5uBvMMdO24z21h1CICGGfoYIyhCaT0uclGfRj2xBH78M6gyFKV0jtsItwU8tpkqTSYMVx&#10;ocSG1iXlt8OXUfD+sEvb1fZt05+36TV/2V8vn51T6n7Yr55BBOrDf/ivvdEKpo+z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4UcgAAADdAAAADwAAAAAA&#10;AAAAAAAAAAChAgAAZHJzL2Rvd25yZXYueG1sUEsFBgAAAAAEAAQA+QAAAJYDAAAAAA==&#10;"/>
            <v:line id="Line 941" o:spid="_x0000_s20794" style="position:absolute;visibility:visible" from="7489,3030" to="749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1mJscAAADdAAAADwAAAGRycy9kb3ducmV2LnhtbESPQWvCQBSE7wX/w/KE3uqmtgRJXUUU&#10;QT2I2kJ7fGZfk9Ts27C7Jum/d4VCj8PMfMNM572pRUvOV5YVPI8SEMS51RUXCj7e108TED4ga6wt&#10;k4Jf8jCfDR6mmGnb8ZHaUyhEhLDPUEEZQpNJ6fOSDPqRbYij922dwRClK6R22EW4qeU4SVJpsOK4&#10;UGJDy5Lyy+lqFOxfDmm72O42/ec2Peer4/nrp3NKPQ77xRuIQH34D/+1N1rB+HWS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PWYmxwAAAN0AAAAPAAAAAAAA&#10;AAAAAAAAAKECAABkcnMvZG93bnJldi54bWxQSwUGAAAAAAQABAD5AAAAlQMAAAAA&#10;"/>
            <v:line id="Line 942" o:spid="_x0000_s20795" style="position:absolute;visibility:visible" from="7517,3002" to="7518,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HDvcgAAADdAAAADwAAAGRycy9kb3ducmV2LnhtbESPT2vCQBTE74V+h+UJvdWNtqSSuopY&#10;CtpD8R/o8Zl9TVKzb8PuNkm/vSsUehxm5jfMdN6bWrTkfGVZwWiYgCDOra64UHDYvz9OQPiArLG2&#10;TAp+ycN8dn83xUzbjrfU7kIhIoR9hgrKEJpMSp+XZNAPbUMcvS/rDIYoXSG1wy7CTS3HSZJKgxXH&#10;hRIbWpaUX3Y/RsHn0yZtF+uPVX9cp+f8bXs+fXdOqYdBv3gFEagP/+G/9korGD9PXu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3HDvcgAAADdAAAADwAAAAAA&#10;AAAAAAAAAAChAgAAZHJzL2Rvd25yZXYueG1sUEsFBgAAAAAEAAQA+QAAAJYDAAAAAA==&#10;"/>
            <v:line id="Line 943" o:spid="_x0000_s20796" style="position:absolute;visibility:visible" from="7404,3171" to="7405,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5Xz8UAAADdAAAADwAAAGRycy9kb3ducmV2LnhtbERPy2rCQBTdC/7DcAvudFItQVJHkRZB&#10;uyg+Cu3ymrlNUjN3wsyYpH/vLASXh/NerHpTi5acrywreJ4kIIhzqysuFHydNuM5CB+QNdaWScE/&#10;eVgth4MFZtp2fKD2GAoRQ9hnqKAMocmk9HlJBv3ENsSR+7XOYIjQFVI77GK4qeU0SVJpsOLYUGJD&#10;byXll+PVKPic7dN2vfvY9t+79Jy/H84/f51TavTUr19BBOrDQ3x3b7WC6cs8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5Xz8UAAADdAAAADwAAAAAAAAAA&#10;AAAAAAChAgAAZHJzL2Rvd25yZXYueG1sUEsFBgAAAAAEAAQA+QAAAJMDAAAAAA==&#10;"/>
            <v:line id="Line 944" o:spid="_x0000_s20797" style="position:absolute;visibility:visible" from="7432,3143" to="743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LyVMgAAADdAAAADwAAAGRycy9kb3ducmV2LnhtbESPQWvCQBSE7wX/w/KE3uqmWoJNXUVa&#10;BO2hqBXs8Zl9TaLZt2F3m6T/vlsQPA4z8w0zW/SmFi05X1lW8DhKQBDnVldcKDh8rh6mIHxA1lhb&#10;JgW/5GExH9zNMNO24x21+1CICGGfoYIyhCaT0uclGfQj2xBH79s6gyFKV0jtsItwU8txkqTSYMVx&#10;ocSGXkvKL/sfo+Bjsk3b5eZ93R836Sl/252+zp1T6n7YL19ABOrDLXxtr7WC8dP0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LyVMgAAADdAAAADwAAAAAA&#10;AAAAAAAAAAChAgAAZHJzL2Rvd25yZXYueG1sUEsFBgAAAAAEAAQA+QAAAJYDAAAAAA==&#10;"/>
            <v:line id="Line 945" o:spid="_x0000_s20798" style="position:absolute;visibility:visible" from="7461,3114" to="7462,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HNFMUAAADdAAAADwAAAGRycy9kb3ducmV2LnhtbERPz2vCMBS+C/4P4QneNJ0bZeuMIhsD&#10;3UHUDbbjs3lrq81LSWJb/3tzEHb8+H7Pl72pRUvOV5YVPEwTEMS51RUXCr6/PibPIHxA1lhbJgVX&#10;8rBcDAdzzLTteE/tIRQihrDPUEEZQpNJ6fOSDPqpbYgj92edwRChK6R22MVwU8tZkqTSYMWxocSG&#10;3krKz4eLUbB93KXtavO57n826TF/3x9/T51TajzqV68gAvXhX3x3r7WC2dNL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HNFMUAAADdAAAADwAAAAAAAAAA&#10;AAAAAAChAgAAZHJzL2Rvd25yZXYueG1sUEsFBgAAAAAEAAQA+QAAAJMDAAAAAA==&#10;"/>
            <v:line id="Line 946" o:spid="_x0000_s20799" style="position:absolute;visibility:visible" from="7489,3086" to="7490,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1oj8gAAADdAAAADwAAAGRycy9kb3ducmV2LnhtbESPT2vCQBTE74V+h+UVeqsbrYQaXUUq&#10;gvZQ/Ad6fGZfk7TZt2F3TdJv3y0Uehxm5jfMbNGbWrTkfGVZwXCQgCDOra64UHA6rp9eQPiArLG2&#10;TAq+ycNifn83w0zbjvfUHkIhIoR9hgrKEJpMSp+XZNAPbEMcvQ/rDIYoXSG1wy7CTS1HSZJKgxXH&#10;hRIbei0p/zrcjIL3513aLrdvm/68Ta/5an+9fHZOqceHfjkFEagP/+G/9kYrGI0n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g1oj8gAAADdAAAADwAAAAAA&#10;AAAAAAAAAAChAgAAZHJzL2Rvd25yZXYueG1sUEsFBgAAAAAEAAQA+QAAAJYDAAAAAA==&#10;"/>
            <v:line id="Line 947" o:spid="_x0000_s20800" style="position:absolute;visibility:visible" from="7517,3058" to="7518,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2+MgAAADdAAAADwAAAGRycy9kb3ducmV2LnhtbESPT0vDQBTE74LfYXmCN7sxSmhjt6VU&#10;hNaD2D/QHl+zzyQ2+zbsrkn89t2C4HGYmd8w0/lgGtGR87VlBY+jBARxYXXNpYL97u1hDMIHZI2N&#10;ZVLwSx7ms9ubKeba9ryhbhtKESHsc1RQhdDmUvqiIoN+ZFvi6H1ZZzBE6UqpHfYRbhqZJkkmDdYc&#10;FypsaVlRcd7+GAUfT59Zt1i/r4bDOjsVr5vT8bt3St3fDYsXEIGG8B/+a6+0gvR5ks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2+MgAAADdAAAADwAAAAAA&#10;AAAAAAAAAAChAgAAZHJzL2Rvd25yZXYueG1sUEsFBgAAAAAEAAQA+QAAAJYDAAAAAA==&#10;"/>
            <v:line id="Line 948" o:spid="_x0000_s20801" style="position:absolute;visibility:visible" from="7545,3030" to="7546,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NTY8gAAADdAAAADwAAAGRycy9kb3ducmV2LnhtbESPQWvCQBSE7wX/w/KE3upGLcGmriIt&#10;Be2hqBXs8Zl9JtHs27C7TdJ/3y0UPA4z8w0zX/amFi05X1lWMB4lIIhzqysuFBw+3x5mIHxA1lhb&#10;JgU/5GG5GNzNMdO24x21+1CICGGfoYIyhCaT0uclGfQj2xBH72ydwRClK6R22EW4qeUkSVJpsOK4&#10;UGJDLyXl1/23UfAx3abtavO+7o+b9JS/7k5fl84pdT/sV88gAvXhFv5vr7WCyeP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ZNTY8gAAADdAAAADwAAAAAA&#10;AAAAAAAAAAChAgAAZHJzL2Rvd25yZXYueG1sUEsFBgAAAAAEAAQA+QAAAJYDAAAAAA==&#10;"/>
            <v:line id="Line 949" o:spid="_x0000_s20802" style="position:absolute;visibility:visible" from="7573,3002" to="757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rLF8gAAADdAAAADwAAAGRycy9kb3ducmV2LnhtbESPQWvCQBSE7wX/w/KE3upGK8GmriIt&#10;Be2hqBXs8Zl9JtHs27C7TdJ/3y0UPA4z8w0zX/amFi05X1lWMB4lIIhzqysuFBw+3x5mIHxA1lhb&#10;JgU/5GG5GNzNMdO24x21+1CICGGfoYIyhCaT0uclGfQj2xBH72ydwRClK6R22EW4qeUkSVJpsOK4&#10;UGJDLyXl1/23UfDxuE3b1eZ93R836Sl/3Z2+Lp1T6n7Yr55BBOrDLfzfXmsFk+n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nrLF8gAAADdAAAADwAAAAAA&#10;AAAAAAAAAAChAgAAZHJzL2Rvd25yZXYueG1sUEsFBgAAAAAEAAQA+QAAAJYDAAAAAA==&#10;"/>
            <v:line id="Line 950" o:spid="_x0000_s20803" style="position:absolute;visibility:visible" from="7461,3171" to="7462,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ujM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hx+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E2bozJAAAA3QAAAA8AAAAA&#10;AAAAAAAAAAAAoQIAAGRycy9kb3ducmV2LnhtbFBLBQYAAAAABAAEAPkAAACXAwAAAAA=&#10;"/>
            <v:line id="Line 951" o:spid="_x0000_s20804" style="position:absolute;visibility:visible" from="7489,3143" to="7490,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w+8gAAADdAAAADwAAAGRycy9kb3ducmV2LnhtbESPQWvCQBSE7wX/w/IKvdVNbQk1uoq0&#10;FLSHolbQ4zP7TGKzb8PuNkn/vSsUPA4z8w0znfemFi05X1lW8DRMQBDnVldcKNh9fzy+gvABWWNt&#10;mRT8kYf5bHA3xUzbjjfUbkMhIoR9hgrKEJpMSp+XZNAPbUMcvZN1BkOUrpDaYRfhppajJEmlwYrj&#10;QokNvZWU/2x/jYKv53XaLlafy36/So/5++Z4OHdOqYf7fjEBEagPt/B/e6kVjF7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Tw+8gAAADdAAAADwAAAAAA&#10;AAAAAAAAAAChAgAAZHJzL2Rvd25yZXYueG1sUEsFBgAAAAAEAAQA+QAAAJYDAAAAAA==&#10;"/>
            <v:line id="Line 952" o:spid="_x0000_s20805" style="position:absolute;visibility:visible" from="7517,3114" to="7518,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hVYMkAAADdAAAADwAAAGRycy9kb3ducmV2LnhtbESPT0vDQBTE74LfYXlCb3ZjK7GN3ZbS&#10;IrQeiv0D9fiafSbR7Nuwuybx27uC0OMwM79hZove1KIl5yvLCh6GCQji3OqKCwWn48v9BIQPyBpr&#10;y6Tghzws5rc3M8y07XhP7SEUIkLYZ6igDKHJpPR5SQb90DbE0fuwzmCI0hVSO+wi3NRylCSpNFhx&#10;XCixoVVJ+dfh2yjYjd/Sdrl93fTnbXrJ1/vL+2fnlBrc9ctnEIH6cA3/tzdawehx+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6oVWDJAAAA3QAAAA8AAAAA&#10;AAAAAAAAAAAAoQIAAGRycy9kb3ducmV2LnhtbFBLBQYAAAAABAAEAPkAAACXAwAAAAA=&#10;"/>
            <v:line id="Line 953" o:spid="_x0000_s20806" style="position:absolute;visibility:visible" from="7545,3086" to="7546,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fBEsUAAADdAAAADwAAAGRycy9kb3ducmV2LnhtbERPz2vCMBS+C/4P4QneNJ0bZeuMIhsD&#10;3UHUDbbjs3lrq81LSWJb/3tzEHb8+H7Pl72pRUvOV5YVPEwTEMS51RUXCr6/PibPIHxA1lhbJgVX&#10;8rBcDAdzzLTteE/tIRQihrDPUEEZQpNJ6fOSDPqpbYgj92edwRChK6R22MVwU8tZkqTSYMWxocSG&#10;3krKz4eLUbB93KXtavO57n826TF/3x9/T51TajzqV68gAvXhX3x3r7WC2dNL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fBEsUAAADdAAAADwAAAAAAAAAA&#10;AAAAAAChAgAAZHJzL2Rvd25yZXYueG1sUEsFBgAAAAAEAAQA+QAAAJMDAAAAAA==&#10;"/>
            <v:line id="Line 954" o:spid="_x0000_s20807" style="position:absolute;visibility:visible" from="7573,3058" to="7574,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kicgAAADdAAAADwAAAGRycy9kb3ducmV2LnhtbESPT2vCQBTE74V+h+UJvdWNtoSauopY&#10;CtpD8R/o8Zl9TVKzb8PuNkm/vSsUehxm5jfMdN6bWrTkfGVZwWiYgCDOra64UHDYvz++gPABWWNt&#10;mRT8kof57P5uipm2HW+p3YVCRAj7DBWUITSZlD4vyaAf2oY4el/WGQxRukJqh12Em1qOkySVBiuO&#10;CyU2tCwpv+x+jILPp03aLtYfq/64Ts/52/Z8+u6cUg+DfvEKIlAf/sN/7ZVWMH6eTO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tkicgAAADdAAAADwAAAAAA&#10;AAAAAAAAAAChAgAAZHJzL2Rvd25yZXYueG1sUEsFBgAAAAAEAAQA+QAAAJYDAAAAAA==&#10;"/>
            <v:line id="Line 955" o:spid="_x0000_s20808" style="position:absolute;visibility:visible" from="7601,3030" to="7602,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pXDsQAAADdAAAADwAAAGRycy9kb3ducmV2LnhtbERPz2vCMBS+C/4P4Qm7aTrHinRGkY2B&#10;ehizCnp8Nm9tt+alJLHt/vvlMPD48f1ergfTiI6cry0reJwlIIgLq2suFZyO79MFCB+QNTaWScEv&#10;eVivxqMlZtr2fKAuD6WIIewzVFCF0GZS+qIig35mW+LIfVlnMEToSqkd9jHcNHKeJKk0WHNsqLCl&#10;14qKn/xmFHw8fabdZrffDuddei3eDtfLd++UepgMmxcQgYZwF/+7t1rB/DmJ++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lcOxAAAAN0AAAAPAAAAAAAAAAAA&#10;AAAAAKECAABkcnMvZG93bnJldi54bWxQSwUGAAAAAAQABAD5AAAAkgMAAAAA&#10;"/>
            <v:line id="Line 956" o:spid="_x0000_s20809" style="position:absolute;visibility:visible" from="7629,3002" to="7630,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lccAAADdAAAADwAAAGRycy9kb3ducmV2LnhtbESPQWvCQBSE74X+h+UVeqsbLQZJXUUq&#10;gnooVQvt8Zl9JrHZt2F3TeK/7xYEj8PMfMNM572pRUvOV5YVDAcJCOLc6ooLBV+H1csEhA/IGmvL&#10;pOBKHuazx4cpZtp2vKN2HwoRIewzVFCG0GRS+rwkg35gG+LonawzGKJ0hdQOuwg3tRwlSSoNVhwX&#10;SmzovaT8d38xCj5eP9N2sdmu++9NesyXu+PPuXNKPT/1izcQgfpwD9/aa61gNE6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5vKVxwAAAN0AAAAPAAAAAAAA&#10;AAAAAAAAAKECAABkcnMvZG93bnJldi54bWxQSwUGAAAAAAQABAD5AAAAlQMAAAAA&#10;"/>
            <v:line id="Line 957" o:spid="_x0000_s20810" style="position:absolute;visibility:visible" from="7517,3171" to="7518,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s4scAAADdAAAADwAAAGRycy9kb3ducmV2LnhtbESPQWvCQBSE7wX/w/KE3urGlAZJXUUs&#10;Be2hVFvQ4zP7mkSzb8PuNkn/fbcgeBxm5htmvhxMIzpyvrasYDpJQBAXVtdcKvj6fH2YgfABWWNj&#10;mRT8koflYnQ3x1zbnnfU7UMpIoR9jgqqENpcSl9UZNBPbEscvW/rDIYoXSm1wz7CTSPTJMmkwZrj&#10;QoUtrSsqLvsfo+D98SPrVtu3zXDYZqfiZXc6nnun1P14WD2DCDSEW/ja3mgF6VOS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NGzixwAAAN0AAAAPAAAAAAAA&#10;AAAAAAAAAKECAABkcnMvZG93bnJldi54bWxQSwUGAAAAAAQABAD5AAAAlQMAAAAA&#10;"/>
            <v:line id="Line 958" o:spid="_x0000_s20811" style="position:absolute;visibility:visible" from="7545,3143" to="7546,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jJecgAAADdAAAADwAAAGRycy9kb3ducmV2LnhtbESPT2vCQBTE70K/w/IKvemmSoOkriIt&#10;BfVQ/FNoj8/sM4nNvg27a5J+e7cgeBxm5jfMbNGbWrTkfGVZwfMoAUGcW11xoeDr8DGcgvABWWNt&#10;mRT8kYfF/GEww0zbjnfU7kMhIoR9hgrKEJpMSp+XZNCPbEMcvZN1BkOUrpDaYRfhppbjJEmlwYrj&#10;QokNvZWU/+4vRsHnZJu2y/Vm1X+v02P+vjv+nDun1NNjv3wFEagP9/CtvdIKxi/J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3jJecgAAADdAAAADwAAAAAA&#10;AAAAAAAAAAChAgAAZHJzL2Rvd25yZXYueG1sUEsFBgAAAAAEAAQA+QAAAJYDAAAAAA==&#10;"/>
            <v:line id="Line 959" o:spid="_x0000_s20812" style="position:absolute;visibility:visible" from="7573,3114" to="7574,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RDcgAAADdAAAADwAAAGRycy9kb3ducmV2LnhtbESPQWvCQBSE7wX/w/IKvdVNbRskuopY&#10;CtpDqVbQ4zP7TKLZt2F3m6T/3hUKPQ4z8w0znfemFi05X1lW8DRMQBDnVldcKNh9vz+OQfiArLG2&#10;TAp+ycN8NribYqZtxxtqt6EQEcI+QwVlCE0mpc9LMuiHtiGO3sk6gyFKV0jtsItwU8tRkqTSYMVx&#10;ocSGliXll+2PUfD5/JW2i/XHqt+v02P+tjkezp1T6uG+X0xABOrDf/ivvdIKRq/J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FRDcgAAADdAAAADwAAAAAA&#10;AAAAAAAAAAChAgAAZHJzL2Rvd25yZXYueG1sUEsFBgAAAAAEAAQA+QAAAJYDAAAAAA==&#10;"/>
            <v:line id="Line 960" o:spid="_x0000_s20813" style="position:absolute;visibility:visible" from="7601,3086" to="7602,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30lsgAAADdAAAADwAAAGRycy9kb3ducmV2LnhtbESPT2vCQBTE74V+h+UJvdWNFoNEV5GW&#10;gvYg9Q/o8Zl9TdJm34bdbZJ++64geBxm5jfMfNmbWrTkfGVZwWiYgCDOra64UHA8vD9PQfiArLG2&#10;TAr+yMNy8fgwx0zbjnfU7kMhIoR9hgrKEJpMSp+XZNAPbUMcvS/rDIYoXSG1wy7CTS3HSZJKgxXH&#10;hRIbei0p/9n/GgXbl8+0XW0+1v1pk17yt93l/N05pZ4G/WoGIlAf7uFbe60VjCf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930lsgAAADdAAAADwAAAAAA&#10;AAAAAAAAAAChAgAAZHJzL2Rvd25yZXYueG1sUEsFBgAAAAAEAAQA+QAAAJYDAAAAAA==&#10;"/>
            <v:line id="Line 961" o:spid="_x0000_s20814" style="position:absolute;visibility:visible" from="7629,3058" to="7630,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9q4ccAAADdAAAADwAAAGRycy9kb3ducmV2LnhtbESPQWvCQBSE7wX/w/IEb3VTpaFEVxFL&#10;QT2Uagt6fGafSWr2bdhdk/TfdwtCj8PMfMPMl72pRUvOV5YVPI0TEMS51RUXCr4+3x5fQPiArLG2&#10;TAp+yMNyMXiYY6Ztx3tqD6EQEcI+QwVlCE0mpc9LMujHtiGO3sU6gyFKV0jtsItwU8tJkqTSYMVx&#10;ocSG1iXl18PNKHiffqTtarvb9Mdtes5f9+fTd+eUGg371QxEoD78h+/tjVYweU5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D2rhxwAAAN0AAAAPAAAAAAAA&#10;AAAAAAAAAKECAABkcnMvZG93bnJldi54bWxQSwUGAAAAAAQABAD5AAAAlQMAAAAA&#10;"/>
            <v:line id="Line 962" o:spid="_x0000_s20815" style="position:absolute;visibility:visible" from="7657,3030" to="765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PPesgAAADdAAAADwAAAGRycy9kb3ducmV2LnhtbESPQWvCQBSE7wX/w/IKvdVNLU0luoq0&#10;FLSHolbQ4zP7TGKzb8PuNkn/vSsUPA4z8w0znfemFi05X1lW8DRMQBDnVldcKNh9fzyOQfiArLG2&#10;TAr+yMN8NribYqZtxxtqt6EQEcI+QwVlCE0mpc9LMuiHtiGO3sk6gyFKV0jtsItwU8tRkqTSYMVx&#10;ocSG3krKf7a/RsHX8zptF6vPZb9fpcf8fXM8nDun1MN9v5iACNSHW/i/vdQKRi/J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PPesgAAADdAAAADwAAAAAA&#10;AAAAAAAAAAChAgAAZHJzL2Rvd25yZXYueG1sUEsFBgAAAAAEAAQA+QAAAJYDAAAAAA==&#10;"/>
            <v:line id="Line 963" o:spid="_x0000_s20816" style="position:absolute;visibility:visible" from="7686,3002" to="7687,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xbCMQAAADdAAAADwAAAGRycy9kb3ducmV2LnhtbERPz2vCMBS+C/4P4Qm7aTrHinRGkY2B&#10;ehizCnp8Nm9tt+alJLHt/vvlMPD48f1ergfTiI6cry0reJwlIIgLq2suFZyO79MFCB+QNTaWScEv&#10;eVivxqMlZtr2fKAuD6WIIewzVFCF0GZS+qIig35mW+LIfVlnMEToSqkd9jHcNHKeJKk0WHNsqLCl&#10;14qKn/xmFHw8fabdZrffDuddei3eDtfLd++UepgMmxcQgYZwF/+7t1rB/DmJ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3FsIxAAAAN0AAAAPAAAAAAAAAAAA&#10;AAAAAKECAABkcnMvZG93bnJldi54bWxQSwUGAAAAAAQABAD5AAAAkgMAAAAA&#10;"/>
            <v:line id="Line 964" o:spid="_x0000_s20817" style="position:absolute;visibility:visible" from="7573,3171" to="7574,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k8gAAADdAAAADwAAAGRycy9kb3ducmV2LnhtbESPQWvCQBSE7wX/w/IKvdVNLQ01uoq0&#10;FLSHolbQ4zP7TGKzb8PuNkn/vSsUPA4z8w0znfemFi05X1lW8DRMQBDnVldcKNh9fzy+gvABWWNt&#10;mRT8kYf5bHA3xUzbjjfUbkMhIoR9hgrKEJpMSp+XZNAPbUMcvZN1BkOUrpDaYRfhppajJEmlwYrj&#10;QokNvZWU/2x/jYKv53XaLlafy36/So/5++Z4OHdOqYf7fjEBEagPt/B/e6kVjF6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D+k8gAAADdAAAADwAAAAAA&#10;AAAAAAAAAAChAgAAZHJzL2Rvd25yZXYueG1sUEsFBgAAAAAEAAQA+QAAAJYDAAAAAA==&#10;"/>
            <v:line id="Line 965" o:spid="_x0000_s20818" style="position:absolute;visibility:visible" from="7601,3143" to="7602,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PB08QAAADdAAAADwAAAGRycy9kb3ducmV2LnhtbERPz2vCMBS+D/wfwhN2m6mOldEZRRRB&#10;PYi6wXZ8Nm9tZ/NSkth2/705CB4/vt/TeW9q0ZLzlWUF41ECgji3uuJCwdfn+uUdhA/IGmvLpOCf&#10;PMxng6cpZtp2fKT2FAoRQ9hnqKAMocmk9HlJBv3INsSR+7XOYIjQFVI77GK4qeUkSVJpsOLYUGJD&#10;y5Lyy+lqFOxfD2m72O42/fc2Peer4/nnr3NKPQ/7xQeIQH14iO/ujVYweRvH/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8HTxAAAAN0AAAAPAAAAAAAAAAAA&#10;AAAAAKECAABkcnMvZG93bnJldi54bWxQSwUGAAAAAAQABAD5AAAAkgMAAAAA&#10;"/>
            <v:line id="Line 966" o:spid="_x0000_s20819" style="position:absolute;visibility:visible" from="7629,3114" to="763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9kSMgAAADdAAAADwAAAGRycy9kb3ducmV2LnhtbESPQWvCQBSE74X+h+UVequbWBpKdBWp&#10;CNqDVCvo8Zl9JrHZt2F3m6T/visUehxm5htmOh9MIzpyvrasIB0lIIgLq2suFRw+V0+vIHxA1thY&#10;JgU/5GE+u7+bYq5tzzvq9qEUEcI+RwVVCG0upS8qMuhHtiWO3sU6gyFKV0rtsI9w08hxkmTSYM1x&#10;ocKW3ioqvvbfRsH2+SPrFpv39XDcZOdiuTufrr1T6vFhWExABBrCf/ivvdYKxi9p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9kSMgAAADdAAAADwAAAAAA&#10;AAAAAAAAAAChAgAAZHJzL2Rvd25yZXYueG1sUEsFBgAAAAAEAAQA+QAAAJYDAAAAAA==&#10;"/>
            <v:line id="Line 967" o:spid="_x0000_s20820" style="position:absolute;visibility:visible" from="7657,3086" to="7658,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36P8gAAADdAAAADwAAAGRycy9kb3ducmV2LnhtbESPQWvCQBSE74X+h+UVeqsbUxpKdBWp&#10;CNqDVCvo8Zl9JrHZt2F3m6T/visUehxm5htmOh9MIzpyvrasYDxKQBAXVtdcKjh8rp5eQfiArLGx&#10;TAp+yMN8dn83xVzbnnfU7UMpIoR9jgqqENpcSl9UZNCPbEscvYt1BkOUrpTaYR/hppFpkmTSYM1x&#10;ocKW3ioqvvbfRsH2+SPrFpv39XDcZOdiuTufrr1T6vFhWExABBrCf/ivvdYK0pdx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36P8gAAADdAAAADwAAAAAA&#10;AAAAAAAAAAChAgAAZHJzL2Rvd25yZXYueG1sUEsFBgAAAAAEAAQA+QAAAJYDAAAAAA==&#10;"/>
            <v:line id="Line 968" o:spid="_x0000_s20821" style="position:absolute;visibility:visible" from="7686,3058" to="7687,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FfpMgAAADdAAAADwAAAGRycy9kb3ducmV2LnhtbESPT2vCQBTE74V+h+UVeqsblYYSXUVa&#10;CtqD+A/0+Mw+k7TZt2F3m6Tf3hWEHoeZ+Q0znfemFi05X1lWMBwkIIhzqysuFBz2ny9vIHxA1lhb&#10;JgV/5GE+e3yYYqZtx1tqd6EQEcI+QwVlCE0mpc9LMugHtiGO3sU6gyFKV0jtsItwU8tRkqTSYMVx&#10;ocSG3kvKf3a/RsF6vEnbxepr2R9X6Tn/2J5P351T6vmpX0xABOrDf/jeXmoFo9fh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FfpMgAAADdAAAADwAAAAAA&#10;AAAAAAAAAAChAgAAZHJzL2Rvd25yZXYueG1sUEsFBgAAAAAEAAQA+QAAAJYDAAAAAA==&#10;"/>
            <v:line id="Line 969" o:spid="_x0000_s20822" style="position:absolute;visibility:visible" from="7714,3030" to="771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jH0MgAAADdAAAADwAAAGRycy9kb3ducmV2LnhtbESPT2vCQBTE70K/w/IKvelG2waJriKW&#10;gvZQ/Ad6fGZfk9Ts27C7TdJv3y0Uehxm5jfMfNmbWrTkfGVZwXiUgCDOra64UHA6vg6nIHxA1lhb&#10;JgXf5GG5uBvMMdO24z21h1CICGGfoYIyhCaT0uclGfQj2xBH78M6gyFKV0jtsItwU8tJkqTSYMVx&#10;ocSG1iXlt8OXUfD+uEvb1fZt05+36TV/2V8vn51T6uG+X81ABOrDf/ivvdEKJs/j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jH0MgAAADdAAAADwAAAAAA&#10;AAAAAAAAAAChAgAAZHJzL2Rvd25yZXYueG1sUEsFBgAAAAAEAAQA+QAAAJYDAAAAAA==&#10;"/>
            <v:line id="Line 970" o:spid="_x0000_s20823" style="position:absolute;visibility:visible" from="7742,3002" to="7743,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iS8gAAADdAAAADwAAAGRycy9kb3ducmV2LnhtbESPT2vCQBTE74V+h+UVvNWNiqFEV5EW&#10;QXso9Q/o8Zl9Jmmzb8PumqTfvlsQehxm5jfMfNmbWrTkfGVZwWiYgCDOra64UHA8rJ9fQPiArLG2&#10;TAp+yMNy8fgwx0zbjnfU7kMhIoR9hgrKEJpMSp+XZNAPbUMcvat1BkOUrpDaYRfhppbjJEmlwYrj&#10;QokNvZaUf+9vRsHH5DNtV9v3TX/appf8bXc5f3VOqcFTv5qBCNSH//C9vdEKxtPR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RiS8gAAADdAAAADwAAAAAA&#10;AAAAAAAAAAChAgAAZHJzL2Rvd25yZXYueG1sUEsFBgAAAAAEAAQA+QAAAJYDAAAAAA==&#10;"/>
            <v:line id="Line 971" o:spid="_x0000_s20824" style="position:absolute;visibility:visible" from="7629,3171" to="7630,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b8PMgAAADdAAAADwAAAGRycy9kb3ducmV2LnhtbESPT2vCQBTE74V+h+UVeqsbLQ0SXUUq&#10;gnoo9Q/o8Zl9JrHZt2F3TdJv3y0Uehxm5jfMdN6bWrTkfGVZwXCQgCDOra64UHA8rF7GIHxA1lhb&#10;JgXf5GE+e3yYYqZtxztq96EQEcI+QwVlCE0mpc9LMugHtiGO3tU6gyFKV0jtsItwU8tRkqTSYMVx&#10;ocSG3kvKv/Z3o+Dj9TNtF5vtuj9t0ku+3F3Ot84p9fzULyYgAvXhP/zXXmsFo7dh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tb8PMgAAADdAAAADwAAAAAA&#10;AAAAAAAAAAChAgAAZHJzL2Rvd25yZXYueG1sUEsFBgAAAAAEAAQA+QAAAJYDAAAAAA==&#10;"/>
            <v:line id="Line 972" o:spid="_x0000_s20825" style="position:absolute;visibility:visible" from="7657,3143" to="765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pZp8gAAADdAAAADwAAAGRycy9kb3ducmV2LnhtbESPT2vCQBTE74V+h+UVeqsbLaYSXUUq&#10;gvZQ/Ad6fGZfk7TZt2F3TdJv3y0Uehxm5jfMbNGbWrTkfGVZwXCQgCDOra64UHA6rp8mIHxA1lhb&#10;JgXf5GExv7+bYaZtx3tqD6EQEcI+QwVlCE0mpc9LMugHtiGO3od1BkOUrpDaYRfhppajJEmlwYrj&#10;QokNvZaUfx1uRsH78y5tl9u3TX/eptd8tb9ePjun1ONDv5yCCNSH//Bfe6MVjMbD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ZpZp8gAAADdAAAADwAAAAAA&#10;AAAAAAAAAAChAgAAZHJzL2Rvd25yZXYueG1sUEsFBgAAAAAEAAQA+QAAAJYDAAAAAA==&#10;"/>
            <v:line id="Line 973" o:spid="_x0000_s20826" style="position:absolute;visibility:visible" from="7686,3114" to="7687,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XN1cQAAADdAAAADwAAAGRycy9kb3ducmV2LnhtbERPz2vCMBS+D/wfwhN2m6mOldEZRRRB&#10;PYi6wXZ8Nm9tZ/NSkth2/705CB4/vt/TeW9q0ZLzlWUF41ECgji3uuJCwdfn+uUdhA/IGmvLpOCf&#10;PMxng6cpZtp2fKT2FAoRQ9hnqKAMocmk9HlJBv3INsSR+7XOYIjQFVI77GK4qeUkSVJpsOLYUGJD&#10;y5Lyy+lqFOxfD2m72O42/fc2Peer4/nnr3NKPQ/7xQeIQH14iO/ujVYweRvH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c3VxAAAAN0AAAAPAAAAAAAAAAAA&#10;AAAAAKECAABkcnMvZG93bnJldi54bWxQSwUGAAAAAAQABAD5AAAAkgMAAAAA&#10;"/>
            <v:line id="Line 974" o:spid="_x0000_s20827" style="position:absolute;visibility:visible" from="7714,3086" to="7715,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loTsgAAADdAAAADwAAAGRycy9kb3ducmV2LnhtbESPT2vCQBTE74V+h+UVeqsbLYYaXUUq&#10;gvZQ/Ad6fGZfk7TZt2F3TdJv3y0Uehxm5jfMbNGbWrTkfGVZwXCQgCDOra64UHA6rp9eQPiArLG2&#10;TAq+ycNifn83w0zbjvfUHkIhIoR9hgrKEJpMSp+XZNAPbEMcvQ/rDIYoXSG1wy7CTS1HSZJKgxXH&#10;hRIbei0p/zrcjIL3513aLrdvm/68Ta/5an+9fHZOqceHfjkFEagP/+G/9kYrGI2H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loTsgAAADdAAAADwAAAAAA&#10;AAAAAAAAAAChAgAAZHJzL2Rvd25yZXYueG1sUEsFBgAAAAAEAAQA+QAAAJYDAAAAAA==&#10;"/>
            <v:line id="Line 975" o:spid="_x0000_s20828" style="position:absolute;visibility:visible" from="7742,3058" to="7743,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8LbsQAAADdAAAADwAAAGRycy9kb3ducmV2LnhtbERPz2vCMBS+D/wfwhN2m+k6VkZnFFEE&#10;9SDqBtvx2by1nc1LSWLb/ffmIOz48f2ezgfTiI6cry0reJ4kIIgLq2suFXx+rJ/eQPiArLGxTAr+&#10;yMN8NnqYYq5tz0fqTqEUMYR9jgqqENpcSl9UZNBPbEscuR/rDIYIXSm1wz6Gm0amSZJJgzXHhgpb&#10;WlZUXE5Xo2D/csi6xXa3Gb622blYHc/fv71T6nE8LN5BBBrCv/ju3mgF6Ws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wtuxAAAAN0AAAAPAAAAAAAAAAAA&#10;AAAAAKECAABkcnMvZG93bnJldi54bWxQSwUGAAAAAAQABAD5AAAAkgMAAAAA&#10;"/>
            <v:line id="Line 976" o:spid="_x0000_s20829" style="position:absolute;visibility:visible" from="7770,3030" to="777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Ou9cgAAADdAAAADwAAAGRycy9kb3ducmV2LnhtbESPQWvCQBSE74X+h+UVeqsbUxpKdBWp&#10;CNqDVCvo8Zl9JrHZt2F3m6T/visUehxm5htmOh9MIzpyvrasYDxKQBAXVtdcKjh8rp5eQfiArLGx&#10;TAp+yMN8dn83xVzbnnfU7UMpIoR9jgqqENpcSl9UZNCPbEscvYt1BkOUrpTaYR/hppFpkmTSYM1x&#10;ocKW3ioqvvbfRsH2+SPrFpv39XDcZOdiuTufrr1T6vFhWExABBrCf/ivvdYK0pd0DL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1Ou9cgAAADdAAAADwAAAAAA&#10;AAAAAAAAAAChAgAAZHJzL2Rvd25yZXYueG1sUEsFBgAAAAAEAAQA+QAAAJYDAAAAAA==&#10;"/>
            <v:line id="Line 977" o:spid="_x0000_s20830" style="position:absolute;visibility:visible" from="7798,3002" to="7799,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wgscAAADdAAAADwAAAGRycy9kb3ducmV2LnhtbESPQWvCQBSE7wX/w/KE3urGlAZJXUUs&#10;Be2hVFvQ4zP7mkSzb8PuNkn/fbcgeBxm5htmvhxMIzpyvrasYDpJQBAXVtdcKvj6fH2YgfABWWNj&#10;mRT8koflYnQ3x1zbnnfU7UMpIoR9jgqqENpcSl9UZNBPbEscvW/rDIYoXSm1wz7CTSPTJMmkwZrj&#10;QoUtrSsqLvsfo+D98SPrVtu3zXDYZqfiZXc6nnun1P14WD2DCDSEW/ja3mgF6VO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gTCCxwAAAN0AAAAPAAAAAAAA&#10;AAAAAAAAAKECAABkcnMvZG93bnJldi54bWxQSwUGAAAAAAQABAD5AAAAlQMAAAAA&#10;"/>
            <v:line id="Line 978" o:spid="_x0000_s20831" style="position:absolute;visibility:visible" from="7686,3171" to="768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2VGcgAAADdAAAADwAAAGRycy9kb3ducmV2LnhtbESPQWvCQBSE74X+h+UVequbRhpKdBVp&#10;KWgPolbQ4zP7TGKzb8PuNkn/vSsUehxm5htmOh9MIzpyvras4HmUgCAurK65VLD/+nh6BeEDssbG&#10;Min4JQ/z2f3dFHNte95StwuliBD2OSqoQmhzKX1RkUE/si1x9M7WGQxRulJqh32Em0amSZJJgzXH&#10;hQpbequo+N79GAXr8SbrFqvP5XBYZafifXs6Xnqn1OPDsJiACDSE//Bfe6kVpC/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2VGcgAAADdAAAADwAAAAAA&#10;AAAAAAAAAAChAgAAZHJzL2Rvd25yZXYueG1sUEsFBgAAAAAEAAQA+QAAAJYDAAAAAA==&#10;"/>
            <v:line id="Line 979" o:spid="_x0000_s20832" style="position:absolute;visibility:visible" from="7714,3143" to="771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NbcgAAADdAAAADwAAAGRycy9kb3ducmV2LnhtbESPT0vDQBTE7wW/w/IEb+3GqKHEbkup&#10;CK0HsX+gPb5mn0ls9m3YXZP47V1B6HGYmd8ws8VgGtGR87VlBfeTBARxYXXNpYLD/nU8BeEDssbG&#10;Min4IQ+L+c1ohrm2PW+p24VSRAj7HBVUIbS5lL6oyKCf2JY4ep/WGQxRulJqh32Em0amSZJJgzXH&#10;hQpbWlVUXHbfRsH7w0fWLTdv6+G4yc7Fy/Z8+uqdUne3w/IZRKAhXMP/7bVWkD6lj/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QNbcgAAADdAAAADwAAAAAA&#10;AAAAAAAAAAChAgAAZHJzL2Rvd25yZXYueG1sUEsFBgAAAAAEAAQA+QAAAJYDAAAAAA==&#10;"/>
            <v:line id="Line 980" o:spid="_x0000_s20833" style="position:absolute;visibility:visible" from="7742,3114" to="7743,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o9sgAAADdAAAADwAAAGRycy9kb3ducmV2LnhtbESPQWvCQBSE74X+h+UVvNVNI4YSXUVa&#10;BO2hqBX0+My+Jmmzb8PumqT/3i0Uehxm5htmvhxMIzpyvras4GmcgCAurK65VHD8WD8+g/ABWWNj&#10;mRT8kIfl4v5ujrm2Pe+pO4RSRAj7HBVUIbS5lL6oyKAf25Y4ep/WGQxRulJqh32Em0amSZJJgzXH&#10;hQpbeqmo+D5cjYL3yS7rVtu3zXDaZpfidX85f/VOqdHDsJqBCDSE//Bfe6MVp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io9sgAAADdAAAADwAAAAAA&#10;AAAAAAAAAAChAgAAZHJzL2Rvd25yZXYueG1sUEsFBgAAAAAEAAQA+QAAAJYDAAAAAA==&#10;"/>
            <v:line id="Line 981" o:spid="_x0000_s20834" style="position:absolute;visibility:visible" from="7770,3086" to="7771,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o2gccAAADdAAAADwAAAGRycy9kb3ducmV2LnhtbESPQWvCQBSE7wX/w/KE3urGlAZJXUUs&#10;Be2hVFvQ4zP7mkSzb8PuNkn/fbcgeBxm5htmvhxMIzpyvrasYDpJQBAXVtdcKvj6fH2YgfABWWNj&#10;mRT8koflYnQ3x1zbnnfU7UMpIoR9jgqqENpcSl9UZNBPbEscvW/rDIYoXSm1wz7CTSPTJMmkwZrj&#10;QoUtrSsqLvsfo+D98SPrVtu3zXDYZqfiZXc6nnun1P14WD2DCDSEW/ja3mgF6VOa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ujaBxwAAAN0AAAAPAAAAAAAA&#10;AAAAAAAAAKECAABkcnMvZG93bnJldi54bWxQSwUGAAAAAAQABAD5AAAAlQMAAAAA&#10;"/>
            <v:line id="Line 982" o:spid="_x0000_s20835" style="position:absolute;visibility:visible" from="7798,3058" to="7799,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TGsgAAADdAAAADwAAAGRycy9kb3ducmV2LnhtbESPT0vDQBTE74LfYXmCN7sxYlpit6VU&#10;hNaD2D/QHl+zzyQ2+zbsrkn89t2C4HGYmd8w0/lgGtGR87VlBY+jBARxYXXNpYL97u1hAsIHZI2N&#10;ZVLwSx7ms9ubKeba9ryhbhtKESHsc1RQhdDmUvqiIoN+ZFvi6H1ZZzBE6UqpHfYRbhqZJkkmDdYc&#10;FypsaVlRcd7+GAUfT59Zt1i/r4bDOjsVr5vT8bt3St3fDYsXEIGG8B/+a6+0gvQ5Hc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aTGsgAAADdAAAADwAAAAAA&#10;AAAAAAAAAAChAgAAZHJzL2Rvd25yZXYueG1sUEsFBgAAAAAEAAQA+QAAAJYDAAAAAA==&#10;"/>
            <v:line id="Line 983" o:spid="_x0000_s20836" style="position:absolute;visibility:visible" from="7827,3030" to="782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HaMQAAADdAAAADwAAAGRycy9kb3ducmV2LnhtbERPz2vCMBS+D/wfwhN2m+k6VkZnFFEE&#10;9SDqBtvx2by1nc1LSWLb/ffmIOz48f2ezgfTiI6cry0reJ4kIIgLq2suFXx+rJ/eQPiArLGxTAr+&#10;yMN8NnqYYq5tz0fqTqEUMYR9jgqqENpcSl9UZNBPbEscuR/rDIYIXSm1wz6Gm0amSZJJgzXHhgpb&#10;WlZUXE5Xo2D/csi6xXa3Gb622blYHc/fv71T6nE8LN5BBBrCv/ju3mgF6Wsa58Y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QdoxAAAAN0AAAAPAAAAAAAAAAAA&#10;AAAAAKECAABkcnMvZG93bnJldi54bWxQSwUGAAAAAAQABAD5AAAAkgMAAAAA&#10;"/>
            <v:line id="Line 984" o:spid="_x0000_s20837" style="position:absolute;visibility:visible" from="7855,3002" to="7856,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Wi88gAAADdAAAADwAAAGRycy9kb3ducmV2LnhtbESPT0vDQBTE74LfYXmCN7sxYmhjt6VU&#10;hNaD2D/QHl+zzyQ2+zbsrkn89t2C4HGYmd8w0/lgGtGR87VlBY+jBARxYXXNpYL97u1hDMIHZI2N&#10;ZVLwSx7ms9ubKeba9ryhbhtKESHsc1RQhdDmUvqiIoN+ZFvi6H1ZZzBE6UqpHfYRbhqZJkkmDdYc&#10;FypsaVlRcd7+GAUfT59Zt1i/r4bDOjsVr5vT8bt3St3fDYsXEIGG8B/+a6+0gvQ5ncD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SWi88gAAADdAAAADwAAAAAA&#10;AAAAAAAAAAChAgAAZHJzL2Rvd25yZXYueG1sUEsFBgAAAAAEAAQA+QAAAJYDAAAAAA==&#10;"/>
            <v:line id="Line 985" o:spid="_x0000_s20838" style="position:absolute;visibility:visible" from="7742,3171" to="7743,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ads8UAAADdAAAADwAAAGRycy9kb3ducmV2LnhtbERPy2rCQBTdC/7DcAvd6aRKg6SOIkpB&#10;uxAfhXZ5zdwmqZk7YWaapH/vLASXh/OeL3tTi5acrywreBknIIhzqysuFHye30czED4ga6wtk4J/&#10;8rBcDAdzzLTt+EjtKRQihrDPUEEZQpNJ6fOSDPqxbYgj92OdwRChK6R22MVwU8tJkqTSYMWxocSG&#10;1iXl19OfUbCfHtJ2tfvY9l+79JJvjpfv384p9fzUr95ABOrDQ3x3b7WCyes0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ads8UAAADdAAAADwAAAAAAAAAA&#10;AAAAAAChAgAAZHJzL2Rvd25yZXYueG1sUEsFBgAAAAAEAAQA+QAAAJMDAAAAAA==&#10;"/>
            <v:line id="Line 986" o:spid="_x0000_s20839" style="position:absolute;visibility:visible" from="7770,3143" to="777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4KMgAAADdAAAADwAAAGRycy9kb3ducmV2LnhtbESPT2vCQBTE74V+h+UVeqsblYYSXUVa&#10;CtqD+A/0+Mw+k7TZt2F3m6Tf3hWEHoeZ+Q0znfemFi05X1lWMBwkIIhzqysuFBz2ny9vIHxA1lhb&#10;JgV/5GE+e3yYYqZtx1tqd6EQEcI+QwVlCE0mpc9LMugHtiGO3sU6gyFKV0jtsItwU8tRkqTSYMVx&#10;ocSG3kvKf3a/RsF6vEnbxepr2R9X6Tn/2J5P351T6vmpX0xABOrDf/jeXmoFo9fx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o4KMgAAADdAAAADwAAAAAA&#10;AAAAAAAAAAChAgAAZHJzL2Rvd25yZXYueG1sUEsFBgAAAAAEAAQA+QAAAJYDAAAAAA==&#10;"/>
            <v:line id="Line 987" o:spid="_x0000_s20840" style="position:absolute;visibility:visible" from="7798,3114" to="7799,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imX8gAAADdAAAADwAAAGRycy9kb3ducmV2LnhtbESPQWvCQBSE74X+h+UVequbRhpKdBVp&#10;KWgPolbQ4zP7TGKzb8PuNkn/vSsUehxm5htmOh9MIzpyvras4HmUgCAurK65VLD/+nh6BeEDssbG&#10;Min4JQ/z2f3dFHNte95StwuliBD2OSqoQmhzKX1RkUE/si1x9M7WGQxRulJqh32Em0amSZJJgzXH&#10;hQpbequo+N79GAXr8SbrFqvP5XBYZafifXs6Xnqn1OPDsJiACDSE//Bfe6kVpC/j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limX8gAAADdAAAADwAAAAAA&#10;AAAAAAAAAAChAgAAZHJzL2Rvd25yZXYueG1sUEsFBgAAAAAEAAQA+QAAAJYDAAAAAA==&#10;"/>
            <v:line id="Line 988" o:spid="_x0000_s20841" style="position:absolute;visibility:visible" from="7827,3086" to="7828,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QDxMgAAADdAAAADwAAAGRycy9kb3ducmV2LnhtbESPQWvCQBSE74X+h+UVequbGhpKdBVp&#10;KWgPolbQ4zP7TGKzb8PuNkn/vSsUehxm5htmOh9MIzpyvras4HmUgCAurK65VLD/+nh6BeEDssbG&#10;Min4JQ/z2f3dFHNte95StwuliBD2OSqoQmhzKX1RkUE/si1x9M7WGQxRulJqh32Em0aOkySTBmuO&#10;CxW29FZR8b37MQrW6SbrFqvP5XBYZafifXs6Xnqn1OPDsJiACDSE//Bfe6kVjF/S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QDxMgAAADdAAAADwAAAAAA&#10;AAAAAAAAAAChAgAAZHJzL2Rvd25yZXYueG1sUEsFBgAAAAAEAAQA+QAAAJYDAAAAAA==&#10;"/>
            <v:line id="Line 989" o:spid="_x0000_s20842" style="position:absolute;visibility:visible" from="7855,3058" to="7856,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2bsMgAAADdAAAADwAAAGRycy9kb3ducmV2LnhtbESPT2vCQBTE70K/w/IK3nRTbYNEV5EW&#10;QXso/gM9PrOvSdrs27C7TdJv3y0Uehxm5jfMYtWbWrTkfGVZwcM4AUGcW11xoeB82oxmIHxA1lhb&#10;JgXf5GG1vBssMNO24wO1x1CICGGfoYIyhCaT0uclGfRj2xBH7906gyFKV0jtsItwU8tJkqTSYMVx&#10;ocSGnkvKP49fRsHbdJ+2693rtr/s0lv+crhdPzqn1PC+X89BBOrDf/ivvdUKJk/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v2bsMgAAADdAAAADwAAAAAA&#10;AAAAAAAAAAChAgAAZHJzL2Rvd25yZXYueG1sUEsFBgAAAAAEAAQA+QAAAJYDAAAAAA==&#10;"/>
            <v:line id="Line 990" o:spid="_x0000_s20843" style="position:absolute;visibility:visible" from="7883,3030" to="7884,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E+K8gAAADdAAAADwAAAGRycy9kb3ducmV2LnhtbESPT2vCQBTE74V+h+UVvNVNFYNEV5GW&#10;gvZQ6h/Q4zP7TNJm34bdNUm/fbcgeBxm5jfMfNmbWrTkfGVZwcswAUGcW11xoeCwf3+egvABWWNt&#10;mRT8kofl4vFhjpm2HW+p3YVCRAj7DBWUITSZlD4vyaAf2oY4ehfrDIYoXSG1wy7CTS1HSZJKgxXH&#10;hRIbei0p/9ldjYLP8VfarjYf6/64Sc/52/Z8+u6cUoOnfjUDEagP9/CtvdYKRpPx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bE+K8gAAADdAAAADwAAAAAA&#10;AAAAAAAAAAChAgAAZHJzL2Rvd25yZXYueG1sUEsFBgAAAAAEAAQA+QAAAJYDAAAAAA==&#10;"/>
            <v:line id="Line 991" o:spid="_x0000_s20844" style="position:absolute;visibility:visible" from="7911,3002" to="7912,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gXMgAAADdAAAADwAAAGRycy9kb3ducmV2LnhtbESPT2vCQBTE70K/w/IKvemmSoOkriIt&#10;BfVQ/FNoj8/sM4nNvg27a5J+e7cgeBxm5jfMbNGbWrTkfGVZwfMoAUGcW11xoeDr8DGcgvABWWNt&#10;mRT8kYfF/GEww0zbjnfU7kMhIoR9hgrKEJpMSp+XZNCPbEMcvZN1BkOUrpDaYRfhppbjJEmlwYrj&#10;QokNvZWU/+4vRsHnZJu2y/Vm1X+v02P+vjv+nDun1NNjv3wFEagP9/CtvdIKxi+T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OgXMgAAADdAAAADwAAAAAA&#10;AAAAAAAAAAChAgAAZHJzL2Rvd25yZXYueG1sUEsFBgAAAAAEAAQA+QAAAJYDAAAAAA==&#10;"/>
            <v:line id="Line 992" o:spid="_x0000_s20845" style="position:absolute;visibility:visible" from="7798,3171" to="7799,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8Fx8gAAADdAAAADwAAAGRycy9kb3ducmV2LnhtbESPQWvCQBSE7wX/w/KE3upGpbGkriIt&#10;Be2hqBXs8Zl9JtHs27C7TdJ/3y0UPA4z8w0zX/amFi05X1lWMB4lIIhzqysuFBw+3x6eQPiArLG2&#10;TAp+yMNyMbibY6Ztxztq96EQEcI+QwVlCE0mpc9LMuhHtiGO3tk6gyFKV0jtsItwU8tJkqTSYMVx&#10;ocSGXkrKr/tvo+Bjuk3b1eZ93R836Sl/3Z2+Lp1T6n7Yr55BBOrDLfzfXmsFk8fp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i8Fx8gAAADdAAAADwAAAAAA&#10;AAAAAAAAAAChAgAAZHJzL2Rvd25yZXYueG1sUEsFBgAAAAAEAAQA+QAAAJYDAAAAAA==&#10;"/>
            <v:line id="Line 993" o:spid="_x0000_s20846" style="position:absolute;visibility:visible" from="7827,3143" to="782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CRtcUAAADdAAAADwAAAGRycy9kb3ducmV2LnhtbERPy2rCQBTdC/7DcAvd6aRKg6SOIkpB&#10;uxAfhXZ5zdwmqZk7YWaapH/vLASXh/OeL3tTi5acrywreBknIIhzqysuFHye30czED4ga6wtk4J/&#10;8rBcDAdzzLTt+EjtKRQihrDPUEEZQpNJ6fOSDPqxbYgj92OdwRChK6R22MVwU8tJkqTSYMWxocSG&#10;1iXl19OfUbCfHtJ2tfvY9l+79JJvjpfv384p9fzUr95ABOrDQ3x3b7WCyes0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CRtcUAAADdAAAADwAAAAAAAAAA&#10;AAAAAAChAgAAZHJzL2Rvd25yZXYueG1sUEsFBgAAAAAEAAQA+QAAAJMDAAAAAA==&#10;"/>
            <v:line id="Line 994" o:spid="_x0000_s20847" style="position:absolute;visibility:visible" from="7855,3114" to="7856,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0LsgAAADdAAAADwAAAGRycy9kb3ducmV2LnhtbESPQWvCQBSE7wX/w/KE3upGpcGmriIt&#10;Be2hqBXs8Zl9JtHs27C7TdJ/3y0UPA4z8w0zX/amFi05X1lWMB4lIIhzqysuFBw+3x5mIHxA1lhb&#10;JgU/5GG5GNzNMdO24x21+1CICGGfoYIyhCaT0uclGfQj2xBH72ydwRClK6R22EW4qeUkSVJpsOK4&#10;UGJDLyXl1/23UfAx3abtavO+7o+b9JS/7k5fl84pdT/sV88gAvXhFv5vr7WCyeP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w0LsgAAADdAAAADwAAAAAA&#10;AAAAAAAAAAChAgAAZHJzL2Rvd25yZXYueG1sUEsFBgAAAAAEAAQA+QAAAJYDAAAAAA==&#10;"/>
            <v:line id="Line 995" o:spid="_x0000_s20848" style="position:absolute;visibility:visible" from="7883,3086" to="7884,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DuzsUAAADdAAAADwAAAGRycy9kb3ducmV2LnhtbERPy2rCQBTdF/yH4Ra6q5PaNkjqKGIp&#10;aBfiC3R5zdwm0cydMDNN0r93FgWXh/OezHpTi5acrywreBkmIIhzqysuFBz2X89jED4ga6wtk4I/&#10;8jCbDh4mmGnb8ZbaXShEDGGfoYIyhCaT0uclGfRD2xBH7sc6gyFCV0jtsIvhppajJEmlwYpjQ4kN&#10;LUrKr7tfo2D9uknb+ep72R9X6Tn/3J5Pl84p9fTYzz9ABOrDXfzvXmoFo/e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DuzsUAAADdAAAADwAAAAAAAAAA&#10;AAAAAAChAgAAZHJzL2Rvd25yZXYueG1sUEsFBgAAAAAEAAQA+QAAAJMDAAAAAA==&#10;"/>
            <v:line id="Line 996" o:spid="_x0000_s20849" style="position:absolute;visibility:visible" from="7911,3058" to="7912,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xLVcgAAADdAAAADwAAAGRycy9kb3ducmV2LnhtbESPT2vCQBTE70K/w/IKvelG2waJriKW&#10;gvZQ/Ad6fGZfk9Ts27C7TdJv3y0Uehxm5jfMfNmbWrTkfGVZwXiUgCDOra64UHA6vg6nIHxA1lhb&#10;JgXf5GG5uBvMMdO24z21h1CICGGfoYIyhCaT0uclGfQj2xBH78M6gyFKV0jtsItwU8tJkqTSYMVx&#10;ocSG1iXlt8OXUfD+uEvb1fZt05+36TV/2V8vn51T6uG+X81ABOrDf/ivvdEKJs9PY/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oxLVcgAAADdAAAADwAAAAAA&#10;AAAAAAAAAAChAgAAZHJzL2Rvd25yZXYueG1sUEsFBgAAAAAEAAQA+QAAAJYDAAAAAA==&#10;"/>
            <v:line id="Line 997" o:spid="_x0000_s20850" style="position:absolute;visibility:visible" from="7939,3030" to="794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7VIsgAAADdAAAADwAAAGRycy9kb3ducmV2LnhtbESPT0vDQBTE7wW/w/IEb+3GqKHEbkup&#10;CK0HsX+gPb5mn0ls9m3YXZP47V1B6HGYmd8ws8VgGtGR87VlBfeTBARxYXXNpYLD/nU8BeEDssbG&#10;Min4IQ+L+c1ohrm2PW+p24VSRAj7HBVUIbS5lL6oyKCf2JY4ep/WGQxRulJqh32Em0amSZJJgzXH&#10;hQpbWlVUXHbfRsH7w0fWLTdv6+G4yc7Fy/Z8+uqdUne3w/IZRKAhXMP/7bVWkD49pv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7VIsgAAADdAAAADwAAAAAA&#10;AAAAAAAAAAChAgAAZHJzL2Rvd25yZXYueG1sUEsFBgAAAAAEAAQA+QAAAJYDAAAAAA==&#10;"/>
            <v:line id="Line 998" o:spid="_x0000_s20851" style="position:absolute;visibility:visible" from="7967,3002" to="7968,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JwucgAAADdAAAADwAAAGRycy9kb3ducmV2LnhtbESPT2vCQBTE70K/w/IK3nRTbYNEV5EW&#10;QXso/gM9PrOvSdrs27C7TdJv3y0Uehxm5jfMYtWbWrTkfGVZwcM4AUGcW11xoeB82oxmIHxA1lhb&#10;JgXf5GG1vBssMNO24wO1x1CICGGfoYIyhCaT0uclGfRj2xBH7906gyFKV0jtsItwU8tJkqTSYMVx&#10;ocSGnkvKP49fRsHbdJ+2693rtr/s0lv+crhdPzqn1PC+X89BBOrDf/ivvdUKJk+P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RJwucgAAADdAAAADwAAAAAA&#10;AAAAAAAAAAChAgAAZHJzL2Rvd25yZXYueG1sUEsFBgAAAAAEAAQA+QAAAJYDAAAAAA==&#10;"/>
            <v:line id="Line 999" o:spid="_x0000_s20852" style="position:absolute;visibility:visible" from="7855,3171" to="7856,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vozcgAAADdAAAADwAAAGRycy9kb3ducmV2LnhtbESPT2vCQBTE74V+h+UVequbqg0SXUUU&#10;QXso/gM9PrOvSdrs27C7TdJv3y0Uehxm5jfMbNGbWrTkfGVZwfMgAUGcW11xoeB82jxNQPiArLG2&#10;TAq+ycNifn83w0zbjg/UHkMhIoR9hgrKEJpMSp+XZNAPbEMcvXfrDIYoXSG1wy7CTS2HSZJKgxXH&#10;hRIbWpWUfx6/jIK30T5tl7vXbX/Zpbd8fbhdPzqn1ONDv5yCCNSH//Bfe6sVDF/G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vvozcgAAADdAAAADwAAAAAA&#10;AAAAAAAAAAChAgAAZHJzL2Rvd25yZXYueG1sUEsFBgAAAAAEAAQA+QAAAJYDAAAAAA==&#10;"/>
            <v:line id="Line 1000" o:spid="_x0000_s20853" style="position:absolute;visibility:visible" from="7883,3143" to="7884,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dNVsgAAADdAAAADwAAAGRycy9kb3ducmV2LnhtbESPQWvCQBSE7wX/w/KE3uqmWkNJXUVa&#10;BO2hqBXs8Zl9TaLZt2F3m6T/vlsQPA4z8w0zW/SmFi05X1lW8DhKQBDnVldcKDh8rh6eQfiArLG2&#10;TAp+ycNiPribYaZtxztq96EQEcI+QwVlCE0mpc9LMuhHtiGO3rd1BkOUrpDaYRfhppbjJEmlwYrj&#10;QokNvZaUX/Y/RsHHZJu2y837uj9u0lP+tjt9nTun1P2wX76ACNSHW/jaXmsF4+nT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dNVsgAAADdAAAADwAAAAAA&#10;AAAAAAAAAAChAgAAZHJzL2Rvd25yZXYueG1sUEsFBgAAAAAEAAQA+QAAAJYDAAAAAA==&#10;"/>
            <v:line id="Line 1001" o:spid="_x0000_s20854" style="position:absolute;visibility:visible" from="7911,3114" to="7912,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XTIcgAAADdAAAADwAAAGRycy9kb3ducmV2LnhtbESPQWvCQBSE7wX/w/IKvdVNbRskuopY&#10;CtpDqVbQ4zP7TKLZt2F3m6T/3hUKPQ4z8w0znfemFi05X1lW8DRMQBDnVldcKNh9vz+OQfiArLG2&#10;TAp+ycN8NribYqZtxxtqt6EQEcI+QwVlCE0mpc9LMuiHtiGO3sk6gyFKV0jtsItwU8tRkqTSYMVx&#10;ocSGliXll+2PUfD5/JW2i/XHqt+v02P+tjkezp1T6uG+X0xABOrDf/ivvdIKRq8vK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XTIcgAAADdAAAADwAAAAAA&#10;AAAAAAAAAAChAgAAZHJzL2Rvd25yZXYueG1sUEsFBgAAAAAEAAQA+QAAAJYDAAAAAA==&#10;"/>
            <v:line id="Line 1002" o:spid="_x0000_s20855" style="position:absolute;visibility:visible" from="7939,3086" to="7940,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2us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jpcQJ/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YpdrrJAAAA3QAAAA8AAAAA&#10;AAAAAAAAAAAAoQIAAGRycy9kb3ducmV2LnhtbFBLBQYAAAAABAAEAPkAAACXAwAAAAA=&#10;"/>
            <v:line id="Line 1003" o:spid="_x0000_s20856" style="position:absolute;visibility:visible" from="7967,3058" to="7968,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biyMUAAADdAAAADwAAAGRycy9kb3ducmV2LnhtbERPy2rCQBTdF/yH4Ra6q5PaNkjqKGIp&#10;aBfiC3R5zdwm0cydMDNN0r93FgWXh/OezHpTi5acrywreBkmIIhzqysuFBz2X89jED4ga6wtk4I/&#10;8jCbDh4mmGnb8ZbaXShEDGGfoYIyhCaT0uclGfRD2xBH7sc6gyFCV0jtsIvhppajJEmlwYpjQ4kN&#10;LUrKr7tfo2D9uknb+ep72R9X6Tn/3J5Pl84p9fTYzz9ABOrDXfzvXmoFo/e3ODe+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biyMUAAADdAAAADwAAAAAAAAAA&#10;AAAAAAChAgAAZHJzL2Rvd25yZXYueG1sUEsFBgAAAAAEAAQA+QAAAJMDAAAAAA==&#10;"/>
            <v:line id="Line 1004" o:spid="_x0000_s20857" style="position:absolute;visibility:visible" from="7995,3030" to="7996,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pHU8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jpc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j6R1PJAAAA3QAAAA8AAAAA&#10;AAAAAAAAAAAAoQIAAGRycy9kb3ducmV2LnhtbFBLBQYAAAAABAAEAPkAAACXAwAAAAA=&#10;"/>
            <v:line id="Line 1005" o:spid="_x0000_s20858" style="position:absolute;visibility:visible" from="8023,3002" to="802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4E8QAAADdAAAADwAAAGRycy9kb3ducmV2LnhtbERPz2vCMBS+C/4P4Q28aTrFIp1RZEPQ&#10;HWTqYDs+m7e2s3kpSWy7/94cBh4/vt/LdW9q0ZLzlWUFz5MEBHFudcWFgs/zdrwA4QOyxtoyKfgj&#10;D+vVcLDETNuOj9SeQiFiCPsMFZQhNJmUPi/JoJ/YhjhyP9YZDBG6QmqHXQw3tZwmSSoNVhwbSmzo&#10;taT8eroZBYfZR9pu9u+7/mufXvK34+X7t3NKjZ76zQuIQH14iP/dO61gOp/H/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GXgTxAAAAN0AAAAPAAAAAAAAAAAA&#10;AAAAAKECAABkcnMvZG93bnJldi54bWxQSwUGAAAAAAQABAD5AAAAkgMAAAAA&#10;"/>
            <v:line id="Line 1006" o:spid="_x0000_s20859" style="position:absolute;visibility:visible" from="7911,3171" to="7912,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XdiMgAAADdAAAADwAAAGRycy9kb3ducmV2LnhtbESPT2vCQBTE74V+h+UVvNWNiqFEV5EW&#10;QXso9Q/o8Zl9Jmmzb8PumqTfvlsQehxm5jfMfNmbWrTkfGVZwWiYgCDOra64UHA8rJ9fQPiArLG2&#10;TAp+yMNy8fgwx0zbjnfU7kMhIoR9hgrKEJpMSp+XZNAPbUMcvat1BkOUrpDaYRfhppbjJEmlwYrj&#10;QokNvZaUf+9vRsHH5DNtV9v3TX/appf8bXc5f3VOqcFTv5qBCNSH//C9vdEKxtPpC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1XdiMgAAADdAAAADwAAAAAA&#10;AAAAAAAAAAChAgAAZHJzL2Rvd25yZXYueG1sUEsFBgAAAAAEAAQA+QAAAJYDAAAAAA==&#10;"/>
            <v:line id="Line 1007" o:spid="_x0000_s20860" style="position:absolute;visibility:visible" from="7939,3143" to="7940,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D/8gAAADdAAAADwAAAGRycy9kb3ducmV2LnhtbESPQWvCQBSE74X+h+UVvNVNI4YSXUVa&#10;BO2hqBX0+My+Jmmzb8PumqT/3i0Uehxm5htmvhxMIzpyvras4GmcgCAurK65VHD8WD8+g/ABWWNj&#10;mRT8kIfl4v5ujrm2Pe+pO4RSRAj7HBVUIbS5lL6oyKAf25Y4ep/WGQxRulJqh32Em0amSZJJgzXH&#10;hQpbeqmo+D5cjYL3yS7rVtu3zXDaZpfidX85f/VOqdHDsJqBCDSE//Bfe6MVpNN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4dD/8gAAADdAAAADwAAAAAA&#10;AAAAAAAAAAChAgAAZHJzL2Rvd25yZXYueG1sUEsFBgAAAAAEAAQA+QAAAJYDAAAAAA==&#10;"/>
          </v:group>
        </w:pict>
      </w:r>
      <w:r w:rsidRPr="00D779B5">
        <w:rPr>
          <w:rFonts w:ascii="Times New Roman" w:hAnsi="Times New Roman"/>
          <w:noProof/>
          <w:sz w:val="26"/>
          <w:szCs w:val="26"/>
        </w:rPr>
        <w:pict>
          <v:group id="Group 625" o:spid="_x0000_s2027" style="position:absolute;left:0;text-align:left;margin-left:57.4pt;margin-top:14.85pt;width:195.45pt;height:11.7pt;z-index:-251517952" coordorigin="3774,3002" coordsize="261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">
            <v:line id="Line 607" o:spid="_x0000_s2028" style="position:absolute;visibility:visible" from="3859,3114" to="386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jv5sgAAADdAAAADwAAAGRycy9kb3ducmV2LnhtbESPQWvCQBSE74X+h+UVeqsbUxpKdBWp&#10;CNqDVCvo8Zl9JrHZt2F3m6T/visUehxm5htmOh9MIzpyvrasYDxKQBAXVtdcKjh8rp5eQfiArLGx&#10;TAp+yMN8dn83xVzbnnfU7UMpIoR9jgqqENpcSl9UZNCPbEscvYt1BkOUrpTaYR/hppFpkmTSYM1x&#10;ocKW3ioqvvbfRsH2+SPrFpv39XDcZOdiuTufrr1T6vFhWExABBrCf/ivvdYK0vFL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jv5sgAAADdAAAADwAAAAAA&#10;AAAAAAAAAAChAgAAZHJzL2Rvd25yZXYueG1sUEsFBgAAAAAEAAQA+QAAAJYDAAAAAA==&#10;"/>
            <v:line id="Line 608" o:spid="_x0000_s2029" style="position:absolute;visibility:visible" from="3831,3143" to="3832,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RKfcgAAADdAAAADwAAAGRycy9kb3ducmV2LnhtbESPT2vCQBTE74V+h+UVeqsblYYSXUVa&#10;CtqD+A/0+Mw+k7TZt2F3m6Tf3hWEHoeZ+Q0znfemFi05X1lWMBwkIIhzqysuFBz2ny9vIHxA1lhb&#10;JgV/5GE+e3yYYqZtx1tqd6EQEcI+QwVlCE0mpc9LMugHtiGO3sU6gyFKV0jtsItwU8tRkqTSYMVx&#10;ocSG3kvKf3a/RsF6vEnbxepr2R9X6Tn/2J5P351T6vmpX0xABOrDf/jeXmoFo+Hr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0RKfcgAAADdAAAADwAAAAAA&#10;AAAAAAAAAAChAgAAZHJzL2Rvd25yZXYueG1sUEsFBgAAAAAEAAQA+QAAAJYDAAAAAA==&#10;"/>
            <v:line id="Line 609" o:spid="_x0000_s2030" style="position:absolute;visibility:visible" from="3802,3171" to="3803,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3SCcgAAADdAAAADwAAAGRycy9kb3ducmV2LnhtbESPT2vCQBTE70K/w/IKvelG2waJriKW&#10;gvZQ/Ad6fGZfk9Ts27C7TdJv3y0Uehxm5jfMfNmbWrTkfGVZwXiUgCDOra64UHA6vg6nIHxA1lhb&#10;JgXf5GG5uBvMMdO24z21h1CICGGfoYIyhCaT0uclGfQj2xBH78M6gyFKV0jtsItwU8tJkqTSYMVx&#10;ocSG1iXlt8OXUfD+uEvb1fZt05+36TV/2V8vn51T6uG+X81ABOrDf/ivvdEKJuPn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3SCcgAAADdAAAADwAAAAAA&#10;AAAAAAAAAAChAgAAZHJzL2Rvd25yZXYueG1sUEsFBgAAAAAEAAQA+QAAAJYDAAAAAA==&#10;"/>
            <v:line id="Line 610" o:spid="_x0000_s2031" style="position:absolute;visibility:visible" from="3915,3002" to="3916,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3ksgAAADdAAAADwAAAGRycy9kb3ducmV2LnhtbESPT2vCQBTE74V+h+UVvNWNiqFEV5EW&#10;QXso9Q/o8Zl9Jmmzb8PumqTfvlsQehxm5jfMfNmbWrTkfGVZwWiYgCDOra64UHA8rJ9fQPiArLG2&#10;TAp+yMNy8fgwx0zbjnfU7kMhIoR9hgrKEJpMSp+XZNAPbUMcvat1BkOUrpDaYRfhppbjJEmlwYrj&#10;QokNvZaUf+9vRsHH5DNtV9v3TX/appf8bXc5f3VOqcFTv5qBCNSH//C9vdEKxq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F3ksgAAADdAAAADwAAAAAA&#10;AAAAAAAAAAChAgAAZHJzL2Rvd25yZXYueG1sUEsFBgAAAAAEAAQA+QAAAJYDAAAAAA==&#10;"/>
            <v:line id="Line 611" o:spid="_x0000_s2032" style="position:absolute;visibility:visible" from="3887,3030" to="388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p5cgAAADdAAAADwAAAGRycy9kb3ducmV2LnhtbESPT2vCQBTE74V+h+UVeqsbLQ0SXUUq&#10;gnoo9Q/o8Zl9JrHZt2F3TdJv3y0Uehxm5jfMdN6bWrTkfGVZwXCQgCDOra64UHA8rF7GIHxA1lhb&#10;JgXf5GE+e3yYYqZtxztq96EQEcI+QwVlCE0mpc9LMugHtiGO3tU6gyFKV0jtsItwU8tRkqTSYMVx&#10;ocSG3kvKv/Z3o+Dj9TNtF5vtuj9t0ku+3F3Ot84p9fzULyYgAvXhP/zXXmsFo+Fb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Pp5cgAAADdAAAADwAAAAAA&#10;AAAAAAAAAAChAgAAZHJzL2Rvd25yZXYueG1sUEsFBgAAAAAEAAQA+QAAAJYDAAAAAA==&#10;"/>
            <v:line id="Line 612" o:spid="_x0000_s2033" style="position:absolute;visibility:visible" from="3859,3058" to="3860,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9MfsgAAADdAAAADwAAAGRycy9kb3ducmV2LnhtbESPT2vCQBTE74V+h+UVeqsbLaYSXUUq&#10;gvZQ/Ad6fGZfk7TZt2F3TdJv3y0Uehxm5jfMbNGbWrTkfGVZwXCQgCDOra64UHA6rp8mIHxA1lhb&#10;JgXf5GExv7+bYaZtx3tqD6EQEcI+QwVlCE0mpc9LMugHtiGO3od1BkOUrpDaYRfhppajJEmlwYrj&#10;QokNvZaUfx1uRsH78y5tl9u3TX/eptd8tb9ePjun1ONDv5yCCNSH//Bfe6MVjIb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9MfsgAAADdAAAADwAAAAAA&#10;AAAAAAAAAAChAgAAZHJzL2Rvd25yZXYueG1sUEsFBgAAAAAEAAQA+QAAAJYDAAAAAA==&#10;"/>
            <v:line id="Line 613" o:spid="_x0000_s2034" style="position:absolute;visibility:visible" from="3831,3086" to="3832,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DYDMQAAADdAAAADwAAAGRycy9kb3ducmV2LnhtbERPz2vCMBS+D/wfwhN2m6mOldEZRRRB&#10;PYi6wXZ8Nm9tZ/NSkth2/705CB4/vt/TeW9q0ZLzlWUF41ECgji3uuJCwdfn+uUdhA/IGmvLpOCf&#10;PMxng6cpZtp2fKT2FAoRQ9hnqKAMocmk9HlJBv3INsSR+7XOYIjQFVI77GK4qeUkSVJpsOLYUGJD&#10;y5Lyy+lqFOxfD2m72O42/fc2Peer4/nnr3NKPQ/7xQeIQH14iO/ujVYwGb/F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NgMxAAAAN0AAAAPAAAAAAAAAAAA&#10;AAAAAKECAABkcnMvZG93bnJldi54bWxQSwUGAAAAAAQABAD5AAAAkgMAAAAA&#10;"/>
            <v:line id="Line 614" o:spid="_x0000_s2035" style="position:absolute;visibility:visible" from="3802,3114" to="3803,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x9l8gAAADdAAAADwAAAGRycy9kb3ducmV2LnhtbESPT2vCQBTE74V+h+UVeqsbLYYaXUUq&#10;gvZQ/Ad6fGZfk7TZt2F3TdJv3y0Uehxm5jfMbNGbWrTkfGVZwXCQgCDOra64UHA6rp9eQPiArLG2&#10;TAq+ycNifn83w0zbjvfUHkIhIoR9hgrKEJpMSp+XZNAPbEMcvQ/rDIYoXSG1wy7CTS1HSZJKgxXH&#10;hRIbei0p/zrcjIL3513aLrdvm/68Ta/5an+9fHZOqceHfjkFEagP/+G/9kYrGA3H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x9l8gAAADdAAAADwAAAAAA&#10;AAAAAAAAAAChAgAAZHJzL2Rvd25yZXYueG1sUEsFBgAAAAAEAAQA+QAAAJYDAAAAAA==&#10;"/>
            <v:line id="Line 615" o:spid="_x0000_s2036" style="position:absolute;visibility:visible" from="3774,3143" to="377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oet8QAAADdAAAADwAAAGRycy9kb3ducmV2LnhtbERPz2vCMBS+C/sfwht401SFMqqxFEXQ&#10;HcZ0g3l8Nm9tZ/NSkqzt/vvlMNjx4/u9yUfTip6cbywrWMwTEMSl1Q1XCt7fDrMnED4ga2wtk4If&#10;8pBvHyYbzLQd+Ez9JVQihrDPUEEdQpdJ6cuaDPq57Ygj92mdwRChq6R2OMRw08plkqTSYMOxocaO&#10;djWV98u3UfCyek374vR8HD9O6a3cn2/Xr8EpNX0cizWIQGP4F/+5j1rBcpHG/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h63xAAAAN0AAAAPAAAAAAAAAAAA&#10;AAAAAKECAABkcnMvZG93bnJldi54bWxQSwUGAAAAAAQABAD5AAAAkgMAAAAA&#10;"/>
            <v:line id="Line 616" o:spid="_x0000_s2037" style="position:absolute;visibility:visible" from="4844,3086" to="4845,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7LMcAAADdAAAADwAAAGRycy9kb3ducmV2LnhtbESPQWvCQBSE74X+h+UVequbWAgluoq0&#10;FLSHoragx2f2mUSzb8PuNon/3hUKHoeZ+YaZzgfTiI6cry0rSEcJCOLC6ppLBb8/ny9vIHxA1thY&#10;JgUX8jCfPT5MMde25w1121CKCGGfo4IqhDaX0hcVGfQj2xJH72idwRClK6V22Ee4aeQ4STJpsOa4&#10;UGFL7xUV5+2fUfD9us66xeprOexW2aH42Bz2p94p9fw0LCYgAg3hHv5vL7WCcZql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trssxwAAAN0AAAAPAAAAAAAA&#10;AAAAAAAAAKECAABkcnMvZG93bnJldi54bWxQSwUGAAAAAAQABAD5AAAAlQMAAAAA&#10;"/>
            <v:line id="Line 617" o:spid="_x0000_s2038" style="position:absolute;visibility:visible" from="4872,3058" to="4873,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QlW8cAAADdAAAADwAAAGRycy9kb3ducmV2LnhtbESPQWvCQBSE74X+h+UVeqsbUwgluoq0&#10;FLSHoragx2f2mUSzb8PuNon/3hUKHoeZ+YaZzgfTiI6cry0rGI8SEMSF1TWXCn5/Pl/eQPiArLGx&#10;TAou5GE+e3yYYq5tzxvqtqEUEcI+RwVVCG0upS8qMuhHtiWO3tE6gyFKV0rtsI9w08g0STJpsOa4&#10;UGFL7xUV5+2fUfD9us66xeprOexW2aH42Bz2p94p9fw0LCYgAg3hHv5vL7WCdJyl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ZCVbxwAAAN0AAAAPAAAAAAAA&#10;AAAAAAAAAKECAABkcnMvZG93bnJldi54bWxQSwUGAAAAAAQABAD5AAAAlQMAAAAA&#10;"/>
            <v:line id="Line 618" o:spid="_x0000_s2039" style="position:absolute;visibility:visible" from="4900,3030" to="490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iAwMcAAADdAAAADwAAAGRycy9kb3ducmV2LnhtbESPQWvCQBSE7wX/w/KE3upGhSDRVaQi&#10;aA+l2kI9PrPPJDb7Nuxuk/jv3YLQ4zAz3zCLVW9q0ZLzlWUF41ECgji3uuJCwdfn9mUGwgdkjbVl&#10;UnAjD6vl4GmBmbYdH6g9hkJECPsMFZQhNJmUPi/JoB/Zhjh6F+sMhihdIbXDLsJNLSdJkkqDFceF&#10;Eht6LSn/Of4aBe/Tj7Rd7992/fc+Peebw/l07ZxSz8N+PQcRqA//4Ud7pxVMxuk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IDAxwAAAN0AAAAPAAAAAAAA&#10;AAAAAAAAAKECAABkcnMvZG93bnJldi54bWxQSwUGAAAAAAQABAD5AAAAlQMAAAAA&#10;"/>
            <v:line id="Line 619" o:spid="_x0000_s2040" style="position:absolute;visibility:visible" from="4928,3002" to="4929,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EYtMgAAADdAAAADwAAAGRycy9kb3ducmV2LnhtbESPT2vCQBTE74V+h+UVeqsbbQkSXUUq&#10;gnoo9Q/o8Zl9JrHZt2F3TdJv3y0Uehxm5jfMdN6bWrTkfGVZwXCQgCDOra64UHA8rF7GIHxA1lhb&#10;JgXf5GE+e3yYYqZtxztq96EQEcI+QwVlCE0mpc9LMugHtiGO3tU6gyFKV0jtsItwU8tRkqTSYMVx&#10;ocSG3kvKv/Z3o+Dj9TNtF5vtuj9t0ku+3F3Ot84p9fzULyYgAvXhP/zXXmsFo2H6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sEYtMgAAADdAAAADwAAAAAA&#10;AAAAAAAAAAChAgAAZHJzL2Rvd25yZXYueG1sUEsFBgAAAAAEAAQA+QAAAJYDAAAAAA==&#10;"/>
            <v:line id="Line 620" o:spid="_x0000_s2041" style="position:absolute;visibility:visible" from="4815,3171" to="4816,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9L8gAAADdAAAADwAAAGRycy9kb3ducmV2LnhtbESPT2vCQBTE74V+h+UVeqsbLQ0SXUUq&#10;gnoo9Q/o8Zl9JrHZt2F3TdJv3y0Uehxm5jfMdN6bWrTkfGVZwXCQgCDOra64UHA8rF7GIHxA1lhb&#10;JgXf5GE+e3yYYqZtxztq96EQEcI+QwVlCE0mpc9LMugHtiGO3tU6gyFKV0jtsItwU8tRkqTSYMVx&#10;ocSG3kvKv/Z3o+Dj9TNtF5vtuj9t0ku+3F3Ot84p9fzULyYgAvXhP/zXXmsFo2H6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29L8gAAADdAAAADwAAAAAA&#10;AAAAAAAAAAChAgAAZHJzL2Rvd25yZXYueG1sUEsFBgAAAAAEAAQA+QAAAJYDAAAAAA==&#10;"/>
            <v:line id="Line 621" o:spid="_x0000_s2042" style="position:absolute;visibility:visible" from="4844,3143" to="484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8jWMcAAADdAAAADwAAAGRycy9kb3ducmV2LnhtbESPQWsCMRSE74X+h/AKvdWsFkLZGkVa&#10;CupB1Bbq8bl57q5uXpYk3d3++0YoeBxm5htmOh9sIzryoXasYTzKQBAXztRcavj6/Hh6AREissHG&#10;MWn4pQDz2f3dFHPjet5Rt4+lSBAOOWqoYmxzKUNRkcUwci1x8k7OW4xJ+lIaj32C20ZOskxJizWn&#10;hQpbequouOx/rIbN81Z1i9V6OXyv1LF43x0P595r/fgwLF5BRBriLfzfXhoNk7FScH2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XyNYxwAAAN0AAAAPAAAAAAAA&#10;AAAAAAAAAKECAABkcnMvZG93bnJldi54bWxQSwUGAAAAAAQABAD5AAAAlQMAAAAA&#10;"/>
            <v:line id="Line 622" o:spid="_x0000_s2043" style="position:absolute;visibility:visible" from="4872,3114" to="4873,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Gw8gAAADdAAAADwAAAGRycy9kb3ducmV2LnhtbESPT2vCQBTE74V+h+UVeqsbLaQSXUUq&#10;gnoo9Q/o8Zl9JrHZt2F3TdJv3y0Uehxm5jfMdN6bWrTkfGVZwXCQgCDOra64UHA8rF7GIHxA1lhb&#10;JgXf5GE+e3yYYqZtxztq96EQEcI+QwVlCE0mpc9LMugHtiGO3tU6gyFKV0jtsItwU8tRkqTSYMVx&#10;ocSG3kvKv/Z3o+Dj9TNtF5vtuj9t0ku+3F3Ot84p9fzULyYgAvXhP/zXXmsFo2H6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OGw8gAAADdAAAADwAAAAAA&#10;AAAAAAAAAAChAgAAZHJzL2Rvd25yZXYueG1sUEsFBgAAAAAEAAQA+QAAAJYDAAAAAA==&#10;"/>
            <v:line id="Line 623" o:spid="_x0000_s2044" style="position:absolute;visibility:visible" from="4900,3086" to="4901,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wSscQAAADdAAAADwAAAGRycy9kb3ducmV2LnhtbERPz2vCMBS+C/sfwht401SFMqqxFEXQ&#10;HcZ0g3l8Nm9tZ/NSkqzt/vvlMNjx4/u9yUfTip6cbywrWMwTEMSl1Q1XCt7fDrMnED4ga2wtk4If&#10;8pBvHyYbzLQd+Ez9JVQihrDPUEEdQpdJ6cuaDPq57Ygj92mdwRChq6R2OMRw08plkqTSYMOxocaO&#10;djWV98u3UfCyek374vR8HD9O6a3cn2/Xr8EpNX0cizWIQGP4F/+5j1rBcpHGu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BKxxAAAAN0AAAAPAAAAAAAAAAAA&#10;AAAAAKECAABkcnMvZG93bnJldi54bWxQSwUGAAAAAAQABAD5AAAAkgMAAAAA&#10;"/>
            <v:line id="Line 624" o:spid="_x0000_s2045" style="position:absolute;visibility:visible" from="4928,3058" to="4929,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3KsgAAADdAAAADwAAAGRycy9kb3ducmV2LnhtbESPT2vCQBTE74V+h+UVeqsbLYQaXUUq&#10;gnoo9Q/o8Zl9JrHZt2F3TdJv3y0Uehxm5jfMdN6bWrTkfGVZwXCQgCDOra64UHA8rF7eQPiArLG2&#10;TAq+ycN89vgwxUzbjnfU7kMhIoR9hgrKEJpMSp+XZNAPbEMcvat1BkOUrpDaYRfhppajJEmlwYrj&#10;QokNvZeUf+3vRsHH62faLjbbdX/apJd8ubucb51T6vmpX0xABOrDf/ivvdYKRsN0D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C3KsgAAADdAAAADwAAAAAA&#10;AAAAAAAAAAChAgAAZHJzL2Rvd25yZXYueG1sUEsFBgAAAAAEAAQA+QAAAJYDAAAAAA==&#10;"/>
            <v:line id="Line 625" o:spid="_x0000_s2046" style="position:absolute;visibility:visible" from="4956,3030" to="495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IasQAAADdAAAADwAAAGRycy9kb3ducmV2LnhtbERPz2vCMBS+D/wfwhN2m6kO6uiMIoqg&#10;Hoa6wXZ8Nm9tZ/NSkth2/705CB4/vt+zRW9q0ZLzlWUF41ECgji3uuJCwdfn5uUNhA/IGmvLpOCf&#10;PCzmg6cZZtp2fKT2FAoRQ9hnqKAMocmk9HlJBv3INsSR+7XOYIjQFVI77GK4qeUkSVJpsOLYUGJD&#10;q5Lyy+lqFHy8HtJ2udtv++9des7Xx/PPX+eUeh72y3cQgfrwEN/dW61gMp7G/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4hqxAAAAN0AAAAPAAAAAAAAAAAA&#10;AAAAAKECAABkcnMvZG93bnJldi54bWxQSwUGAAAAAAQABAD5AAAAkgMAAAAA&#10;"/>
            <v:line id="Line 626" o:spid="_x0000_s2047" style="position:absolute;visibility:visible" from="4984,3002" to="498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8t8cgAAADdAAAADwAAAGRycy9kb3ducmV2LnhtbESPQWvCQBSE74X+h+UVequbWEhLdBWp&#10;CNpDqVbQ4zP7TGKzb8PuNkn/vSsUehxm5htmOh9MIzpyvrasIB0lIIgLq2suFey/Vk+vIHxA1thY&#10;JgW/5GE+u7+bYq5tz1vqdqEUEcI+RwVVCG0upS8qMuhHtiWO3tk6gyFKV0rtsI9w08hxkmTSYM1x&#10;ocKW3ioqvnc/RsHH82fWLTbv6+GwyU7Fcns6Xnqn1OPDsJiACDSE//Bfe60VjN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28t8cgAAADdAAAADwAAAAAA&#10;AAAAAAAAAAChAgAAZHJzL2Rvd25yZXYueG1sUEsFBgAAAAAEAAQA+QAAAJYDAAAAAA==&#10;"/>
            <v:line id="Line 627" o:spid="_x0000_s20480" style="position:absolute;visibility:visible" from="4872,3171" to="4873,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2zhsgAAADdAAAADwAAAGRycy9kb3ducmV2LnhtbESPQWvCQBSE74X+h+UVeqsbU0hLdBWp&#10;CNpDqVbQ4zP7TGKzb8PuNkn/vSsUehxm5htmOh9MIzpyvrasYDxKQBAXVtdcKth/rZ5eQfiArLGx&#10;TAp+ycN8dn83xVzbnrfU7UIpIoR9jgqqENpcSl9UZNCPbEscvbN1BkOUrpTaYR/hppFpkmTSYM1x&#10;ocKW3ioqvnc/RsHH82fWLTbv6+GwyU7Fcns6Xnqn1OPDsJiACDSE//Bfe60VpO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72zhsgAAADdAAAADwAAAAAA&#10;AAAAAAAAAAChAgAAZHJzL2Rvd25yZXYueG1sUEsFBgAAAAAEAAQA+QAAAJYDAAAAAA==&#10;"/>
            <v:line id="Line 628" o:spid="_x0000_s20481" style="position:absolute;visibility:visible" from="4900,3143" to="490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EWHcgAAADdAAAADwAAAGRycy9kb3ducmV2LnhtbESPT2vCQBTE74V+h+UVeqsbFdISXUVa&#10;CtqD1D+gx2f2maTNvg272yR+e1cQehxm5jfMdN6bWrTkfGVZwXCQgCDOra64ULDffb68gfABWWNt&#10;mRRcyMN89vgwxUzbjjfUbkMhIoR9hgrKEJpMSp+XZNAPbEMcvbN1BkOUrpDaYRfhppajJEmlwYrj&#10;QokNvZeU/27/jIL1+DttF6uvZX9Ypaf8Y3M6/nROqeenfjEBEagP/+F7e6kVjIavY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EWHcgAAADdAAAADwAAAAAA&#10;AAAAAAAAAAChAgAAZHJzL2Rvd25yZXYueG1sUEsFBgAAAAAEAAQA+QAAAJYDAAAAAA==&#10;"/>
            <v:line id="Line 629" o:spid="_x0000_s20482" style="position:absolute;visibility:visible" from="4928,3114" to="4929,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OacgAAADdAAAADwAAAGRycy9kb3ducmV2LnhtbESPT2vCQBTE74V+h+UVeqsbraQSXUUq&#10;gvZQ/Ad6fGZfk7TZt2F3TdJv3y0Uehxm5jfMbNGbWrTkfGVZwXCQgCDOra64UHA6rp8mIHxA1lhb&#10;JgXf5GExv7+bYaZtx3tqD6EQEcI+QwVlCE0mpc9LMugHtiGO3od1BkOUrpDaYRfhppajJEmlwYrj&#10;QokNvZaUfx1uRsH78y5tl9u3TX/eptd8tb9ePjun1ONDv5yCCNSH//Bfe6MVjIYv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xiOacgAAADdAAAADwAAAAAA&#10;AAAAAAAAAAChAgAAZHJzL2Rvd25yZXYueG1sUEsFBgAAAAAEAAQA+QAAAJYDAAAAAA==&#10;"/>
            <v:line id="Line 630" o:spid="_x0000_s20483" style="position:absolute;visibility:visible" from="4956,3086" to="4957,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Qr8sgAAADdAAAADwAAAGRycy9kb3ducmV2LnhtbESPT2vCQBTE74V+h+UVeqsbLaYSXUUq&#10;gvZQ/Ad6fGZfk7TZt2F3TdJv3y0Uehxm5jfMbNGbWrTkfGVZwXCQgCDOra64UHA6rp8mIHxA1lhb&#10;JgXf5GExv7+bYaZtx3tqD6EQEcI+QwVlCE0mpc9LMugHtiGO3od1BkOUrpDaYRfhppajJEmlwYrj&#10;QokNvZaUfx1uRsH78y5tl9u3TX/eptd8tb9ePjun1ONDv5yCCNSH//Bfe6MVjIYv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Qr8sgAAADdAAAADwAAAAAA&#10;AAAAAAAAAAChAgAAZHJzL2Rvd25yZXYueG1sUEsFBgAAAAAEAAQA+QAAAJYDAAAAAA==&#10;"/>
            <v:line id="Line 631" o:spid="_x0000_s20484" style="position:absolute;visibility:visible" from="4984,3058" to="4985,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1hcgAAADdAAAADwAAAGRycy9kb3ducmV2LnhtbESPT2vCQBTE74V+h+UVeqsbLaQSXUUq&#10;gnoo9Q/o8Zl9JrHZt2F3TdJv3y0Uehxm5jfMdN6bWrTkfGVZwXCQgCDOra64UHA8rF7GIHxA1lhb&#10;JgXf5GE+e3yYYqZtxztq96EQEcI+QwVlCE0mpc9LMugHtiGO3tU6gyFKV0jtsItwU8tRkqTSYMVx&#10;ocSG3kvKv/Z3o+Dj9TNtF5vtuj9t0ku+3F3Ot84p9fzULyYgAvXhP/zXXmsFo+Fb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Ia1hcgAAADdAAAADwAAAAAA&#10;AAAAAAAAAAChAgAAZHJzL2Rvd25yZXYueG1sUEsFBgAAAAAEAAQA+QAAAJYDAAAAAA==&#10;"/>
            <v:line id="Line 632" o:spid="_x0000_s20485" style="position:absolute;visibility:visible" from="5012,3030" to="5013,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oQHsgAAADdAAAADwAAAGRycy9kb3ducmV2LnhtbESPT2vCQBTE74V+h+UJ3upGC7FEV5GW&#10;gvZQ6h/Q4zP7TGKzb8PumqTfvlsQehxm5jfMfNmbWrTkfGVZwXiUgCDOra64UHDYvz+9gPABWWNt&#10;mRT8kIfl4vFhjpm2HW+p3YVCRAj7DBWUITSZlD4vyaAf2YY4ehfrDIYoXSG1wy7CTS0nSZJKgxXH&#10;hRIbei0p/97djILP56+0XW0+1v1xk57zt+35dO2cUsNBv5qBCNSH//C9vdYKJuP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8oQHsgAAADdAAAADwAAAAAA&#10;AAAAAAAAAAChAgAAZHJzL2Rvd25yZXYueG1sUEsFBgAAAAAEAAQA+QAAAJYDAAAAAA==&#10;"/>
            <v:line id="Line 633" o:spid="_x0000_s20486" style="position:absolute;visibility:visible" from="5040,3002" to="504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WEbMQAAADdAAAADwAAAGRycy9kb3ducmV2LnhtbERPz2vCMBS+D/wfwhN2m6kO6uiMIoqg&#10;Hoa6wXZ8Nm9tZ/NSkth2/705CB4/vt+zRW9q0ZLzlWUF41ECgji3uuJCwdfn5uUNhA/IGmvLpOCf&#10;PCzmg6cZZtp2fKT2FAoRQ9hnqKAMocmk9HlJBv3INsSR+7XOYIjQFVI77GK4qeUkSVJpsOLYUGJD&#10;q5Lyy+lqFHy8HtJ2udtv++9des7Xx/PPX+eUeh72y3cQgfrwEN/dW61gMp7Gu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VYRsxAAAAN0AAAAPAAAAAAAAAAAA&#10;AAAAAKECAABkcnMvZG93bnJldi54bWxQSwUGAAAAAAQABAD5AAAAkgMAAAAA&#10;"/>
            <v:line id="Line 634" o:spid="_x0000_s20487" style="position:absolute;visibility:visible" from="4928,3171" to="4929,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h98gAAADdAAAADwAAAGRycy9kb3ducmV2LnhtbESPT2vCQBTE70K/w/IKvelGC2mNriKW&#10;gvZQ/Ad6fGZfk9Ts27C7TdJv3y0Uehxm5jfMfNmbWrTkfGVZwXiUgCDOra64UHA6vg6fQfiArLG2&#10;TAq+ycNycTeYY6Ztx3tqD6EQEcI+QwVlCE0mpc9LMuhHtiGO3od1BkOUrpDaYRfhppaTJEmlwYrj&#10;QokNrUvKb4cvo+D9cZe2q+3bpj9v02v+sr9ePjun1MN9v5qBCNSH//Bfe6MVTMZP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kh98gAAADdAAAADwAAAAAA&#10;AAAAAAAAAAChAgAAZHJzL2Rvd25yZXYueG1sUEsFBgAAAAAEAAQA+QAAAJYDAAAAAA==&#10;"/>
            <v:line id="Line 635" o:spid="_x0000_s20488" style="position:absolute;visibility:visible" from="4956,3143" to="495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b4TcQAAADdAAAADwAAAGRycy9kb3ducmV2LnhtbERPy2rCQBTdF/yH4Ra6qxMVgqSOIhVB&#10;uyj1AXV5zVyTaOZOmJkm8e+dRcHl4bxni97UoiXnK8sKRsMEBHFudcWFguNh/T4F4QOyxtoyKbiT&#10;h8V88DLDTNuOd9TuQyFiCPsMFZQhNJmUPi/JoB/ahjhyF+sMhghdIbXDLoabWo6TJJUGK44NJTb0&#10;WVJ+2/8ZBd+Tn7Rdbr82/e82Peer3fl07ZxSb6/98gNEoD48xf/ujVYwHk3j/vg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vhNxAAAAN0AAAAPAAAAAAAAAAAA&#10;AAAAAKECAABkcnMvZG93bnJldi54bWxQSwUGAAAAAAQABAD5AAAAkgMAAAAA&#10;"/>
            <v:line id="Line 636" o:spid="_x0000_s20489" style="position:absolute;visibility:visible" from="4984,3114" to="4985,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d1scAAADdAAAADwAAAGRycy9kb3ducmV2LnhtbESPQWvCQBSE74X+h+UVequbWAgSXUVa&#10;CtpDUSvo8Zl9JrHZt2F3m6T/3hWEHoeZ+YaZLQbTiI6cry0rSEcJCOLC6ppLBfvvj5cJCB+QNTaW&#10;ScEfeVjMHx9mmGvb85a6XShFhLDPUUEVQptL6YuKDPqRbYmjd7bOYIjSlVI77CPcNHKcJJk0WHNc&#10;qLClt4qKn92vUfD1usm65fpzNRzW2al4356Ol94p9fw0LKcgAg3hP3xvr7SCcTpJ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ul3WxwAAAN0AAAAPAAAAAAAA&#10;AAAAAAAAAKECAABkcnMvZG93bnJldi54bWxQSwUGAAAAAAQABAD5AAAAlQMAAAAA&#10;"/>
            <v:line id="Line 637" o:spid="_x0000_s20490" style="position:absolute;visibility:visible" from="5012,3086" to="5013,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jDoccAAADdAAAADwAAAGRycy9kb3ducmV2LnhtbESPQWvCQBSE74X+h+UVeqsbUwgSXUVa&#10;CtpDUSvo8Zl9JrHZt2F3m6T/3hWEHoeZ+YaZLQbTiI6cry0rGI8SEMSF1TWXCvbfHy8TED4ga2ws&#10;k4I/8rCYPz7MMNe25y11u1CKCGGfo4IqhDaX0hcVGfQj2xJH72ydwRClK6V22Ee4aWSaJJk0WHNc&#10;qLClt4qKn92vUfD1usm65fpzNRzW2al4356Ol94p9fw0LKcgAg3hP3xvr7SCdDxJ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aMOhxwAAAN0AAAAPAAAAAAAA&#10;AAAAAAAAAKECAABkcnMvZG93bnJldi54bWxQSwUGAAAAAAQABAD5AAAAlQMAAAAA&#10;"/>
            <v:line id="Line 638" o:spid="_x0000_s20491" style="position:absolute;visibility:visible" from="5040,3058" to="504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RmOscAAADdAAAADwAAAGRycy9kb3ducmV2LnhtbESPQWvCQBSE74X+h+UVvNWNCkGiq0iL&#10;oD0UtQU9PrPPJJp9G3a3Sfrv3ULB4zAz3zDzZW9q0ZLzlWUFo2ECgji3uuJCwffX+nUKwgdkjbVl&#10;UvBLHpaL56c5Ztp2vKf2EAoRIewzVFCG0GRS+rwkg35oG+LoXawzGKJ0hdQOuwg3tRwnSSoNVhwX&#10;SmzoraT8dvgxCj4nu7RdbT82/XGbnvP3/fl07ZxSg5d+NQMRqA+P8H97oxWMR9MJ/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GY6xwAAAN0AAAAPAAAAAAAA&#10;AAAAAAAAAKECAABkcnMvZG93bnJldi54bWxQSwUGAAAAAAQABAD5AAAAlQMAAAAA&#10;"/>
            <v:line id="Line 639" o:spid="_x0000_s20492" style="position:absolute;visibility:visible" from="5069,3030" to="507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3+TscAAADdAAAADwAAAGRycy9kb3ducmV2LnhtbESPQWvCQBSE74X+h+UVeqsbbQkSXUUq&#10;gvYg1Qp6fGafSWz2bdjdJum/7wpCj8PMfMNM572pRUvOV5YVDAcJCOLc6ooLBYev1csYhA/IGmvL&#10;pOCXPMxnjw9TzLTteEftPhQiQthnqKAMocmk9HlJBv3ANsTRu1hnMETpCqkddhFuajlKklQarDgu&#10;lNjQe0n59/7HKNi+fqbtYvOx7o+b9Jwvd+fTtXNKPT/1iwmIQH34D9/ba61gNBy/we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zf5OxwAAAN0AAAAPAAAAAAAA&#10;AAAAAAAAAKECAABkcnMvZG93bnJldi54bWxQSwUGAAAAAAQABAD5AAAAlQMAAAAA&#10;"/>
            <v:line id="Line 640" o:spid="_x0000_s20493" style="position:absolute;visibility:visible" from="5097,3002" to="5098,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Fb1ccAAADdAAAADwAAAGRycy9kb3ducmV2LnhtbESPQWvCQBSE74X+h+UVeqsbLQ0SXUUq&#10;gvYg1Qp6fGafSWz2bdjdJum/7wpCj8PMfMNM572pRUvOV5YVDAcJCOLc6ooLBYev1csYhA/IGmvL&#10;pOCXPMxnjw9TzLTteEftPhQiQthnqKAMocmk9HlJBv3ANsTRu1hnMETpCqkddhFuajlKklQarDgu&#10;lNjQe0n59/7HKNi+fqbtYvOx7o+b9Jwvd+fTtXNKPT/1iwmIQH34D9/ba61gNBy/we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gVvVxwAAAN0AAAAPAAAAAAAA&#10;AAAAAAAAAKECAABkcnMvZG93bnJldi54bWxQSwUGAAAAAAQABAD5AAAAlQMAAAAA&#10;"/>
            <v:line id="Line 641" o:spid="_x0000_s20494" style="position:absolute;visibility:visible" from="4984,3171" to="4985,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FoscAAADdAAAADwAAAGRycy9kb3ducmV2LnhtbESPQWvCQBSE7wX/w/IEb3WjQpDUVaQi&#10;aA+ittAen9nXJG32bdjdJvHfu4LQ4zAz3zCLVW9q0ZLzlWUFk3ECgji3uuJCwcf79nkOwgdkjbVl&#10;UnAlD6vl4GmBmbYdn6g9h0JECPsMFZQhNJmUPi/JoB/bhjh639YZDFG6QmqHXYSbWk6TJJUGK44L&#10;JTb0WlL+e/4zCg6zY9qu92+7/nOfXvLN6fL10zmlRsN+/QIiUB/+w4/2TiuYTuYp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U8WixwAAAN0AAAAPAAAAAAAA&#10;AAAAAAAAAKECAABkcnMvZG93bnJldi54bWxQSwUGAAAAAAQABAD5AAAAlQMAAAAA&#10;"/>
            <v:line id="Line 642" o:spid="_x0000_s20495" style="position:absolute;visibility:visible" from="5012,3143" to="501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9gOccAAADdAAAADwAAAGRycy9kb3ducmV2LnhtbESPQWvCQBSE74X+h+UVeqsbLaQSXUUq&#10;gvZQqhX0+Mw+k9js27C7TdJ/7wpCj8PMfMNM572pRUvOV5YVDAcJCOLc6ooLBfvv1csYhA/IGmvL&#10;pOCPPMxnjw9TzLTteEvtLhQiQthnqKAMocmk9HlJBv3ANsTRO1tnMETpCqkddhFuajlKklQarDgu&#10;lNjQe0n5z+7XKPh8/UrbxeZj3R826Slfbk/HS+eUen7qFxMQgfrwH76311rBaDh+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H2A5xwAAAN0AAAAPAAAAAAAA&#10;AAAAAAAAAKECAABkcnMvZG93bnJldi54bWxQSwUGAAAAAAQABAD5AAAAlQMAAAAA&#10;"/>
            <v:line id="Line 643" o:spid="_x0000_s20496" style="position:absolute;visibility:visible" from="5040,3114" to="504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D0S8QAAADdAAAADwAAAGRycy9kb3ducmV2LnhtbERPy2rCQBTdF/yH4Ra6qxMVgqSOIhVB&#10;uyj1AXV5zVyTaOZOmJkm8e+dRcHl4bxni97UoiXnK8sKRsMEBHFudcWFguNh/T4F4QOyxtoyKbiT&#10;h8V88DLDTNuOd9TuQyFiCPsMFZQhNJmUPi/JoB/ahjhyF+sMhghdIbXDLoabWo6TJJUGK44NJTb0&#10;WVJ+2/8ZBd+Tn7Rdbr82/e82Peer3fl07ZxSb6/98gNEoD48xf/ujVYwHk3j3PgmP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PRLxAAAAN0AAAAPAAAAAAAAAAAA&#10;AAAAAKECAABkcnMvZG93bnJldi54bWxQSwUGAAAAAAQABAD5AAAAkgMAAAAA&#10;"/>
            <v:line id="Line 644" o:spid="_x0000_s20497" style="position:absolute;visibility:visible" from="5069,3086" to="5070,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xR0MgAAADdAAAADwAAAGRycy9kb3ducmV2LnhtbESPT2vCQBTE74V+h+UJ3upGC8FGV5GW&#10;gvZQ6h/Q4zP7TGKzb8PumqTfvlsQehxm5jfMfNmbWrTkfGVZwXiUgCDOra64UHDYvz9NQfiArLG2&#10;TAp+yMNy8fgwx0zbjrfU7kIhIoR9hgrKEJpMSp+XZNCPbEMcvYt1BkOUrpDaYRfhppaTJEmlwYrj&#10;QokNvZaUf+9uRsHn81farjYf6/64Sc/52/Z8unZOqeGgX81ABOrDf/jeXmsFk/H0B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xR0MgAAADdAAAADwAAAAAA&#10;AAAAAAAAAAChAgAAZHJzL2Rvd25yZXYueG1sUEsFBgAAAAAEAAQA+QAAAJYDAAAAAA==&#10;"/>
            <v:line id="Line 645" o:spid="_x0000_s20498" style="position:absolute;visibility:visible" from="5097,3058" to="5098,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9ukMQAAADdAAAADwAAAGRycy9kb3ducmV2LnhtbERPz2vCMBS+D/wfwhN2m6kOiuuMIoqg&#10;Hoa6wXZ8Nm9tZ/NSkth2/705CB4/vt+zRW9q0ZLzlWUF41ECgji3uuJCwdfn5mUKwgdkjbVlUvBP&#10;HhbzwdMMM207PlJ7CoWIIewzVFCG0GRS+rwkg35kG+LI/VpnMEToCqkddjHc1HKSJKk0WHFsKLGh&#10;VUn55XQ1Cj5eD2m73O23/fcuPefr4/nnr3NKPQ/75TuIQH14iO/urVYwGb/F/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L26QxAAAAN0AAAAPAAAAAAAAAAAA&#10;AAAAAKECAABkcnMvZG93bnJldi54bWxQSwUGAAAAAAQABAD5AAAAkgMAAAAA&#10;"/>
            <v:line id="Line 646" o:spid="_x0000_s20499" style="position:absolute;visibility:visible" from="5125,3030" to="5126,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PLC8gAAADdAAAADwAAAGRycy9kb3ducmV2LnhtbESPQWvCQBSE74X+h+UVequbWAhtdBWp&#10;CNpDqVbQ4zP7TGKzb8PuNkn/vSsUehxm5htmOh9MIzpyvrasIB0lIIgLq2suFey/Vk8vIHxA1thY&#10;JgW/5GE+u7+bYq5tz1vqdqEUEcI+RwVVCG0upS8qMuhHtiWO3tk6gyFKV0rtsI9w08hxkmTSYM1x&#10;ocKW3ioqvnc/RsHH82fWLTbv6+GwyU7Fcns6Xnqn1OPDsJiACDSE//Bfe60VjNP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2PLC8gAAADdAAAADwAAAAAA&#10;AAAAAAAAAAChAgAAZHJzL2Rvd25yZXYueG1sUEsFBgAAAAAEAAQA+QAAAJYDAAAAAA==&#10;"/>
            <v:line id="Line 647" o:spid="_x0000_s20500" style="position:absolute;visibility:visible" from="5153,3002" to="515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FVfMgAAADdAAAADwAAAGRycy9kb3ducmV2LnhtbESPQWvCQBSE74X+h+UVeqsbUwhtdBWp&#10;CNpDqVbQ4zP7TGKzb8PuNkn/vSsUehxm5htmOh9MIzpyvrasYDxKQBAXVtdcKth/rZ5eQPiArLGx&#10;TAp+ycN8dn83xVzbnrfU7UIpIoR9jgqqENpcSl9UZNCPbEscvbN1BkOUrpTaYR/hppFpkmTSYM1x&#10;ocKW3ioqvnc/RsHH82fWLTbv6+GwyU7Fcns6Xnqn1OPDsJiACDSE//Bfe60VpOP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FVfMgAAADdAAAADwAAAAAA&#10;AAAAAAAAAAChAgAAZHJzL2Rvd25yZXYueG1sUEsFBgAAAAAEAAQA+QAAAJYDAAAAAA==&#10;"/>
            <v:line id="Line 648" o:spid="_x0000_s20501" style="position:absolute;visibility:visible" from="5040,3171" to="504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3w58gAAADdAAAADwAAAGRycy9kb3ducmV2LnhtbESPT2vCQBTE74V+h+UVeqsbFUIbXUVa&#10;CtqD1D+gx2f2maTNvg272yR+e1cQehxm5jfMdN6bWrTkfGVZwXCQgCDOra64ULDffb68gvABWWNt&#10;mRRcyMN89vgwxUzbjjfUbkMhIoR9hgrKEJpMSp+XZNAPbEMcvbN1BkOUrpDaYRfhppajJEmlwYrj&#10;QokNvZeU/27/jIL1+DttF6uvZX9Ypaf8Y3M6/nROqeenfjEBEagP/+F7e6kVjIZvY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3w58gAAADdAAAADwAAAAAA&#10;AAAAAAAAAAChAgAAZHJzL2Rvd25yZXYueG1sUEsFBgAAAAAEAAQA+QAAAJYDAAAAAA==&#10;"/>
            <v:line id="Line 649" o:spid="_x0000_s20502" style="position:absolute;visibility:visible" from="5069,3143" to="5070,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ok8gAAADdAAAADwAAAGRycy9kb3ducmV2LnhtbESPT2vCQBTE74V+h+UVeqsbrYQaXUUq&#10;gvZQ/Ad6fGZfk7TZt2F3TdJv3y0Uehxm5jfMbNGbWrTkfGVZwXCQgCDOra64UHA6rp9eQPiArLG2&#10;TAq+ycNifn83w0zbjvfUHkIhIoR9hgrKEJpMSp+XZNAPbEMcvQ/rDIYoXSG1wy7CTS1HSZJKgxXH&#10;hRIbei0p/zrcjIL3513aLrdvm/68Ta/5an+9fHZOqceHfjkFEagP/+G/9kYrGA0n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Rok8gAAADdAAAADwAAAAAA&#10;AAAAAAAAAAChAgAAZHJzL2Rvd25yZXYueG1sUEsFBgAAAAAEAAQA+QAAAJYDAAAAAA==&#10;"/>
            <v:line id="Line 650" o:spid="_x0000_s20503" style="position:absolute;visibility:visible" from="5097,3114" to="5098,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jNCMgAAADdAAAADwAAAGRycy9kb3ducmV2LnhtbESPT2vCQBTE74V+h+UVeqsbLYYaXUUq&#10;gvZQ/Ad6fGZfk7TZt2F3TdJv3y0Uehxm5jfMbNGbWrTkfGVZwXCQgCDOra64UHA6rp9eQPiArLG2&#10;TAq+ycNifn83w0zbjvfUHkIhIoR9hgrKEJpMSp+XZNAPbEMcvQ/rDIYoXSG1wy7CTS1HSZJKgxXH&#10;hRIbei0p/zrcjIL3513aLrdvm/68Ta/5an+9fHZOqceHfjkFEagP/+G/9kYrGA0n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jNCMgAAADdAAAADwAAAAAA&#10;AAAAAAAAAAChAgAAZHJzL2Rvd25yZXYueG1sUEsFBgAAAAAEAAQA+QAAAJYDAAAAAA==&#10;"/>
            <v:line id="Line 651" o:spid="_x0000_s20504" style="position:absolute;visibility:visible" from="5125,3086" to="5126,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pTf8gAAADdAAAADwAAAGRycy9kb3ducmV2LnhtbESPT2vCQBTE74V+h+UVeqsbLYQaXUUq&#10;gnoo9Q/o8Zl9JrHZt2F3TdJv3y0Uehxm5jfMdN6bWrTkfGVZwXCQgCDOra64UHA8rF7eQPiArLG2&#10;TAq+ycN89vgwxUzbjnfU7kMhIoR9hgrKEJpMSp+XZNAPbEMcvat1BkOUrpDaYRfhppajJEmlwYrj&#10;QokNvZeUf+3vRsHH62faLjbbdX/apJd8ubucb51T6vmpX0xABOrDf/ivvdYKRsNx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pTf8gAAADdAAAADwAAAAAA&#10;AAAAAAAAAAChAgAAZHJzL2Rvd25yZXYueG1sUEsFBgAAAAAEAAQA+QAAAJYDAAAAAA==&#10;"/>
            <v:line id="Line 652" o:spid="_x0000_s20505" style="position:absolute;visibility:visible" from="5153,3058" to="5154,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b25MgAAADdAAAADwAAAGRycy9kb3ducmV2LnhtbESPT2vCQBTE70K/w/IKvelGC2mNriKW&#10;gvZQ/Ad6fGZfk9Ts27C7TdJv3y0Uehxm5jfMfNmbWrTkfGVZwXiUgCDOra64UHA6vg6fQfiArLG2&#10;TAq+ycNycTeYY6Ztx3tqD6EQEcI+QwVlCE0mpc9LMuhHtiGO3od1BkOUrpDaYRfhppaTJEmlwYrj&#10;QokNrUvKb4cvo+D9cZe2q+3bpj9v02v+sr9ePjun1MN9v5qBCNSH//Bfe6MVTMbT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b25MgAAADdAAAADwAAAAAA&#10;AAAAAAAAAAChAgAAZHJzL2Rvd25yZXYueG1sUEsFBgAAAAAEAAQA+QAAAJYDAAAAAA==&#10;"/>
            <v:line id="Line 653" o:spid="_x0000_s20506" style="position:absolute;visibility:visible" from="5181,3030" to="5182,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lilsQAAADdAAAADwAAAGRycy9kb3ducmV2LnhtbERPz2vCMBS+D/wfwhN2m6kOiuuMIoqg&#10;Hoa6wXZ8Nm9tZ/NSkth2/705CB4/vt+zRW9q0ZLzlWUF41ECgji3uuJCwdfn5mUKwgdkjbVlUvBP&#10;HhbzwdMMM207PlJ7CoWIIewzVFCG0GRS+rwkg35kG+LI/VpnMEToCqkddjHc1HKSJKk0WHFsKLGh&#10;VUn55XQ1Cj5eD2m73O23/fcuPefr4/nnr3NKPQ/75TuIQH14iO/urVYwGb/FufFNf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WKWxAAAAN0AAAAPAAAAAAAAAAAA&#10;AAAAAKECAABkcnMvZG93bnJldi54bWxQSwUGAAAAAAQABAD5AAAAkgMAAAAA&#10;"/>
            <v:line id="Line 654" o:spid="_x0000_s20507" style="position:absolute;visibility:visible" from="5210,3002" to="521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XHDccAAADdAAAADwAAAGRycy9kb3ducmV2LnhtbESPQWvCQBSE74X+h+UVeqsbLYQaXUUq&#10;gvZQqhX0+Mw+k9js27C7TdJ/7wpCj8PMfMNM572pRUvOV5YVDAcJCOLc6ooLBfvv1csbCB+QNdaW&#10;ScEfeZjPHh+mmGnb8ZbaXShEhLDPUEEZQpNJ6fOSDPqBbYijd7bOYIjSFVI77CLc1HKUJKk0WHFc&#10;KLGh95Lyn92vUfD5+pW2i83Huj9s0lO+3J6Ol84p9fzULyYgAvXhP3xvr7WC0XA8h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FccNxwAAAN0AAAAPAAAAAAAA&#10;AAAAAAAAAKECAABkcnMvZG93bnJldi54bWxQSwUGAAAAAAQABAD5AAAAlQMAAAAA&#10;"/>
            <v:line id="Line 655" o:spid="_x0000_s20508" style="position:absolute;visibility:visible" from="5097,3171" to="5098,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Caa8YAAADdAAAADwAAAGRycy9kb3ducmV2LnhtbESPQWvCQBSE74L/YXlCb7rRQijRVUQp&#10;aA+lWkGPz+wziWbfht1tkv77bqHQ4zAz3zCLVW9q0ZLzlWUF00kCgji3uuJCwenzdfwCwgdkjbVl&#10;UvBNHlbL4WCBmbYdH6g9hkJECPsMFZQhNJmUPi/JoJ/Yhjh6N+sMhihdIbXDLsJNLWdJkkqDFceF&#10;EhvalJQ/jl9GwfvzR9qu92+7/rxPr/n2cL3cO6fU06hfz0EE6sN/+K+90wpmEQm/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AmmvGAAAA3QAAAA8AAAAAAAAA&#10;AAAAAAAAoQIAAGRycy9kb3ducmV2LnhtbFBLBQYAAAAABAAEAPkAAACUAwAAAAA=&#10;"/>
            <v:line id="Line 656" o:spid="_x0000_s20509" style="position:absolute;visibility:visible" from="5125,3143" to="5126,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w/8M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jSZ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TD/wxwAAAN0AAAAPAAAAAAAA&#10;AAAAAAAAAKECAABkcnMvZG93bnJldi54bWxQSwUGAAAAAAQABAD5AAAAlQMAAAAA&#10;"/>
            <v:line id="Line 657" o:spid="_x0000_s20510" style="position:absolute;visibility:visible" from="5153,3114" to="5154,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6hh8cAAADdAAAADwAAAGRycy9kb3ducmV2LnhtbESPQWvCQBSE7wX/w/IKvdVNUwiSuooo&#10;BfUgagvt8Zl9TVKzb8PuNon/3hWEHoeZ+YaZzgfTiI6cry0reBknIIgLq2suFXx+vD9PQPiArLGx&#10;TAou5GE+Gz1MMde25wN1x1CKCGGfo4IqhDaX0hcVGfRj2xJH78c6gyFKV0rtsI9w08g0STJpsOa4&#10;UGFLy4qK8/HPKNi97rNusdmuh69NdipWh9P3b++UenocFm8gAg3hP3xvr7WCNE1SuL2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nqGHxwAAAN0AAAAPAAAAAAAA&#10;AAAAAAAAAKECAABkcnMvZG93bnJldi54bWxQSwUGAAAAAAQABAD5AAAAlQMAAAAA&#10;"/>
            <v:line id="Line 658" o:spid="_x0000_s20511" style="position:absolute;visibility:visible" from="5181,3086" to="5182,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IEHMcAAADdAAAADwAAAGRycy9kb3ducmV2LnhtbESPQWvCQBSE7wX/w/KE3uqmEUKJriIV&#10;QXso1Rb0+Mw+k2j2bdjdJum/7xYKHoeZ+YaZLwfTiI6cry0reJ4kIIgLq2suFXx9bp5eQPiArLGx&#10;TAp+yMNyMXqYY65tz3vqDqEUEcI+RwVVCG0upS8qMugntiWO3sU6gyFKV0rtsI9w08g0STJpsOa4&#10;UGFLrxUVt8O3UfA+/ci61e5tOxx32blY78+na++UehwPqxmIQEO4h//bW60gTZ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0gQcxwAAAN0AAAAPAAAAAAAA&#10;AAAAAAAAAKECAABkcnMvZG93bnJldi54bWxQSwUGAAAAAAQABAD5AAAAlQMAAAAA&#10;"/>
            <v:line id="Line 659" o:spid="_x0000_s20512" style="position:absolute;visibility:visible" from="5210,3058" to="521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uca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o8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O5xoxwAAAN0AAAAPAAAAAAAA&#10;AAAAAAAAAKECAABkcnMvZG93bnJldi54bWxQSwUGAAAAAAQABAD5AAAAlQMAAAAA&#10;"/>
            <v:line id="Line 660" o:spid="_x0000_s20513" style="position:absolute;visibility:visible" from="5238,3030" to="5239,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58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o8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znzxwAAAN0AAAAPAAAAAAAA&#10;AAAAAAAAAKECAABkcnMvZG93bnJldi54bWxQSwUGAAAAAAQABAD5AAAAlQMAAAAA&#10;"/>
            <v:line id="Line 661" o:spid="_x0000_s20514" style="position:absolute;visibility:visible" from="5266,3002" to="5267,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WnhMcAAADdAAAADwAAAGRycy9kb3ducmV2LnhtbESPQWvCQBSE7wX/w/IKvdVNUwgSXUWU&#10;gvZQqi3U4zP7TKLZt2F3m8R/7xaEHoeZ+YaZLQbTiI6cry0reBknIIgLq2suFXx/vT1PQPiArLGx&#10;TAqu5GExHz3MMNe25x11+1CKCGGfo4IqhDaX0hcVGfRj2xJH72SdwRClK6V22Ee4aWSaJJk0WHNc&#10;qLClVUXFZf9rFHy8fmbdcvu+GX622bFY746Hc++UenocllMQgYbwH763N1pBmiYZ/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paeExwAAAN0AAAAPAAAAAAAA&#10;AAAAAAAAAKECAABkcnMvZG93bnJldi54bWxQSwUGAAAAAAQABAD5AAAAlQMAAAAA&#10;"/>
            <v:line id="Line 662" o:spid="_x0000_s20515" style="position:absolute;visibility:visible" from="5153,3171" to="5154,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kCH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o8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6QIfxwAAAN0AAAAPAAAAAAAA&#10;AAAAAAAAAKECAABkcnMvZG93bnJldi54bWxQSwUGAAAAAAQABAD5AAAAlQMAAAAA&#10;"/>
            <v:line id="Line 663" o:spid="_x0000_s20516" style="position:absolute;visibility:visible" from="5181,3143" to="5182,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aWbcQAAADdAAAADwAAAGRycy9kb3ducmV2LnhtbERPz2vCMBS+C/sfwht409QKZXRGEUXQ&#10;HUTdYDs+m7e2W/NSkqyt/705DDx+fL8Xq8E0oiPna8sKZtMEBHFhdc2lgo/33eQFhA/IGhvLpOBG&#10;HlbLp9ECc217PlN3CaWIIexzVFCF0OZS+qIig35qW+LIfVtnMEToSqkd9jHcNDJNkkwarDk2VNjS&#10;pqLi9/JnFBznp6xbH972w+chuxbb8/Xrp3dKjZ+H9SuIQEN4iP/de60gTZM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pZtxAAAAN0AAAAPAAAAAAAAAAAA&#10;AAAAAKECAABkcnMvZG93bnJldi54bWxQSwUGAAAAAAQABAD5AAAAkgMAAAAA&#10;"/>
            <v:line id="Line 664" o:spid="_x0000_s20517" style="position:absolute;visibility:visible" from="5210,3114" to="521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z9scAAADdAAAADwAAAGRycy9kb3ducmV2LnhtbESPQWvCQBSE7wX/w/KE3urGFEJNXUUs&#10;Be2hVFvQ4zP7mkSzb8PuNkn/fbcgeBxm5htmvhxMIzpyvrasYDpJQBAXVtdcKvj6fH14AuEDssbG&#10;Min4JQ/Lxehujrm2Pe+o24dSRAj7HBVUIbS5lL6oyKCf2JY4et/WGQxRulJqh32Em0amSZJJgzXH&#10;hQpbWldUXPY/RsH740fWrbZvm+GwzU7Fy+50PPdOqfvxsHoGEWgIt/C1vdEK0jSZ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P2xwAAAN0AAAAPAAAAAAAA&#10;AAAAAAAAAKECAABkcnMvZG93bnJldi54bWxQSwUGAAAAAAQABAD5AAAAlQMAAAAA&#10;"/>
            <v:line id="Line 665" o:spid="_x0000_s20518" style="position:absolute;visibility:visible" from="5238,3086" to="5239,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MtsQAAADdAAAADwAAAGRycy9kb3ducmV2LnhtbERPz2vCMBS+C/4P4Qm7aWoHRTqjyETQ&#10;HUTdYDs+m7e2W/NSkqyt/705CDt+fL+X68E0oiPna8sK5rMEBHFhdc2lgo/33XQBwgdkjY1lUnAj&#10;D+vVeLTEXNuez9RdQiliCPscFVQhtLmUvqjIoJ/Zljhy39YZDBG6UmqHfQw3jUyTJJMGa44NFbb0&#10;WlHxe/kzCo7Pp6zbHN72w+chuxbb8/Xrp3dKPU2GzQuIQEP4Fz/ce60gTedxf3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2Qy2xAAAAN0AAAAPAAAAAAAAAAAA&#10;AAAAAKECAABkcnMvZG93bnJldi54bWxQSwUGAAAAAAQABAD5AAAAkgMAAAAA&#10;"/>
            <v:line id="Line 666" o:spid="_x0000_s20519" style="position:absolute;visibility:visible" from="5266,3058" to="5267,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pLccAAADdAAAADwAAAGRycy9kb3ducmV2LnhtbESPQUvDQBSE74L/YXmCN7NJCkFit6Uo&#10;hbaH0lZBj6/ZZxLNvg27axL/vVsQehxm5htmvpxMJwZyvrWsIEtSEMSV1S3XCt5e1w+PIHxA1thZ&#10;JgW/5GG5uL2ZY6ntyEcaTqEWEcK+RAVNCH0ppa8aMugT2xNH79M6gyFKV0vtcIxw08k8TQtpsOW4&#10;0GBPzw1V36cfo2A/OxTDarvbTO/b4ly9HM8fX6NT6v5uWj2BCDSFa/i/vdEK8jzL4PI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laktxwAAAN0AAAAPAAAAAAAA&#10;AAAAAAAAAKECAABkcnMvZG93bnJldi54bWxQSwUGAAAAAAQABAD5AAAAlQMAAAAA&#10;"/>
            <v:line id="Line 667" o:spid="_x0000_s20520" style="position:absolute;visibility:visible" from="5294,3030" to="529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c3Ws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n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RzdaxwAAAN0AAAAPAAAAAAAA&#10;AAAAAAAAAKECAABkcnMvZG93bnJldi54bWxQSwUGAAAAAAQABAD5AAAAlQMAAAAA&#10;"/>
            <v:line id="Line 668" o:spid="_x0000_s20521" style="position:absolute;visibility:visible" from="5322,3002" to="5323,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SwccAAADdAAAADwAAAGRycy9kb3ducmV2LnhtbESPQWvCQBSE74X+h+UVeqsbI4QSXUVa&#10;CtpDUSvo8Zl9JrHZt2F3m8R/7wqFHoeZ+YaZLQbTiI6cry0rGI8SEMSF1TWXCvbfHy+vIHxA1thY&#10;JgVX8rCYPz7MMNe25y11u1CKCGGfo4IqhDaX0hcVGfQj2xJH72ydwRClK6V22Ee4aWSaJJk0WHNc&#10;qLClt4qKn92vUfA12WTdcv25Gg7r7FS8b0/HS++Uen4allMQgYbwH/5rr7SCNB1P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C5LBxwAAAN0AAAAPAAAAAAAA&#10;AAAAAAAAAKECAABkcnMvZG93bnJldi54bWxQSwUGAAAAAAQABAD5AAAAlQMAAAAA&#10;"/>
            <v:line id="Line 669" o:spid="_x0000_s20522" style="position:absolute;visibility:visible" from="5210,3171" to="521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KtcgAAADdAAAADwAAAGRycy9kb3ducmV2LnhtbESPQWvCQBSE74X+h+UVeqsb0xJKdBWp&#10;CNqDVCvo8Zl9JrHZt2F3m6T/visUehxm5htmOh9MIzpyvrasYDxKQBAXVtdcKjh8rp5eQfiArLGx&#10;TAp+yMN8dn83xVzbnnfU7UMpIoR9jgqqENpcSl9UZNCPbEscvYt1BkOUrpTaYR/hppFpkmTSYM1x&#10;ocKW3ioqvvbfRsH2+SPrFpv39XDcZOdiuTufrr1T6vFhWExABBrCf/ivvdYK0nT8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IKtcgAAADdAAAADwAAAAAA&#10;AAAAAAAAAAChAgAAZHJzL2Rvd25yZXYueG1sUEsFBgAAAAAEAAQA+QAAAJYDAAAAAA==&#10;"/>
            <v:line id="Line 670" o:spid="_x0000_s20523" style="position:absolute;visibility:visible" from="5238,3143" to="523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6vLsgAAADdAAAADwAAAGRycy9kb3ducmV2LnhtbESPQWvCQBSE74X+h+UVeqsbUxpKdBWp&#10;CNqDVCvo8Zl9JrHZt2F3m6T/visUehxm5htmOh9MIzpyvrasYDxKQBAXVtdcKjh8rp5eQfiArLGx&#10;TAp+yMN8dn83xVzbnnfU7UMpIoR9jgqqENpcSl9UZNCPbEscvYt1BkOUrpTaYR/hppFpkmTSYM1x&#10;ocKW3ioqvvbfRsH2+SPrFpv39XDcZOdiuTufrr1T6vFhWExABBrCf/ivvdYK0nT8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6vLsgAAADdAAAADwAAAAAA&#10;AAAAAAAAAAChAgAAZHJzL2Rvd25yZXYueG1sUEsFBgAAAAAEAAQA+QAAAJYDAAAAAA==&#10;"/>
            <v:line id="Line 671" o:spid="_x0000_s20524" style="position:absolute;visibility:visible" from="5266,3114" to="5267,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xWccAAADdAAAADwAAAGRycy9kb3ducmV2LnhtbESPQWvCQBSE74X+h+UVeqsbUwgluoq0&#10;FLSHoragx2f2mUSzb8PuNon/3hUKHoeZ+YaZzgfTiI6cry0rGI8SEMSF1TWXCn5/Pl/eQPiArLGx&#10;TAou5GE+e3yYYq5tzxvqtqEUEcI+RwVVCG0upS8qMuhHtiWO3tE6gyFKV0rtsI9w08g0STJpsOa4&#10;UGFL7xUV5+2fUfD9us66xeprOexW2aH42Bz2p94p9fw0LCYgAg3hHv5vL7WCNB1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fDFZxwAAAN0AAAAPAAAAAAAA&#10;AAAAAAAAAKECAABkcnMvZG93bnJldi54bWxQSwUGAAAAAAQABAD5AAAAlQMAAAAA&#10;"/>
            <v:line id="Line 672" o:spid="_x0000_s20525" style="position:absolute;visibility:visible" from="5294,3086" to="5295,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CUwsgAAADdAAAADwAAAGRycy9kb3ducmV2LnhtbESPQWvCQBSE74X+h+UVeqsbU0hLdBWp&#10;CNpDqVbQ4zP7TGKzb8PuNkn/vSsUehxm5htmOh9MIzpyvrasYDxKQBAXVtdcKth/rZ5eQfiArLGx&#10;TAp+ycN8dn83xVzbnrfU7UIpIoR9jgqqENpcSl9UZNCPbEscvbN1BkOUrpTaYR/hppFpkmTSYM1x&#10;ocKW3ioqvnc/RsHH82fWLTbv6+GwyU7Fcns6Xnqn1OPDsJiACDSE//Bfe60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TCUwsgAAADdAAAADwAAAAAA&#10;AAAAAAAAAAChAgAAZHJzL2Rvd25yZXYueG1sUEsFBgAAAAAEAAQA+QAAAJYDAAAAAA==&#10;"/>
            <v:line id="Line 673" o:spid="_x0000_s20526" style="position:absolute;visibility:visible" from="5322,3058" to="5323,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8AsMQAAADdAAAADwAAAGRycy9kb3ducmV2LnhtbERPz2vCMBS+C/4P4Qm7aWoHRTqjyETQ&#10;HUTdYDs+m7e2W/NSkqyt/705CDt+fL+X68E0oiPna8sK5rMEBHFhdc2lgo/33XQBwgdkjY1lUnAj&#10;D+vVeLTEXNuez9RdQiliCPscFVQhtLmUvqjIoJ/Zljhy39YZDBG6UmqHfQw3jUyTJJMGa44NFbb0&#10;WlHxe/kzCo7Pp6zbHN72w+chuxbb8/Xrp3dKPU2GzQuIQEP4Fz/ce60gTedxbn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wCwxAAAAN0AAAAPAAAAAAAAAAAA&#10;AAAAAKECAABkcnMvZG93bnJldi54bWxQSwUGAAAAAAQABAD5AAAAkgMAAAAA&#10;"/>
            <v:line id="Line 674" o:spid="_x0000_s20527" style="position:absolute;visibility:visible" from="5350,3030" to="535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K8gAAADdAAAADwAAAGRycy9kb3ducmV2LnhtbESPQWvCQBSE74X+h+UVeqsbUwhtdBWp&#10;CNpDqVbQ4zP7TGKzb8PuNkn/vSsUehxm5htmOh9MIzpyvrasYDxKQBAXVtdcKth/rZ5eQPiArLGx&#10;TAp+ycN8dn83xVzbnrfU7UIpIoR9jgqqENpcSl9UZNCPbEscvbN1BkOUrpTaYR/hppFpkmTSYM1x&#10;ocKW3ioqvnc/RsHH82fWLTbv6+GwyU7Fcns6Xnqn1OPDsJiACDSE//Bfe60VpOn4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K8gAAADdAAAADwAAAAAA&#10;AAAAAAAAAAChAgAAZHJzL2Rvd25yZXYueG1sUEsFBgAAAAAEAAQA+QAAAJYDAAAAAA==&#10;"/>
            <v:line id="Line 675" o:spid="_x0000_s20528" style="position:absolute;visibility:visible" from="5378,3002" to="5379,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GC8QAAADdAAAADwAAAGRycy9kb3ducmV2LnhtbERPz2vCMBS+C/sfwht409QKZXRGEUXQ&#10;HUTdYDs+m7e2W/NSkqyt/705DDx+fL8Xq8E0oiPna8sKZtMEBHFhdc2lgo/33eQFhA/IGhvLpOBG&#10;HlbLp9ECc217PlN3CaWIIexzVFCF0OZS+qIig35qW+LIfVtnMEToSqkd9jHcNDJNkkwarDk2VNjS&#10;pqLi9/JnFBznp6xbH972w+chuxbb8/Xrp3dKjZ+H9SuIQEN4iP/de60gTdO4P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cYLxAAAAN0AAAAPAAAAAAAAAAAA&#10;AAAAAKECAABkcnMvZG93bnJldi54bWxQSwUGAAAAAAQABAD5AAAAkgMAAAAA&#10;"/>
            <v:line id="Line 676" o:spid="_x0000_s20529" style="position:absolute;visibility:visible" from="5266,3171" to="526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jkM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j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OQxwAAAN0AAAAPAAAAAAAA&#10;AAAAAAAAAKECAABkcnMvZG93bnJldi54bWxQSwUGAAAAAAQABAD5AAAAlQMAAAAA&#10;"/>
            <v:line id="Line 677" o:spid="_x0000_s20530" style="position:absolute;visibility:visible" from="5294,3143" to="529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958QAAADdAAAADwAAAGRycy9kb3ducmV2LnhtbERPXWvCMBR9F/wP4Qp701QHZVSjiDLQ&#10;PYzpBH28Nte22tyUJGu7f78MBjtvh/PFWax6U4uWnK8sK5hOEhDEudUVFwpOn6/jFxA+IGusLZOC&#10;b/KwWg4HC8y07fhA7TEUIpawz1BBGUKTSenzkgz6iW2Io3azzmCI1BVSO+xiuanlLElSabDiuFBi&#10;Q5uS8sfxyyh4f/5I2/X+bdef9+k13x6ul3vnlHoa9es5iEB9+Df/pXdawSwCft/EJ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K/3nxAAAAN0AAAAPAAAAAAAAAAAA&#10;AAAAAKECAABkcnMvZG93bnJldi54bWxQSwUGAAAAAAQABAD5AAAAkgMAAAAA&#10;"/>
            <v:line id="Line 678" o:spid="_x0000_s20531" style="position:absolute;visibility:visible" from="5322,3114" to="5323,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YfMcAAADdAAAADwAAAGRycy9kb3ducmV2LnhtbESPQWvCQBSE7wX/w/KE3uqmEUKJriIV&#10;QXso1Rb0+Mw+k2j2bdjdJum/7xYKHoeZ+YaZLwfTiI6cry0reJ4kIIgLq2suFXx9bp5eQPiArLGx&#10;TAp+yMNyMXqYY65tz3vqDqEUEcI+RwVVCG0upS8qMugntiWO3sU6gyFKV0rtsI9w08g0STJpsOa4&#10;UGFLrxUVt8O3UfA+/ci61e5tOxx32blY78+na++UehwPqxmIQEO4h//bW60gTd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Z1h8xwAAAN0AAAAPAAAAAAAA&#10;AAAAAAAAAKECAABkcnMvZG93bnJldi54bWxQSwUGAAAAAAQABAD5AAAAlQMAAAAA&#10;"/>
            <v:line id="Line 679" o:spid="_x0000_s20532" style="position:absolute;visibility:visible" from="5350,3086" to="5351,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7AC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o+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jsAIxwAAAN0AAAAPAAAAAAAA&#10;AAAAAAAAAKECAABkcnMvZG93bnJldi54bWxQSwUGAAAAAAQABAD5AAAAlQMAAAAA&#10;"/>
            <v:line id="Line 680" o:spid="_x0000_s20533" style="position:absolute;visibility:visible" from="5378,3058" to="5379,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lk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o+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wmWTxwAAAN0AAAAPAAAAAAAA&#10;AAAAAAAAAKECAABkcnMvZG93bnJldi54bWxQSwUGAAAAAAQABAD5AAAAlQMAAAAA&#10;"/>
            <v:line id="Line 681" o:spid="_x0000_s20534" style="position:absolute;visibility:visible" from="5406,3030" to="540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D75McAAADdAAAADwAAAGRycy9kb3ducmV2LnhtbESPQWvCQBSE7wX/w/IKvdVNUwgSXUWU&#10;gvZQqi3U4zP7TKLZt2F3m8R/7xaEHoeZ+YaZLQbTiI6cry0reBknIIgLq2suFXx/vT1PQPiArLGx&#10;TAqu5GExHz3MMNe25x11+1CKCGGfo4IqhDaX0hcVGfRj2xJH72SdwRClK6V22Ee4aWSaJJk0WHNc&#10;qLClVUXFZf9rFHy8fmbdcvu+GX622bFY746Hc++UenocllMQgYbwH763N1pBmqYZ/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EPvkxwAAAN0AAAAPAAAAAAAA&#10;AAAAAAAAAKECAABkcnMvZG93bnJldi54bWxQSwUGAAAAAAQABAD5AAAAlQMAAAAA&#10;"/>
            <v:line id="Line 682" o:spid="_x0000_s20535" style="position:absolute;visibility:visible" from="5434,3002" to="543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xef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o+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XF5/xwAAAN0AAAAPAAAAAAAA&#10;AAAAAAAAAKECAABkcnMvZG93bnJldi54bWxQSwUGAAAAAAQABAD5AAAAlQMAAAAA&#10;"/>
            <v:line id="Line 683" o:spid="_x0000_s20536" style="position:absolute;visibility:visible" from="5322,3171" to="5323,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PKDcQAAADdAAAADwAAAGRycy9kb3ducmV2LnhtbERPz2vCMBS+C/sfwht409QKZXRGEUXQ&#10;HUTdYDs+m7e2W/NSkqyt/705DDx+fL8Xq8E0oiPna8sKZtMEBHFhdc2lgo/33eQFhA/IGhvLpOBG&#10;HlbLp9ECc217PlN3CaWIIexzVFCF0OZS+qIig35qW+LIfVtnMEToSqkd9jHcNDJNkkwarDk2VNjS&#10;pqLi9/JnFBznp6xbH972w+chuxbb8/Xrp3dKjZ+H9SuIQEN4iP/de60gTdM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w8oNxAAAAN0AAAAPAAAAAAAAAAAA&#10;AAAAAKECAABkcnMvZG93bnJldi54bWxQSwUGAAAAAAQABAD5AAAAkgMAAAAA&#10;"/>
            <v:line id="Line 684" o:spid="_x0000_s20537" style="position:absolute;visibility:visible" from="5350,3143" to="535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9vlscAAADdAAAADwAAAGRycy9kb3ducmV2LnhtbESPQWvCQBSE7wX/w/KE3urGFEJNXUUs&#10;Be2hVFvQ4zP7mkSzb8PuNkn/fbcgeBxm5htmvhxMIzpyvrasYDpJQBAXVtdcKvj6fH14AuEDssbG&#10;Min4JQ/Lxehujrm2Pe+o24dSRAj7HBVUIbS5lL6oyKCf2JY4et/WGQxRulJqh32Em0amSZJJgzXH&#10;hQpbWldUXPY/RsH740fWrbZvm+GwzU7Fy+50PPdOqfvxsHoGEWgIt/C1vdEK0jSd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j2+WxwAAAN0AAAAPAAAAAAAA&#10;AAAAAAAAAKECAABkcnMvZG93bnJldi54bWxQSwUGAAAAAAQABAD5AAAAlQMAAAAA&#10;"/>
            <v:line id="Line 685" o:spid="_x0000_s20538" style="position:absolute;visibility:visible" from="5378,3114" to="5379,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Q1sQAAADdAAAADwAAAGRycy9kb3ducmV2LnhtbERPz2vCMBS+D/wfwht4m+kqFOmMIoqg&#10;O4i6wXZ8Nm9tZ/NSkqyt/705CDt+fL/ny8E0oiPna8sKXicJCOLC6ppLBZ8f25cZCB+QNTaWScGN&#10;PCwXo6c55tr2fKLuHEoRQ9jnqKAKoc2l9EVFBv3EtsSR+7HOYIjQlVI77GO4aWSaJJk0WHNsqLCl&#10;dUXF9fxnFBymx6xb7d93w9c+uxSb0+X7t3dKjZ+H1RuIQEP4Fz/cO60gTad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FDWxAAAAN0AAAAPAAAAAAAAAAAA&#10;AAAAAKECAABkcnMvZG93bnJldi54bWxQSwUGAAAAAAQABAD5AAAAkgMAAAAA&#10;"/>
            <v:line id="Line 686" o:spid="_x0000_s20539" style="position:absolute;visibility:visible" from="5406,3086" to="5407,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D1TccAAADdAAAADwAAAGRycy9kb3ducmV2LnhtbESPQWvCQBSE74X+h+UVeqsbI4QSXUVa&#10;CtpDUSvo8Zl9JrHZt2F3m8R/7wqFHoeZ+YaZLQbTiI6cry0rGI8SEMSF1TWXCvbfHy+vIHxA1thY&#10;JgVX8rCYPz7MMNe25y11u1CKCGGfo4IqhDaX0hcVGfQj2xJH72ydwRClK6V22Ee4aWSaJJk0WHNc&#10;qLClt4qKn92vUfA12WTdcv25Gg7r7FS8b0/HS++Uen4allMQgYbwH/5rr7SCNJ2M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IPVNxwAAAN0AAAAPAAAAAAAA&#10;AAAAAAAAAKECAABkcnMvZG93bnJldi54bWxQSwUGAAAAAAQABAD5AAAAlQMAAAAA&#10;"/>
            <v:line id="Line 687" o:spid="_x0000_s20540" style="position:absolute;visibility:visible" from="5434,3058" to="5435,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JrOscAAADdAAAADwAAAGRycy9kb3ducmV2LnhtbESPQWvCQBSE7wX/w/KE3uqmEUKJriIV&#10;QXso1Rb0+Mw+k2j2bdjdJum/7xYKHoeZ+YaZLwfTiI6cry0reJ4kIIgLq2suFXx9bp5eQPiArLGx&#10;TAp+yMNyMXqYY65tz3vqDqEUEcI+RwVVCG0upS8qMugntiWO3sU6gyFKV0rtsI9w08g0STJpsOa4&#10;UGFLrxUVt8O3UfA+/ci61e5tOxx32blY78+na++UehwPqxmIQEO4h//bW60gTa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ms6xwAAAN0AAAAPAAAAAAAA&#10;AAAAAAAAAKECAABkcnMvZG93bnJldi54bWxQSwUGAAAAAAQABAD5AAAAlQMAAAAA&#10;"/>
            <v:line id="Line 688" o:spid="_x0000_s20541" style="position:absolute;visibility:visible" from="5463,3030" to="5464,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7OoccAAADdAAAADwAAAGRycy9kb3ducmV2LnhtbESPQWvCQBSE74X+h+UVeqsbEwgldRVR&#10;BO2hqC20x2f2NUmbfRt2t0n8965Q8DjMzDfMbDGaVvTkfGNZwXSSgCAurW64UvDxvnl6BuEDssbW&#10;Mik4k4fF/P5uhoW2Ax+oP4ZKRAj7AhXUIXSFlL6syaCf2I44et/WGQxRukpqh0OEm1amSZJLgw3H&#10;hRo7WtVU/h7/jIK3bJ/3y93rdvzc5adyfTh9/QxOqceHcfkCItAYbuH/9lYrSNMsg+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vs6hxwAAAN0AAAAPAAAAAAAA&#10;AAAAAAAAAKECAABkcnMvZG93bnJldi54bWxQSwUGAAAAAAQABAD5AAAAlQMAAAAA&#10;"/>
            <v:line id="Line 689" o:spid="_x0000_s20542" style="position:absolute;visibility:visible" from="5491,3002" to="5492,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dW1cgAAADdAAAADwAAAGRycy9kb3ducmV2LnhtbESPQWvCQBSE74X+h+UVequbxhJKdBVp&#10;KWgPolbQ4zP7TGKzb8PuNkn/vSsUehxm5htmOh9MIzpyvras4HmUgCAurK65VLD/+nh6BeEDssbG&#10;Min4JQ/z2f3dFHNte95StwuliBD2OSqoQmhzKX1RkUE/si1x9M7WGQxRulJqh32Em0amSZJJgzXH&#10;hQpbequo+N79GAXr8SbrFqvP5XBYZafifXs6Xnqn1OPDsJiACDSE//Bfe6k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dW1cgAAADdAAAADwAAAAAA&#10;AAAAAAAAAAChAgAAZHJzL2Rvd25yZXYueG1sUEsFBgAAAAAEAAQA+QAAAJYDAAAAAA==&#10;"/>
            <v:line id="Line 690" o:spid="_x0000_s20543" style="position:absolute;visibility:visible" from="5378,3171" to="5379,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vzTsgAAADdAAAADwAAAGRycy9kb3ducmV2LnhtbESPQWvCQBSE74X+h+UVequbRhpKdBVp&#10;KWgPolbQ4zP7TGKzb8PuNkn/vSsUehxm5htmOh9MIzpyvras4HmUgCAurK65VLD/+nh6BeEDssbG&#10;Min4JQ/z2f3dFHNte95StwuliBD2OSqoQmhzKX1RkUE/si1x9M7WGQxRulJqh32Em0amSZJJgzXH&#10;hQpbequo+N79GAXr8SbrFqvP5XBYZafifXs6Xnqn1OPDsJiACDSE//Bfe6k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RvzTsgAAADdAAAADwAAAAAA&#10;AAAAAAAAAAChAgAAZHJzL2Rvd25yZXYueG1sUEsFBgAAAAAEAAQA+QAAAJYDAAAAAA==&#10;"/>
            <v:line id="Line 691" o:spid="_x0000_s20544" style="position:absolute;visibility:visible" from="5406,3143" to="540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ltOccAAADdAAAADwAAAGRycy9kb3ducmV2LnhtbESPQWvCQBSE7wX/w/KE3uqmEUKJriIV&#10;QXso1Rb0+Mw+k2j2bdjdJum/7xYKHoeZ+YaZLwfTiI6cry0reJ4kIIgLq2suFXx9bp5eQPiArLGx&#10;TAp+yMNyMXqYY65tz3vqDqEUEcI+RwVVCG0upS8qMugntiWO3sU6gyFKV0rtsI9w08g0STJpsOa4&#10;UGFLrxUVt8O3UfA+/ci61e5tOxx32blY78+na++UehwPqxmIQEO4h//bW60gTac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yW05xwAAAN0AAAAPAAAAAAAA&#10;AAAAAAAAAKECAABkcnMvZG93bnJldi54bWxQSwUGAAAAAAQABAD5AAAAlQMAAAAA&#10;"/>
            <v:line id="Line 692" o:spid="_x0000_s20545" style="position:absolute;visibility:visible" from="5434,3114" to="5435,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XIosgAAADdAAAADwAAAGRycy9kb3ducmV2LnhtbESPQWvCQBSE74X+h+UVequbRkhLdBVp&#10;KWgPpVpBj8/sM4nNvg272yT9964geBxm5htmOh9MIzpyvras4HmUgCAurK65VLD9+Xh6BeEDssbG&#10;Min4Jw/z2f3dFHNte15TtwmliBD2OSqoQmhzKX1RkUE/si1x9I7WGQxRulJqh32Em0amSZJJgzXH&#10;hQpbequo+N38GQVf4++sW6w+l8NulR2K9/Vhf+qdUo8Pw2ICItAQbuFre6kVpOn4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XIosgAAADdAAAADwAAAAAA&#10;AAAAAAAAAAChAgAAZHJzL2Rvd25yZXYueG1sUEsFBgAAAAAEAAQA+QAAAJYDAAAAAA==&#10;"/>
            <v:line id="Line 693" o:spid="_x0000_s20546" style="position:absolute;visibility:visible" from="5463,3086" to="5464,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pc0MQAAADdAAAADwAAAGRycy9kb3ducmV2LnhtbERPz2vCMBS+D/wfwht4m+kqFOmMIoqg&#10;O4i6wXZ8Nm9tZ/NSkqyt/705CDt+fL/ny8E0oiPna8sKXicJCOLC6ppLBZ8f25cZCB+QNTaWScGN&#10;PCwXo6c55tr2fKLuHEoRQ9jnqKAKoc2l9EVFBv3EtsSR+7HOYIjQlVI77GO4aWSaJJk0WHNsqLCl&#10;dUXF9fxnFBymx6xb7d93w9c+uxSb0+X7t3dKjZ+H1RuIQEP4Fz/cO60gTad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GlzQxAAAAN0AAAAPAAAAAAAAAAAA&#10;AAAAAKECAABkcnMvZG93bnJldi54bWxQSwUGAAAAAAQABAD5AAAAkgMAAAAA&#10;"/>
            <v:line id="Line 694" o:spid="_x0000_s20547" style="position:absolute;visibility:visible" from="5491,3058" to="5492,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b5S8gAAADdAAAADwAAAGRycy9kb3ducmV2LnhtbESPQWvCQBSE74X+h+UVequbRghtdBVp&#10;KWgPpVpBj8/sM4nNvg272yT9964geBxm5htmOh9MIzpyvras4HmUgCAurK65VLD9+Xh6AeEDssbG&#10;Min4Jw/z2f3dFHNte15TtwmliBD2OSqoQmhzKX1RkUE/si1x9I7WGQxRulJqh32Em0amSZJJgzXH&#10;hQpbequo+N38GQVf4++sW6w+l8NulR2K9/Vhf+qdUo8Pw2ICItAQbuFre6kVpOn4F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b5S8gAAADdAAAADwAAAAAA&#10;AAAAAAAAAAChAgAAZHJzL2Rvd25yZXYueG1sUEsFBgAAAAAEAAQA+QAAAJYDAAAAAA==&#10;"/>
            <v:line id="Line 695" o:spid="_x0000_s20548" style="position:absolute;visibility:visible" from="5519,3030" to="552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ojq8QAAADdAAAADwAAAGRycy9kb3ducmV2LnhtbERPz2vCMBS+D/wfwhN2m+m6UUZnFFEE&#10;9SDqBtvx2by1nc1LSWLb/ffmIOz48f2ezgfTiI6cry0reJ4kIIgLq2suFXx+rJ/eQPiArLGxTAr+&#10;yMN8NnqYYq5tz0fqTqEUMYR9jgqqENpcSl9UZNBPbEscuR/rDIYIXSm1wz6Gm0amSZJJgzXHhgpb&#10;WlZUXE5Xo2D/csi6xXa3Gb622blYHc/fv71T6nE8LN5BBBrCv/ju3mgFafo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iOrxAAAAN0AAAAPAAAAAAAAAAAA&#10;AAAAAKECAABkcnMvZG93bnJldi54bWxQSwUGAAAAAAQABAD5AAAAkgMAAAAA&#10;"/>
            <v:line id="Line 696" o:spid="_x0000_s20549" style="position:absolute;visibility:visible" from="5547,3002" to="5548,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aGMMgAAADdAAAADwAAAGRycy9kb3ducmV2LnhtbESPQWvCQBSE74X+h+UVeqsb0xJKdBWp&#10;CNqDVCvo8Zl9JrHZt2F3m6T/visUehxm5htmOh9MIzpyvrasYDxKQBAXVtdcKjh8rp5eQfiArLGx&#10;TAp+yMN8dn83xVzbnnfU7UMpIoR9jgqqENpcSl9UZNCPbEscvYt1BkOUrpTaYR/hppFpkmTSYM1x&#10;ocKW3ioqvvbfRsH2+SPrFpv39XDcZOdiuTufrr1T6vFhWExABBrCf/ivvdYK0vRlDL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iaGMMgAAADdAAAADwAAAAAA&#10;AAAAAAAAAAChAgAAZHJzL2Rvd25yZXYueG1sUEsFBgAAAAAEAAQA+QAAAJYDAAAAAA==&#10;"/>
            <v:line id="Line 697" o:spid="_x0000_s20550" style="position:absolute;visibility:visible" from="5434,3171" to="5435,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QYR8cAAADdAAAADwAAAGRycy9kb3ducmV2LnhtbESPQWvCQBSE7wX/w/KE3urGtARJXUUs&#10;Be2hVFvQ4zP7mkSzb8PuNkn/fbcgeBxm5htmvhxMIzpyvrasYDpJQBAXVtdcKvj6fH2YgfABWWNj&#10;mRT8koflYnQ3x1zbnnfU7UMpIoR9jgqqENpcSl9UZNBPbEscvW/rDIYoXSm1wz7CTSPTJMmkwZrj&#10;QoUtrSsqLvsfo+D98SPrVtu3zXDYZqfiZXc6nnun1P14WD2DCDSEW/ja3mgFafq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9BhHxwAAAN0AAAAPAAAAAAAA&#10;AAAAAAAAAKECAABkcnMvZG93bnJldi54bWxQSwUGAAAAAAQABAD5AAAAlQMAAAAA&#10;"/>
            <v:line id="Line 698" o:spid="_x0000_s20551" style="position:absolute;visibility:visible" from="5463,3143" to="5464,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i93MgAAADdAAAADwAAAGRycy9kb3ducmV2LnhtbESPQWvCQBSE74X+h+UVequbxhJKdBVp&#10;KWgPolbQ4zP7TGKzb8PuNkn/vSsUehxm5htmOh9MIzpyvras4HmUgCAurK65VLD/+nh6BeEDssbG&#10;Min4JQ/z2f3dFHNte95StwuliBD2OSqoQmhzKX1RkUE/si1x9M7WGQxRulJqh32Em0amSZJJgzXH&#10;hQpbequo+N79GAXr8SbrFqvP5XBYZafifXs6Xnqn1OPDsJiACDSE//Bfe6kVpOnL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i93MgAAADdAAAADwAAAAAA&#10;AAAAAAAAAAChAgAAZHJzL2Rvd25yZXYueG1sUEsFBgAAAAAEAAQA+QAAAJYDAAAAAA==&#10;"/>
            <v:line id="Line 699" o:spid="_x0000_s20552" style="position:absolute;visibility:visible" from="5491,3114" to="5492,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ElqMgAAADdAAAADwAAAGRycy9kb3ducmV2LnhtbESPQWvCQBSE74X+h+UVvNVNo4QSXUVa&#10;BO2hqBX0+My+Jmmzb8PumqT/3i0Uehxm5htmvhxMIzpyvras4GmcgCAurK65VHD8WD8+g/ABWWNj&#10;mRT8kIfl4v5ujrm2Pe+pO4RSRAj7HBVUIbS5lL6oyKAf25Y4ep/WGQxRulJqh32Em0amSZJJgzXH&#10;hQpbeqmo+D5cjYL3yS7rVtu3zXDaZpfidX85f/VOqdHDsJqBCDSE//Bfe6MVpOl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ElqMgAAADdAAAADwAAAAAA&#10;AAAAAAAAAAChAgAAZHJzL2Rvd25yZXYueG1sUEsFBgAAAAAEAAQA+QAAAJYDAAAAAA==&#10;"/>
            <v:line id="Line 700" o:spid="_x0000_s20553" style="position:absolute;visibility:visible" from="5519,3086" to="5520,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2AM8gAAADdAAAADwAAAGRycy9kb3ducmV2LnhtbESPT0vDQBTE7wW/w/IEb+3GqKHEbkup&#10;CK0HsX+gPb5mn0ls9m3YXZP47V1B6HGYmd8ws8VgGtGR87VlBfeTBARxYXXNpYLD/nU8BeEDssbG&#10;Min4IQ+L+c1ohrm2PW+p24VSRAj7HBVUIbS5lL6oyKCf2JY4ep/WGQxRulJqh32Em0amSZJJgzXH&#10;hQpbWlVUXHbfRsH7w0fWLTdv6+G4yc7Fy/Z8+uqdUne3w/IZRKAhXMP/7bVWkKaPT/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R2AM8gAAADdAAAADwAAAAAA&#10;AAAAAAAAAAChAgAAZHJzL2Rvd25yZXYueG1sUEsFBgAAAAAEAAQA+QAAAJYDAAAAAA==&#10;"/>
            <v:line id="Line 701" o:spid="_x0000_s20554" style="position:absolute;visibility:visible" from="5547,3058" to="5548,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8eR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fqU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zx5ExwAAAN0AAAAPAAAAAAAA&#10;AAAAAAAAAKECAABkcnMvZG93bnJldi54bWxQSwUGAAAAAAQABAD5AAAAlQMAAAAA&#10;"/>
            <v:line id="Line 702" o:spid="_x0000_s20555" style="position:absolute;visibility:visible" from="5575,3030" to="5576,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O738gAAADdAAAADwAAAGRycy9kb3ducmV2LnhtbESPT0vDQBTE74LfYXmCN7sxSlpit6VU&#10;hNaD2D/QHl+zzyQ2+zbsrkn89t2C4HGYmd8w0/lgGtGR87VlBY+jBARxYXXNpYL97u1hAsIHZI2N&#10;ZVLwSx7ms9ubKeba9ryhbhtKESHsc1RQhdDmUvqiIoN+ZFvi6H1ZZzBE6UqpHfYRbhqZJkkmDdYc&#10;FypsaVlRcd7+GAUfT59Zt1i/r4bDOjsVr5vT8bt3St3fDYsXEIGG8B/+a6+0gjR9Hs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oO738gAAADdAAAADwAAAAAA&#10;AAAAAAAAAAChAgAAZHJzL2Rvd25yZXYueG1sUEsFBgAAAAAEAAQA+QAAAJYDAAAAAA==&#10;"/>
            <v:line id="Line 703" o:spid="_x0000_s20556" style="position:absolute;visibility:visible" from="5603,3002" to="560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vrcQAAADdAAAADwAAAGRycy9kb3ducmV2LnhtbERPz2vCMBS+D/wfwhN2m+m6UUZnFFEE&#10;9SDqBtvx2by1nc1LSWLb/ffmIOz48f2ezgfTiI6cry0reJ4kIIgLq2suFXx+rJ/eQPiArLGxTAr+&#10;yMN8NnqYYq5tz0fqTqEUMYR9jgqqENpcSl9UZNBPbEscuR/rDIYIXSm1wz6Gm0amSZJJgzXHhgpb&#10;WlZUXE5Xo2D/csi6xXa3Gb622blYHc/fv71T6nE8LN5BBBrCv/ju3mgFafoa58Y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HC+txAAAAN0AAAAPAAAAAAAAAAAA&#10;AAAAAKECAABkcnMvZG93bnJldi54bWxQSwUGAAAAAAQABAD5AAAAkgMAAAAA&#10;"/>
            <v:line id="Line 704" o:spid="_x0000_s20557" style="position:absolute;visibility:visible" from="5491,3171" to="5492,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CKNsgAAADdAAAADwAAAGRycy9kb3ducmV2LnhtbESPT0vDQBTE74LfYXmCN7sxSmhjt6VU&#10;hNaD2D/QHl+zzyQ2+zbsrkn89t2C4HGYmd8w0/lgGtGR87VlBY+jBARxYXXNpYL97u1hDMIHZI2N&#10;ZVLwSx7ms9ubKeba9ryhbhtKESHsc1RQhdDmUvqiIoN+ZFvi6H1ZZzBE6UqpHfYRbhqZJkkmDdYc&#10;FypsaVlRcd7+GAUfT59Zt1i/r4bDOjsVr5vT8bt3St3fDYsXEIGG8B/+a6+0gjR9nsD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CKNsgAAADdAAAADwAAAAAA&#10;AAAAAAAAAAChAgAAZHJzL2Rvd25yZXYueG1sUEsFBgAAAAAEAAQA+QAAAJYDAAAAAA==&#10;"/>
            <v:line id="Line 705" o:spid="_x0000_s20558" style="position:absolute;visibility:visible" from="5519,3143" to="5520,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1dsQAAADdAAAADwAAAGRycy9kb3ducmV2LnhtbERPz2vCMBS+D/wfwhN2m+k6VkZnFFEE&#10;9SDqBtvx2by1nc1LSWLb/ffmIOz48f2ezgfTiI6cry0reJ4kIIgLq2suFXx+rJ/eQPiArLGxTAr+&#10;yMN8NnqYYq5tz0fqTqEUMYR9jgqqENpcSl9UZNBPbEscuR/rDIYIXSm1wz6Gm0amSZJJgzXHhgpb&#10;WlZUXE5Xo2D/csi6xXa3Gb622blYHc/fv71T6nE8LN5BBBrCv/ju3mgFafo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s7V2xAAAAN0AAAAPAAAAAAAAAAAA&#10;AAAAAKECAABkcnMvZG93bnJldi54bWxQSwUGAAAAAAQABAD5AAAAkgMAAAAA&#10;"/>
            <v:line id="Line 706" o:spid="_x0000_s20559" style="position:absolute;visibility:visible" from="5547,3114" to="5548,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Q7cgAAADdAAAADwAAAGRycy9kb3ducmV2LnhtbESPQWvCQBSE74X+h+UVeqsbUxpKdBWp&#10;CNqDVCvo8Zl9JrHZt2F3m6T/visUehxm5htmOh9MIzpyvrasYDxKQBAXVtdcKjh8rp5eQfiArLGx&#10;TAp+yMN8dn83xVzbnnfU7UMpIoR9jgqqENpcSl9UZNCPbEscvYt1BkOUrpTaYR/hppFpkmTSYM1x&#10;ocKW3ioqvvbfRsH2+SPrFpv39XDcZOdiuTufrr1T6vFhWExABBrCf/ivvdYK0vRlDL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8Q7cgAAADdAAAADwAAAAAA&#10;AAAAAAAAAAChAgAAZHJzL2Rvd25yZXYueG1sUEsFBgAAAAAEAAQA+QAAAJYDAAAAAA==&#10;"/>
            <v:line id="Line 707" o:spid="_x0000_s20560" style="position:absolute;visibility:visible" from="5575,3086" to="5576,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2OmscAAADdAAAADwAAAGRycy9kb3ducmV2LnhtbESPQWvCQBSE7wX/w/KE3urGlAZJXUUs&#10;Be2hVFvQ4zP7mkSzb8PuNkn/fbcgeBxm5htmvhxMIzpyvrasYDpJQBAXVtdcKvj6fH2YgfABWWNj&#10;mRT8koflYnQ3x1zbnnfU7UMpIoR9jgqqENpcSl9UZNBPbEscvW/rDIYoXSm1wz7CTSPTJMmkwZrj&#10;QoUtrSsqLvsfo+D98SPrVtu3zXDYZqfiZXc6nnun1P14WD2DCDSEW/ja3mgFafq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LY6axwAAAN0AAAAPAAAAAAAA&#10;AAAAAAAAAKECAABkcnMvZG93bnJldi54bWxQSwUGAAAAAAQABAD5AAAAlQMAAAAA&#10;"/>
            <v:line id="Line 708" o:spid="_x0000_s20561" style="position:absolute;visibility:visible" from="5603,3058" to="5604,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ErAcgAAADdAAAADwAAAGRycy9kb3ducmV2LnhtbESPQWvCQBSE74X+h+UVequbRhpKdBVp&#10;KWgPolbQ4zP7TGKzb8PuNkn/vSsUehxm5htmOh9MIzpyvras4HmUgCAurK65VLD/+nh6BeEDssbG&#10;Min4JQ/z2f3dFHNte95StwuliBD2OSqoQmhzKX1RkUE/si1x9M7WGQxRulJqh32Em0amSZJJgzXH&#10;hQpbequo+N79GAXr8SbrFqvP5XBYZafifXs6Xnqn1OPDsJiACDSE//Bfe6kVpOnL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ErAcgAAADdAAAADwAAAAAA&#10;AAAAAAAAAAChAgAAZHJzL2Rvd25yZXYueG1sUEsFBgAAAAAEAAQA+QAAAJYDAAAAAA==&#10;"/>
            <v:line id="Line 709" o:spid="_x0000_s20562" style="position:absolute;visibility:visible" from="5632,3030" to="5633,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izdcgAAADdAAAADwAAAGRycy9kb3ducmV2LnhtbESPT0vDQBTE7wW/w/IEb+3GqKHEbkup&#10;CK0HsX+gPb5mn0ls9m3YXZP47V1B6HGYmd8ws8VgGtGR87VlBfeTBARxYXXNpYLD/nU8BeEDssbG&#10;Min4IQ+L+c1ohrm2PW+p24VSRAj7HBVUIbS5lL6oyKCf2JY4ep/WGQxRulJqh32Em0amSZJJgzXH&#10;hQpbWlVUXHbfRsH7w0fWLTdv6+G4yc7Fy/Z8+uqdUne3w/IZRKAhXMP/7bVWkKZPj/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4izdcgAAADdAAAADwAAAAAA&#10;AAAAAAAAAAChAgAAZHJzL2Rvd25yZXYueG1sUEsFBgAAAAAEAAQA+QAAAJYDAAAAAA==&#10;"/>
            <v:line id="Line 710" o:spid="_x0000_s20563" style="position:absolute;visibility:visible" from="5660,3002" to="566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QW7sgAAADdAAAADwAAAGRycy9kb3ducmV2LnhtbESPQWvCQBSE74X+h+UVvNVNI4YSXUVa&#10;BO2hqBX0+My+Jmmzb8PumqT/3i0Uehxm5htmvhxMIzpyvras4GmcgCAurK65VHD8WD8+g/ABWWNj&#10;mRT8kIfl4v5ujrm2Pe+pO4RSRAj7HBVUIbS5lL6oyKAf25Y4ep/WGQxRulJqh32Em0amSZJJgzXH&#10;hQpbeqmo+D5cjYL3yS7rVtu3zXDaZpfidX85f/VOqdHDsJqBCDSE//Bfe6MVpOl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MQW7sgAAADdAAAADwAAAAAA&#10;AAAAAAAAAAChAgAAZHJzL2Rvd25yZXYueG1sUEsFBgAAAAAEAAQA+QAAAJYDAAAAAA==&#10;"/>
            <v:line id="Line 711" o:spid="_x0000_s20564" style="position:absolute;visibility:visible" from="5547,3171" to="5548,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aImccAAADdAAAADwAAAGRycy9kb3ducmV2LnhtbESPQWvCQBSE7wX/w/KE3urGlAZJXUUs&#10;Be2hVFvQ4zP7mkSzb8PuNkn/fbcgeBxm5htmvhxMIzpyvrasYDpJQBAXVtdcKvj6fH2YgfABWWNj&#10;mRT8koflYnQ3x1zbnnfU7UMpIoR9jgqqENpcSl9UZNBPbEscvW/rDIYoXSm1wz7CTSPTJMmkwZrj&#10;QoUtrSsqLvsfo+D98SPrVtu3zXDYZqfiZXc6nnun1P14WD2DCDSEW/ja3mgFafqU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FoiZxwAAAN0AAAAPAAAAAAAA&#10;AAAAAAAAAKECAABkcnMvZG93bnJldi54bWxQSwUGAAAAAAQABAD5AAAAlQMAAAAA&#10;"/>
            <v:line id="Line 712" o:spid="_x0000_s20565" style="position:absolute;visibility:visible" from="5575,3143" to="5576,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otAsgAAADdAAAADwAAAGRycy9kb3ducmV2LnhtbESPT0vDQBTE74LfYXmCN7sxYlpit6VU&#10;hNaD2D/QHl+zzyQ2+zbsrkn89t2C4HGYmd8w0/lgGtGR87VlBY+jBARxYXXNpYL97u1hAsIHZI2N&#10;ZVLwSx7ms9ubKeba9ryhbhtKESHsc1RQhdDmUvqiIoN+ZFvi6H1ZZzBE6UqpHfYRbhqZJkkmDdYc&#10;FypsaVlRcd7+GAUfT59Zt1i/r4bDOjsVr5vT8bt3St3fDYsXEIGG8B/+a6+0gjR9Hs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1otAsgAAADdAAAADwAAAAAA&#10;AAAAAAAAAAChAgAAZHJzL2Rvd25yZXYueG1sUEsFBgAAAAAEAAQA+QAAAJYDAAAAAA==&#10;"/>
            <v:line id="Line 713" o:spid="_x0000_s20566" style="position:absolute;visibility:visible" from="5603,3114" to="5604,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5cMQAAADdAAAADwAAAGRycy9kb3ducmV2LnhtbERPz2vCMBS+D/wfwhN2m+k6VkZnFFEE&#10;9SDqBtvx2by1nc1LSWLb/ffmIOz48f2ezgfTiI6cry0reJ4kIIgLq2suFXx+rJ/eQPiArLGxTAr+&#10;yMN8NnqYYq5tz0fqTqEUMYR9jgqqENpcSl9UZNBPbEscuR/rDIYIXSm1wz6Gm0amSZJJgzXHhgpb&#10;WlZUXE5Xo2D/csi6xXa3Gb622blYHc/fv71T6nE8LN5BBBrCv/ju3mgFafoa58Y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xblwxAAAAN0AAAAPAAAAAAAAAAAA&#10;AAAAAKECAABkcnMvZG93bnJldi54bWxQSwUGAAAAAAQABAD5AAAAkgMAAAAA&#10;"/>
            <v:line id="Line 714" o:spid="_x0000_s20567" style="position:absolute;visibility:visible" from="5632,3086" to="5633,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kc68gAAADdAAAADwAAAGRycy9kb3ducmV2LnhtbESPT0vDQBTE74LfYXmCN7sxYmhjt6VU&#10;hNaD2D/QHl+zzyQ2+zbsrkn89t2C4HGYmd8w0/lgGtGR87VlBY+jBARxYXXNpYL97u1hDMIHZI2N&#10;ZVLwSx7ms9ubKeba9ryhbhtKESHsc1RQhdDmUvqiIoN+ZFvi6H1ZZzBE6UqpHfYRbhqZJkkmDdYc&#10;FypsaVlRcd7+GAUfT59Zt1i/r4bDOjsVr5vT8bt3St3fDYsXEIGG8B/+a6+0gjR9nsD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Ykc68gAAADdAAAADwAAAAAA&#10;AAAAAAAAAAChAgAAZHJzL2Rvd25yZXYueG1sUEsFBgAAAAAEAAQA+QAAAJYDAAAAAA==&#10;"/>
            <v:line id="Line 715" o:spid="_x0000_s20568" style="position:absolute;visibility:visible" from="5660,3058" to="566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9/y8QAAADdAAAADwAAAGRycy9kb3ducmV2LnhtbERPz2vCMBS+D/Y/hDfYbU3toEhnFFEE&#10;3UHUDbbjs3lruzUvJcna+t+bg+Dx4/s9W4ymFT0531hWMElSEMSl1Q1XCj4/Ni9TED4ga2wtk4IL&#10;eVjMHx9mWGg78JH6U6hEDGFfoII6hK6Q0pc1GfSJ7Ygj92OdwRChq6R2OMRw08osTXNpsOHYUGNH&#10;q5rKv9O/UbB/PeT9cve+Hb92+blcH8/fv4NT6vlpXL6BCDSGu/jm3moFWZbH/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33/LxAAAAN0AAAAPAAAAAAAAAAAA&#10;AAAAAKECAABkcnMvZG93bnJldi54bWxQSwUGAAAAAAQABAD5AAAAkgMAAAAA&#10;"/>
            <v:line id="Line 716" o:spid="_x0000_s20569" style="position:absolute;visibility:visible" from="5688,3030" to="5689,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aUMcAAADdAAAADwAAAGRycy9kb3ducmV2LnhtbESPQWvCQBSE74X+h+UVeqsbUwgluoq0&#10;FLSHoragx2f2mUSzb8PuNon/3hUKHoeZ+YaZzgfTiI6cry0rGI8SEMSF1TWXCn5/Pl/eQPiArLGx&#10;TAou5GE+e3yYYq5tzxvqtqEUEcI+RwVVCG0upS8qMuhHtiWO3tE6gyFKV0rtsI9w08g0STJpsOa4&#10;UGFL7xUV5+2fUfD9us66xeprOexW2aH42Bz2p94p9fw0LCYgAg3hHv5vL7WCNM3G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k9pQxwAAAN0AAAAPAAAAAAAA&#10;AAAAAAAAAKECAABkcnMvZG93bnJldi54bWxQSwUGAAAAAAQABAD5AAAAlQMAAAAA&#10;"/>
            <v:line id="Line 717" o:spid="_x0000_s20570" style="position:absolute;visibility:visible" from="5716,3002" to="5717,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EJ8cAAADdAAAADwAAAGRycy9kb3ducmV2LnhtbESPQWvCQBSE7wX/w/IKvdVNUwgSXUWU&#10;gvZQqi3U4zP7TKLZt2F3m8R/7xaEHoeZ+YaZLQbTiI6cry0reBknIIgLq2suFXx/vT1PQPiArLGx&#10;TAqu5GExHz3MMNe25x11+1CKCGGfo4IqhDaX0hcVGfRj2xJH72SdwRClK6V22Ee4aWSaJJk0WHNc&#10;qLClVUXFZf9rFHy8fmbdcvu+GX622bFY746Hc++UenocllMQgYbwH763N1pBmmY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QUQnxwAAAN0AAAAPAAAAAAAA&#10;AAAAAAAAAKECAABkcnMvZG93bnJldi54bWxQSwUGAAAAAAQABAD5AAAAlQMAAAAA&#10;"/>
            <v:line id="Line 718" o:spid="_x0000_s20571" style="position:absolute;visibility:visible" from="5603,3171" to="5604,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3hvMcAAADdAAAADwAAAGRycy9kb3ducmV2LnhtbESPQWvCQBSE7wX/w/KE3uqmEUKJriIV&#10;QXso1Rb0+Mw+k2j2bdjdJum/7xYKHoeZ+YaZLwfTiI6cry0reJ4kIIgLq2suFXx9bp5eQPiArLGx&#10;TAp+yMNyMXqYY65tz3vqDqEUEcI+RwVVCG0upS8qMugntiWO3sU6gyFKV0rtsI9w08g0STJpsOa4&#10;UGFLrxUVt8O3UfA+/ci61e5tOxx32blY78+na++UehwPqxmIQEO4h//bW60gTb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eG8xwAAAN0AAAAPAAAAAAAA&#10;AAAAAAAAAKECAABkcnMvZG93bnJldi54bWxQSwUGAAAAAAQABAD5AAAAlQMAAAAA&#10;"/>
            <v:line id="Line 719" o:spid="_x0000_s20572" style="position:absolute;visibility:visible" from="5632,3143" to="563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R5yM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o9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5HnIxwAAAN0AAAAPAAAAAAAA&#10;AAAAAAAAAKECAABkcnMvZG93bnJldi54bWxQSwUGAAAAAAQABAD5AAAAlQMAAAAA&#10;"/>
            <v:line id="Line 720" o:spid="_x0000_s20573" style="position:absolute;visibility:visible" from="5660,3114" to="566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jcU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o9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qNxTxwAAAN0AAAAPAAAAAAAA&#10;AAAAAAAAAKECAABkcnMvZG93bnJldi54bWxQSwUGAAAAAAQABAD5AAAAlQMAAAAA&#10;"/>
            <v:line id="Line 721" o:spid="_x0000_s20574" style="position:absolute;visibility:visible" from="5688,3086" to="5689,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pCJMcAAADdAAAADwAAAGRycy9kb3ducmV2LnhtbESPQUvDQBSE7wX/w/KE3tqNEZYSuy1F&#10;EVoPYqugx9fsM4lm34bdbZL++65Q8DjMzDfMcj3aVvTkQ+NYw908A0FcOtNwpeHj/Xm2ABEissHW&#10;MWk4U4D16mayxMK4gffUH2IlEoRDgRrqGLtCylDWZDHMXUecvG/nLcYkfSWNxyHBbSvzLFPSYsNp&#10;ocaOHmsqfw8nq+H1/k31m93LdvzcqWP5tD9+/Qxe6+ntuHkAEWmM/+Fre2s05LlS8PcmP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ekIkxwAAAN0AAAAPAAAAAAAA&#10;AAAAAAAAAKECAABkcnMvZG93bnJldi54bWxQSwUGAAAAAAQABAD5AAAAlQMAAAAA&#10;"/>
            <v:line id="Line 722" o:spid="_x0000_s20575" style="position:absolute;visibility:visible" from="5716,3058" to="5717,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nv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o9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Nue/xwAAAN0AAAAPAAAAAAAA&#10;AAAAAAAAAKECAABkcnMvZG93bnJldi54bWxQSwUGAAAAAAQABAD5AAAAlQMAAAAA&#10;"/>
            <v:line id="Line 723" o:spid="_x0000_s20576" style="position:absolute;visibility:visible" from="5744,3030" to="574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zzcQAAADdAAAADwAAAGRycy9kb3ducmV2LnhtbERPz2vCMBS+D/Y/hDfYbU3toEhnFFEE&#10;3UHUDbbjs3lruzUvJcna+t+bg+Dx4/s9W4ymFT0531hWMElSEMSl1Q1XCj4/Ni9TED4ga2wtk4IL&#10;eVjMHx9mWGg78JH6U6hEDGFfoII6hK6Q0pc1GfSJ7Ygj92OdwRChq6R2OMRw08osTXNpsOHYUGNH&#10;q5rKv9O/UbB/PeT9cve+Hb92+blcH8/fv4NT6vlpXL6BCDSGu/jm3moFWZbHu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qXPNxAAAAN0AAAAPAAAAAAAAAAAA&#10;AAAAAKECAABkcnMvZG93bnJldi54bWxQSwUGAAAAAAQABAD5AAAAkgMAAAAA&#10;"/>
            <v:line id="Line 724" o:spid="_x0000_s20577" style="position:absolute;visibility:visible" from="5772,3002" to="5773,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WVscAAADdAAAADwAAAGRycy9kb3ducmV2LnhtbESPQWvCQBSE7wX/w/KE3urGFEJNXUUs&#10;Be2hVFvQ4zP7mkSzb8PuNkn/fbcgeBxm5htmvhxMIzpyvrasYDpJQBAXVtdcKvj6fH14AuEDssbG&#10;Min4JQ/Lxehujrm2Pe+o24dSRAj7HBVUIbS5lL6oyKCf2JY4et/WGQxRulJqh32Em0amSZJJgzXH&#10;hQpbWldUXPY/RsH740fWrbZvm+GwzU7Fy+50PPdOqfvxsHoGEWgIt/C1vdEK0jSb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5dZWxwAAAN0AAAAPAAAAAAAA&#10;AAAAAAAAAKECAABkcnMvZG93bnJldi54bWxQSwUGAAAAAAQABAD5AAAAlQMAAAAA&#10;"/>
            <v:line id="Line 725" o:spid="_x0000_s20578" style="position:absolute;visibility:visible" from="5660,3171" to="566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pFsUAAADdAAAADwAAAGRycy9kb3ducmV2LnhtbERPy2rCQBTdC/7DcAV3OjFCWlJHEUtB&#10;uyj1Ae3ymrlNopk7YWaapH/fWRS6PJz3ajOYRnTkfG1ZwWKegCAurK65VHA5v8weQfiArLGxTAp+&#10;yMNmPR6tMNe25yN1p1CKGMI+RwVVCG0upS8qMujntiWO3Jd1BkOErpTaYR/DTSPTJMmkwZpjQ4Ut&#10;7Soq7qdvo+Bt+Z5128Prfvg4ZNfi+Xj9vPVOqelk2D6BCDSEf/Gfe68VpOlD3B/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bpFsUAAADdAAAADwAAAAAAAAAA&#10;AAAAAAChAgAAZHJzL2Rvd25yZXYueG1sUEsFBgAAAAAEAAQA+QAAAJMDAAAAAA==&#10;"/>
            <v:line id="Line 726" o:spid="_x0000_s20579" style="position:absolute;visibility:visible" from="5688,3143" to="568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pMjcgAAADdAAAADwAAAGRycy9kb3ducmV2LnhtbESPQWvCQBSE74X+h+UVeqsbU0hLdBWp&#10;CNpDqVbQ4zP7TGKzb8PuNkn/vSsUehxm5htmOh9MIzpyvrasYDxKQBAXVtdcKth/rZ5eQfiArLGx&#10;TAp+ycN8dn83xVzbnrfU7UIpIoR9jgqqENpcSl9UZNCPbEscvbN1BkOUrpTaYR/hppFpkmTSYM1x&#10;ocKW3ioqvnc/RsHH82fWLTbv6+GwyU7Fcns6Xnqn1OPDsJiACDSE//Bfe60VpOnL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EpMjcgAAADdAAAADwAAAAAA&#10;AAAAAAAAAAChAgAAZHJzL2Rvd25yZXYueG1sUEsFBgAAAAAEAAQA+QAAAJYDAAAAAA==&#10;"/>
            <v:line id="Line 727" o:spid="_x0000_s20580" style="position:absolute;visibility:visible" from="5716,3114" to="5717,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S+scAAADdAAAADwAAAGRycy9kb3ducmV2LnhtbESPQWvCQBSE7wX/w/KE3urGFFJJXUUs&#10;Be2hVFvQ4zP7mkSzb8PuNkn/fbcgeBxm5htmvhxMIzpyvrasYDpJQBAXVtdcKvj6fH2YgfABWWNj&#10;mRT8koflYnQ3x1zbnnfU7UMpIoR9jgqqENpcSl9UZNBPbEscvW/rDIYoXSm1wz7CTSPTJMmkwZrj&#10;QoUtrSsqLvsfo+D98SPrVtu3zXDYZqfiZXc6nnun1P14WD2DCDSEW/ja3mgFafq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mNL6xwAAAN0AAAAPAAAAAAAA&#10;AAAAAAAAAKECAABkcnMvZG93bnJldi54bWxQSwUGAAAAAAQABAD5AAAAlQMAAAAA&#10;"/>
            <v:line id="Line 728" o:spid="_x0000_s20581" style="position:absolute;visibility:visible" from="5744,3086" to="5745,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R3YcgAAADdAAAADwAAAGRycy9kb3ducmV2LnhtbESPQWvCQBSE74X+h+UVequbRkhLdBVp&#10;KWgPpVpBj8/sM4nNvg272yT9964geBxm5htmOh9MIzpyvras4HmUgCAurK65VLD9+Xh6BeEDssbG&#10;Min4Jw/z2f3dFHNte15TtwmliBD2OSqoQmhzKX1RkUE/si1x9I7WGQxRulJqh32Em0amSZJJgzXH&#10;hQpbequo+N38GQVf4++sW6w+l8NulR2K9/Vhf+qdUo8Pw2ICItAQbuFre6kVpOnLG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9R3YcgAAADdAAAADwAAAAAA&#10;AAAAAAAAAAChAgAAZHJzL2Rvd25yZXYueG1sUEsFBgAAAAAEAAQA+QAAAJYDAAAAAA==&#10;"/>
            <v:line id="Line 729" o:spid="_x0000_s20582" style="position:absolute;visibility:visible" from="5772,3058" to="5773,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3vFcgAAADdAAAADwAAAGRycy9kb3ducmV2LnhtbESPT0vDQBTE74LfYXmCN7sxSlpit6VU&#10;hNaD2D/QHl+zzyQ2+zbsrkn89t2C4HGYmd8w0/lgGtGR87VlBY+jBARxYXXNpYL97u1hAsIHZI2N&#10;ZVLwSx7ms9ubKeba9ryhbhtKESHsc1RQhdDmUvqiIoN+ZFvi6H1ZZzBE6UqpHfYRbhqZJkkmDdYc&#10;FypsaVlRcd7+GAUfT59Zt1i/r4bDOjsVr5vT8bt3St3fDYsXEIGG8B/+a6+0gjQdP8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3vFcgAAADdAAAADwAAAAAA&#10;AAAAAAAAAAChAgAAZHJzL2Rvd25yZXYueG1sUEsFBgAAAAAEAAQA+QAAAJYDAAAAAA==&#10;"/>
            <v:line id="Line 730" o:spid="_x0000_s20583" style="position:absolute;visibility:visible" from="5800,3030" to="580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FKjsgAAADdAAAADwAAAGRycy9kb3ducmV2LnhtbESPT0vDQBTE74LfYXmCN7sxYlpit6VU&#10;hNaD2D/QHl+zzyQ2+zbsrkn89t2C4HGYmd8w0/lgGtGR87VlBY+jBARxYXXNpYL97u1hAsIHZI2N&#10;ZVLwSx7ms9ubKeba9ryhbhtKESHsc1RQhdDmUvqiIoN+ZFvi6H1ZZzBE6UqpHfYRbhqZJkkmDdYc&#10;FypsaVlRcd7+GAUfT59Zt1i/r4bDOjsVr5vT8bt3St3fDYsXEIGG8B/+a6+0gjQdP8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3FKjsgAAADdAAAADwAAAAAA&#10;AAAAAAAAAAChAgAAZHJzL2Rvd25yZXYueG1sUEsFBgAAAAAEAAQA+QAAAJYDAAAAAA==&#10;"/>
            <v:line id="Line 731" o:spid="_x0000_s20584" style="position:absolute;visibility:visible" from="5829,3002" to="5830,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PU+ccAAADdAAAADwAAAGRycy9kb3ducmV2LnhtbESPQWvCQBSE7wX/w/KE3urGFFJJXUUs&#10;Be2hVFvQ4zP7mkSzb8PuNkn/fbcgeBxm5htmvhxMIzpyvrasYDpJQBAXVtdcKvj6fH2YgfABWWNj&#10;mRT8koflYnQ3x1zbnnfU7UMpIoR9jgqqENpcSl9UZNBPbEscvW/rDIYoXSm1wz7CTSPTJMmkwZrj&#10;QoUtrSsqLvsfo+D98SPrVtu3zXDYZqfiZXc6nnun1P14WD2DCDSEW/ja3mgFafqU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o9T5xwAAAN0AAAAPAAAAAAAA&#10;AAAAAAAAAKECAABkcnMvZG93bnJldi54bWxQSwUGAAAAAAQABAD5AAAAlQMAAAAA&#10;"/>
            <v:line id="Line 732" o:spid="_x0000_s20585" style="position:absolute;visibility:visible" from="5716,3171" to="571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9xYsgAAADdAAAADwAAAGRycy9kb3ducmV2LnhtbESPQUvDQBSE74L/YXmCN7MxQippt6W0&#10;CK2HYqtgj6/ZZxLNvg27axL/vVso9DjMzDfMbDGaVvTkfGNZwWOSgiAurW64UvDx/vLwDMIHZI2t&#10;ZVLwRx4W89ubGRbaDryn/hAqESHsC1RQh9AVUvqyJoM+sR1x9L6sMxiidJXUDocIN63M0jSXBhuO&#10;CzV2tKqp/Dn8GgW7p7e8X25fN+PnNj+V6/3p+D04pe7vxuUURKAxXMOX9kYryLLJBM5v4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O9xYsgAAADdAAAADwAAAAAA&#10;AAAAAAAAAAChAgAAZHJzL2Rvd25yZXYueG1sUEsFBgAAAAAEAAQA+QAAAJYDAAAAAA==&#10;"/>
            <v:line id="Line 733" o:spid="_x0000_s20586" style="position:absolute;visibility:visible" from="5744,3143" to="574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DlEMUAAADdAAAADwAAAGRycy9kb3ducmV2LnhtbERPy2rCQBTdC/7DcAV3OjFCWlJHEUtB&#10;uyj1Ae3ymrlNopk7YWaapH/fWRS6PJz3ajOYRnTkfG1ZwWKegCAurK65VHA5v8weQfiArLGxTAp+&#10;yMNmPR6tMNe25yN1p1CKGMI+RwVVCG0upS8qMujntiWO3Jd1BkOErpTaYR/DTSPTJMmkwZpjQ4Ut&#10;7Soq7qdvo+Bt+Z5128Prfvg4ZNfi+Xj9vPVOqelk2D6BCDSEf/Gfe68VpOlDnBv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DlEMUAAADdAAAADwAAAAAAAAAA&#10;AAAAAAChAgAAZHJzL2Rvd25yZXYueG1sUEsFBgAAAAAEAAQA+QAAAJMDAAAAAA==&#10;"/>
            <v:line id="Line 734" o:spid="_x0000_s20587" style="position:absolute;visibility:visible" from="5772,3114" to="5773,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Ai8gAAADdAAAADwAAAGRycy9kb3ducmV2LnhtbESPT0vDQBTE7wW/w/IEb+3GCLGN3ZZS&#10;EVoPYv9Ae3zNPpPY7Nuwuybx27uC4HGYmd8w8+VgGtGR87VlBfeTBARxYXXNpYLj4WU8BeEDssbG&#10;Min4Jg/Lxc1ojrm2Pe+o24dSRAj7HBVUIbS5lL6oyKCf2JY4eh/WGQxRulJqh32Em0amSZJJgzXH&#10;hQpbWldUXPdfRsHbw3vWrbavm+G0zS7F8+5y/uydUne3w+oJRKAh/If/2hutIE0fZ/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xAi8gAAADdAAAADwAAAAAA&#10;AAAAAAAAAAChAgAAZHJzL2Rvd25yZXYueG1sUEsFBgAAAAAEAAQA+QAAAJYDAAAAAA==&#10;"/>
            <v:line id="Line 735" o:spid="_x0000_s20588" style="position:absolute;visibility:visible" from="5800,3086" to="5801,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OZMcQAAADdAAAADwAAAGRycy9kb3ducmV2LnhtbERPz2vCMBS+D/wfwhvsNtNVKNIZRRRB&#10;PYi6wXZ8Nm9tZ/NSkqyt/705CDt+fL9ni8E0oiPna8sK3sYJCOLC6ppLBZ8fm9cpCB+QNTaWScGN&#10;PCzmo6cZ5tr2fKLuHEoRQ9jnqKAKoc2l9EVFBv3YtsSR+7HOYIjQlVI77GO4aWSaJJk0WHNsqLCl&#10;VUXF9fxnFBwmx6xb7vbb4WuXXYr16fL92zulXp6H5TuIQEP4Fz/cW60gTadxf3wTn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5kxxAAAAN0AAAAPAAAAAAAAAAAA&#10;AAAAAKECAABkcnMvZG93bnJldi54bWxQSwUGAAAAAAQABAD5AAAAkgMAAAAA&#10;"/>
            <v:line id="Line 736" o:spid="_x0000_s20589" style="position:absolute;visibility:visible" from="5829,3058" to="5830,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88qscAAADdAAAADwAAAGRycy9kb3ducmV2LnhtbESPQWvCQBSE74X+h+UVeqsbUwgSXUVa&#10;CtpDUSvo8Zl9JrHZt2F3m6T/3hWEHoeZ+YaZLQbTiI6cry0rGI8SEMSF1TWXCvbfHy8TED4ga2ws&#10;k4I/8rCYPz7MMNe25y11u1CKCGGfo4IqhDaX0hcVGfQj2xJH72ydwRClK6V22Ee4aWSaJJk0WHNc&#10;qLClt4qKn92vUfD1usm65fpzNRzW2al4356Ol94p9fw0LKcgAg3hP3xvr7SCNJ2M4fYmP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nzyqxwAAAN0AAAAPAAAAAAAA&#10;AAAAAAAAAKECAABkcnMvZG93bnJldi54bWxQSwUGAAAAAAQABAD5AAAAlQMAAAAA&#10;"/>
            <v:line id="Line 737" o:spid="_x0000_s20590" style="position:absolute;visibility:visible" from="5857,3030" to="585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2i3ccAAADdAAAADwAAAGRycy9kb3ducmV2LnhtbESPQWvCQBSE7wX/w/KE3uqmKQSJriIV&#10;QXso1Rb0+Mw+k2j2bdjdJum/7xYKHoeZ+YaZLwfTiI6cry0reJ4kIIgLq2suFXx9bp6mIHxA1thY&#10;JgU/5GG5GD3MMde25z11h1CKCGGfo4IqhDaX0hcVGfQT2xJH72KdwRClK6V22Ee4aWSaJJk0WHNc&#10;qLCl14qK2+HbKHh/+ci61e5tOxx32blY78+na++UehwPqxmIQEO4h//bW60gTa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TaLdxwAAAN0AAAAPAAAAAAAA&#10;AAAAAAAAAKECAABkcnMvZG93bnJldi54bWxQSwUGAAAAAAQABAD5AAAAlQMAAAAA&#10;"/>
            <v:line id="Line 738" o:spid="_x0000_s20591" style="position:absolute;visibility:visible" from="5885,3002" to="5886,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EHRscAAADdAAAADwAAAGRycy9kb3ducmV2LnhtbESPQWvCQBSE74X+h+UVvNVNIwSJriIt&#10;gvZQ1Ap6fGafSWz2bdjdJum/dwuFHoeZ+YaZLwfTiI6cry0reBknIIgLq2suFRw/189TED4ga2ws&#10;k4If8rBcPD7MMde25z11h1CKCGGfo4IqhDaX0hcVGfRj2xJH72qdwRClK6V22Ee4aWSaJJk0WHNc&#10;qLCl14qKr8O3UfAx2WXdavu+GU7b7FK87S/nW++UGj0NqxmIQEP4D/+1N1pBmk4n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AQdGxwAAAN0AAAAPAAAAAAAA&#10;AAAAAAAAAKECAABkcnMvZG93bnJldi54bWxQSwUGAAAAAAQABAD5AAAAlQMAAAAA&#10;"/>
            <v:line id="Line 739" o:spid="_x0000_s20592" style="position:absolute;visibility:visible" from="5772,3171" to="5773,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MsgAAADdAAAADwAAAGRycy9kb3ducmV2LnhtbESPQWvCQBSE74X+h+UVeqsb0xIkuopU&#10;BO1Bqi3o8Zl9JrHZt2F3m6T/visUehxm5htmthhMIzpyvrasYDxKQBAXVtdcKvj8WD9NQPiArLGx&#10;TAp+yMNifn83w1zbnvfUHUIpIoR9jgqqENpcSl9UZNCPbEscvYt1BkOUrpTaYR/hppFpkmTSYM1x&#10;ocKWXisqvg7fRsHu+T3rltu3zXDcZuditT+frr1T6vFhWE5BBBrCf/ivvdEK0nTy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fMsgAAADdAAAADwAAAAAA&#10;AAAAAAAAAAChAgAAZHJzL2Rvd25yZXYueG1sUEsFBgAAAAAEAAQA+QAAAJYDAAAAAA==&#10;"/>
            <v:line id="Line 740" o:spid="_x0000_s20593" style="position:absolute;visibility:visible" from="5800,3143" to="580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Q6qcgAAADdAAAADwAAAGRycy9kb3ducmV2LnhtbESPQWvCQBSE74X+h+UVeqsbUxokuopU&#10;BO1Bqi3o8Zl9JrHZt2F3m6T/visUehxm5htmthhMIzpyvrasYDxKQBAXVtdcKvj8WD9NQPiArLGx&#10;TAp+yMNifn83w1zbnvfUHUIpIoR9jgqqENpcSl9UZNCPbEscvYt1BkOUrpTaYR/hppFpkmTSYM1x&#10;ocKWXisqvg7fRsHu+T3rltu3zXDcZuditT+frr1T6vFhWE5BBBrCf/ivvdEK0nTy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qQ6qcgAAADdAAAADwAAAAAA&#10;AAAAAAAAAAChAgAAZHJzL2Rvd25yZXYueG1sUEsFBgAAAAAEAAQA+QAAAJYDAAAAAA==&#10;"/>
            <v:line id="Line 741" o:spid="_x0000_s20594" style="position:absolute;visibility:visible" from="5829,3114" to="583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ak3scAAADdAAAADwAAAGRycy9kb3ducmV2LnhtbESPQWvCQBSE7wX/w/KE3uqmKQSJriIV&#10;QXso1Rb0+Mw+k2j2bdjdJum/7xYKHoeZ+YaZLwfTiI6cry0reJ4kIIgLq2suFXx9bp6mIHxA1thY&#10;JgU/5GG5GD3MMde25z11h1CKCGGfo4IqhDaX0hcVGfQT2xJH72KdwRClK6V22Ee4aWSaJJk0WHNc&#10;qLCl14qK2+HbKHh/+ci61e5tOxx32blY78+na++UehwPqxmIQEO4h//bW60gTac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dqTexwAAAN0AAAAPAAAAAAAA&#10;AAAAAAAAAKECAABkcnMvZG93bnJldi54bWxQSwUGAAAAAAQABAD5AAAAlQMAAAAA&#10;"/>
            <v:line id="Line 742" o:spid="_x0000_s20595" style="position:absolute;visibility:visible" from="5857,3086" to="5858,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oBRcgAAADdAAAADwAAAGRycy9kb3ducmV2LnhtbESPQWvCQBSE74X+h+UVeqsbU0gluopU&#10;BO2hVFvQ4zP7TGKzb8PuNkn/vSsUehxm5htmthhMIzpyvrasYDxKQBAXVtdcKvj6XD9NQPiArLGx&#10;TAp+ycNifn83w1zbnnfU7UMpIoR9jgqqENpcSl9UZNCPbEscvbN1BkOUrpTaYR/hppFpkmTSYM1x&#10;ocKWXisqvvc/RsH780fWLbdvm+GwzU7Fanc6Xnqn1OPDsJyCCDSE//Bfe6MVpOnkBW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ToBRcgAAADdAAAADwAAAAAA&#10;AAAAAAAAAAChAgAAZHJzL2Rvd25yZXYueG1sUEsFBgAAAAAEAAQA+QAAAJYDAAAAAA==&#10;"/>
            <v:line id="Line 743" o:spid="_x0000_s20596" style="position:absolute;visibility:visible" from="5885,3058" to="5886,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VN8QAAADdAAAADwAAAGRycy9kb3ducmV2LnhtbERPz2vCMBS+D/wfwhvsNtNVKNIZRRRB&#10;PYi6wXZ8Nm9tZ/NSkqyt/705CDt+fL9ni8E0oiPna8sK3sYJCOLC6ppLBZ8fm9cpCB+QNTaWScGN&#10;PCzmo6cZ5tr2fKLuHEoRQ9jnqKAKoc2l9EVFBv3YtsSR+7HOYIjQlVI77GO4aWSaJJk0WHNsqLCl&#10;VUXF9fxnFBwmx6xb7vbb4WuXXYr16fL92zulXp6H5TuIQEP4Fz/cW60gTadxbnwTn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pZU3xAAAAN0AAAAPAAAAAAAAAAAA&#10;AAAAAKECAABkcnMvZG93bnJldi54bWxQSwUGAAAAAAQABAD5AAAAkgMAAAAA&#10;"/>
            <v:line id="Line 744" o:spid="_x0000_s20597" style="position:absolute;visibility:visible" from="5913,3030" to="5914,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wrMgAAADdAAAADwAAAGRycy9kb3ducmV2LnhtbESPQUvDQBSE74L/YXmCN7MxQqhpt6W0&#10;CK2HYqtgj6/ZZxLNvg27axL/vVso9DjMzDfMbDGaVvTkfGNZwWOSgiAurW64UvDx/vIwAeEDssbW&#10;Min4Iw+L+e3NDAttB95TfwiViBD2BSqoQ+gKKX1Zk0Gf2I44el/WGQxRukpqh0OEm1ZmaZpLgw3H&#10;hRo7WtVU/hx+jYLd01veL7evm/Fzm5/K9f50/B6cUvd343IKItAYruFLe6MVZNnkGc5v4hO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wrMgAAADdAAAADwAAAAAA&#10;AAAAAAAAAAChAgAAZHJzL2Rvd25yZXYueG1sUEsFBgAAAAAEAAQA+QAAAJYDAAAAAA==&#10;"/>
            <v:line id="Line 745" o:spid="_x0000_s20598" style="position:absolute;visibility:visible" from="5941,3002" to="5942,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oP7MUAAADdAAAADwAAAGRycy9kb3ducmV2LnhtbERPy2rCQBTdC/7DcAV3OjFCaFNHEUtB&#10;uyj1Ae3ymrlNopk7YWaapH/fWRS6PJz3ajOYRnTkfG1ZwWKegCAurK65VHA5v8weQPiArLGxTAp+&#10;yMNmPR6tMNe25yN1p1CKGMI+RwVVCG0upS8qMujntiWO3Jd1BkOErpTaYR/DTSPTJMmkwZpjQ4Ut&#10;7Soq7qdvo+Bt+Z5128Prfvg4ZNfi+Xj9vPVOqelk2D6BCDSEf/Gfe68VpOlj3B/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oP7MUAAADdAAAADwAAAAAAAAAA&#10;AAAAAAChAgAAZHJzL2Rvd25yZXYueG1sUEsFBgAAAAAEAAQA+QAAAJMDAAAAAA==&#10;"/>
            <v:line id="Line 746" o:spid="_x0000_s20599" style="position:absolute;visibility:visible" from="5829,3171" to="5830,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aqd8gAAADdAAAADwAAAGRycy9kb3ducmV2LnhtbESPQWvCQBSE74X+h+UVeqsbUwhtdBWp&#10;CNpDqVbQ4zP7TGKzb8PuNkn/vSsUehxm5htmOh9MIzpyvrasYDxKQBAXVtdcKth/rZ5eQPiArLGx&#10;TAp+ycN8dn83xVzbnrfU7UIpIoR9jgqqENpcSl9UZNCPbEscvbN1BkOUrpTaYR/hppFpkmTSYM1x&#10;ocKW3ioqvnc/RsHH82fWLTbv6+GwyU7Fcns6Xnqn1OPDsJiACDSE//Bfe60VpOnr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Eaqd8gAAADdAAAADwAAAAAA&#10;AAAAAAAAAAChAgAAZHJzL2Rvd25yZXYueG1sUEsFBgAAAAAEAAQA+QAAAJYDAAAAAA==&#10;"/>
            <v:line id="Line 747" o:spid="_x0000_s20600" style="position:absolute;visibility:visible" from="5857,3143" to="585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0AMcAAADdAAAADwAAAGRycy9kb3ducmV2LnhtbESPQWvCQBSE7wX/w/KE3urGFEJNXUUs&#10;Be2hVFvQ4zP7mkSzb8PuNkn/fbcgeBxm5htmvhxMIzpyvrasYDpJQBAXVtdcKvj6fH14AuEDssbG&#10;Min4JQ/Lxehujrm2Pe+o24dSRAj7HBVUIbS5lL6oyKCf2JY4et/WGQxRulJqh32Em0amSZJJgzXH&#10;hQpbWldUXPY/RsH740fWrbZvm+GwzU7Fy+50PPdOqfvxsHoGEWgIt/C1vdEK0nS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lDQAxwAAAN0AAAAPAAAAAAAA&#10;AAAAAAAAAKECAABkcnMvZG93bnJldi54bWxQSwUGAAAAAAQABAD5AAAAlQMAAAAA&#10;"/>
            <v:line id="Line 748" o:spid="_x0000_s20601" style="position:absolute;visibility:visible" from="5885,3114" to="5886,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iRm8gAAADdAAAADwAAAGRycy9kb3ducmV2LnhtbESPQWvCQBSE74X+h+UVequbRghtdBVp&#10;KWgPpVpBj8/sM4nNvg272yT9964geBxm5htmOh9MIzpyvras4HmUgCAurK65VLD9+Xh6AeEDssbG&#10;Min4Jw/z2f3dFHNte15TtwmliBD2OSqoQmhzKX1RkUE/si1x9I7WGQxRulJqh32Em0amSZJJgzXH&#10;hQpbequo+N38GQVf4++sW6w+l8NulR2K9/Vhf+qdUo8Pw2ICItAQbuFre6kVpOnrG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9iRm8gAAADdAAAADwAAAAAA&#10;AAAAAAAAAAChAgAAZHJzL2Rvd25yZXYueG1sUEsFBgAAAAAEAAQA+QAAAJYDAAAAAA==&#10;"/>
            <v:line id="Line 749" o:spid="_x0000_s20602" style="position:absolute;visibility:visible" from="5913,3086" to="5914,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EJ78gAAADdAAAADwAAAGRycy9kb3ducmV2LnhtbESPT0vDQBTE74LfYXmCN7sxSmhjt6VU&#10;hNaD2D/QHl+zzyQ2+zbsrkn89t2C4HGYmd8w0/lgGtGR87VlBY+jBARxYXXNpYL97u1hDMIHZI2N&#10;ZVLwSx7ms9ubKeba9ryhbhtKESHsc1RQhdDmUvqiIoN+ZFvi6H1ZZzBE6UqpHfYRbhqZJkkmDdYc&#10;FypsaVlRcd7+GAUfT59Zt1i/r4bDOjsVr5vT8bt3St3fDYsXEIGG8B/+a6+0gjSdPM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EJ78gAAADdAAAADwAAAAAA&#10;AAAAAAAAAAChAgAAZHJzL2Rvd25yZXYueG1sUEsFBgAAAAAEAAQA+QAAAJYDAAAAAA==&#10;"/>
            <v:line id="Line 750" o:spid="_x0000_s20603" style="position:absolute;visibility:visible" from="5941,3058" to="5942,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2sdMgAAADdAAAADwAAAGRycy9kb3ducmV2LnhtbESPT0vDQBTE74LfYXmCN7sxYmhjt6VU&#10;hNaD2D/QHl+zzyQ2+zbsrkn89t2C4HGYmd8w0/lgGtGR87VlBY+jBARxYXXNpYL97u1hDMIHZI2N&#10;ZVLwSx7ms9ubKeba9ryhbhtKESHsc1RQhdDmUvqiIoN+ZFvi6H1ZZzBE6UqpHfYRbhqZJkkmDdYc&#10;FypsaVlRcd7+GAUfT59Zt1i/r4bDOjsVr5vT8bt3St3fDYsXEIGG8B/+a6+0gjSdPM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32sdMgAAADdAAAADwAAAAAA&#10;AAAAAAAAAAChAgAAZHJzL2Rvd25yZXYueG1sUEsFBgAAAAAEAAQA+QAAAJYDAAAAAA==&#10;"/>
            <v:line id="Line 751" o:spid="_x0000_s20604" style="position:absolute;visibility:visible" from="5969,3030" to="597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8yA8cAAADdAAAADwAAAGRycy9kb3ducmV2LnhtbESPQWvCQBSE7wX/w/KE3urGFEJNXUUs&#10;Be2hVFvQ4zP7mkSzb8PuNkn/fbcgeBxm5htmvhxMIzpyvrasYDpJQBAXVtdcKvj6fH14AuEDssbG&#10;Min4JQ/Lxehujrm2Pe+o24dSRAj7HBVUIbS5lL6oyKCf2JY4et/WGQxRulJqh32Em0amSZJJgzXH&#10;hQpbWldUXPY/RsH740fWrbZvm+GwzU7Fy+50PPdOqfvxsHoGEWgIt/C1vdEK0nSW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rzIDxwAAAN0AAAAPAAAAAAAA&#10;AAAAAAAAAKECAABkcnMvZG93bnJldi54bWxQSwUGAAAAAAQABAD5AAAAlQMAAAAA&#10;"/>
            <v:line id="Line 752" o:spid="_x0000_s20605" style="position:absolute;visibility:visible" from="5997,3002" to="5998,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OXmMgAAADdAAAADwAAAGRycy9kb3ducmV2LnhtbESPT0vDQBTE7wW/w/IEb+3GCLGN3ZZS&#10;EVoPYv9Ae3zNPpPY7Nuwuybx27uC4HGYmd8w8+VgGtGR87VlBfeTBARxYXXNpYLj4WU8BeEDssbG&#10;Min4Jg/Lxc1ojrm2Pe+o24dSRAj7HBVUIbS5lL6oyKCf2JY4eh/WGQxRulJqh32Em0amSZJJgzXH&#10;hQpbWldUXPdfRsHbw3vWrbavm+G0zS7F8+5y/uydUne3w+oJRKAh/If/2hutIE1nj/D7Jj4Buf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OXmMgAAADdAAAADwAAAAAA&#10;AAAAAAAAAAChAgAAZHJzL2Rvd25yZXYueG1sUEsFBgAAAAAEAAQA+QAAAJYDAAAAAA==&#10;"/>
            <v:line id="Line 753" o:spid="_x0000_s20606" style="position:absolute;visibility:visible" from="5885,3171" to="5886,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D6sUAAADdAAAADwAAAGRycy9kb3ducmV2LnhtbERPy2rCQBTdC/7DcAV3OjFCaFNHEUtB&#10;uyj1Ae3ymrlNopk7YWaapH/fWRS6PJz3ajOYRnTkfG1ZwWKegCAurK65VHA5v8weQPiArLGxTAp+&#10;yMNmPR6tMNe25yN1p1CKGMI+RwVVCG0upS8qMujntiWO3Jd1BkOErpTaYR/DTSPTJMmkwZpjQ4Ut&#10;7Soq7qdvo+Bt+Z5128Prfvg4ZNfi+Xj9vPVOqelk2D6BCDSEf/Gfe68VpOljnBvfxCc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D6sUAAADdAAAADwAAAAAAAAAA&#10;AAAAAAChAgAAZHJzL2Rvd25yZXYueG1sUEsFBgAAAAAEAAQA+QAAAJMDAAAAAA==&#10;"/>
            <v:line id="Line 754" o:spid="_x0000_s20607" style="position:absolute;visibility:visible" from="5913,3143" to="5914,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CmccgAAADdAAAADwAAAGRycy9kb3ducmV2LnhtbESPQWvCQBSE74X+h+UVeqsbUwg1uopU&#10;BO2hVFvQ4zP7TGKzb8PuNkn/vSsUehxm5htmthhMIzpyvrasYDxKQBAXVtdcKvj6XD+9gPABWWNj&#10;mRT8kofF/P5uhrm2Pe+o24dSRAj7HBVUIbS5lL6oyKAf2ZY4emfrDIYoXSm1wz7CTSPTJMmkwZrj&#10;QoUtvVZUfO9/jIL354+sW27fNsNhm52K1e50vPROqceHYTkFEWgI/+G/9kYrSNPJB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jCmccgAAADdAAAADwAAAAAA&#10;AAAAAAAAAAChAgAAZHJzL2Rvd25yZXYueG1sUEsFBgAAAAAEAAQA+QAAAJYDAAAAAA==&#10;"/>
            <v:line id="Line 755" o:spid="_x0000_s20608" style="position:absolute;visibility:visible" from="5941,3114" to="5942,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GV9sQAAADdAAAADwAAAGRycy9kb3ducmV2LnhtbERPz2vCMBS+C/4P4Qm7aapCGdUoogx0&#10;hzGdoMdn82yrzUtJsrb775fDYMeP7/dy3ZtatOR8ZVnBdJKAIM6trrhQcP56G7+C8AFZY22ZFPyQ&#10;h/VqOFhipm3HR2pPoRAxhH2GCsoQmkxKn5dk0E9sQxy5u3UGQ4SukNphF8NNLWdJkkqDFceGEhva&#10;lpQ/T99Gwcf8M203h/d9fzmkt3x3vF0fnVPqZdRvFiAC9eFf/OfeawWzeRL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4ZX2xAAAAN0AAAAPAAAAAAAAAAAA&#10;AAAAAKECAABkcnMvZG93bnJldi54bWxQSwUGAAAAAAQABAD5AAAAkgMAAAAA&#10;"/>
            <v:line id="Line 756" o:spid="_x0000_s20609" style="position:absolute;visibility:visible" from="5969,3086" to="5970,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0wbccAAADdAAAADwAAAGRycy9kb3ducmV2LnhtbESPQWvCQBSE7wX/w/KE3upGhSDRVaQi&#10;aA+l2kI9PrPPJDb7Nuxuk/jv3YLQ4zAz3zCLVW9q0ZLzlWUF41ECgji3uuJCwdfn9mUGwgdkjbVl&#10;UnAjD6vl4GmBmbYdH6g9hkJECPsMFZQhNJmUPi/JoB/Zhjh6F+sMhihdIbXDLsJNLSdJkkqDFceF&#10;Eht6LSn/Of4aBe/Tj7Rd7992/fc+Peebw/l07ZxSz8N+PQcRqA//4Ud7pxVMps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rTBtxwAAAN0AAAAPAAAAAAAA&#10;AAAAAAAAAKECAABkcnMvZG93bnJldi54bWxQSwUGAAAAAAQABAD5AAAAlQMAAAAA&#10;"/>
            <v:line id="Line 757" o:spid="_x0000_s20610" style="position:absolute;visibility:visible" from="5997,3058" to="5998,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uGscAAADdAAAADwAAAGRycy9kb3ducmV2LnhtbESPQWvCQBSE7wX/w/KE3uqmEUKJriIV&#10;QXso1Rb0+Mw+k2j2bdjdJum/7xYKHoeZ+YaZLwfTiI6cry0reJ4kIIgLq2suFXx9bp5eQPiArLGx&#10;TAp+yMNyMXqYY65tz3vqDqEUEcI+RwVVCG0upS8qMugntiWO3sU6gyFKV0rtsI9w08g0STJpsOa4&#10;UGFLrxUVt8O3UfA+/ci61e5tOxx32blY78+na++UehwPqxmIQEO4h//bW60gnS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f64axwAAAN0AAAAPAAAAAAAA&#10;AAAAAAAAAKECAABkcnMvZG93bnJldi54bWxQSwUGAAAAAAQABAD5AAAAlQMAAAAA&#10;"/>
            <v:line id="Line 758" o:spid="_x0000_s20611" style="position:absolute;visibility:visible" from="6025,3030" to="6026,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MLgccAAADdAAAADwAAAGRycy9kb3ducmV2LnhtbESPQWvCQBSE7wX/w/KE3uqmBkKJriIV&#10;QXso1Rb0+Mw+k2j2bdjdJum/7xYKHoeZ+YaZLwfTiI6cry0reJ4kIIgLq2suFXx9bp5eQPiArLGx&#10;TAp+yMNyMXqYY65tz3vqDqEUEcI+RwVVCG0upS8qMugntiWO3sU6gyFKV0rtsI9w08hpkmTSYM1x&#10;ocKWXisqbodvo+A9/ci61e5tOxx32blY78+na++UehwPqxmIQEO4h//bW61gmi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MwuBxwAAAN0AAAAPAAAAAAAA&#10;AAAAAAAAAKECAABkcnMvZG93bnJldi54bWxQSwUGAAAAAAQABAD5AAAAlQMAAAAA&#10;"/>
            <v:line id="Line 759" o:spid="_x0000_s20612" style="position:absolute;visibility:visible" from="6053,3002" to="605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qT9cgAAADdAAAADwAAAGRycy9kb3ducmV2LnhtbESPT2vCQBTE70K/w/IKvemmWoKkriIt&#10;BfVQ/FNoj8/sM4nNvg27a5J+e7cgeBxm5jfMbNGbWrTkfGVZwfMoAUGcW11xoeDr8DGcgvABWWNt&#10;mRT8kYfF/GEww0zbjnfU7kMhIoR9hgrKEJpMSp+XZNCPbEMcvZN1BkOUrpDaYRfhppbjJEmlwYrj&#10;QokNvZWU/+4vRsHnZJu2y/Vm1X+v02P+vjv+nDun1NNjv3wFEagP9/CtvdIKxpP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tqT9cgAAADdAAAADwAAAAAA&#10;AAAAAAAAAAChAgAAZHJzL2Rvd25yZXYueG1sUEsFBgAAAAAEAAQA+QAAAJYDAAAAAA==&#10;"/>
            <v:line id="Line 760" o:spid="_x0000_s20613" style="position:absolute;visibility:visible" from="5941,3171" to="5942,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2bsgAAADdAAAADwAAAGRycy9kb3ducmV2LnhtbESPT2vCQBTE70K/w/IKvemmSoOkriIt&#10;BfVQ/FNoj8/sM4nNvg27a5J+e7cgeBxm5jfMbNGbWrTkfGVZwfMoAUGcW11xoeDr8DGcgvABWWNt&#10;mRT8kYfF/GEww0zbjnfU7kMhIoR9hgrKEJpMSp+XZNCPbEMcvZN1BkOUrpDaYRfhppbjJEmlwYrj&#10;QokNvZWU/+4vRsHnZJu2y/Vm1X+v02P+vjv+nDun1NNjv3wFEagP9/CtvdIKxpP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Y2bsgAAADdAAAADwAAAAAA&#10;AAAAAAAAAAChAgAAZHJzL2Rvd25yZXYueG1sUEsFBgAAAAAEAAQA+QAAAJYDAAAAAA==&#10;"/>
            <v:line id="Line 761" o:spid="_x0000_s20614" style="position:absolute;visibility:visible" from="5969,3143" to="5970,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SoGccAAADdAAAADwAAAGRycy9kb3ducmV2LnhtbESPQWvCQBSE70L/w/IK3nSjQiipq4gi&#10;aA9FbaE9PrOvSdrs27C7JvHfu0LB4zAz3zDzZW9q0ZLzlWUFk3ECgji3uuJCwefHdvQCwgdkjbVl&#10;UnAlD8vF02COmbYdH6k9hUJECPsMFZQhNJmUPi/JoB/bhjh6P9YZDFG6QmqHXYSbWk6TJJUGK44L&#10;JTa0Lin/O12MgvfZIW1X+7dd/7VPz/nmeP7+7ZxSw+d+9QoiUB8e4f/2TiuYzpI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RKgZxwAAAN0AAAAPAAAAAAAA&#10;AAAAAAAAAKECAABkcnMvZG93bnJldi54bWxQSwUGAAAAAAQABAD5AAAAlQMAAAAA&#10;"/>
            <v:line id="Line 762" o:spid="_x0000_s20615" style="position:absolute;visibility:visible" from="5997,3114" to="5998,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gNgscAAADdAAAADwAAAGRycy9kb3ducmV2LnhtbESPQWvCQBSE70L/w/IKvemmCqmkriIt&#10;BfUgVQvt8Zl9JrHZt2F3TeK/7xYEj8PMfMPMFr2pRUvOV5YVPI8SEMS51RUXCr4OH8MpCB+QNdaW&#10;ScGVPCzmD4MZZtp2vKN2HwoRIewzVFCG0GRS+rwkg35kG+LonawzGKJ0hdQOuwg3tRwnSSoNVhwX&#10;SmzoraT8d38xCraTz7Rdrjer/nudHvP33fHn3Dmlnh775SuIQH24h2/tlVYwniQ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CA2CxwAAAN0AAAAPAAAAAAAA&#10;AAAAAAAAAKECAABkcnMvZG93bnJldi54bWxQSwUGAAAAAAQABAD5AAAAlQMAAAAA&#10;"/>
            <v:line id="Line 763" o:spid="_x0000_s20616" style="position:absolute;visibility:visible" from="6025,3086" to="6026,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eZ8MQAAADdAAAADwAAAGRycy9kb3ducmV2LnhtbERPz2vCMBS+C/4P4Qm7aapCGdUoogx0&#10;hzGdoMdn82yrzUtJsrb775fDYMeP7/dy3ZtatOR8ZVnBdJKAIM6trrhQcP56G7+C8AFZY22ZFPyQ&#10;h/VqOFhipm3HR2pPoRAxhH2GCsoQmkxKn5dk0E9sQxy5u3UGQ4SukNphF8NNLWdJkkqDFceGEhva&#10;lpQ/T99Gwcf8M203h/d9fzmkt3x3vF0fnVPqZdRvFiAC9eFf/OfeawWzeRL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5nwxAAAAN0AAAAPAAAAAAAAAAAA&#10;AAAAAKECAABkcnMvZG93bnJldi54bWxQSwUGAAAAAAQABAD5AAAAkgMAAAAA&#10;"/>
            <v:line id="Line 764" o:spid="_x0000_s20617" style="position:absolute;visibility:visible" from="6053,3058" to="6054,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s8a8cAAADdAAAADwAAAGRycy9kb3ducmV2LnhtbESPQWvCQBSE70L/w/IKvemmCqGmriIt&#10;BfUgVQvt8Zl9JrHZt2F3TeK/7xYEj8PMfMPMFr2pRUvOV5YVPI8SEMS51RUXCr4OH8MXED4ga6wt&#10;k4IreVjMHwYzzLTteEftPhQiQthnqKAMocmk9HlJBv3INsTRO1lnMETpCqkddhFuajlOklQarDgu&#10;lNjQW0n57/5iFGwnn2m7XG9W/fc6Pebvu+PPuXNKPT32y1cQgfpwD9/aK61gPEm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2zxrxwAAAN0AAAAPAAAAAAAA&#10;AAAAAAAAAKECAABkcnMvZG93bnJldi54bWxQSwUGAAAAAAQABAD5AAAAlQMAAAAA&#10;"/>
            <v:line id="Line 765" o:spid="_x0000_s20618" style="position:absolute;visibility:visible" from="6082,3030" to="6083,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gDK8QAAADdAAAADwAAAGRycy9kb3ducmV2LnhtbERPy2rCQBTdF/yH4Ra6qxMVQkkdRSoF&#10;7UJ8QV1eM9ckmrkTZqZJ/HtnUXB5OO/pvDe1aMn5yrKC0TABQZxbXXGh4Hj4fv8A4QOyxtoyKbiT&#10;h/ls8DLFTNuOd9TuQyFiCPsMFZQhNJmUPi/JoB/ahjhyF+sMhghdIbXDLoabWo6TJJUGK44NJTb0&#10;VVJ+2/8ZBZvJNm0X659V/7tOz/lydz5dO6fU22u/+AQRqA9P8b97pRWMJ6O4P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AMrxAAAAN0AAAAPAAAAAAAAAAAA&#10;AAAAAKECAABkcnMvZG93bnJldi54bWxQSwUGAAAAAAQABAD5AAAAkgMAAAAA&#10;"/>
            <v:line id="Line 766" o:spid="_x0000_s20619" style="position:absolute;visibility:visible" from="6110,3002" to="611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SmsMcAAADdAAAADwAAAGRycy9kb3ducmV2LnhtbESPQWvCQBSE74X+h+UVequbKIQSXUVa&#10;CtpDUSvo8Zl9JrHZt2F3m8R/7wqFHoeZ+YaZLQbTiI6cry0rSEcJCOLC6ppLBfvvj5dXED4ga2ws&#10;k4IreVjMHx9mmGvb85a6XShFhLDPUUEVQptL6YuKDPqRbYmjd7bOYIjSlVI77CPcNHKcJJk0WHNc&#10;qLClt4qKn92vUfA12WTdcv25Gg7r7FS8b0/HS++Uen4allMQgYbwH/5rr7SC8SR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dKawxwAAAN0AAAAPAAAAAAAA&#10;AAAAAAAAAKECAABkcnMvZG93bnJldi54bWxQSwUGAAAAAAQABAD5AAAAlQMAAAAA&#10;"/>
            <v:line id="Line 767" o:spid="_x0000_s20620" style="position:absolute;visibility:visible" from="5997,3171" to="5998,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Y4x8cAAADdAAAADwAAAGRycy9kb3ducmV2LnhtbESPQWvCQBSE74X+h+UVeqsbI4QSXUVa&#10;CtpDUSvo8Zl9JrHZt2F3m8R/7wqFHoeZ+YaZLQbTiI6cry0rGI8SEMSF1TWXCvbfHy+vIHxA1thY&#10;JgVX8rCYPz7MMNe25y11u1CKCGGfo4IqhDaX0hcVGfQj2xJH72ydwRClK6V22Ee4aWSaJJk0WHNc&#10;qLClt4qKn92vUfA12WTdcv25Gg7r7FS8b0/HS++Uen4allMQgYbwH/5rr7SCdDJ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pjjHxwAAAN0AAAAPAAAAAAAA&#10;AAAAAAAAAKECAABkcnMvZG93bnJldi54bWxQSwUGAAAAAAQABAD5AAAAlQMAAAAA&#10;"/>
            <v:line id="Line 768" o:spid="_x0000_s20621" style="position:absolute;visibility:visible" from="6025,3143" to="6026,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qdXMcAAADdAAAADwAAAGRycy9kb3ducmV2LnhtbESPQWvCQBSE74X+h+UVeqsbDYQSXUVa&#10;CtpDUSvo8Zl9JrHZt2F3m8R/7wqFHoeZ+YaZLQbTiI6cry0rGI8SEMSF1TWXCvbfHy+vIHxA1thY&#10;JgVX8rCYPz7MMNe25y11u1CKCGGfo4IqhDaX0hcVGfQj2xJH72ydwRClK6V22Ee4aeQkSTJpsOa4&#10;UGFLbxUVP7tfo+Ar3WTdcv25Gg7r7FS8b0/HS++Uen4allMQgYbwH/5rr7SCSTp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6p1cxwAAAN0AAAAPAAAAAAAA&#10;AAAAAAAAAKECAABkcnMvZG93bnJldi54bWxQSwUGAAAAAAQABAD5AAAAlQMAAAAA&#10;"/>
            <v:line id="Line 769" o:spid="_x0000_s20622" style="position:absolute;visibility:visible" from="6053,3114" to="6054,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FKMgAAADdAAAADwAAAGRycy9kb3ducmV2LnhtbESPT2vCQBTE74V+h+UVeqsbtYQSXUVa&#10;CtqD+A/0+Mw+k7TZt2F3m6Tf3hWEHoeZ+Q0znfemFi05X1lWMBwkIIhzqysuFBz2ny9vIHxA1lhb&#10;JgV/5GE+e3yYYqZtx1tqd6EQEcI+QwVlCE0mpc9LMugHtiGO3sU6gyFKV0jtsItwU8tRkqTSYMVx&#10;ocSG3kvKf3a/RsF6vEnbxepr2R9X6Tn/2J5P351T6vmpX0xABOrDf/jeXmoFo/Hw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MFKMgAAADdAAAADwAAAAAA&#10;AAAAAAAAAAChAgAAZHJzL2Rvd25yZXYueG1sUEsFBgAAAAAEAAQA+QAAAJYDAAAAAA==&#10;"/>
            <v:line id="Line 770" o:spid="_x0000_s20623" style="position:absolute;visibility:visible" from="6082,3086" to="6083,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s8gAAADdAAAADwAAAGRycy9kb3ducmV2LnhtbESPT2vCQBTE74V+h+UVeqsblYYSXUVa&#10;CtqD+A/0+Mw+k7TZt2F3m6Tf3hWEHoeZ+Q0znfemFi05X1lWMBwkIIhzqysuFBz2ny9vIHxA1lhb&#10;JgV/5GE+e3yYYqZtx1tqd6EQEcI+QwVlCE0mpc9LMugHtiGO3sU6gyFKV0jtsItwU8tRkqTSYMVx&#10;ocSG3kvKf3a/RsF6vEnbxepr2R9X6Tn/2J5P351T6vmpX0xABOrDf/jeXmoFo/Hw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gs8gAAADdAAAADwAAAAAA&#10;AAAAAAAAAAChAgAAZHJzL2Rvd25yZXYueG1sUEsFBgAAAAAEAAQA+QAAAJYDAAAAAA==&#10;"/>
            <v:line id="Line 771" o:spid="_x0000_s20624" style="position:absolute;visibility:visible" from="6110,3058" to="611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xMcAAADdAAAADwAAAGRycy9kb3ducmV2LnhtbESPQWvCQBSE7wX/w/KE3upGhSDRVaQi&#10;aA+l2kI9PrPPJDb7Nuxuk/jv3YLQ4zAz3zCLVW9q0ZLzlWUF41ECgji3uuJCwdfn9mUGwgdkjbVl&#10;UnAjD6vl4GmBmbYdH6g9hkJECPsMFZQhNJmUPi/JoB/Zhjh6F+sMhihdIbXDLsJNLSdJkkqDFceF&#10;Eht6LSn/Of4aBe/Tj7Rd7992/fc+Peebw/l07ZxSz8N+PQcRqA//4Ud7pxVMpuM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nT7ExwAAAN0AAAAPAAAAAAAA&#10;AAAAAAAAAKECAABkcnMvZG93bnJldi54bWxQSwUGAAAAAAQABAD5AAAAlQMAAAAA&#10;"/>
            <v:line id="Line 772" o:spid="_x0000_s20625" style="position:absolute;visibility:visible" from="6138,3030" to="6139,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GbX8gAAADdAAAADwAAAGRycy9kb3ducmV2LnhtbESPT2vCQBTE74V+h+UVeqsbFdISXUVa&#10;CtqD1D+gx2f2maTNvg272yR+e1cQehxm5jfMdN6bWrTkfGVZwXCQgCDOra64ULDffb68gfABWWNt&#10;mRRcyMN89vgwxUzbjjfUbkMhIoR9hgrKEJpMSp+XZNAPbEMcvbN1BkOUrpDaYRfhppajJEmlwYrj&#10;QokNvZeU/27/jIL1+DttF6uvZX9Ypaf8Y3M6/nROqeenfjEBEagP/+F7e6kVjMbDV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GbX8gAAADdAAAADwAAAAAA&#10;AAAAAAAAAAChAgAAZHJzL2Rvd25yZXYueG1sUEsFBgAAAAAEAAQA+QAAAJYDAAAAAA==&#10;"/>
            <v:line id="Line 773" o:spid="_x0000_s20626" style="position:absolute;visibility:visible" from="6166,3002" to="6167,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4PLcQAAADdAAAADwAAAGRycy9kb3ducmV2LnhtbERPy2rCQBTdF/yH4Ra6qxMVQkkdRSoF&#10;7UJ8QV1eM9ckmrkTZqZJ/HtnUXB5OO/pvDe1aMn5yrKC0TABQZxbXXGh4Hj4fv8A4QOyxtoyKbiT&#10;h/ls8DLFTNuOd9TuQyFiCPsMFZQhNJmUPi/JoB/ahjhyF+sMhghdIbXDLoabWo6TJJUGK44NJTb0&#10;VVJ+2/8ZBZvJNm0X659V/7tOz/lydz5dO6fU22u/+AQRqA9P8b97pRWMJ6M4N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Tg8txAAAAN0AAAAPAAAAAAAAAAAA&#10;AAAAAKECAABkcnMvZG93bnJldi54bWxQSwUGAAAAAAQABAD5AAAAkgMAAAAA&#10;"/>
            <v:line id="Line 774" o:spid="_x0000_s20627" style="position:absolute;visibility:visible" from="6053,3171" to="6054,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qtsgAAADdAAAADwAAAGRycy9kb3ducmV2LnhtbESPT2vCQBTE74V+h+UVeqsbFUIbXUVa&#10;CtqD1D+gx2f2maTNvg272yR+e1cQehxm5jfMdN6bWrTkfGVZwXCQgCDOra64ULDffb68gvABWWNt&#10;mRRcyMN89vgwxUzbjjfUbkMhIoR9hgrKEJpMSp+XZNAPbEMcvbN1BkOUrpDaYRfhppajJEmlwYrj&#10;QokNvZeU/27/jIL1+DttF6uvZX9Ypaf8Y3M6/nROqeenfjEBEagP/+F7e6kVjMbDN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KqtsgAAADdAAAADwAAAAAA&#10;AAAAAAAAAAChAgAAZHJzL2Rvd25yZXYueG1sUEsFBgAAAAAEAAQA+QAAAJYDAAAAAA==&#10;"/>
            <v:line id="Line 775" o:spid="_x0000_s20628" style="position:absolute;visibility:visible" from="6082,3143" to="608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TJlsQAAADdAAAADwAAAGRycy9kb3ducmV2LnhtbERPz2vCMBS+D/wfwht4m+kqFOmMIoqg&#10;O4i6wXZ8Nm9tZ/NSkqyt/705CDt+fL/ny8E0oiPna8sKXicJCOLC6ppLBZ8f25cZCB+QNTaWScGN&#10;PCwXo6c55tr2fKLuHEoRQ9jnqKAKoc2l9EVFBv3EtsSR+7HOYIjQlVI77GO4aWSaJJk0WHNsqLCl&#10;dUXF9fxnFBymx6xb7d93w9c+uxSb0+X7t3dKjZ+H1RuIQEP4Fz/cO60gna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MmWxAAAAN0AAAAPAAAAAAAAAAAA&#10;AAAAAKECAABkcnMvZG93bnJldi54bWxQSwUGAAAAAAQABAD5AAAAkgMAAAAA&#10;"/>
            <v:line id="Line 776" o:spid="_x0000_s20629" style="position:absolute;visibility:visible" from="6110,3114" to="611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hsDccAAADdAAAADwAAAGRycy9kb3ducmV2LnhtbESPQWvCQBSE74X+h+UVeqsbI4QSXUVa&#10;CtpDUSvo8Zl9JrHZt2F3m8R/7wqFHoeZ+YaZLQbTiI6cry0rGI8SEMSF1TWXCvbfHy+vIHxA1thY&#10;JgVX8rCYPz7MMNe25y11u1CKCGGfo4IqhDaX0hcVGfQj2xJH72ydwRClK6V22Ee4aWSaJJk0WHNc&#10;qLClt4qKn92vUfA12WTdcv25Gg7r7FS8b0/HS++Uen4allMQgYbwH/5rr7SCdJK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GGwNxwAAAN0AAAAPAAAAAAAA&#10;AAAAAAAAAKECAABkcnMvZG93bnJldi54bWxQSwUGAAAAAAQABAD5AAAAlQMAAAAA&#10;"/>
            <v:line id="Line 777" o:spid="_x0000_s20630" style="position:absolute;visibility:visible" from="6138,3086" to="6139,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ryescAAADdAAAADwAAAGRycy9kb3ducmV2LnhtbESPQWvCQBSE7wX/w/KE3uqmEUKJriIV&#10;QXso1Rb0+Mw+k2j2bdjdJum/7xYKHoeZ+YaZLwfTiI6cry0reJ4kIIgLq2suFXx9bp5eQPiArLGx&#10;TAp+yMNyMXqYY65tz3vqDqEUEcI+RwVVCG0upS8qMugntiWO3sU6gyFKV0rtsI9w08g0STJpsOa4&#10;UGFLrxUVt8O3UfA+/ci61e5tOxx32blY78+na++UehwPqxmIQEO4h//bW60gn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yvJ6xwAAAN0AAAAPAAAAAAAA&#10;AAAAAAAAAKECAABkcnMvZG93bnJldi54bWxQSwUGAAAAAAQABAD5AAAAlQMAAAAA&#10;"/>
            <v:line id="Line 778" o:spid="_x0000_s20631" style="position:absolute;visibility:visible" from="6166,3058" to="6167,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ZX4ccAAADdAAAADwAAAGRycy9kb3ducmV2LnhtbESPQWvCQBSE74X+h+UVeqsbEwgldRVR&#10;BO2hqC20x2f2NUmbfRt2t0n8965Q8DjMzDfMbDGaVvTkfGNZwXSSgCAurW64UvDxvnl6BuEDssbW&#10;Mik4k4fF/P5uhoW2Ax+oP4ZKRAj7AhXUIXSFlL6syaCf2I44et/WGQxRukpqh0OEm1amSZJLgw3H&#10;hRo7WtVU/h7/jIK3bJ/3y93rdvzc5adyfTh9/QxOqceHcfkCItAYbuH/9lYrSLM0g+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lfhxwAAAN0AAAAPAAAAAAAA&#10;AAAAAAAAAKECAABkcnMvZG93bnJldi54bWxQSwUGAAAAAAQABAD5AAAAlQMAAAAA&#10;"/>
            <v:line id="Line 779" o:spid="_x0000_s20632" style="position:absolute;visibility:visible" from="6194,3030" to="619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PlcgAAADdAAAADwAAAGRycy9kb3ducmV2LnhtbESPQWvCQBSE74X+h+UVequbxhJKdBVp&#10;KWgPolbQ4zP7TGKzb8PuNkn/vSsUehxm5htmOh9MIzpyvras4HmUgCAurK65VLD/+nh6BeEDssbG&#10;Min4JQ/z2f3dFHNte95StwuliBD2OSqoQmhzKX1RkUE/si1x9M7WGQxRulJqh32Em0amSZJJgzXH&#10;hQpbequo+N79GAXr8SbrFqvP5XBYZafifXs6Xnqn1OPDsJiACDSE//Bfe6kVpO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PlcgAAADdAAAADwAAAAAA&#10;AAAAAAAAAAChAgAAZHJzL2Rvd25yZXYueG1sUEsFBgAAAAAEAAQA+QAAAJYDAAAAAA==&#10;"/>
            <v:line id="Line 780" o:spid="_x0000_s20633" style="position:absolute;visibility:visible" from="6223,3002" to="622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qDsgAAADdAAAADwAAAGRycy9kb3ducmV2LnhtbESPQWvCQBSE74X+h+UVequbRhpKdBVp&#10;KWgPolbQ4zP7TGKzb8PuNkn/vSsUehxm5htmOh9MIzpyvras4HmUgCAurK65VLD/+nh6BeEDssbG&#10;Min4JQ/z2f3dFHNte95StwuliBD2OSqoQmhzKX1RkUE/si1x9M7WGQxRulJqh32Em0amSZJJgzXH&#10;hQpbequo+N79GAXr8SbrFqvP5XBYZafifXs6Xnqn1OPDsJiACDSE//Bfe6kVpO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NqDsgAAADdAAAADwAAAAAA&#10;AAAAAAAAAAChAgAAZHJzL2Rvd25yZXYueG1sUEsFBgAAAAAEAAQA+QAAAJYDAAAAAA==&#10;"/>
            <v:line id="Line 781" o:spid="_x0000_s20634" style="position:absolute;visibility:visible" from="6110,3171" to="611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H0eccAAADdAAAADwAAAGRycy9kb3ducmV2LnhtbESPQWvCQBSE7wX/w/KE3uqmEUKJriIV&#10;QXso1Rb0+Mw+k2j2bdjdJum/7xYKHoeZ+YaZLwfTiI6cry0reJ4kIIgLq2suFXx9bp5eQPiArLGx&#10;TAp+yMNyMXqYY65tz3vqDqEUEcI+RwVVCG0upS8qMugntiWO3sU6gyFKV0rtsI9w08g0STJpsOa4&#10;UGFLrxUVt8O3UfA+/ci61e5tOxx32blY78+na++UehwPqxmIQEO4h//bW60gnaY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8fR5xwAAAN0AAAAPAAAAAAAA&#10;AAAAAAAAAKECAABkcnMvZG93bnJldi54bWxQSwUGAAAAAAQABAD5AAAAlQMAAAAA&#10;"/>
            <v:line id="Line 782" o:spid="_x0000_s20635" style="position:absolute;visibility:visible" from="6138,3143" to="613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1R4sgAAADdAAAADwAAAGRycy9kb3ducmV2LnhtbESPQWvCQBSE74X+h+UVequbRkhLdBVp&#10;KWgPpVpBj8/sM4nNvg272yT9964geBxm5htmOh9MIzpyvras4HmUgCAurK65VLD9+Xh6BeEDssbG&#10;Min4Jw/z2f3dFHNte15TtwmliBD2OSqoQmhzKX1RkUE/si1x9I7WGQxRulJqh32Em0amSZJJgzXH&#10;hQpbequo+N38GQVf4++sW6w+l8NulR2K9/Vhf+qdUo8Pw2ICItAQbuFre6kVpOP0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1R4sgAAADdAAAADwAAAAAA&#10;AAAAAAAAAAChAgAAZHJzL2Rvd25yZXYueG1sUEsFBgAAAAAEAAQA+QAAAJYDAAAAAA==&#10;"/>
            <v:line id="Line 783" o:spid="_x0000_s20636" style="position:absolute;visibility:visible" from="6166,3114" to="6167,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LFkMQAAADdAAAADwAAAGRycy9kb3ducmV2LnhtbERPz2vCMBS+D/wfwht4m+kqFOmMIoqg&#10;O4i6wXZ8Nm9tZ/NSkqyt/705CDt+fL/ny8E0oiPna8sKXicJCOLC6ppLBZ8f25cZCB+QNTaWScGN&#10;PCwXo6c55tr2fKLuHEoRQ9jnqKAKoc2l9EVFBv3EtsSR+7HOYIjQlVI77GO4aWSaJJk0WHNsqLCl&#10;dUXF9fxnFBymx6xb7d93w9c+uxSb0+X7t3dKjZ+H1RuIQEP4Fz/cO60gna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IsWQxAAAAN0AAAAPAAAAAAAAAAAA&#10;AAAAAKECAABkcnMvZG93bnJldi54bWxQSwUGAAAAAAQABAD5AAAAkgMAAAAA&#10;"/>
            <v:line id="Line 784" o:spid="_x0000_s20637" style="position:absolute;visibility:visible" from="6194,3086" to="6195,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5gC8gAAADdAAAADwAAAGRycy9kb3ducmV2LnhtbESPQWvCQBSE74X+h+UVequbRghtdBVp&#10;KWgPpVpBj8/sM4nNvg272yT9964geBxm5htmOh9MIzpyvras4HmUgCAurK65VLD9+Xh6AeEDssbG&#10;Min4Jw/z2f3dFHNte15TtwmliBD2OSqoQmhzKX1RkUE/si1x9I7WGQxRulJqh32Em0amSZJJgzXH&#10;hQpbequo+N38GQVf4++sW6w+l8NulR2K9/Vhf+qdUo8Pw2ICItAQbuFre6kVpOP0F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25gC8gAAADdAAAADwAAAAAA&#10;AAAAAAAAAAChAgAAZHJzL2Rvd25yZXYueG1sUEsFBgAAAAAEAAQA+QAAAJYDAAAAAA==&#10;"/>
            <v:line id="Line 785" o:spid="_x0000_s20638" style="position:absolute;visibility:visible" from="6223,3058" to="6224,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1fS8QAAADdAAAADwAAAGRycy9kb3ducmV2LnhtbERPz2vCMBS+D/wfwht4m+ksFOmMIoqg&#10;O4i6wXZ8Nm9tZ/NSkqyt/705CDt+fL/ny8E0oiPna8sKXicJCOLC6ppLBZ8f25cZCB+QNTaWScGN&#10;PCwXo6c55tr2fKLuHEoRQ9jnqKAKoc2l9EVFBv3EtsSR+7HOYIjQlVI77GO4aeQ0STJpsObYUGFL&#10;64qK6/nPKDikx6xb7d93w9c+uxSb0+X7t3dKjZ+H1RuIQEP4Fz/cO61gmq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jV9LxAAAAN0AAAAPAAAAAAAAAAAA&#10;AAAAAKECAABkcnMvZG93bnJldi54bWxQSwUGAAAAAAQABAD5AAAAkgMAAAAA&#10;"/>
            <v:line id="Line 786" o:spid="_x0000_s20639" style="position:absolute;visibility:visible" from="6251,3030" to="6252,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H60McAAADdAAAADwAAAGRycy9kb3ducmV2LnhtbESPQWvCQBSE74X+h+UVeqsbDYQSXUVa&#10;CtpDUSvo8Zl9JrHZt2F3m8R/7wqFHoeZ+YaZLQbTiI6cry0rGI8SEMSF1TWXCvbfHy+vIHxA1thY&#10;JgVX8rCYPz7MMNe25y11u1CKCGGfo4IqhDaX0hcVGfQj2xJH72ydwRClK6V22Ee4aeQkSTJpsOa4&#10;UGFLbxUVP7tfo+Ar3WTdcv25Gg7r7FS8b0/HS++Uen4allMQgYbwH/5rr7SCSZq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wfrQxwAAAN0AAAAPAAAAAAAA&#10;AAAAAAAAAKECAABkcnMvZG93bnJldi54bWxQSwUGAAAAAAQABAD5AAAAlQMAAAAA&#10;"/>
            <v:line id="Line 787" o:spid="_x0000_s20640" style="position:absolute;visibility:visible" from="6279,3002" to="6280,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Nkp8cAAADdAAAADwAAAGRycy9kb3ducmV2LnhtbESPQWvCQBSE74X+h+UVeqsbEwgldRVR&#10;BO2hqC20x2f2NUmbfRt2t0n8965Q8DjMzDfMbDGaVvTkfGNZwXSSgCAurW64UvDxvnl6BuEDssbW&#10;Mik4k4fF/P5uhoW2Ax+oP4ZKRAj7AhXUIXSFlL6syaCf2I44et/WGQxRukpqh0OEm1amSZJLgw3H&#10;hRo7WtVU/h7/jIK3bJ/3y93rdvzc5adyfTh9/QxOqceHcfkCItAYbuH/9lYrSLMs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E2SnxwAAAN0AAAAPAAAAAAAA&#10;AAAAAAAAAKECAABkcnMvZG93bnJldi54bWxQSwUGAAAAAAQABAD5AAAAlQMAAAAA&#10;"/>
            <v:line id="Line 788" o:spid="_x0000_s20641" style="position:absolute;visibility:visible" from="6166,3171" to="616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BPMcAAADdAAAADwAAAGRycy9kb3ducmV2LnhtbESPQWvCQBSE7wX/w/KE3uqmBkKJriIV&#10;QXso1Rb0+Mw+k2j2bdjdJum/7xYKHoeZ+YaZLwfTiI6cry0reJ4kIIgLq2suFXx9bp5eQPiArLGx&#10;TAp+yMNyMXqYY65tz3vqDqEUEcI+RwVVCG0upS8qMugntiWO3sU6gyFKV0rtsI9w08hpkmTSYM1x&#10;ocKWXisqbodvo+A9/ci61e5tOxx32blY78+na++UehwPqxmIQEO4h//bW61gmq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X8E8xwAAAN0AAAAPAAAAAAAA&#10;AAAAAAAAAKECAABkcnMvZG93bnJldi54bWxQSwUGAAAAAAQABAD5AAAAlQMAAAAA&#10;"/>
            <v:line id="Line 789" o:spid="_x0000_s20642" style="position:absolute;visibility:visible" from="6194,3143" to="619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ZZSMgAAADdAAAADwAAAGRycy9kb3ducmV2LnhtbESPQWvCQBSE74X+h+UVequbmhJKdBVp&#10;KWgPolbQ4zP7TGKzb8PuNkn/vSsUehxm5htmOh9MIzpyvras4HmUgCAurK65VLD/+nh6BeEDssbG&#10;Min4JQ/z2f3dFHNte95StwuliBD2OSqoQmhzKX1RkUE/si1x9M7WGQxRulJqh32Em0aOkySTBmuO&#10;CxW29FZR8b37MQrW6SbrFqvP5XBYZafifXs6Xnqn1OPDsJiACDSE//Bfe6kVjN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ZZSMgAAADdAAAADwAAAAAA&#10;AAAAAAAAAAChAgAAZHJzL2Rvd25yZXYueG1sUEsFBgAAAAAEAAQA+QAAAJYDAAAAAA==&#10;"/>
            <v:line id="Line 790" o:spid="_x0000_s20643" style="position:absolute;visibility:visible" from="6223,3114" to="6224,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808gAAADdAAAADwAAAGRycy9kb3ducmV2LnhtbESPQWvCQBSE74X+h+UVequbGhpKdBVp&#10;KWgPolbQ4zP7TGKzb8PuNkn/vSsUehxm5htmOh9MIzpyvras4HmUgCAurK65VLD/+nh6BeEDssbG&#10;Min4JQ/z2f3dFHNte95StwuliBD2OSqoQmhzKX1RkUE/si1x9M7WGQxRulJqh32Em0aOkySTBmuO&#10;CxW29FZR8b37MQrW6SbrFqvP5XBYZafifXs6Xnqn1OPDsJiACDSE//Bfe6kVjN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r808gAAADdAAAADwAAAAAA&#10;AAAAAAAAAAChAgAAZHJzL2Rvd25yZXYueG1sUEsFBgAAAAAEAAQA+QAAAJYDAAAAAA==&#10;"/>
            <v:line id="Line 791" o:spid="_x0000_s20644" style="position:absolute;visibility:visible" from="6251,3086" to="6252,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ipMcAAADdAAAADwAAAGRycy9kb3ducmV2LnhtbESPQWvCQBSE7wX/w/KE3uqmBkKJriIV&#10;QXso1Rb0+Mw+k2j2bdjdJum/7xYKHoeZ+YaZLwfTiI6cry0reJ4kIIgLq2suFXx9bp5eQPiArLGx&#10;TAp+yMNyMXqYY65tz3vqDqEUEcI+RwVVCG0upS8qMugntiWO3sU6gyFKV0rtsI9w08hpkmTSYM1x&#10;ocKWXisqbodvo+A9/ci61e5tOxx32blY78+na++UehwPqxmIQEO4h//bW61gmqYZ/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KGKkxwAAAN0AAAAPAAAAAAAA&#10;AAAAAAAAAKECAABkcnMvZG93bnJldi54bWxQSwUGAAAAAAQABAD5AAAAlQMAAAAA&#10;"/>
            <v:line id="Line 792" o:spid="_x0000_s20645" style="position:absolute;visibility:visible" from="6279,3058" to="6280,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THP8gAAADdAAAADwAAAGRycy9kb3ducmV2LnhtbESPQWvCQBSE74X+h+UVequbGkhLdBVp&#10;KWgPpVpBj8/sM4nNvg272yT9964geBxm5htmOh9MIzpyvras4HmUgCAurK65VLD9+Xh6BeEDssbG&#10;Min4Jw/z2f3dFHNte15TtwmliBD2OSqoQmhzKX1RkUE/si1x9I7WGQxRulJqh32Em0aOkySTBmuO&#10;CxW29FZR8bv5Mwq+0u+sW6w+l8NulR2K9/Vhf+qdUo8Pw2ICItAQbuFre6kVjNP0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GTHP8gAAADdAAAADwAAAAAA&#10;AAAAAAAAAAChAgAAZHJzL2Rvd25yZXYueG1sUEsFBgAAAAAEAAQA+QAAAJYDAAAAAA==&#10;"/>
            <v:line id="Line 793" o:spid="_x0000_s20646" style="position:absolute;visibility:visible" from="6307,3030" to="630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TTcQAAADdAAAADwAAAGRycy9kb3ducmV2LnhtbERPz2vCMBS+D/wfwht4m+ksFOmMIoqg&#10;O4i6wXZ8Nm9tZ/NSkqyt/705CDt+fL/ny8E0oiPna8sKXicJCOLC6ppLBZ8f25cZCB+QNTaWScGN&#10;PCwXo6c55tr2fKLuHEoRQ9jnqKAKoc2l9EVFBv3EtsSR+7HOYIjQlVI77GO4aeQ0STJpsObYUGFL&#10;64qK6/nPKDikx6xb7d93w9c+uxSb0+X7t3dKjZ+H1RuIQEP4Fz/cO61gmq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1NNxAAAAN0AAAAPAAAAAAAAAAAA&#10;AAAAAKECAABkcnMvZG93bnJldi54bWxQSwUGAAAAAAQABAD5AAAAkgMAAAAA&#10;"/>
            <v:line id="Line 794" o:spid="_x0000_s20647" style="position:absolute;visibility:visible" from="6335,3002" to="6336,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21sgAAADdAAAADwAAAGRycy9kb3ducmV2LnhtbESPQWvCQBSE74X+h+UVequbGghtdBVp&#10;KWgPpVpBj8/sM4nNvg272yT9964geBxm5htmOh9MIzpyvras4HmUgCAurK65VLD9+Xh6AeEDssbG&#10;Min4Jw/z2f3dFHNte15TtwmliBD2OSqoQmhzKX1RkUE/si1x9I7WGQxRulJqh32Em0aOkySTBmuO&#10;CxW29FZR8bv5Mwq+0u+sW6w+l8NulR2K9/Vhf+qdUo8Pw2ICItAQbuFre6kVjNP0F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f21sgAAADdAAAADwAAAAAA&#10;AAAAAAAAAAChAgAAZHJzL2Rvd25yZXYueG1sUEsFBgAAAAAEAAQA+QAAAJYDAAAAAA==&#10;"/>
            <v:line id="Line 795" o:spid="_x0000_s20648" style="position:absolute;visibility:visible" from="6223,3171" to="6224,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ssNsUAAADdAAAADwAAAGRycy9kb3ducmV2LnhtbERPy2rCQBTdC/7DcAvd6aRagqSOIkpB&#10;uxAfhXZ5zdwmqZk7YWaapH/vLASXh/OeL3tTi5acrywreBknIIhzqysuFHye30czED4ga6wtk4J/&#10;8rBcDAdzzLTt+EjtKRQihrDPUEEZQpNJ6fOSDPqxbYgj92OdwRChK6R22MVwU8tJkqTSYMWxocSG&#10;1iXl19OfUbCfHtJ2tfvY9l+79JJvjpfv384p9fzUr95ABOrDQ3x3b7WCyfQ1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ssNsUAAADdAAAADwAAAAAAAAAA&#10;AAAAAAChAgAAZHJzL2Rvd25yZXYueG1sUEsFBgAAAAAEAAQA+QAAAJMDAAAAAA==&#10;"/>
            <v:line id="Line 796" o:spid="_x0000_s20649" style="position:absolute;visibility:visible" from="6251,3143" to="6252,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eJrcgAAADdAAAADwAAAGRycy9kb3ducmV2LnhtbESPT2vCQBTE74V+h+UVeqsbtYQSXUVa&#10;CtqD+A/0+Mw+k7TZt2F3m6Tf3hWEHoeZ+Q0znfemFi05X1lWMBwkIIhzqysuFBz2ny9vIHxA1lhb&#10;JgV/5GE+e3yYYqZtx1tqd6EQEcI+QwVlCE0mpc9LMugHtiGO3sU6gyFKV0jtsItwU8tRkqTSYMVx&#10;ocSG3kvKf3a/RsF6vEnbxepr2R9X6Tn/2J5P351T6vmpX0xABOrDf/jeXmoFo/Hr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eJrcgAAADdAAAADwAAAAAA&#10;AAAAAAAAAAChAgAAZHJzL2Rvd25yZXYueG1sUEsFBgAAAAAEAAQA+QAAAJYDAAAAAA==&#10;"/>
            <v:line id="Line 797" o:spid="_x0000_s20650" style="position:absolute;visibility:visible" from="6279,3114" to="628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UX2sgAAADdAAAADwAAAGRycy9kb3ducmV2LnhtbESPQWvCQBSE74X+h+UVequbxhJKdBVp&#10;KWgPolbQ4zP7TGKzb8PuNkn/vSsUehxm5htmOh9MIzpyvras4HmUgCAurK65VLD/+nh6BeEDssbG&#10;Min4JQ/z2f3dFHNte95StwuliBD2OSqoQmhzKX1RkUE/si1x9M7WGQxRulJqh32Em0amSZJJgzXH&#10;hQpbequo+N79GAXr8SbrFqvP5XBYZafifXs6Xnqn1OPDsJiACDSE//Bfe6kVpO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UX2sgAAADdAAAADwAAAAAA&#10;AAAAAAAAAAChAgAAZHJzL2Rvd25yZXYueG1sUEsFBgAAAAAEAAQA+QAAAJYDAAAAAA==&#10;"/>
            <v:line id="Line 798" o:spid="_x0000_s20651" style="position:absolute;visibility:visible" from="6307,3086" to="6308,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yQcgAAADdAAAADwAAAGRycy9kb3ducmV2LnhtbESPQWvCQBSE74X+h+UVequbmhJKdBVp&#10;KWgPolbQ4zP7TGKzb8PuNkn/vSsUehxm5htmOh9MIzpyvras4HmUgCAurK65VLD/+nh6BeEDssbG&#10;Min4JQ/z2f3dFHNte95StwuliBD2OSqoQmhzKX1RkUE/si1x9M7WGQxRulJqh32Em0aOkySTBmuO&#10;CxW29FZR8b37MQrW6SbrFqvP5XBYZafifXs6Xnqn1OPDsJiACDSE//Bfe6kVjN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yQcgAAADdAAAADwAAAAAA&#10;AAAAAAAAAAChAgAAZHJzL2Rvd25yZXYueG1sUEsFBgAAAAAEAAQA+QAAAJYDAAAAAA==&#10;"/>
            <v:line id="Line 799" o:spid="_x0000_s20652" style="position:absolute;visibility:visible" from="6335,3058" to="6336,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qNcgAAADdAAAADwAAAGRycy9kb3ducmV2LnhtbESPT2vCQBTE74V+h+UVvNVNVYJEV5GW&#10;gvZQ6h/Q4zP7TNJm34bdNUm/fbcgeBxm5jfMfNmbWrTkfGVZwcswAUGcW11xoeCwf3+egvABWWNt&#10;mRT8kofl4vFhjpm2HW+p3YVCRAj7DBWUITSZlD4vyaAf2oY4ehfrDIYoXSG1wy7CTS1HSZJKgxXH&#10;hRIbei0p/9ldjYLP8VfarjYf6/64Sc/52/Z8+u6cUoOnfjUDEagP9/CtvdYKRuPJ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AqNcgAAADdAAAADwAAAAAA&#10;AAAAAAAAAAChAgAAZHJzL2Rvd25yZXYueG1sUEsFBgAAAAAEAAQA+QAAAJYDAAAAAA==&#10;"/>
            <v:line id="Line 800" o:spid="_x0000_s20653" style="position:absolute;visibility:visible" from="6363,3030" to="6364,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PrsgAAADdAAAADwAAAGRycy9kb3ducmV2LnhtbESPT2vCQBTE70K/w/IK3nRTbYNEV5EW&#10;QXso/gM9PrOvSdrs27C7TdJv3y0Uehxm5jfMYtWbWrTkfGVZwcM4AUGcW11xoeB82oxmIHxA1lhb&#10;JgXf5GG1vBssMNO24wO1x1CICGGfoYIyhCaT0uclGfRj2xBH7906gyFKV0jtsItwU8tJkqTSYMVx&#10;ocSGnkvKP49fRsHbdJ+2693rtr/s0lv+crhdPzqn1PC+X89BBOrDf/ivvdUKJtPHJ/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yPrsgAAADdAAAADwAAAAAA&#10;AAAAAAAAAAChAgAAZHJzL2Rvd25yZXYueG1sUEsFBgAAAAAEAAQA+QAAAJYDAAAAAA==&#10;"/>
            <v:line id="Line 801" o:spid="_x0000_s20654" style="position:absolute;visibility:visible" from="6391,3002" to="6392,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4R2cgAAADdAAAADwAAAGRycy9kb3ducmV2LnhtbESPT2vCQBTE70K/w/IKvemmWoKkriIt&#10;BfVQ/FNoj8/sM4nNvg27a5J+e7cgeBxm5jfMbNGbWrTkfGVZwfMoAUGcW11xoeDr8DGcgvABWWNt&#10;mRT8kYfF/GEww0zbjnfU7kMhIoR9hgrKEJpMSp+XZNCPbEMcvZN1BkOUrpDaYRfhppbjJEmlwYrj&#10;QokNvZWU/+4vRsHnZJu2y/Vm1X+v02P+vjv+nDun1NNjv3wFEagP9/CtvdIKxpOX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y4R2cgAAADdAAAADwAAAAAA&#10;AAAAAAAAAAChAgAAZHJzL2Rvd25yZXYueG1sUEsFBgAAAAAEAAQA+QAAAJYDAAAAAA==&#10;"/>
            <v:line id="Line 802" o:spid="_x0000_s20655" style="position:absolute;visibility:visible" from="6279,3171" to="6280,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K0QsgAAADdAAAADwAAAGRycy9kb3ducmV2LnhtbESPQWvCQBSE7wX/w/KE3upGLbGkriIt&#10;Be2hqBXs8Zl9JtHs27C7TdJ/3y0UPA4z8w0zX/amFi05X1lWMB4lIIhzqysuFBw+3x6eQPiArLG2&#10;TAp+yMNyMbibY6Ztxztq96EQEcI+QwVlCE0mpc9LMuhHtiGO3tk6gyFKV0jtsItwU8tJkqTSYMVx&#10;ocSGXkrKr/tvo+Bjuk3b1eZ93R836Sl/3Z2+Lp1T6n7Yr55BBOrDLfzfXmsFk+nj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K0QsgAAADdAAAADwAAAAAA&#10;AAAAAAAAAAChAgAAZHJzL2Rvd25yZXYueG1sUEsFBgAAAAAEAAQA+QAAAJYDAAAAAA==&#10;"/>
            <v:line id="Line 803" o:spid="_x0000_s20656" style="position:absolute;visibility:visible" from="6307,3143" to="630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0gMMUAAADdAAAADwAAAGRycy9kb3ducmV2LnhtbERPy2rCQBTdC/7DcAvd6aRagqSOIkpB&#10;uxAfhXZ5zdwmqZk7YWaapH/vLASXh/OeL3tTi5acrywreBknIIhzqysuFHye30czED4ga6wtk4J/&#10;8rBcDAdzzLTt+EjtKRQihrDPUEEZQpNJ6fOSDPqxbYgj92OdwRChK6R22MVwU8tJkqTSYMWxocSG&#10;1iXl19OfUbCfHtJ2tfvY9l+79JJvjpfv384p9fzUr95ABOrDQ3x3b7WCyfQ1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0gMMUAAADdAAAADwAAAAAAAAAA&#10;AAAAAAChAgAAZHJzL2Rvd25yZXYueG1sUEsFBgAAAAAEAAQA+QAAAJMDAAAAAA==&#10;"/>
            <v:line id="Line 804" o:spid="_x0000_s20657" style="position:absolute;visibility:visible" from="6335,3114" to="6336,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GFq8gAAADdAAAADwAAAGRycy9kb3ducmV2LnhtbESPQWvCQBSE7wX/w/KE3upGLcGmriIt&#10;Be2hqBXs8Zl9JtHs27C7TdJ/3y0UPA4z8w0zX/amFi05X1lWMB4lIIhzqysuFBw+3x5mIHxA1lhb&#10;JgU/5GG5GNzNMdO24x21+1CICGGfoYIyhCaT0uclGfQj2xBH72ydwRClK6R22EW4qeUkSVJpsOK4&#10;UGJDLyXl1/23UfAx3abtavO+7o+b9JS/7k5fl84pdT/sV88gAvXhFv5vr7WCyfTx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GFq8gAAADdAAAADwAAAAAA&#10;AAAAAAAAAAChAgAAZHJzL2Rvd25yZXYueG1sUEsFBgAAAAAEAAQA+QAAAJYDAAAAAA==&#10;"/>
            <v:line id="Line 805" o:spid="_x0000_s20658" style="position:absolute;visibility:visible" from="6363,3086" to="6364,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668UAAADdAAAADwAAAGRycy9kb3ducmV2LnhtbERPy2rCQBTdC/7DcAvd6aRKg6SOIkpB&#10;uxAfhXZ5zdwmqZk7YWaapH/vLASXh/OeL3tTi5acrywreBknIIhzqysuFHye30czED4ga6wtk4J/&#10;8rBcDAdzzLTt+EjtKRQihrDPUEEZQpNJ6fOSDPqxbYgj92OdwRChK6R22MVwU8tJkqTSYMWxocSG&#10;1iXl19OfUbCfHtJ2tfvY9l+79JJvjpfv384p9fzUr95ABOrDQ3x3b7WCyfQ1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K668UAAADdAAAADwAAAAAAAAAA&#10;AAAAAAChAgAAZHJzL2Rvd25yZXYueG1sUEsFBgAAAAAEAAQA+QAAAJMDAAAAAA==&#10;"/>
            <v:line id="Line 806" o:spid="_x0000_s20659" style="position:absolute;visibility:visible" from="6391,3058" to="6392,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4fcMgAAADdAAAADwAAAGRycy9kb3ducmV2LnhtbESPT2vCQBTE74V+h+UVeqsblYYSXUVa&#10;CtqD+A/0+Mw+k7TZt2F3m6Tf3hWEHoeZ+Q0znfemFi05X1lWMBwkIIhzqysuFBz2ny9vIHxA1lhb&#10;JgV/5GE+e3yYYqZtx1tqd6EQEcI+QwVlCE0mpc9LMugHtiGO3sU6gyFKV0jtsItwU8tRkqTSYMVx&#10;ocSG3kvKf3a/RsF6vEnbxepr2R9X6Tn/2J5P351T6vmpX0xABOrDf/jeXmoFo/Hr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R4fcMgAAADdAAAADwAAAAAA&#10;AAAAAAAAAAChAgAAZHJzL2Rvd25yZXYueG1sUEsFBgAAAAAEAAQA+QAAAJYDAAAAAA==&#10;"/>
          </v:group>
        </w:pict>
      </w:r>
      <w:r w:rsidRPr="00D779B5">
        <w:rPr>
          <w:rFonts w:ascii="Times New Roman" w:hAnsi="Times New Roman"/>
          <w:noProof/>
          <w:sz w:val="26"/>
          <w:szCs w:val="26"/>
        </w:rPr>
        <w:pict>
          <v:group id="Group 3" o:spid="_x0000_s1826" style="position:absolute;left:0;text-align:left;margin-left:40.6pt;margin-top:14pt;width:380.7pt;height:13.9pt;z-index:-251518976" coordorigin="3549,2989" coordsize="509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">
            <v:line id="Line 406" o:spid="_x0000_s1827" style="position:absolute;flip:y;visibility:visible" from="6004,2989" to="620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UAAADaAAAADwAAAGRycy9kb3ducmV2LnhtbESPQWsCMRSE7wX/Q3hCL6VmLaXa1Sgi&#10;CB68VGWlt9fNc7Ps5mVNom7/fVMo9DjMzDfMfNnbVtzIh9qxgvEoA0FcOl1zpeB42DxPQYSIrLF1&#10;TAq+KcByMXiYY67dnT/oto+VSBAOOSowMXa5lKE0ZDGMXEecvLPzFmOSvpLa4z3BbStfsuxNWqw5&#10;LRjsaG2obPZXq0BOd08Xv/p6bYrmdHo3RVl0nzulHof9agYiUh//w3/trVYwg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MUAAADaAAAADwAAAAAAAAAA&#10;AAAAAAChAgAAZHJzL2Rvd25yZXYueG1sUEsFBgAAAAAEAAQA+QAAAJMDAAAAAA==&#10;"/>
            <v:line id="Line 407" o:spid="_x0000_s1828" style="position:absolute;flip:y;visibility:visible" from="6061,2989" to="6263,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Line 408" o:spid="_x0000_s1829" style="position:absolute;flip:y;visibility:visible" from="6117,2989" to="6320,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PEcQAAADaAAAADwAAAGRycy9kb3ducmV2LnhtbESPQWsCMRSE74X+h/AKvRTNtkjR1ShS&#10;KHjwUisr3p6b52bZzcs2ibr990YQPA4z8w0zW/S2FWfyoXas4H2YgSAuna65UrD9/R6MQYSIrLF1&#10;TAr+KcBi/vw0w1y7C//QeRMrkSAcclRgYuxyKUNpyGIYuo44eUfnLcYkfSW1x0uC21Z+ZNmntFhz&#10;WjDY0ZehstmcrAI5Xr/9+eVh1BTNbjcxRVl0+7VSry/9cgoiUh8f4Xt7pRVM4HYl3QA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Kk8RxAAAANoAAAAPAAAAAAAAAAAA&#10;AAAAAKECAABkcnMvZG93bnJldi54bWxQSwUGAAAAAAQABAD5AAAAkgMAAAAA&#10;"/>
            <v:line id="Line 409" o:spid="_x0000_s1830" style="position:absolute;flip:y;visibility:visible" from="6173,2989" to="6376,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410" o:spid="_x0000_s1831" style="position:absolute;flip:y;visibility:visible" from="6229,2989" to="6432,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411" o:spid="_x0000_s1832" style="position:absolute;flip:y;visibility:visible" from="6286,2989" to="6488,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line id="Line 412" o:spid="_x0000_s1833" style="position:absolute;flip:y;visibility:visible" from="6342,2989" to="6545,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413" o:spid="_x0000_s1834" style="position:absolute;flip:y;visibility:visible" from="6398,2989" to="6601,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414" o:spid="_x0000_s1835" style="position:absolute;flip:y;visibility:visible" from="6454,2989" to="665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line id="Line 415" o:spid="_x0000_s1836" style="position:absolute;flip:y;visibility:visible" from="6511,2989" to="6713,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F78YAAADbAAAADwAAAGRycy9kb3ducmV2LnhtbESPT2sCMRTE74LfIbxCL6VmtaXYrVFE&#10;KHjw4h9WenvdvG6W3bysSdTttzeFgsdhZn7DzBa9bcWFfKgdKxiPMhDEpdM1VwoO+8/nKYgQkTW2&#10;jknBLwVYzIeDGebaXXlLl12sRIJwyFGBibHLpQylIYth5Dri5P04bzEm6SupPV4T3LZykmVv0mLN&#10;acFgRytDZbM7WwVyunk6+eX3a1M0x+O7Kcqi+9oo9fjQLz9AROrjPfzfXmsFL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oRe/GAAAA2wAAAA8AAAAAAAAA&#10;AAAAAAAAoQIAAGRycy9kb3ducmV2LnhtbFBLBQYAAAAABAAEAPkAAACUAwAAAAA=&#10;"/>
            <v:line id="Line 416" o:spid="_x0000_s1837" style="position:absolute;flip:y;visibility:visible" from="6567,2989" to="6770,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line id="Line 417" o:spid="_x0000_s1838" style="position:absolute;flip:y;visibility:visible" from="6623,2989" to="6826,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UwkcUAAADbAAAADwAAAAAAAAAA&#10;AAAAAAChAgAAZHJzL2Rvd25yZXYueG1sUEsFBgAAAAAEAAQA+QAAAJMDAAAAAA==&#10;"/>
            <v:line id="Line 418" o:spid="_x0000_s1839" style="position:absolute;flip:y;visibility:visible" from="6680,2989" to="6882,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VCsUAAADbAAAADwAAAGRycy9kb3ducmV2LnhtbESPQWsCMRSE74L/IbxCL1KzFrG6GkUK&#10;hR681JYVb8/N62bZzcs2SXX77xtB8DjMzDfMatPbVpzJh9qxgsk4A0FcOl1zpeDr8+1pDiJEZI2t&#10;Y1LwRwE26+Fghbl2F/6g8z5WIkE45KjAxNjlUobSkMUwdh1x8r6dtxiT9JXUHi8Jblv5nGUzabHm&#10;tGCwo1dDZbP/tQrkfDf68dvTtCmaw2FhirLojjulHh/67RJEpD7ew7f2u1YwfYH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VCsUAAADbAAAADwAAAAAAAAAA&#10;AAAAAAChAgAAZHJzL2Rvd25yZXYueG1sUEsFBgAAAAAEAAQA+QAAAJMDAAAAAA==&#10;"/>
            <v:line id="Line 419" o:spid="_x0000_s1840" style="position:absolute;flip:y;visibility:visible" from="6736,2989" to="6939,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line id="Line 420" o:spid="_x0000_s1841" style="position:absolute;flip:y;visibility:visible" from="6792,2989" to="6995,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Line 421" o:spid="_x0000_s1842" style="position:absolute;flip:y;visibility:visible" from="6848,2989" to="7051,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m6PDAAAA2wAAAA8AAAAAAAAAAAAA&#10;AAAAoQIAAGRycy9kb3ducmV2LnhtbFBLBQYAAAAABAAEAPkAAACRAwAAAAA=&#10;"/>
            <v:line id="Line 422" o:spid="_x0000_s1843" style="position:absolute;flip:y;visibility:visible" from="6905,2989" to="710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line id="Line 423" o:spid="_x0000_s1844" style="position:absolute;flip:y;visibility:visible" from="6961,2989" to="7164,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YAAADbAAAADwAAAGRycy9kb3ducmV2LnhtbESPT2sCMRTE74LfIbxCL6VmlbbYrVFE&#10;KHjw4h9WenvdvG6W3bysSdTttzeFgsdhZn7DzBa9bcWFfKgdKxiPMhDEpdM1VwoO+8/nKYgQkTW2&#10;jknBLwVYzIeDGebaXXlLl12sRIJwyFGBibHLpQylIYth5Dri5P04bzEm6SupPV4T3LZykmVv0mLN&#10;acFgRytDZbM7WwVyunk6+eX3S1M0x+O7Kcqi+9oo9fjQLz9AROrjPfzfXmsFr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oE/GAAAA2wAAAA8AAAAAAAAA&#10;AAAAAAAAoQIAAGRycy9kb3ducmV2LnhtbFBLBQYAAAAABAAEAPkAAACUAwAAAAA=&#10;"/>
            <v:line id="Line 424" o:spid="_x0000_s1845" style="position:absolute;flip:y;visibility:visible" from="7017,2989" to="7220,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425" o:spid="_x0000_s1846" style="position:absolute;flip:y;visibility:visible" from="7074,2989" to="7276,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doMUAAADbAAAADwAAAGRycy9kb3ducmV2LnhtbESPQWsCMRSE74L/IbxCL1KzFi26GkUK&#10;hR681JYVb8/N62bZzcs2SXX77xtB8DjMzDfMatPbVpzJh9qxgsk4A0FcOl1zpeDr8+1pDiJEZI2t&#10;Y1LwRwE26+Fghbl2F/6g8z5WIkE45KjAxNjlUobSkMUwdh1x8r6dtxiT9JXUHi8Jblv5nGUv0mLN&#10;acFgR6+Gymb/axXI+W7047enaVM0h8PCFGXRHXdKPT702yWISH28h2/td61gN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KdoMUAAADbAAAADwAAAAAAAAAA&#10;AAAAAAChAgAAZHJzL2Rvd25yZXYueG1sUEsFBgAAAAAEAAQA+QAAAJMDAAAAAA==&#10;"/>
            <v:line id="Line 426" o:spid="_x0000_s1847" style="position:absolute;flip:y;visibility:visible" from="7130,2989" to="7332,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427" o:spid="_x0000_s1848" style="position:absolute;flip:y;visibility:visible" from="7186,2989" to="7389,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428" o:spid="_x0000_s1849" style="position:absolute;flip:y;visibility:visible" from="7242,2989" to="7445,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429" o:spid="_x0000_s1850" style="position:absolute;flip:y;visibility:visible" from="7299,2989" to="7501,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line id="Line 430" o:spid="_x0000_s1851" style="position:absolute;flip:y;visibility:visible" from="7355,2989" to="7558,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431" o:spid="_x0000_s1852" style="position:absolute;flip:y;visibility:visible" from="7411,2989" to="7614,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line id="Line 432" o:spid="_x0000_s1853" style="position:absolute;flip:y;visibility:visible" from="7467,2989" to="7670,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n0hcUAAADbAAAADwAAAGRycy9kb3ducmV2LnhtbESPQWsCMRSE74L/ITyhF6lZi4hujSKC&#10;0IMXbVnx9rp53Sy7eVmTqNt/3xQKPQ4z8w2z2vS2FXfyoXasYDrJQBCXTtdcKfh43z8vQISIrLF1&#10;TAq+KcBmPRysMNfuwUe6n2IlEoRDjgpMjF0uZSgNWQwT1xEn78t5izFJX0nt8ZHgtpUvWTaXFmtO&#10;CwY72hkqm9PNKpCLw/jqt5+zpmjO56UpyqK7HJR6GvXbVxCR+vgf/mu/aQX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n0hcUAAADbAAAADwAAAAAAAAAA&#10;AAAAAAChAgAAZHJzL2Rvd25yZXYueG1sUEsFBgAAAAAEAAQA+QAAAJMDAAAAAA==&#10;"/>
            <v:line id="Line 433" o:spid="_x0000_s1854" style="position:absolute;flip:y;visibility:visible" from="7524,2989" to="7726,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434" o:spid="_x0000_s1855" style="position:absolute;flip:y;visibility:visible" from="7580,2989" to="7783,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PacUAAADbAAAADwAAAGRycy9kb3ducmV2LnhtbESPQWsCMRSE7wX/Q3hCL0WztkV0NYoI&#10;Qg9easuKt+fmuVl287ImqW7/fVMo9DjMzDfMct3bVtzIh9qxgsk4A0FcOl1zpeDzYzeagQgRWWPr&#10;mBR8U4D1avCwxFy7O7/T7RArkSAcclRgYuxyKUNpyGIYu444eRfnLcYkfSW1x3uC21Y+Z9lUWqw5&#10;LRjsaGuobA5fVoGc7Z+ufnN+bYrmeJyboiy6016px2G/WYCI1Mf/8F/7TSuYvsD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fPacUAAADbAAAADwAAAAAAAAAA&#10;AAAAAAChAgAAZHJzL2Rvd25yZXYueG1sUEsFBgAAAAAEAAQA+QAAAJMDAAAAAA==&#10;"/>
            <v:line id="Line 435" o:spid="_x0000_s1856" style="position:absolute;flip:y;visibility:visible" from="7636,2989" to="7839,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yL8YAAADcAAAADwAAAGRycy9kb3ducmV2LnhtbESPQWsCMRSE74X+h/AKvUjNVlTsahQp&#10;FDx4qZaV3p6b182ym5dtEnX9940g9DjMzDfMYtXbVpzJh9qxgtdhBoK4dLrmSsHX/uNlBiJEZI2t&#10;Y1JwpQCr5ePDAnPtLvxJ512sRIJwyFGBibHLpQylIYth6Dri5P04bzEm6SupPV4S3LZylGVTabHm&#10;tGCwo3dDZbM7WQVyth38+vVx3BTN4fBmirLovrdKPT/16zmISH38D9/bG61gNJ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u8i/GAAAA3AAAAA8AAAAAAAAA&#10;AAAAAAAAoQIAAGRycy9kb3ducmV2LnhtbFBLBQYAAAAABAAEAPkAAACUAwAAAAA=&#10;"/>
            <v:line id="Line 436" o:spid="_x0000_s1857" style="position:absolute;flip:y;visibility:visible" from="7693,2989" to="7895,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XtMcAAADcAAAADwAAAGRycy9kb3ducmV2LnhtbESPT0vDQBTE74LfYXmCF2k3Fv/UmE0p&#10;guChl1ZJ6O2ZfWZDsm/j7trGb+8WCh6HmfkNU6wmO4gD+dA5VnA7z0AQN0533Cr4eH+dLUGEiKxx&#10;cEwKfinAqry8KDDX7shbOuxiKxKEQ44KTIxjLmVoDFkMczcSJ+/LeYsxSd9K7fGY4HaQiyx7kBY7&#10;TgsGR3ox1PS7H6tALjc33379eddXfV0/maqpxv1Gqeuraf0MItIU/8Pn9ptWsLh/h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ole0xwAAANwAAAAPAAAAAAAA&#10;AAAAAAAAAKECAABkcnMvZG93bnJldi54bWxQSwUGAAAAAAQABAD5AAAAlQMAAAAA&#10;"/>
            <v:line id="Line 437" o:spid="_x0000_s1858" style="position:absolute;flip:y;visibility:visible" from="7749,2989" to="7952,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3DxsQAAADcAAAADwAAAGRycy9kb3ducmV2LnhtbERPy2oCMRTdC/2HcAvdFM1UWtGpUUQQ&#10;unDjgxF318ntZJjJzTRJdfr3zUJweTjv+bK3rbiSD7VjBW+jDARx6XTNlYLjYTOcgggRWWPrmBT8&#10;UYDl4mkwx1y7G+/ouo+VSCEcclRgYuxyKUNpyGIYuY44cd/OW4wJ+kpqj7cUbls5zrKJtFhzajDY&#10;0dpQ2ex/rQI53b7++NXlvSma02lmirLozlulXp771SeISH18iO/uL61g/JH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cPGxAAAANwAAAAPAAAAAAAAAAAA&#10;AAAAAKECAABkcnMvZG93bnJldi54bWxQSwUGAAAAAAQABAD5AAAAkgMAAAAA&#10;"/>
            <v:line id="Line 438" o:spid="_x0000_s1859" style="position:absolute;flip:y;visibility:visible" from="7805,2989" to="8008,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mXcYAAADcAAAADwAAAGRycy9kb3ducmV2LnhtbESPQWsCMRSE74X+h/AKvUjNVrToahQp&#10;FDx4qZaV3p6b182ym5dtEnX9940g9DjMzDfMYtXbVpzJh9qxgtdhBoK4dLrmSsHX/uNlCiJEZI2t&#10;Y1JwpQCr5ePDAnPtLvxJ512sRIJwyFGBibHLpQylIYth6Dri5P04bzEm6SupPV4S3LZylGVv0mLN&#10;acFgR++GymZ3sgrkdDv49evjuCmaw2FmirLovrdKPT/16zmISH38D9/bG61gNJn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xZl3GAAAA3AAAAA8AAAAAAAAA&#10;AAAAAAAAoQIAAGRycy9kb3ducmV2LnhtbFBLBQYAAAAABAAEAPkAAACUAwAAAAA=&#10;"/>
            <v:line id="Line 439" o:spid="_x0000_s1860" style="position:absolute;flip:y;visibility:visible" from="7861,2989" to="8064,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FfcMAAADcAAAADwAAAGRycy9kb3ducmV2LnhtbERPy2oCMRTdC/2HcAtupGYUEZ0aRQpC&#10;F258MOLudnI7GWZyM01SHf++WRRcHs57teltK27kQ+1YwWScgSAuna65UnA+7d4WIEJE1tg6JgUP&#10;CrBZvwxWmGt35wPdjrESKYRDjgpMjF0uZSgNWQxj1xEn7tt5izFBX0nt8Z7CbSunWTaXFmtODQY7&#10;+jBUNsdfq0Au9qMfv/2aNUVzuSxNURbdda/U8LXfvoOI1Men+N/9qRVM52l+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nBX3DAAAA3AAAAA8AAAAAAAAAAAAA&#10;AAAAoQIAAGRycy9kb3ducmV2LnhtbFBLBQYAAAAABAAEAPkAAACRAwAAAAA=&#10;"/>
            <v:line id="Line 440" o:spid="_x0000_s1861" style="position:absolute;flip:y;visibility:visible" from="7918,2989" to="8120,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ug5sYAAADcAAAADwAAAGRycy9kb3ducmV2LnhtbESPQWsCMRSE74X+h/AEL0WzShFdjSKF&#10;Qg9eqmWlt+fmuVl287JNUl3/fVMQPA4z8w2z2vS2FRfyoXasYDLOQBCXTtdcKfg6vI/mIEJE1tg6&#10;JgU3CrBZPz+tMNfuyp902cdKJAiHHBWYGLtcylAashjGriNO3tl5izFJX0nt8ZrgtpXTLJtJizWn&#10;BYMdvRkqm/2vVSDnu5cfvz29NkVzPC5MURbd906p4aDfLkFE6uMjfG9/aAXT2QT+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roObGAAAA3AAAAA8AAAAAAAAA&#10;AAAAAAAAoQIAAGRycy9kb3ducmV2LnhtbFBLBQYAAAAABAAEAPkAAACUAwAAAAA=&#10;"/>
            <v:line id="Line 441" o:spid="_x0000_s1862" style="position:absolute;flip:y;visibility:visible" from="7974,2989" to="817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WbCsYAAADcAAAADwAAAGRycy9kb3ducmV2LnhtbESPQWsCMRSE74X+h/AKvUjNVkXsahQp&#10;FDx4qZaV3p6b182ym5dtEnX9940g9DjMzDfMYtXbVpzJh9qxgtdhBoK4dLrmSsHX/uNlBiJEZI2t&#10;Y1JwpQCr5ePDAnPtLvxJ512sRIJwyFGBibHLpQylIYth6Dri5P04bzEm6SupPV4S3LZylGVTabHm&#10;tGCwo3dDZbM7WQVyth38+vVx0hTN4fBmirLovrdKPT/16zmISH38D9/bG61gNB3D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1mwrGAAAA3AAAAA8AAAAAAAAA&#10;AAAAAAAAoQIAAGRycy9kb3ducmV2LnhtbFBLBQYAAAAABAAEAPkAAACUAwAAAAA=&#10;"/>
            <v:line id="Line 442" o:spid="_x0000_s1863" style="position:absolute;flip:y;visibility:visible" from="8030,2989" to="8233,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DfsYAAADcAAAADwAAAGRycy9kb3ducmV2LnhtbESPQWsCMRSE70L/Q3iFXqRmKyJ2NYoU&#10;Cj140ZZdentuXjfLbl62SarrvzdCweMwM98wq81gO3EiHxrHCl4mGQjiyumGawVfn+/PCxAhImvs&#10;HJOCCwXYrB9GK8y1O/OeTodYiwThkKMCE2OfSxkqQxbDxPXEyftx3mJM0tdSezwnuO3kNMvm0mLD&#10;acFgT2+GqvbwZxXIxW7867fHWVu0Zflqiqrov3dKPT0O2yWISEO8h//bH1rBdD6D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cA37GAAAA3AAAAA8AAAAAAAAA&#10;AAAAAAAAoQIAAGRycy9kb3ducmV2LnhtbFBLBQYAAAAABAAEAPkAAACUAwAAAAA=&#10;"/>
            <v:line id="Line 443" o:spid="_x0000_s1864" style="position:absolute;flip:y;visibility:visible" from="8087,2989" to="8289,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4kscAAADcAAAADwAAAGRycy9kb3ducmV2LnhtbESPzWrDMBCE74W+g9hCLyWRG4JJnSgh&#10;FAo95JIfHHrbWBvL2Fq5kpq4b18VAjkOM/MNs1gNthMX8qFxrOB1nIEgrpxuuFZw2H+MZiBCRNbY&#10;OSYFvxRgtXx8WGCh3ZW3dNnFWiQIhwIVmBj7QspQGbIYxq4nTt7ZeYsxSV9L7fGa4LaTkyzLpcWG&#10;04LBnt4NVe3uxyqQs83Lt1+fpm3ZHo9vpqzK/muj1PPTsJ6DiDTEe/jW/tQKJnkO/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gjiSxwAAANwAAAAPAAAAAAAA&#10;AAAAAAAAAKECAABkcnMvZG93bnJldi54bWxQSwUGAAAAAAQABAD5AAAAlQMAAAAA&#10;"/>
            <v:line id="Line 444" o:spid="_x0000_s1865" style="position:absolute;flip:y;visibility:visible" from="8143,2989" to="8345,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s4MYAAADcAAAADwAAAGRycy9kb3ducmV2LnhtbESPQWsCMRSE74X+h/AKvRTNKiK6GkUK&#10;Qg9e1LLS23Pz3Cy7edkmqW7/fVMQPA4z8w2zXPe2FVfyoXasYDTMQBCXTtdcKfg8bgczECEia2wd&#10;k4JfCrBePT8tMdfuxnu6HmIlEoRDjgpMjF0uZSgNWQxD1xEn7+K8xZikr6T2eEtw28pxlk2lxZrT&#10;gsGO3g2VzeHHKpCz3du335wnTdGcTnNTlEX3tVPq9aXfLEBE6uMjfG9/aAXj6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drODGAAAA3AAAAA8AAAAAAAAA&#10;AAAAAAAAoQIAAGRycy9kb3ducmV2LnhtbFBLBQYAAAAABAAEAPkAAACUAwAAAAA=&#10;"/>
            <v:line id="Line 445" o:spid="_x0000_s1866" style="position:absolute;flip:y;visibility:visible" from="8199,2989" to="8402,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ToMQAAADcAAAADwAAAGRycy9kb3ducmV2LnhtbERPy2oCMRTdC/2HcAvdFM1UStWpUUQQ&#10;unDjgxF318ntZJjJzTRJdfr3zUJweTjv+bK3rbiSD7VjBW+jDARx6XTNlYLjYTOcgggRWWPrmBT8&#10;UYDl4mkwx1y7G+/ouo+VSCEcclRgYuxyKUNpyGIYuY44cd/OW4wJ+kpqj7cUbls5zrIPabHm1GCw&#10;o7Whstn/WgVyun398avLe1M0p9PMFGXRnbdKvTz3q08Qkfr4EN/dX1rBeJL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OgxAAAANwAAAAPAAAAAAAAAAAA&#10;AAAAAKECAABkcnMvZG93bnJldi54bWxQSwUGAAAAAAQABAD5AAAAkgMAAAAA&#10;"/>
            <v:line id="Line 446" o:spid="_x0000_s1867" style="position:absolute;flip:y;visibility:visible" from="8255,2989" to="8458,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CoTMcAAADcAAAADwAAAGRycy9kb3ducmV2LnhtbESPQWsCMRSE74X+h/CEXkrNdimtrkYR&#10;odCDl6qseHtunptlNy9rkur23zeFQo/DzHzDzJeD7cSVfGgcK3geZyCIK6cbrhXsd+9PExAhImvs&#10;HJOCbwqwXNzfzbHQ7safdN3GWiQIhwIVmBj7QspQGbIYxq4nTt7ZeYsxSV9L7fGW4LaTeZa9SosN&#10;pwWDPa0NVe32yyqQk83jxa9OL23ZHg5TU1Zlf9wo9TAaVjMQkYb4H/5rf2gF+Vs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KhMxwAAANwAAAAPAAAAAAAA&#10;AAAAAAAAAKECAABkcnMvZG93bnJldi54bWxQSwUGAAAAAAQABAD5AAAAlQMAAAAA&#10;"/>
            <v:line id="Line 447" o:spid="_x0000_s1868" style="position:absolute;flip:y;visibility:visible" from="8312,2989" to="8514,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N18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8c7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LA3XxwAAANwAAAAPAAAAAAAA&#10;AAAAAAAAAKECAABkcnMvZG93bnJldi54bWxQSwUGAAAAAAQABAD5AAAAlQMAAAAA&#10;"/>
            <v:line id="Line 448" o:spid="_x0000_s1869" style="position:absolute;flip:y;visibility:visible" from="8368,2989" to="8571,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kwOMcAAADcAAAADwAAAGRycy9kb3ducmV2LnhtbESPT0vDQBTE74LfYXmCF2k3Fv/UmE0p&#10;guChl1ZJ6O2ZfWZDsm/j7trGb+8WCh6HmfkNU6wmO4gD+dA5VnA7z0AQN0533Cr4eH+dLUGEiKxx&#10;cEwKfinAqry8KDDX7shbOuxiKxKEQ44KTIxjLmVoDFkMczcSJ+/LeYsxSd9K7fGY4HaQiyx7kBY7&#10;TgsGR3ox1PS7H6tALjc33379eddXfV0/maqpxv1Gqeuraf0MItIU/8Pn9ptWsHi8h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TA4xwAAANwAAAAPAAAAAAAA&#10;AAAAAAAAAKECAABkcnMvZG93bnJldi54bWxQSwUGAAAAAAQABAD5AAAAlQMAAAAA&#10;"/>
            <v:line id="Line 449" o:spid="_x0000_s1870" style="position:absolute;flip:y;visibility:visible" from="8424,2989" to="8627,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cL1MYAAADcAAAADwAAAGRycy9kb3ducmV2LnhtbESPQWsCMRSE74X+h/AKvUjNVkTtahQp&#10;FDx4qZaV3p6b182ym5dtEnX9940g9DjMzDfMYtXbVpzJh9qxgtdhBoK4dLrmSsHX/uNlBiJEZI2t&#10;Y1JwpQCr5ePDAnPtLvxJ512sRIJwyFGBibHLpQylIYth6Dri5P04bzEm6SupPV4S3LZylGUTabHm&#10;tGCwo3dDZbM7WQVyth38+vVx3BTN4fBmirLovrdKPT/16zmISH38D9/bG61gNJ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XC9TGAAAA3AAAAA8AAAAAAAAA&#10;AAAAAAAAoQIAAGRycy9kb3ducmV2LnhtbFBLBQYAAAAABAAEAPkAAACUAwAAAAA=&#10;"/>
            <v:line id="Line 450" o:spid="_x0000_s1871" style="position:absolute;flip:y;visibility:visible" from="8480,3025" to="8648,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line id="Line 451" o:spid="_x0000_s1872" style="position:absolute;flip:y;visibility:visible" from="8537,3081" to="8648,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L8acYAAADcAAAADwAAAGRycy9kb3ducmV2LnhtbESPQWsCMRSE70L/Q3iFXqRmKyJ2NYoU&#10;Cj140ZZdentuXjfLbl62SarrvzdCweMwM98wq81gO3EiHxrHCl4mGQjiyumGawVfn+/PCxAhImvs&#10;HJOCCwXYrB9GK8y1O/OeTodYiwThkKMCE2OfSxkqQxbDxPXEyftx3mJM0tdSezwnuO3kNMvm0mLD&#10;acFgT2+GqvbwZxXIxW7867fHWVu0Zflqiqrov3dKPT0O2yWISEO8h//bH1rBbD6F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y/GnGAAAA3AAAAA8AAAAAAAAA&#10;AAAAAAAAoQIAAGRycy9kb3ducmV2LnhtbFBLBQYAAAAABAAEAPkAAACUAwAAAAA=&#10;"/>
            <v:line id="Line 452" o:spid="_x0000_s1873" style="position:absolute;flip:y;visibility:visible" from="8593,3137" to="8648,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n6asYAAADcAAAADwAAAGRycy9kb3ducmV2LnhtbESPQWsCMRSE7wX/Q3iCl6LZiix2NYoU&#10;Cj14qZaV3p6b52bZzcs2SXX775uC0OMwM98w6+1gO3ElHxrHCp5mGQjiyumGawUfx9fpEkSIyBo7&#10;x6TghwJsN6OHNRba3fidrodYiwThUKACE2NfSBkqQxbDzPXEybs4bzEm6WupPd4S3HZynmW5tNhw&#10;WjDY04uhqj18WwVyuX/88rvzoi3b0+nZlFXZf+6VmoyH3QpEpCH+h+/tN61gkef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mrGAAAA3AAAAA8AAAAAAAAA&#10;AAAAAAAAoQIAAGRycy9kb3ducmV2LnhtbFBLBQYAAAAABAAEAPkAAACUAwAAAAA=&#10;"/>
            <v:line id="Line 453" o:spid="_x0000_s1874" style="position:absolute;visibility:visible" from="3549,3030" to="355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454" o:spid="_x0000_s1875" style="position:absolute;visibility:visible" from="3577,3002" to="3578,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QJ8QAAADcAAAADwAAAGRycy9kb3ducmV2LnhtbERPz2vCMBS+D/wfwht4m+nm6E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dAnxAAAANwAAAAPAAAAAAAAAAAA&#10;AAAAAKECAABkcnMvZG93bnJldi54bWxQSwUGAAAAAAQABAD5AAAAkgMAAAAA&#10;"/>
            <v:line id="Line 455" o:spid="_x0000_s1876" style="position:absolute;visibility:visible" from="3549,3086" to="3550,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line id="Line 456" o:spid="_x0000_s1877" style="position:absolute;visibility:visible" from="3577,3058" to="3578,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y8cAAADcAAAADwAAAGRycy9kb3ducmV2LnhtbESPQWvCQBSE7wX/w/IKvdVNbUk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D+vLxwAAANwAAAAPAAAAAAAA&#10;AAAAAAAAAKECAABkcnMvZG93bnJldi54bWxQSwUGAAAAAAQABAD5AAAAlQMAAAAA&#10;"/>
            <v:line id="Line 457" o:spid="_x0000_s1878" style="position:absolute;visibility:visible" from="3606,3030" to="360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OUMcAAADcAAAADwAAAGRycy9kb3ducmV2LnhtbESPQWvCQBSE7wX/w/IKvdVNa0k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05QxwAAANwAAAAPAAAAAAAA&#10;AAAAAAAAAKECAABkcnMvZG93bnJldi54bWxQSwUGAAAAAAQABAD5AAAAlQMAAAAA&#10;"/>
            <v:line id="Line 458" o:spid="_x0000_s1879" style="position:absolute;visibility:visible" from="3634,3002" to="363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WJMcAAADcAAAADwAAAGRycy9kb3ducmV2LnhtbESPQWvCQBSE74X+h+UVvNVNW0k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tYkxwAAANwAAAAPAAAAAAAA&#10;AAAAAAAAAKECAABkcnMvZG93bnJldi54bWxQSwUGAAAAAAQABAD5AAAAlQMAAAAA&#10;"/>
            <v:line id="Line 459" o:spid="_x0000_s1880" style="position:absolute;visibility:visible" from="3549,3143" to="3550,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yiccAAADdAAAADwAAAGRycy9kb3ducmV2LnhtbESPT2vCQBTE74V+h+UJvdWNbQkSXUVa&#10;CupB6h/Q4zP7TGKzb8PumqTfvisUehxm5jfMdN6bWrTkfGVZwWiYgCDOra64UHDYfz6PQfiArLG2&#10;TAp+yMN89vgwxUzbjrfU7kIhIoR9hgrKEJpMSp+XZNAPbUMcvYt1BkOUrpDaYRfhppYvSZJKgxXH&#10;hRIbei8p/97djILN61faLlbrZX9cpef8Y3s+XTun1NOgX0xABOrDf/ivvdQKIvEN7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KJxwAAAN0AAAAPAAAAAAAA&#10;AAAAAAAAAKECAABkcnMvZG93bnJldi54bWxQSwUGAAAAAAQABAD5AAAAlQMAAAAA&#10;"/>
            <v:line id="Line 460" o:spid="_x0000_s1881" style="position:absolute;visibility:visible" from="3577,3114" to="3578,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NXEscAAADdAAAADwAAAGRycy9kb3ducmV2LnhtbESPT2vCQBTE74V+h+UJvdWNLQ0SXUVa&#10;CupB6h/Q4zP7TGKzb8PumqTfvisUehxm5jfMdN6bWrTkfGVZwWiYgCDOra64UHDYfz6PQfiArLG2&#10;TAp+yMN89vgwxUzbjrfU7kIhIoR9hgrKEJpMSp+XZNAPbUMcvYt1BkOUrpDaYRfhppYvSZJKgxXH&#10;hRIbei8p/97djILN61faLlbrZX9cpef8Y3s+XTun1NOgX0xABOrDf/ivvdQKIvEN7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s1cSxwAAAN0AAAAPAAAAAAAA&#10;AAAAAAAAAKECAABkcnMvZG93bnJldi54bWxQSwUGAAAAAAQABAD5AAAAlQMAAAAA&#10;"/>
            <v:line id="Line 461" o:spid="_x0000_s1882" style="position:absolute;visibility:visible" from="3606,3086" to="3607,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HJZcUAAADdAAAADwAAAGRycy9kb3ducmV2LnhtbESPQWvCQBSE74L/YXlCb7qxhVCiq4hS&#10;0B5KtYIen9lnEs2+DbvbJP33XaHQ4zAz3zDzZW9q0ZLzlWUF00kCgji3uuJCwfHrbfwKwgdkjbVl&#10;UvBDHpaL4WCOmbYd76k9hEJECPsMFZQhNJmUPi/JoJ/Yhjh6V+sMhihdIbXDLsJNLZ+TJJUGK44L&#10;JTa0Lim/H76Ngo+Xz7Rd7d63/WmXXvLN/nK+dU6pp1G/moEI1If/8F97qxU8iPB4E5+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HJZcUAAADdAAAADwAAAAAAAAAA&#10;AAAAAAChAgAAZHJzL2Rvd25yZXYueG1sUEsFBgAAAAAEAAQA+QAAAJMDAAAAAA==&#10;"/>
            <v:line id="Line 462" o:spid="_x0000_s1883" style="position:absolute;visibility:visible" from="3634,3058" to="3635,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1s/scAAADdAAAADwAAAGRycy9kb3ducmV2LnhtbESPT2vCQBTE74V+h+UJvdWNLaQSXUVa&#10;Cuqh1D+gx2f2mcRm34bdNUm/vSsUehxm5jfMdN6bWrTkfGVZwWiYgCDOra64ULDffT6PQfiArLG2&#10;TAp+ycN89vgwxUzbjjfUbkMhIoR9hgrKEJpMSp+XZNAPbUMcvbN1BkOUrpDaYRfhppYvSZJKgxXH&#10;hRIbei8p/9lejYKv1++0XazWy/6wSk/5x+Z0vHROqadBv5iACNSH//Bfe6kVROIb3N/E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LWz+xwAAAN0AAAAPAAAAAAAA&#10;AAAAAAAAAKECAABkcnMvZG93bnJldi54bWxQSwUGAAAAAAQABAD5AAAAlQMAAAAA&#10;"/>
            <v:line id="Line 463" o:spid="_x0000_s1884" style="position:absolute;visibility:visible" from="3662,3030" to="3663,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4jMcAAADdAAAADwAAAGRycy9kb3ducmV2LnhtbESPwUrDQBCG74LvsIzQm91oIZTYbSmK&#10;0PZQbBX0OM2OSTQ7G3a3Sfr2zqHgcfjn/2a+xWp0reopxMazgYdpBoq49LbhysDH++v9HFRMyBZb&#10;z2TgQhFWy9ubBRbWD3yg/pgqJRCOBRqoU+oKrWNZk8M49R2xZN8+OEwyhkrbgIPAXasfsyzXDhuW&#10;CzV29FxT+Xs8OwP72Vver7e7zfi5zU/ly+H09TMEYyZ34/oJVKIx/S9f2xtrQIjyrtiICe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sviMxwAAAN0AAAAPAAAAAAAA&#10;AAAAAAAAAKECAABkcnMvZG93bnJldi54bWxQSwUGAAAAAAQABAD5AAAAlQMAAAAA&#10;"/>
            <v:line id="Line 464" o:spid="_x0000_s1885" style="position:absolute;visibility:visible" from="3690,3002" to="369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dF8cAAADdAAAADwAAAGRycy9kb3ducmV2LnhtbESPT2vCQBTE74V+h+UJvdWNLYQaXUVa&#10;Cuqh1D+gx2f2mcRm34bdNUm/vSsUehxm5jfMdN6bWrTkfGVZwWiYgCDOra64ULDffT6/gfABWWNt&#10;mRT8kof57PFhipm2HW+o3YZCRAj7DBWUITSZlD4vyaAf2oY4emfrDIYoXSG1wy7CTS1fkiSVBiuO&#10;CyU29F5S/rO9GgVfr99pu1itl/1hlZ7yj83peOmcUk+DfjEBEagP/+G/9lIriMQx3N/E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l0XxwAAAN0AAAAPAAAAAAAA&#10;AAAAAAAAAKECAABkcnMvZG93bnJldi54bWxQSwUGAAAAAAQABAD5AAAAlQMAAAAA&#10;"/>
            <v:line id="Line 465" o:spid="_x0000_s1886" style="position:absolute;visibility:visible" from="3577,3171" to="3578,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iV8QAAADdAAAADwAAAGRycy9kb3ducmV2LnhtbERPz2vCMBS+D/Y/hDfYbaY6KFKNpSiC&#10;7jCmDubx2by1nc1LSbK2+++Xg+Dx4/u9zEfTip6cbywrmE4SEMSl1Q1XCj5P25c5CB+QNbaWScEf&#10;echXjw9LzLQd+ED9MVQihrDPUEEdQpdJ6cuaDPqJ7Ygj922dwRChq6R2OMRw08pZkqTSYMOxocaO&#10;1jWV1+OvUfD++pH2xf5tN37t00u5OVzOP4NT6vlpLBYgAo3hLr65d1rBLJnG/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HWJXxAAAAN0AAAAPAAAAAAAAAAAA&#10;AAAAAKECAABkcnMvZG93bnJldi54bWxQSwUGAAAAAAQABAD5AAAAkgMAAAAA&#10;"/>
            <v:line id="Line 466" o:spid="_x0000_s1887" style="position:absolute;visibility:visible" from="3606,3143" to="360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HHzMcAAADdAAAADwAAAGRycy9kb3ducmV2LnhtbESPQWvCQBSE74L/YXmF3nQTC6GkriKV&#10;gvZQ1Bbq8Zl9Jmmzb8PuNon/3hUKHoeZ+YaZLwfTiI6cry0rSKcJCOLC6ppLBV+fb5NnED4ga2ws&#10;k4ILeVguxqM55tr2vKfuEEoRIexzVFCF0OZS+qIig35qW+Lona0zGKJ0pdQO+wg3jZwlSSYN1hwX&#10;KmzptaLi9/BnFHw87bJutX3fDN/b7FSs96fjT++UenwYVi8gAg3hHv5vb7SCWZKm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UcfMxwAAAN0AAAAPAAAAAAAA&#10;AAAAAAAAAKECAABkcnMvZG93bnJldi54bWxQSwUGAAAAAAQABAD5AAAAlQMAAAAA&#10;"/>
            <v:line id="Line 467" o:spid="_x0000_s1888" style="position:absolute;visibility:visible" from="3634,3114" to="3635,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Zu8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m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g1m7xwAAAN0AAAAPAAAAAAAA&#10;AAAAAAAAAKECAABkcnMvZG93bnJldi54bWxQSwUGAAAAAAQABAD5AAAAlQMAAAAA&#10;"/>
            <v:line id="Line 468" o:spid="_x0000_s1889" style="position:absolute;visibility:visible" from="3662,3086" to="3663,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8IMcAAADdAAAADwAAAGRycy9kb3ducmV2LnhtbESPQWvCQBSE7wX/w/KE3upGhSDRVaQi&#10;aA+l2kI9PrPPJDb7Nuxuk/jv3YLQ4zAz3zCLVW9q0ZLzlWUF41ECgji3uuJCwdfn9mUGwgdkjbVl&#10;UnAjD6vl4GmBmbYdH6g9hkJECPsMFZQhNJmUPi/JoB/Zhjh6F+sMhihdIbXDLsJNLSdJkkqDFceF&#10;Eht6LSn/Of4aBe/Tj7Rd7992/fc+Peebw/l07ZxSz8N+PQcRqA//4Ud7pxVMkvE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z/wgxwAAAN0AAAAPAAAAAAAA&#10;AAAAAAAAAKECAABkcnMvZG93bnJldi54bWxQSwUGAAAAAAQABAD5AAAAlQMAAAAA&#10;"/>
            <v:line id="Line 469" o:spid="_x0000_s1890" style="position:absolute;visibility:visible" from="3690,3058" to="369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kVMcAAADdAAAADwAAAGRycy9kb3ducmV2LnhtbESPQWvCQBSE74X+h+UVeqsbrQRJXUUq&#10;gnooVQvt8Zl9JrHZt2F3TeK/7xYEj8PMfMNM572pRUvOV5YVDAcJCOLc6ooLBV+H1csEhA/IGmvL&#10;pOBKHuazx4cpZtp2vKN2HwoRIewzVFCG0GRS+rwkg35gG+LonawzGKJ0hdQOuwg3tRwlSSoNVhwX&#10;SmzovaT8d38xCj5eP9N2sdmu++9NesyXu+PPuXNKPT/1izcQgfpwD9/aa61glAz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JmRUxwAAAN0AAAAPAAAAAAAA&#10;AAAAAAAAAKECAABkcnMvZG93bnJldi54bWxQSwUGAAAAAAQABAD5AAAAlQMAAAAA&#10;"/>
            <v:line id="Line 470" o:spid="_x0000_s1891" style="position:absolute;visibility:visible" from="3718,3030" to="3719,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rBz8cAAADdAAAADwAAAGRycy9kb3ducmV2LnhtbESPQWvCQBSE74X+h+UVeqsbLQZJXUUq&#10;gnooVQvt8Zl9JrHZt2F3TeK/7xYEj8PMfMNM572pRUvOV5YVDAcJCOLc6ooLBV+H1csEhA/IGmvL&#10;pOBKHuazx4cpZtp2vKN2HwoRIewzVFCG0GRS+rwkg35gG+LonawzGKJ0hdQOuwg3tRwlSSoNVhwX&#10;SmzovaT8d38xCj5eP9N2sdmu++9NesyXu+PPuXNKPT/1izcQgfpwD9/aa61glAz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asHPxwAAAN0AAAAPAAAAAAAA&#10;AAAAAAAAAKECAABkcnMvZG93bnJldi54bWxQSwUGAAAAAAQABAD5AAAAlQMAAAAA&#10;"/>
            <v:line id="Line 471" o:spid="_x0000_s1892" style="position:absolute;visibility:visible" from="3746,3002" to="3747,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hfuMcAAADdAAAADwAAAGRycy9kb3ducmV2LnhtbESPT2vCQBTE7wW/w/IKvdWNFoKkriKV&#10;gvZQ6h+ox2f2mUSzb8PuNonf3i0IHoeZ+Q0znfemFi05X1lWMBomIIhzqysuFOx3n68TED4ga6wt&#10;k4IreZjPBk9TzLTteEPtNhQiQthnqKAMocmk9HlJBv3QNsTRO1lnMETpCqkddhFuajlOklQarDgu&#10;lNjQR0n5ZftnFHy//aTtYv216n/X6TFfbo6Hc+eUennuF+8gAvXhEb63V1rBOBml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uF+4xwAAAN0AAAAPAAAAAAAA&#10;AAAAAAAAAKECAABkcnMvZG93bnJldi54bWxQSwUGAAAAAAQABAD5AAAAlQMAAAAA&#10;"/>
            <v:line id="Line 472" o:spid="_x0000_s1893" style="position:absolute;visibility:visible" from="3634,3171" to="3635,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T6I8gAAADdAAAADwAAAGRycy9kb3ducmV2LnhtbESPT2vCQBTE7wW/w/KE3upGC6lEVxFL&#10;QXso9Q/o8Zl9JtHs27C7TdJv3y0Uehxm5jfMfNmbWrTkfGVZwXiUgCDOra64UHA8vD1NQfiArLG2&#10;TAq+ycNyMXiYY6Ztxztq96EQEcI+QwVlCE0mpc9LMuhHtiGO3tU6gyFKV0jtsItwU8tJkqTSYMVx&#10;ocSG1iXl9/2XUfDx/Jm2q+37pj9t00v+urucb51T6nHYr2YgAvXhP/zX3mgFk2T8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PT6I8gAAADdAAAADwAAAAAA&#10;AAAAAAAAAAChAgAAZHJzL2Rvd25yZXYueG1sUEsFBgAAAAAEAAQA+QAAAJYDAAAAAA==&#10;"/>
            <v:line id="Line 473" o:spid="_x0000_s1894" style="position:absolute;visibility:visible" from="3662,3143" to="366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uUcQAAADdAAAADwAAAGRycy9kb3ducmV2LnhtbERPz2vCMBS+D/Y/hDfYbaY6KFKNpSiC&#10;7jCmDubx2by1nc1LSbK2+++Xg+Dx4/u9zEfTip6cbywrmE4SEMSl1Q1XCj5P25c5CB+QNbaWScEf&#10;echXjw9LzLQd+ED9MVQihrDPUEEdQpdJ6cuaDPqJ7Ygj922dwRChq6R2OMRw08pZkqTSYMOxocaO&#10;1jWV1+OvUfD++pH2xf5tN37t00u5OVzOP4NT6vlpLBYgAo3hLr65d1rBLJnGu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25RxAAAAN0AAAAPAAAAAAAAAAAA&#10;AAAAAKECAABkcnMvZG93bnJldi54bWxQSwUGAAAAAAQABAD5AAAAkgMAAAAA&#10;"/>
            <v:line id="Line 474" o:spid="_x0000_s1895" style="position:absolute;visibility:visible" from="3690,3114" to="369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fLysgAAADdAAAADwAAAGRycy9kb3ducmV2LnhtbESPT2vCQBTE7wW/w/KE3upGC6FGVxFL&#10;QXso9Q/o8Zl9JtHs27C7TdJv3y0Uehxm5jfMfNmbWrTkfGVZwXiUgCDOra64UHA8vD29gPABWWNt&#10;mRR8k4flYvAwx0zbjnfU7kMhIoR9hgrKEJpMSp+XZNCPbEMcvat1BkOUrpDaYRfhppaTJEmlwYrj&#10;QokNrUvK7/svo+Dj+TNtV9v3TX/appf8dXc53zqn1OOwX81ABOrDf/ivvdEKJsl4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fLysgAAADdAAAADwAAAAAA&#10;AAAAAAAAAAChAgAAZHJzL2Rvd25yZXYueG1sUEsFBgAAAAAEAAQA+QAAAJYDAAAAAA==&#10;"/>
            <v:line id="Line 475" o:spid="_x0000_s1896" style="position:absolute;visibility:visible" from="3718,3086" to="3719,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o6sQAAADdAAAADwAAAGRycy9kb3ducmV2LnhtbERPz2vCMBS+C/sfwht409QKZXRGEUXQ&#10;HUTdYDs+m7e2W/NSkqyt/705DDx+fL8Xq8E0oiPna8sKZtMEBHFhdc2lgo/33eQFhA/IGhvLpOBG&#10;HlbLp9ECc217PlN3CaWIIexzVFCF0OZS+qIig35qW+LIfVtnMEToSqkd9jHcNDJNkkwarDk2VNjS&#10;pqLi9/JnFBznp6xbH972w+chuxbb8/Xrp3dKjZ+H9SuIQEN4iP/de60gTdK4P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cajqxAAAAN0AAAAPAAAAAAAAAAAA&#10;AAAAAKECAABkcnMvZG93bnJldi54bWxQSwUGAAAAAAQABAD5AAAAkgMAAAAA&#10;"/>
            <v:line id="Line 476" o:spid="_x0000_s1897" style="position:absolute;visibility:visible" from="3746,3058" to="3747,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0Ncc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i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PQ1xxwAAAN0AAAAPAAAAAAAA&#10;AAAAAAAAAKECAABkcnMvZG93bnJldi54bWxQSwUGAAAAAAQABAD5AAAAlQMAAAAA&#10;"/>
            <v:line id="Line 477" o:spid="_x0000_s1898" style="position:absolute;visibility:visible" from="3774,3030" to="377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BscAAADdAAAADwAAAGRycy9kb3ducmV2LnhtbESPQWvCQBSE7wX/w/IKvdVNUwiSuooo&#10;BfUgagvt8Zl9TVKzb8PuNon/3hWEHoeZ+YaZzgfTiI6cry0reBknIIgLq2suFXx+vD9PQPiArLGx&#10;TAou5GE+Gz1MMde25wN1x1CKCGGfo4IqhDaX0hcVGfRj2xJH78c6gyFKV0rtsI9w08g0STJpsOa4&#10;UGFLy4qK8/HPKNi97rNusdmuh69NdipWh9P3b++UenocFm8gAg3hP3xvr7WCNElTuL2JT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75MGxwAAAN0AAAAPAAAAAAAA&#10;AAAAAAAAAKECAABkcnMvZG93bnJldi54bWxQSwUGAAAAAAQABAD5AAAAlQMAAAAA&#10;"/>
            <v:line id="Line 478" o:spid="_x0000_s1899" style="position:absolute;visibility:visible" from="3802,3002" to="3803,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2nccAAADdAAAADwAAAGRycy9kb3ducmV2LnhtbESPQWvCQBSE7wX/w/KE3uqmEUKJriIV&#10;QXso1Rb0+Mw+k2j2bdjdJum/7xYKHoeZ+YaZLwfTiI6cry0reJ4kIIgLq2suFXx9bp5eQPiArLGx&#10;TAp+yMNyMXqYY65tz3vqDqEUEcI+RwVVCG0upS8qMugntiWO3sU6gyFKV0rtsI9w08g0STJpsOa4&#10;UGFLrxUVt8O3UfA+/ci61e5tOxx32blY78+na++UehwPqxmIQEO4h//bW60gTdI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ozadxwAAAN0AAAAPAAAAAAAA&#10;AAAAAAAAAKECAABkcnMvZG93bnJldi54bWxQSwUGAAAAAAQABAD5AAAAlQMAAAAA&#10;"/>
            <v:line id="Line 479" o:spid="_x0000_s1900" style="position:absolute;visibility:visible" from="3690,3171" to="369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qu6ccAAADdAAAADwAAAGRycy9kb3ducmV2LnhtbESPQWvCQBSE7wX/w/KE3urGtAR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Sq7pxwAAAN0AAAAPAAAAAAAA&#10;AAAAAAAAAKECAABkcnMvZG93bnJldi54bWxQSwUGAAAAAAQABAD5AAAAlQMAAAAA&#10;"/>
            <v:line id="Line 480" o:spid="_x0000_s1901" style="position:absolute;visibility:visible" from="3718,3143" to="371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YLcs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BgtyxwAAAN0AAAAPAAAAAAAA&#10;AAAAAAAAAKECAABkcnMvZG93bnJldi54bWxQSwUGAAAAAAQABAD5AAAAlQMAAAAA&#10;"/>
            <v:line id="Line 481" o:spid="_x0000_s1902" style="position:absolute;visibility:visible" from="3746,3114" to="3747,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SVBccAAADdAAAADwAAAGRycy9kb3ducmV2LnhtbESPQWvCQBSE7wX/w/IKvdVNUwgSXUWU&#10;gvZQqi3U4zP7TKLZt2F3m8R/7xaEHoeZ+YaZLQbTiI6cry0reBknIIgLq2suFXx/vT1PQPiArLGx&#10;TAqu5GExHz3MMNe25x11+1CKCGGfo4IqhDaX0hcVGfRj2xJH72SdwRClK6V22Ee4aWSaJJk0WHNc&#10;qLClVUXFZf9rFHy8fmbdcvu+GX622bFY746Hc++UenocllMQgYbwH763N1pBmqQZ/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1JUFxwAAAN0AAAAPAAAAAAAA&#10;AAAAAAAAAKECAABkcnMvZG93bnJldi54bWxQSwUGAAAAAAQABAD5AAAAlQMAAAAA&#10;"/>
            <v:line id="Line 482" o:spid="_x0000_s1903" style="position:absolute;visibility:visible" from="3774,3086" to="3775,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gwnscAAADdAAAADwAAAGRycy9kb3ducmV2LnhtbESPQWvCQBSE7wX/w/KE3urGFFJJXUUs&#10;Be2hVFvQ4zP7mkSzb8PuNkn/fbcgeBxm5htmvhxMIzpyvrasYDpJQBAXVtdcKvj6fH2YgfABWWNj&#10;mRT8koflYnQ3x1zbnnfU7UMpIoR9jgqqENpcSl9UZNBPbEscvW/rDIYoXSm1wz7CTSPTJMmkwZrj&#10;QoUtrSsqLvsfo+D98SPrVtu3zXDYZqfiZXc6nnun1P14WD2DCDSEW/ja3mgFaZI+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DCexwAAAN0AAAAPAAAAAAAA&#10;AAAAAAAAAKECAABkcnMvZG93bnJldi54bWxQSwUGAAAAAAQABAD5AAAAlQMAAAAA&#10;"/>
            <v:line id="Line 483" o:spid="_x0000_s1904" style="position:absolute;visibility:visible" from="3802,3058" to="3803,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ek7MQAAADdAAAADwAAAGRycy9kb3ducmV2LnhtbERPz2vCMBS+C/sfwht409QKZXRGEUXQ&#10;HUTdYDs+m7e2W/NSkqyt/705DDx+fL8Xq8E0oiPna8sKZtMEBHFhdc2lgo/33eQFhA/IGhvLpOBG&#10;HlbLp9ECc217PlN3CaWIIexzVFCF0OZS+qIig35qW+LIfVtnMEToSqkd9jHcNDJNkkwarDk2VNjS&#10;pqLi9/JnFBznp6xbH972w+chuxbb8/Xrp3dKjZ+H9SuIQEN4iP/de60gTdI4N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B6TsxAAAAN0AAAAPAAAAAAAAAAAA&#10;AAAAAKECAABkcnMvZG93bnJldi54bWxQSwUGAAAAAAQABAD5AAAAkgMAAAAA&#10;"/>
            <v:line id="Line 484" o:spid="_x0000_s1905" style="position:absolute;visibility:visible" from="3831,3030" to="3832,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sBd8cAAADdAAAADwAAAGRycy9kb3ducmV2LnhtbESPQWvCQBSE7wX/w/KE3urGFEJNXUUs&#10;Be2hVFvQ4zP7mkSzb8PuNkn/fbcgeBxm5htmvhxMIzpyvrasYDpJQBAXVtdcKvj6fH14AuEDssbG&#10;Min4JQ/Lxehujrm2Pe+o24dSRAj7HBVUIbS5lL6oyKCf2JY4et/WGQxRulJqh32Em0amSZJJgzXH&#10;hQpbWldUXPY/RsH740fWrbZvm+GwzU7Fy+50PPdOqfvxsHoGEWgIt/C1vdEK0iSd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SwF3xwAAAN0AAAAPAAAAAAAA&#10;AAAAAAAAAKECAABkcnMvZG93bnJldi54bWxQSwUGAAAAAAQABAD5AAAAlQMAAAAA&#10;"/>
            <v:line id="Line 485" o:spid="_x0000_s1906" style="position:absolute;visibility:visible" from="3859,3002" to="3860,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g+N8QAAADdAAAADwAAAGRycy9kb3ducmV2LnhtbERPz2vCMBS+C/4P4Qm7aapCGdUoogx0&#10;hzGdoMdn82yrzUtJsrb775fDYMeP7/dy3ZtatOR8ZVnBdJKAIM6trrhQcP56G7+C8AFZY22ZFPyQ&#10;h/VqOFhipm3HR2pPoRAxhH2GCsoQmkxKn5dk0E9sQxy5u3UGQ4SukNphF8NNLWdJkkqDFceGEhva&#10;lpQ/T99Gwcf8M203h/d9fzmkt3x3vF0fnVPqZdRvFiAC9eFf/OfeawWzZ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D43xAAAAN0AAAAPAAAAAAAAAAAA&#10;AAAAAKECAABkcnMvZG93bnJldi54bWxQSwUGAAAAAAQABAD5AAAAkgMAAAAA&#10;"/>
            <v:line id="Line 486" o:spid="_x0000_s1907" style="position:absolute;visibility:visible" from="3746,3171" to="3747,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brMcAAADdAAAADwAAAGRycy9kb3ducmV2LnhtbESPQWvCQBSE7wX/w/KE3upGhSDRVaQi&#10;aA+l2kI9PrPPJDb7Nuxuk/jv3YLQ4zAz3zCLVW9q0ZLzlWUF41ECgji3uuJCwdfn9mUGwgdkjbVl&#10;UnAjD6vl4GmBmbYdH6g9hkJECPsMFZQhNJmUPi/JoB/Zhjh6F+sMhihdIbXDLsJNLSdJkkqDFceF&#10;Eht6LSn/Of4aBe/Tj7Rd7992/fc+Peebw/l07ZxSz8N+PQcRqA//4Ud7pxVMkukY/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5JusxwAAAN0AAAAPAAAAAAAA&#10;AAAAAAAAAKECAABkcnMvZG93bnJldi54bWxQSwUGAAAAAAQABAD5AAAAlQMAAAAA&#10;"/>
            <v:line id="Line 487" o:spid="_x0000_s1908" style="position:absolute;visibility:visible" from="4815,3114" to="4816,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YF28cAAADdAAAADwAAAGRycy9kb3ducmV2LnhtbESPQWvCQBSE7wX/w/KE3uqmEUKJriIV&#10;QXso1Rb0+Mw+k2j2bdjdJum/7xYKHoeZ+YaZLwfTiI6cry0reJ4kIIgLq2suFXx9bp5eQPiArLGx&#10;TAp+yMNyMXqYY65tz3vqDqEUEcI+RwVVCG0upS8qMugntiWO3sU6gyFKV0rtsI9w08g0STJpsOa4&#10;UGFLrxUVt8O3UfA+/ci61e5tOxx32blY78+na++UehwPqxmIQEO4h//bW60gT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gXbxwAAAN0AAAAPAAAAAAAA&#10;AAAAAAAAAKECAABkcnMvZG93bnJldi54bWxQSwUGAAAAAAQABAD5AAAAlQMAAAAA&#10;"/>
            <v:line id="Line 488" o:spid="_x0000_s1909" style="position:absolute;visibility:visible" from="4787,3143" to="478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gQMcAAADdAAAADwAAAGRycy9kb3ducmV2LnhtbESPQWvCQBSE7wX/w/KE3uqmBkKJriIV&#10;QXso1Rb0+Mw+k2j2bdjdJum/7xYKHoeZ+YaZLwfTiI6cry0reJ4kIIgLq2suFXx9bp5eQPiArLGx&#10;TAp+yMNyMXqYY65tz3vqDqEUEcI+RwVVCG0upS8qMugntiWO3sU6gyFKV0rtsI9w08hpkmTSYM1x&#10;ocKWXisqbodvo+A9/ci61e5tOxx32blY78+na++UehwPqxmIQEO4h//bW61gmqQ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eqBAxwAAAN0AAAAPAAAAAAAA&#10;AAAAAAAAAKECAABkcnMvZG93bnJldi54bWxQSwUGAAAAAAQABAD5AAAAlQMAAAAA&#10;"/>
            <v:line id="Line 489" o:spid="_x0000_s1910" style="position:absolute;visibility:visible" from="4759,3171" to="4760,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M4NMgAAADdAAAADwAAAGRycy9kb3ducmV2LnhtbESPT2vCQBTE70K/w/IKvemmWoKkriIt&#10;BfVQ/FNoj8/sM4nNvg27a5J+e7cgeBxm5jfMbNGbWrTkfGVZwfMoAUGcW11xoeDr8DGcgvABWWNt&#10;mRT8kYfF/GEww0zbjnfU7kMhIoR9hgrKEJpMSp+XZNCPbEMcvZN1BkOUrpDaYRfhppbjJEmlwYrj&#10;QokNvZWU/+4vRsHnZJu2y/Vm1X+v02P+vjv+nDun1NNjv3wFEagP9/CtvdIKxsn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5M4NMgAAADdAAAADwAAAAAA&#10;AAAAAAAAAAChAgAAZHJzL2Rvd25yZXYueG1sUEsFBgAAAAAEAAQA+QAAAJYDAAAAAA==&#10;"/>
            <v:line id="Line 490" o:spid="_x0000_s1911" style="position:absolute;visibility:visible" from="4872,3002" to="4873,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r8gAAADdAAAADwAAAGRycy9kb3ducmV2LnhtbESPT2vCQBTE70K/w/IKvemmSoOkriIt&#10;BfVQ/FNoj8/sM4nNvg27a5J+e7cgeBxm5jfMbNGbWrTkfGVZwfMoAUGcW11xoeDr8DGcgvABWWNt&#10;mRT8kYfF/GEww0zbjnfU7kMhIoR9hgrKEJpMSp+XZNCPbEMcvZN1BkOUrpDaYRfhppbjJEmlwYrj&#10;QokNvZWU/+4vRsHnZJu2y/Vm1X+v02P+vjv+nDun1NNjv3wFEagP9/CtvdIKxsn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dr8gAAADdAAAADwAAAAAA&#10;AAAAAAAAAAChAgAAZHJzL2Rvd25yZXYueG1sUEsFBgAAAAAEAAQA+QAAAJYDAAAAAA==&#10;"/>
            <v:line id="Line 491" o:spid="_x0000_s1912" style="position:absolute;visibility:visible" from="4844,3030" to="4845,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0D2McAAADdAAAADwAAAGRycy9kb3ducmV2LnhtbESPQWvCQBSE70L/w/IK3nSjQiipq4gi&#10;aA9FbaE9PrOvSdrs27C7JvHfu0LB4zAz3zDzZW9q0ZLzlWUFk3ECgji3uuJCwefHdvQCwgdkjbVl&#10;UnAlD8vF02COmbYdH6k9hUJECPsMFZQhNJmUPi/JoB/bhjh6P9YZDFG6QmqHXYSbWk6TJJUGK44L&#10;JTa0Lin/O12MgvfZIW1X+7dd/7VPz/nmeP7+7ZxSw+d+9QoiUB8e4f/2TiuYJrM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QPYxwAAAN0AAAAPAAAAAAAA&#10;AAAAAAAAAKECAABkcnMvZG93bnJldi54bWxQSwUGAAAAAAQABAD5AAAAlQMAAAAA&#10;"/>
            <v:line id="Line 492" o:spid="_x0000_s1913" style="position:absolute;visibility:visible" from="4815,3058" to="4816,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GmQ8cAAADdAAAADwAAAGRycy9kb3ducmV2LnhtbESPQWvCQBSE70L/w/IKvemmCqmkriIt&#10;BfUgVQvt8Zl9JrHZt2F3TeK/7xYEj8PMfMPMFr2pRUvOV5YVPI8SEMS51RUXCr4OH8MpCB+QNdaW&#10;ScGVPCzmD4MZZtp2vKN2HwoRIewzVFCG0GRS+rwkg35kG+LonawzGKJ0hdQOuwg3tRwnSSoNVhwX&#10;SmzoraT8d38xCraTz7Rdrjer/nudHvP33fHn3Dmlnh775SuIQH24h2/tlVYwTiY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QaZDxwAAAN0AAAAPAAAAAAAA&#10;AAAAAAAAAKECAABkcnMvZG93bnJldi54bWxQSwUGAAAAAAQABAD5AAAAlQMAAAAA&#10;"/>
            <v:line id="Line 493" o:spid="_x0000_s1914" style="position:absolute;visibility:visible" from="4787,3086" to="4788,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4yMcQAAADdAAAADwAAAGRycy9kb3ducmV2LnhtbERPz2vCMBS+C/4P4Qm7aapCGdUoogx0&#10;hzGdoMdn82yrzUtJsrb775fDYMeP7/dy3ZtatOR8ZVnBdJKAIM6trrhQcP56G7+C8AFZY22ZFPyQ&#10;h/VqOFhipm3HR2pPoRAxhH2GCsoQmkxKn5dk0E9sQxy5u3UGQ4SukNphF8NNLWdJkkqDFceGEhva&#10;lpQ/T99Gwcf8M203h/d9fzmkt3x3vF0fnVPqZdRvFiAC9eFf/OfeawWzZB7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3jIxxAAAAN0AAAAPAAAAAAAAAAAA&#10;AAAAAKECAABkcnMvZG93bnJldi54bWxQSwUGAAAAAAQABAD5AAAAkgMAAAAA&#10;"/>
            <v:line id="Line 494" o:spid="_x0000_s1915" style="position:absolute;visibility:visible" from="4759,3114" to="476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XqscAAADdAAAADwAAAGRycy9kb3ducmV2LnhtbESPQWvCQBSE70L/w/IKvemmCqGmriIt&#10;BfUgVQvt8Zl9JrHZt2F3TeK/7xYEj8PMfMPMFr2pRUvOV5YVPI8SEMS51RUXCr4OH8MXED4ga6wt&#10;k4IreVjMHwYzzLTteEftPhQiQthnqKAMocmk9HlJBv3INsTRO1lnMETpCqkddhFuajlOklQarDgu&#10;lNjQW0n57/5iFGwnn2m7XG9W/fc6Pebvu+PPuXNKPT32y1cQgfpwD9/aK61gnEy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kpeqxwAAAN0AAAAPAAAAAAAA&#10;AAAAAAAAAKECAABkcnMvZG93bnJldi54bWxQSwUGAAAAAAQABAD5AAAAlQMAAAAA&#10;"/>
            <v:line id="Line 495" o:spid="_x0000_s1916" style="position:absolute;visibility:visible" from="4731,3143" to="4732,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5NSsQAAADdAAAADwAAAGRycy9kb3ducmV2LnhtbERPz2vCMBS+C/4P4Qm7aTo3inRGkY2B&#10;ehizCnp8Nm9tt+alJLHt/vvlMPD48f1ergfTiI6cry0reJwlIIgLq2suFZyO79MFCB+QNTaWScEv&#10;eVivxqMlZtr2fKAuD6WIIewzVFCF0GZS+qIig35mW+LIfVlnMEToSqkd9jHcNHKeJKk0WHNsqLCl&#10;14qKn/xmFHw8fabdZrffDuddei3eDtfLd++UepgMmxcQgYZwF/+7t1rBPHmO++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rk1KxAAAAN0AAAAPAAAAAAAAAAAA&#10;AAAAAKECAABkcnMvZG93bnJldi54bWxQSwUGAAAAAAQABAD5AAAAkgMAAAAA&#10;"/>
            <v:line id="Line 496" o:spid="_x0000_s1917" style="position:absolute;visibility:visible" from="4703,3171" to="4704,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0ccAAADdAAAADwAAAGRycy9kb3ducmV2LnhtbESPQWvCQBSE74X+h+UVeqsbrQRJXUUq&#10;gnooVQvt8Zl9JrHZt2F3TeK/7xYEj8PMfMNM572pRUvOV5YVDAcJCOLc6ooLBV+H1csEhA/IGmvL&#10;pOBKHuazx4cpZtp2vKN2HwoRIewzVFCG0GRS+rwkg35gG+LonawzGKJ0hdQOuwg3tRwlSSoNVhwX&#10;SmzovaT8d38xCj5eP9N2sdmu++9NesyXu+PPuXNKPT/1izcQgfpwD9/aa61glIy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4ujRxwAAAN0AAAAPAAAAAAAA&#10;AAAAAAAAAKECAABkcnMvZG93bnJldi54bWxQSwUGAAAAAAQABAD5AAAAlQMAAAAA&#10;"/>
            <v:line id="Line 497" o:spid="_x0000_s1918" style="position:absolute;visibility:visible" from="4815,3002" to="4816,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2pscAAADdAAAADwAAAGRycy9kb3ducmV2LnhtbESPQWvCQBSE7wX/w/KE3urGtARJXUUs&#10;Be2hVFvQ4zP7mkSzb8PuNkn/fbcgeBxm5htmvhxMIzpyvrasYDpJQBAXVtdcKvj6fH2YgfABWWNj&#10;mRT8koflYnQ3x1zbnnfU7UMpIoR9jgqqENpcSl9UZNBPbEscvW/rDIYoXSm1wz7CTSPTJMmkwZrj&#10;QoUtrSsqLvsfo+D98SPrVtu3zXDYZqfiZXc6nnun1P14WD2DCDSEW/ja3mgFafK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MHamxwAAAN0AAAAPAAAAAAAA&#10;AAAAAAAAAKECAABkcnMvZG93bnJldi54bWxQSwUGAAAAAAQABAD5AAAAlQMAAAAA&#10;"/>
            <v:line id="Line 498" o:spid="_x0000_s1919" style="position:absolute;visibility:visible" from="4787,3030" to="478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zTPcgAAADdAAAADwAAAGRycy9kb3ducmV2LnhtbESPT2vCQBTE70K/w/IKvemmWoKkriIt&#10;BfVQ/FNoj8/sM4nNvg27a5J+e7cgeBxm5jfMbNGbWrTkfGVZwfMoAUGcW11xoeDr8DGcgvABWWNt&#10;mRT8kYfF/GEww0zbjnfU7kMhIoR9hgrKEJpMSp+XZNCPbEMcvZN1BkOUrpDaYRfhppbjJEmlwYrj&#10;QokNvZWU/+4vRsHnZJu2y/Vm1X+v02P+vjv+nDun1NNjv3wFEagP9/CtvdIKxsnL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zTPcgAAADdAAAADwAAAAAA&#10;AAAAAAAAAAChAgAAZHJzL2Rvd25yZXYueG1sUEsFBgAAAAAEAAQA+QAAAJYDAAAAAA==&#10;"/>
            <v:line id="Line 499" o:spid="_x0000_s1920" style="position:absolute;visibility:visible" from="4759,3058" to="4760,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VLScgAAADdAAAADwAAAGRycy9kb3ducmV2LnhtbESPT2vCQBTE74V+h+UJvdWNVoJEV5GW&#10;gvYg9Q/o8Zl9TdJm34bdbZJ++64geBxm5jfMfNmbWrTkfGVZwWiYgCDOra64UHA8vD9PQfiArLG2&#10;TAr+yMNy8fgwx0zbjnfU7kMhIoR9hgrKEJpMSp+XZNAPbUMcvS/rDIYoXSG1wy7CTS3HSZJKgxXH&#10;hRIbei0p/9n/GgXbl8+0XW0+1v1pk17yt93l/N05pZ4G/WoGIlAf7uFbe60VjJ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5VLScgAAADdAAAADwAAAAAA&#10;AAAAAAAAAAChAgAAZHJzL2Rvd25yZXYueG1sUEsFBgAAAAAEAAQA+QAAAJYDAAAAAA==&#10;"/>
            <v:line id="Line 500" o:spid="_x0000_s1921" style="position:absolute;visibility:visible" from="4731,3086" to="4732,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nu0sgAAADdAAAADwAAAGRycy9kb3ducmV2LnhtbESPQWvCQBSE7wX/w/IKvdVNbRskuopY&#10;CtpDqVbQ4zP7TKLZt2F3m6T/3hUKPQ4z8w0znfemFi05X1lW8DRMQBDnVldcKNh9vz+OQfiArLG2&#10;TAp+ycN8NribYqZtxxtqt6EQEcI+QwVlCE0mpc9LMuiHtiGO3sk6gyFKV0jtsItwU8tRkqTSYMVx&#10;ocSGliXll+2PUfD5/JW2i/XHqt+v02P+tjkezp1T6uG+X0xABOrDf/ivvdIKRsnL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nu0sgAAADdAAAADwAAAAAA&#10;AAAAAAAAAAChAgAAZHJzL2Rvd25yZXYueG1sUEsFBgAAAAAEAAQA+QAAAJYDAAAAAA==&#10;"/>
            <v:line id="Line 501" o:spid="_x0000_s1922" style="position:absolute;visibility:visible" from="4703,3114" to="4704,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twpccAAADdAAAADwAAAGRycy9kb3ducmV2LnhtbESPQWvCQBSE7wX/w/IEb3VTLaFEVxFL&#10;QT2Uagt6fGafSWr2bdhdk/TfdwtCj8PMfMPMl72pRUvOV5YVPI0TEMS51RUXCr4+3x5fQPiArLG2&#10;TAp+yMNyMXiYY6Ztx3tqD6EQEcI+QwVlCE0mpc9LMujHtiGO3sU6gyFKV0jtsItwU8tJkqTSYMVx&#10;ocSG1iXl18PNKHiffqTtarvb9Mdtes5f9+fTd+eUGg371QxEoD78h+/tjVYwSZ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C3ClxwAAAN0AAAAPAAAAAAAA&#10;AAAAAAAAAKECAABkcnMvZG93bnJldi54bWxQSwUGAAAAAAQABAD5AAAAlQMAAAAA&#10;"/>
            <v:line id="Line 502" o:spid="_x0000_s1923" style="position:absolute;visibility:visible" from="4675,3143" to="4676,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fVPsgAAADdAAAADwAAAGRycy9kb3ducmV2LnhtbESPQWvCQBSE7wX/w/IKvdVNbUkluoq0&#10;FLSHolbQ4zP7TGKzb8PuNkn/vSsUPA4z8w0znfemFi05X1lW8DRMQBDnVldcKNh9fzyOQfiArLG2&#10;TAr+yMN8NribYqZtxxtqt6EQEcI+QwVlCE0mpc9LMuiHtiGO3sk6gyFKV0jtsItwU8tRkqTSYMVx&#10;ocSG3krKf7a/RsHX8zptF6vPZb9fpcf8fXM8nDun1MN9v5iACNSHW/i/vdQKRsn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0fVPsgAAADdAAAADwAAAAAA&#10;AAAAAAAAAAChAgAAZHJzL2Rvd25yZXYueG1sUEsFBgAAAAAEAAQA+QAAAJYDAAAAAA==&#10;"/>
            <v:line id="Line 503" o:spid="_x0000_s1924" style="position:absolute;visibility:visible" from="4647,3171" to="4648,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hBTMQAAADdAAAADwAAAGRycy9kb3ducmV2LnhtbERPz2vCMBS+C/4P4Qm7aTo3inRGkY2B&#10;ehizCnp8Nm9tt+alJLHt/vvlMPD48f1ergfTiI6cry0reJwlIIgLq2suFZyO79MFCB+QNTaWScEv&#10;eVivxqMlZtr2fKAuD6WIIewzVFCF0GZS+qIig35mW+LIfVlnMEToSqkd9jHcNHKeJKk0WHNsqLCl&#10;14qKn/xmFHw8fabdZrffDuddei3eDtfLd++UepgMmxcQgYZwF/+7t1rBPHmO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2EFMxAAAAN0AAAAPAAAAAAAAAAAA&#10;AAAAAKECAABkcnMvZG93bnJldi54bWxQSwUGAAAAAAQABAD5AAAAkgMAAAAA&#10;"/>
            <v:line id="Line 504" o:spid="_x0000_s1925" style="position:absolute;visibility:visible" from="4759,3002" to="4760,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k18gAAADdAAAADwAAAGRycy9kb3ducmV2LnhtbESPQWvCQBSE7wX/w/IKvdVNbQk1uoq0&#10;FLSHolbQ4zP7TGKzb8PuNkn/vSsUPA4z8w0znfemFi05X1lW8DRMQBDnVldcKNh9fzy+gvABWWNt&#10;mRT8kYf5bHA3xUzbjjfUbkMhIoR9hgrKEJpMSp+XZNAPbUMcvZN1BkOUrpDaYRfhppajJEmlwYrj&#10;QokNvZWU/2x/jYKv53XaLlafy36/So/5++Z4OHdOqYf7fjEBEagPt/B/e6kVjJK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ZTk18gAAADdAAAADwAAAAAA&#10;AAAAAAAAAAChAgAAZHJzL2Rvd25yZXYueG1sUEsFBgAAAAAEAAQA+QAAAJYDAAAAAA==&#10;"/>
            <v:line id="Line 505" o:spid="_x0000_s1926" style="position:absolute;visibility:visible" from="4731,3030" to="4732,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fbl8QAAADdAAAADwAAAGRycy9kb3ducmV2LnhtbERPz2vCMBS+C/4P4Qm7aTrHinRGkY2B&#10;ehizCnp8Nm9tt+alJLHt/vvlMPD48f1ergfTiI6cry0reJwlIIgLq2suFZyO79MFCB+QNTaWScEv&#10;eVivxqMlZtr2fKAuD6WIIewzVFCF0GZS+qIig35mW+LIfVlnMEToSqkd9jHcNHKeJKk0WHNsqLCl&#10;14qKn/xmFHw8fabdZrffDuddei3eDtfLd++UepgMmxcQgYZwF/+7t1rBPHmO++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d9uXxAAAAN0AAAAPAAAAAAAAAAAA&#10;AAAAAKECAABkcnMvZG93bnJldi54bWxQSwUGAAAAAAQABAD5AAAAkgMAAAAA&#10;"/>
            <v:line id="Line 506" o:spid="_x0000_s1927" style="position:absolute;visibility:visible" from="4703,3058" to="4704,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t+DMcAAADdAAAADwAAAGRycy9kb3ducmV2LnhtbESPQWvCQBSE74X+h+UVeqsbLQZJXUUq&#10;gnooVQvt8Zl9JrHZt2F3TeK/7xYEj8PMfMNM572pRUvOV5YVDAcJCOLc6ooLBV+H1csEhA/IGmvL&#10;pOBKHuazx4cpZtp2vKN2HwoRIewzVFCG0GRS+rwkg35gG+LonawzGKJ0hdQOuwg3tRwlSSoNVhwX&#10;SmzovaT8d38xCj5eP9N2sdmu++9NesyXu+PPuXNKPT/1izcQgfpwD9/aa61glIyH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34MxwAAAN0AAAAPAAAAAAAA&#10;AAAAAAAAAKECAABkcnMvZG93bnJldi54bWxQSwUGAAAAAAQABAD5AAAAlQMAAAAA&#10;"/>
            <v:line id="Line 507" o:spid="_x0000_s1928" style="position:absolute;visibility:visible" from="4675,3086" to="4676,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nge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fK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6eB7xwAAAN0AAAAPAAAAAAAA&#10;AAAAAAAAAKECAABkcnMvZG93bnJldi54bWxQSwUGAAAAAAQABAD5AAAAlQMAAAAA&#10;"/>
            <v:line id="Line 508" o:spid="_x0000_s1929" style="position:absolute;visibility:visible" from="4647,3114" to="4648,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F4MgAAADdAAAADwAAAGRycy9kb3ducmV2LnhtbESPT2vCQBTE70K/w/IKvemmSoOkriIt&#10;BfVQ/FNoj8/sM4nNvg27a5J+e7cgeBxm5jfMbNGbWrTkfGVZwfMoAUGcW11xoeDr8DGcgvABWWNt&#10;mRT8kYfF/GEww0zbjnfU7kMhIoR9hgrKEJpMSp+XZNCPbEMcvZN1BkOUrpDaYRfhppbjJEmlwYrj&#10;QokNvZWU/+4vRsHnZJu2y/Vm1X+v02P+vjv+nDun1NNjv3wFEagP9/CtvdIKxsnL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VF4MgAAADdAAAADwAAAAAA&#10;AAAAAAAAAAChAgAAZHJzL2Rvd25yZXYueG1sUEsFBgAAAAAEAAQA+QAAAJYDAAAAAA==&#10;"/>
            <v:line id="Line 509" o:spid="_x0000_s1930" style="position:absolute;visibility:visible" from="4619,3143" to="4620,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zdlMgAAADdAAAADwAAAGRycy9kb3ducmV2LnhtbESPQWvCQBSE7wX/w/IKvdVNbRskuopY&#10;CtpDqVbQ4zP7TKLZt2F3m6T/3hUKPQ4z8w0znfemFi05X1lW8DRMQBDnVldcKNh9vz+OQfiArLG2&#10;TAp+ycN8NribYqZtxxtqt6EQEcI+QwVlCE0mpc9LMuiHtiGO3sk6gyFKV0jtsItwU8tRkqTSYMVx&#10;ocSGliXll+2PUfD5/JW2i/XHqt+v02P+tjkezp1T6uG+X0xABOrDf/ivvdIKRsnr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kzdlMgAAADdAAAADwAAAAAA&#10;AAAAAAAAAAChAgAAZHJzL2Rvd25yZXYueG1sUEsFBgAAAAAEAAQA+QAAAJYDAAAAAA==&#10;"/>
            <v:line id="Line 510" o:spid="_x0000_s1931" style="position:absolute;visibility:visible" from="4590,3171" to="459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B4D8gAAADdAAAADwAAAGRycy9kb3ducmV2LnhtbESPT2vCQBTE74V+h+UJvdWNFoNEV5GW&#10;gvYg9Q/o8Zl9TdJm34bdbZJ++64geBxm5jfMfNmbWrTkfGVZwWiYgCDOra64UHA8vD9PQfiArLG2&#10;TAr+yMNy8fgwx0zbjnfU7kMhIoR9hgrKEJpMSp+XZNAPbUMcvS/rDIYoXSG1wy7CTS3HSZJKgxXH&#10;hRIbei0p/9n/GgXbl8+0XW0+1v1pk17yt93l/N05pZ4G/WoGIlAf7uFbe60VjJ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B4D8gAAADdAAAADwAAAAAA&#10;AAAAAAAAAAChAgAAZHJzL2Rvd25yZXYueG1sUEsFBgAAAAAEAAQA+QAAAJYDAAAAAA==&#10;"/>
            <v:line id="Line 511" o:spid="_x0000_s1932" style="position:absolute;visibility:visible" from="4703,3002" to="470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LmeMcAAADdAAAADwAAAGRycy9kb3ducmV2LnhtbESPQWvCQBSE7wX/w/IEb3VTpaFEVxFL&#10;QT2Uagt6fGafSWr2bdhdk/TfdwtCj8PMfMPMl72pRUvOV5YVPI0TEMS51RUXCr4+3x5fQPiArLG2&#10;TAp+yMNyMXiYY6Ztx3tqD6EQEcI+QwVlCE0mpc9LMujHtiGO3sU6gyFKV0jtsItwU8tJkqTSYMVx&#10;ocSG1iXl18PNKHiffqTtarvb9Mdtes5f9+fTd+eUGg371QxEoD78h+/tjVYwSZ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0uZ4xwAAAN0AAAAPAAAAAAAA&#10;AAAAAAAAAKECAABkcnMvZG93bnJldi54bWxQSwUGAAAAAAQABAD5AAAAlQMAAAAA&#10;"/>
            <v:line id="Line 512" o:spid="_x0000_s1933" style="position:absolute;visibility:visible" from="4675,3030" to="4676,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5D48gAAADdAAAADwAAAGRycy9kb3ducmV2LnhtbESPQWvCQBSE7wX/w/IKvdVNLU0luoq0&#10;FLSHolbQ4zP7TGKzb8PuNkn/vSsUPA4z8w0znfemFi05X1lW8DRMQBDnVldcKNh9fzyOQfiArLG2&#10;TAr+yMN8NribYqZtxxtqt6EQEcI+QwVlCE0mpc9LMuiHtiGO3sk6gyFKV0jtsItwU8tRkqTSYMVx&#10;ocSG3krKf7a/RsHX8zptF6vPZb9fpcf8fXM8nDun1MN9v5iACNSHW/i/vdQKRsn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p5D48gAAADdAAAADwAAAAAA&#10;AAAAAAAAAAChAgAAZHJzL2Rvd25yZXYueG1sUEsFBgAAAAAEAAQA+QAAAJYDAAAAAA==&#10;"/>
            <v:line id="Line 513" o:spid="_x0000_s1934" style="position:absolute;visibility:visible" from="4647,3058" to="4648,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XkcQAAADdAAAADwAAAGRycy9kb3ducmV2LnhtbERPz2vCMBS+C/4P4Qm7aTrHinRGkY2B&#10;ehizCnp8Nm9tt+alJLHt/vvlMPD48f1ergfTiI6cry0reJwlIIgLq2suFZyO79MFCB+QNTaWScEv&#10;eVivxqMlZtr2fKAuD6WIIewzVFCF0GZS+qIig35mW+LIfVlnMEToSqkd9jHcNHKeJKk0WHNsqLCl&#10;14qKn/xmFHw8fabdZrffDuddei3eDtfLd++UepgMmxcQgYZwF/+7t1rBPHmO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deRxAAAAN0AAAAPAAAAAAAAAAAA&#10;AAAAAKECAABkcnMvZG93bnJldi54bWxQSwUGAAAAAAQABAD5AAAAkgMAAAAA&#10;"/>
            <v:line id="Line 514" o:spid="_x0000_s1935" style="position:absolute;visibility:visible" from="4619,3086" to="4620,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1yCsgAAADdAAAADwAAAGRycy9kb3ducmV2LnhtbESPQWvCQBSE7wX/w/IKvdVNLQ01uoq0&#10;FLSHolbQ4zP7TGKzb8PuNkn/vSsUPA4z8w0znfemFi05X1lW8DRMQBDnVldcKNh9fzy+gvABWWNt&#10;mRT8kYf5bHA3xUzbjjfUbkMhIoR9hgrKEJpMSp+XZNAPbUMcvZN1BkOUrpDaYRfhppajJEmlwYrj&#10;QokNvZWU/2x/jYKv53XaLlafy36/So/5++Z4OHdOqYf7fjEBEagPt/B/e6kVjJK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1yCsgAAADdAAAADwAAAAAA&#10;AAAAAAAAAAChAgAAZHJzL2Rvd25yZXYueG1sUEsFBgAAAAAEAAQA+QAAAJYDAAAAAA==&#10;"/>
            <v:line id="Line 515" o:spid="_x0000_s1936" style="position:absolute;visibility:visible" from="4590,3114" to="459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sRKsQAAADdAAAADwAAAGRycy9kb3ducmV2LnhtbERPy2rCQBTdC/7DcIXudKKFUFJHEUXQ&#10;LoovqMtr5pqkzdwJM9Mk/XtnUXB5OO/5sje1aMn5yrKC6SQBQZxbXXGh4HLejt9A+ICssbZMCv7I&#10;w3IxHMwx07bjI7WnUIgYwj5DBWUITSalz0sy6Ce2IY7c3TqDIUJXSO2wi+GmlrMkSaXBimNDiQ2t&#10;S8p/Tr9GwefrIW1X+49d/7VPb/nmeLt+d06pl1G/egcRqA9P8b97pxXMkjTuj2/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GxEqxAAAAN0AAAAPAAAAAAAAAAAA&#10;AAAAAKECAABkcnMvZG93bnJldi54bWxQSwUGAAAAAAQABAD5AAAAkgMAAAAA&#10;"/>
            <v:line id="Line 516" o:spid="_x0000_s1937" style="position:absolute;visibility:visible" from="4562,3143" to="456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e0sccAAADdAAAADwAAAGRycy9kb3ducmV2LnhtbESPT2vCQBTE7wW/w/IKvdWNFoKkriKV&#10;gvZQ6h+ox2f2mUSzb8PuNonf3i0IHoeZ+Q0znfemFi05X1lWMBomIIhzqysuFOx3n68TED4ga6wt&#10;k4IreZjPBk9TzLTteEPtNhQiQthnqKAMocmk9HlJBv3QNsTRO1lnMETpCqkddhFuajlOklQarDgu&#10;lNjQR0n5ZftnFHy//aTtYv216n/X6TFfbo6Hc+eUennuF+8gAvXhEb63V1rBOElH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V7SxxwAAAN0AAAAPAAAAAAAA&#10;AAAAAAAAAKECAABkcnMvZG93bnJldi54bWxQSwUGAAAAAAQABAD5AAAAlQMAAAAA&#10;"/>
            <v:line id="Line 517" o:spid="_x0000_s1938" style="position:absolute;visibility:visible" from="4534,3171" to="4535,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qxscAAADdAAAADwAAAGRycy9kb3ducmV2LnhtbESPQWvCQBSE7wX/w/IKvdVNUwgSXUWU&#10;gvZQqi3U4zP7TKLZt2F3m8R/7xaEHoeZ+YaZLQbTiI6cry0reBknIIgLq2suFXx/vT1PQPiArLGx&#10;TAqu5GExHz3MMNe25x11+1CKCGGfo4IqhDaX0hcVGfRj2xJH72SdwRClK6V22Ee4aWSaJJk0WHNc&#10;qLClVUXFZf9rFHy8fmbdcvu+GX622bFY746Hc++UenocllMQgYbwH763N1pBmmQ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hSrGxwAAAN0AAAAPAAAAAAAA&#10;AAAAAAAAAKECAABkcnMvZG93bnJldi54bWxQSwUGAAAAAAQABAD5AAAAlQMAAAAA&#10;"/>
            <v:line id="Line 518" o:spid="_x0000_s1939" style="position:absolute;visibility:visible" from="4647,3002" to="4648,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mPXccAAADdAAAADwAAAGRycy9kb3ducmV2LnhtbESPQWvCQBSE70L/w/IK3nSjQiipq4gi&#10;aA9FbaE9PrOvSdrs27C7JvHfu0LB4zAz3zDzZW9q0ZLzlWUFk3ECgji3uuJCwefHdvQCwgdkjbVl&#10;UnAlD8vF02COmbYdH6k9hUJECPsMFZQhNJmUPi/JoB/bhjh6P9YZDFG6QmqHXYSbWk6TJJUGK44L&#10;JTa0Lin/O12MgvfZIW1X+7dd/7VPz/nmeP7+7ZxSw+d+9QoiUB8e4f/2TiuYJukM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yY9dxwAAAN0AAAAPAAAAAAAA&#10;AAAAAAAAAKECAABkcnMvZG93bnJldi54bWxQSwUGAAAAAAQABAD5AAAAlQMAAAAA&#10;"/>
            <v:line id="Line 519" o:spid="_x0000_s1940" style="position:absolute;visibility:visible" from="4619,3030" to="462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AXKccAAADdAAAADwAAAGRycy9kb3ducmV2LnhtbESPQWvCQBSE7wX/w/IEb3VTLaFEVxFL&#10;QT2Uagt6fGafSWr2bdhdk/TfdwtCj8PMfMPMl72pRUvOV5YVPI0TEMS51RUXCr4+3x5fQPiArLG2&#10;TAp+yMNyMXiYY6Ztx3tqD6EQEcI+QwVlCE0mpc9LMujHtiGO3sU6gyFKV0jtsItwU8tJkqTSYMVx&#10;ocSG1iXl18PNKHiffqTtarvb9Mdtes5f9+fTd+eUGg371QxEoD78h+/tjVYwSdJ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IBcpxwAAAN0AAAAPAAAAAAAA&#10;AAAAAAAAAKECAABkcnMvZG93bnJldi54bWxQSwUGAAAAAAQABAD5AAAAlQMAAAAA&#10;"/>
            <v:line id="Line 520" o:spid="_x0000_s1941" style="position:absolute;visibility:visible" from="4590,3058" to="459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ysscAAADdAAAADwAAAGRycy9kb3ducmV2LnhtbESPQWvCQBSE7wX/w/IEb3VTpaFEVxFL&#10;QT2Uagt6fGafSWr2bdhdk/TfdwtCj8PMfMPMl72pRUvOV5YVPI0TEMS51RUXCr4+3x5fQPiArLG2&#10;TAp+yMNyMXiYY6Ztx3tqD6EQEcI+QwVlCE0mpc9LMujHtiGO3sU6gyFKV0jtsItwU8tJkqTSYMVx&#10;ocSG1iXl18PNKHiffqTtarvb9Mdtes5f9+fTd+eUGg371QxEoD78h+/tjVYwSdJ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bLKyxwAAAN0AAAAPAAAAAAAA&#10;AAAAAAAAAKECAABkcnMvZG93bnJldi54bWxQSwUGAAAAAAQABAD5AAAAlQMAAAAA&#10;"/>
            <v:line id="Line 521" o:spid="_x0000_s1942" style="position:absolute;visibility:visible" from="4562,3086" to="4563,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4sxccAAADdAAAADwAAAGRycy9kb3ducmV2LnhtbESPQWsCMRSE74L/ITyhN81qIZTVKKIU&#10;tIdSbaEen5vX3a2blyVJd7f/vikUehxm5htmtRlsIzryoXasYT7LQBAXztRcanh7fZw+gAgR2WDj&#10;mDR8U4DNejxaYW5czyfqzrEUCcIhRw1VjG0uZSgqshhmriVO3ofzFmOSvpTGY5/gtpGLLFPSYs1p&#10;ocKWdhUVt/OX1fB8/6K67fHpMLwf1bXYn66Xz95rfTcZtksQkYb4H/5rH4yGRaYU/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zFxwAAAN0AAAAPAAAAAAAA&#10;AAAAAAAAAKECAABkcnMvZG93bnJldi54bWxQSwUGAAAAAAQABAD5AAAAlQMAAAAA&#10;"/>
            <v:line id="Line 522" o:spid="_x0000_s1943" style="position:absolute;visibility:visible" from="4534,3114" to="4535,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KJXscAAADdAAAADwAAAGRycy9kb3ducmV2LnhtbESPQWvCQBSE7wX/w/IEb3VThbREVxFL&#10;QT2Uagt6fGafSWr2bdhdk/TfdwtCj8PMfMPMl72pRUvOV5YVPI0TEMS51RUXCr4+3x5fQPiArLG2&#10;TAp+yMNyMXiYY6Ztx3tqD6EQEcI+QwVlCE0mpc9LMujHtiGO3sU6gyFKV0jtsItwU8tJkqTSYMVx&#10;ocSG1iXl18PNKHiffqTtarvb9Mdtes5f9+fTd+eUGg371QxEoD78h+/tjVYwSdJn+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8olexwAAAN0AAAAPAAAAAAAA&#10;AAAAAAAAAKECAABkcnMvZG93bnJldi54bWxQSwUGAAAAAAQABAD5AAAAlQMAAAAA&#10;"/>
            <v:line id="Line 523" o:spid="_x0000_s1944" style="position:absolute;visibility:visible" from="4506,3143" to="450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0dLMQAAADdAAAADwAAAGRycy9kb3ducmV2LnhtbERPy2rCQBTdC/7DcIXudKKFUFJHEUXQ&#10;LoovqMtr5pqkzdwJM9Mk/XtnUXB5OO/5sje1aMn5yrKC6SQBQZxbXXGh4HLejt9A+ICssbZMCv7I&#10;w3IxHMwx07bjI7WnUIgYwj5DBWUITSalz0sy6Ce2IY7c3TqDIUJXSO2wi+GmlrMkSaXBimNDiQ2t&#10;S8p/Tr9GwefrIW1X+49d/7VPb/nmeLt+d06pl1G/egcRqA9P8b97pxXMkjTOjW/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R0sxAAAAN0AAAAPAAAAAAAAAAAA&#10;AAAAAKECAABkcnMvZG93bnJldi54bWxQSwUGAAAAAAQABAD5AAAAkgMAAAAA&#10;"/>
            <v:line id="Line 524" o:spid="_x0000_s1945" style="position:absolute;visibility:visible" from="4478,3171" to="4479,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G4t8cAAADdAAAADwAAAGRycy9kb3ducmV2LnhtbESPQWvCQBSE7wX/w/IEb3VThdBGVxFL&#10;QT2Uagt6fGafSWr2bdhdk/TfdwtCj8PMfMPMl72pRUvOV5YVPI0TEMS51RUXCr4+3x6fQfiArLG2&#10;TAp+yMNyMXiYY6Ztx3tqD6EQEcI+QwVlCE0mpc9LMujHtiGO3sU6gyFKV0jtsItwU8tJkqTSYMVx&#10;ocSG1iXl18PNKHiffqTtarvb9Mdtes5f9+fTd+eUGg371QxEoD78h+/tjVYwSdI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Ibi3xwAAAN0AAAAPAAAAAAAA&#10;AAAAAAAAAKECAABkcnMvZG93bnJldi54bWxQSwUGAAAAAAQABAD5AAAAlQMAAAAA&#10;"/>
            <v:line id="Line 525" o:spid="_x0000_s1946" style="position:absolute;visibility:visible" from="4590,3002" to="459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KH98QAAADdAAAADwAAAGRycy9kb3ducmV2LnhtbERPy2rCQBTdF/yH4Qru6kSFtERHEUtB&#10;uyj1Abq8Zq5JNHMnzEyT9O87i0KXh/NerHpTi5acrywrmIwTEMS51RUXCk7H9+dXED4ga6wtk4If&#10;8rBaDp4WmGnb8Z7aQyhEDGGfoYIyhCaT0uclGfRj2xBH7madwRChK6R22MVwU8tpkqTSYMWxocSG&#10;NiXlj8O3UfA5+0rb9e5j25936TV/218v984pNRr26zmIQH34F/+5t1rBNHmJ++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wof3xAAAAN0AAAAPAAAAAAAAAAAA&#10;AAAAAKECAABkcnMvZG93bnJldi54bWxQSwUGAAAAAAQABAD5AAAAkgMAAAAA&#10;"/>
            <v:line id="Line 526" o:spid="_x0000_s1947" style="position:absolute;visibility:visible" from="4562,3030" to="4563,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4ibMgAAADdAAAADwAAAGRycy9kb3ducmV2LnhtbESPT2vCQBTE7wW/w/KE3upGC6lEVxFL&#10;QXso9Q/o8Zl9JtHs27C7TdJv3y0Uehxm5jfMfNmbWrTkfGVZwXiUgCDOra64UHA8vD1NQfiArLG2&#10;TAq+ycNyMXiYY6Ztxztq96EQEcI+QwVlCE0mpc9LMuhHtiGO3tU6gyFKV0jtsItwU8tJkqTSYMVx&#10;ocSG1iXl9/2XUfDx/Jm2q+37pj9t00v+urucb51T6nHYr2YgAvXhP/zX3mgFk+Rl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Y4ibMgAAADdAAAADwAAAAAA&#10;AAAAAAAAAAChAgAAZHJzL2Rvd25yZXYueG1sUEsFBgAAAAAEAAQA+QAAAJYDAAAAAA==&#10;"/>
            <v:line id="Line 527" o:spid="_x0000_s1948" style="position:absolute;visibility:visible" from="4534,3058" to="4535,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y8G8cAAADdAAAADwAAAGRycy9kb3ducmV2LnhtbESPQWvCQBSE7wX/w/KE3urGFFJJXUUs&#10;Be2hVFvQ4zP7mkSzb8PuNkn/fbcgeBxm5htmvhxMIzpyvrasYDpJQBAXVtdcKvj6fH2YgfABWWNj&#10;mRT8koflYnQ3x1zbnnfU7UMpIoR9jgqqENpcSl9UZNBPbEscvW/rDIYoXSm1wz7CTSPTJMmkwZrj&#10;QoUtrSsqLvsfo+D98SPrVtu3zXDYZqfiZXc6nnun1P14WD2DCDSEW/ja3mgFafK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XLwbxwAAAN0AAAAPAAAAAAAA&#10;AAAAAAAAAKECAABkcnMvZG93bnJldi54bWxQSwUGAAAAAAQABAD5AAAAlQMAAAAA&#10;"/>
            <v:line id="Line 528" o:spid="_x0000_s1949" style="position:absolute;visibility:visible" from="4506,3086" to="4507,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AZgMcAAADdAAAADwAAAGRycy9kb3ducmV2LnhtbESPQWvCQBSE70L/w/IKvemmCqmkriIt&#10;BfUgVQvt8Zl9JrHZt2F3TeK/7xYEj8PMfMPMFr2pRUvOV5YVPI8SEMS51RUXCr4OH8MpCB+QNdaW&#10;ScGVPCzmD4MZZtp2vKN2HwoRIewzVFCG0GRS+rwkg35kG+LonawzGKJ0hdQOuwg3tRwnSSoNVhwX&#10;SmzoraT8d38xCraTz7Rdrjer/nudHvP33fHn3Dmlnh775SuIQH24h2/tlVYwTl4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EBmAxwAAAN0AAAAPAAAAAAAA&#10;AAAAAAAAAKECAABkcnMvZG93bnJldi54bWxQSwUGAAAAAAQABAD5AAAAlQMAAAAA&#10;"/>
            <v:line id="Line 529" o:spid="_x0000_s1950" style="position:absolute;visibility:visible" from="4478,3114" to="4479,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B9MgAAADdAAAADwAAAGRycy9kb3ducmV2LnhtbESPQWvCQBSE7wX/w/IKvdVNbUkluoq0&#10;FLSHolbQ4zP7TGKzb8PuNkn/vSsUPA4z8w0znfemFi05X1lW8DRMQBDnVldcKNh9fzyOQfiArLG2&#10;TAr+yMN8NribYqZtxxtqt6EQEcI+QwVlCE0mpc9LMuiHtiGO3sk6gyFKV0jtsItwU8tRkqTSYMVx&#10;ocSG3krKf7a/RsHX8zptF6vPZb9fpcf8fXM8nDun1MN9v5iACNSHW/i/vdQKRsn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mB9MgAAADdAAAADwAAAAAA&#10;AAAAAAAAAAChAgAAZHJzL2Rvd25yZXYueG1sUEsFBgAAAAAEAAQA+QAAAJYDAAAAAA==&#10;"/>
            <v:line id="Line 530" o:spid="_x0000_s1951" style="position:absolute;visibility:visible" from="4450,3143" to="445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Ukb8gAAADdAAAADwAAAGRycy9kb3ducmV2LnhtbESPQWvCQBSE7wX/w/IKvdVNLU0luoq0&#10;FLSHolbQ4zP7TGKzb8PuNkn/vSsUPA4z8w0znfemFi05X1lW8DRMQBDnVldcKNh9fzyOQfiArLG2&#10;TAr+yMN8NribYqZtxxtqt6EQEcI+QwVlCE0mpc9LMuiHtiGO3sk6gyFKV0jtsItwU8tRkqTSYMVx&#10;ocSG3krKf7a/RsHX8zptF6vPZb9fpcf8fXM8nDun1MN9v5iACNSHW/i/vdQKRsn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Ukb8gAAADdAAAADwAAAAAA&#10;AAAAAAAAAAChAgAAZHJzL2Rvd25yZXYueG1sUEsFBgAAAAAEAAQA+QAAAJYDAAAAAA==&#10;"/>
            <v:line id="Line 531" o:spid="_x0000_s1952" style="position:absolute;visibility:visible" from="4421,3171" to="4422,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6GMcAAADdAAAADwAAAGRycy9kb3ducmV2LnhtbESPQWvCQBSE7wX/w/IEb3VThbREVxFL&#10;QT2Uagt6fGafSWr2bdhdk/TfdwtCj8PMfMPMl72pRUvOV5YVPI0TEMS51RUXCr4+3x5fQPiArLG2&#10;TAp+yMNyMXiYY6Ztx3tqD6EQEcI+QwVlCE0mpc9LMujHtiGO3sU6gyFKV0jtsItwU8tJkqTSYMVx&#10;ocSG1iXl18PNKHiffqTtarvb9Mdtes5f9+fTd+eUGg371QxEoD78h+/tjVYwSZ5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Z7oYxwAAAN0AAAAPAAAAAAAA&#10;AAAAAAAAAKECAABkcnMvZG93bnJldi54bWxQSwUGAAAAAAQABAD5AAAAlQMAAAAA&#10;"/>
            <v:line id="Line 532" o:spid="_x0000_s1953" style="position:absolute;visibility:visible" from="4534,3002" to="453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sfg8cAAADdAAAADwAAAGRycy9kb3ducmV2LnhtbESPQWvCQBSE7wX/w/KE3upGC1FSVxGl&#10;oD2UqoX2+Mw+k2j2bdjdJum/7xYEj8PMfMPMl72pRUvOV5YVjEcJCOLc6ooLBZ/H16cZCB+QNdaW&#10;ScEveVguBg9zzLTteE/tIRQiQthnqKAMocmk9HlJBv3INsTRO1tnMETpCqkddhFuajlJklQarDgu&#10;lNjQuqT8evgxCt6fP9J2tXvb9l+79JRv9qfvS+eUehz2qxcQgfpwD9/aW61gkky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Kx+DxwAAAN0AAAAPAAAAAAAA&#10;AAAAAAAAAKECAABkcnMvZG93bnJldi54bWxQSwUGAAAAAAQABAD5AAAAlQMAAAAA&#10;"/>
            <v:line id="Line 533" o:spid="_x0000_s1954" style="position:absolute;visibility:visible" from="4506,3030" to="450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SL8cQAAADdAAAADwAAAGRycy9kb3ducmV2LnhtbERPy2rCQBTdF/yH4Qru6kSFtERHEUtB&#10;uyj1Abq8Zq5JNHMnzEyT9O87i0KXh/NerHpTi5acrywrmIwTEMS51RUXCk7H9+dXED4ga6wtk4If&#10;8rBaDp4WmGnb8Z7aQyhEDGGfoYIyhCaT0uclGfRj2xBH7madwRChK6R22MVwU8tpkqTSYMWxocSG&#10;NiXlj8O3UfA5+0rb9e5j25936TV/218v984pNRr26zmIQH34F/+5t1rBNHmJc+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tIvxxAAAAN0AAAAPAAAAAAAAAAAA&#10;AAAAAKECAABkcnMvZG93bnJldi54bWxQSwUGAAAAAAQABAD5AAAAkgMAAAAA&#10;"/>
            <v:line id="Line 534" o:spid="_x0000_s1955" style="position:absolute;visibility:visible" from="4478,3058" to="4479,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uasgAAADdAAAADwAAAGRycy9kb3ducmV2LnhtbESPQWvCQBSE7wX/w/IKvdVNLaQ1uopY&#10;CtpDUSvo8Zl9JtHs27C7TdJ/3y0UPA4z8w0znfemFi05X1lW8DRMQBDnVldcKNh/vT++gvABWWNt&#10;mRT8kIf5bHA3xUzbjrfU7kIhIoR9hgrKEJpMSp+XZNAPbUMcvbN1BkOUrpDaYRfhppajJEmlwYrj&#10;QokNLUvKr7tvo+DzeZO2i/XHqj+s01P+tj0dL51T6uG+X0xABOrDLfzfXmkFo+RlD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uasgAAADdAAAADwAAAAAA&#10;AAAAAAAAAAChAgAAZHJzL2Rvd25yZXYueG1sUEsFBgAAAAAEAAQA+QAAAJYDAAAAAA==&#10;"/>
            <v:line id="Line 535" o:spid="_x0000_s1956" style="position:absolute;visibility:visible" from="4450,3086" to="4451,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f30MQAAADdAAAADwAAAGRycy9kb3ducmV2LnhtbERPz2vCMBS+C/4P4Qm7aaqDItUoogx0&#10;hzGdoMdn82yrzUtJsrb775fDYMeP7/dy3ZtatOR8ZVnBdJKAIM6trrhQcP56G89B+ICssbZMCn7I&#10;w3o1HCwx07bjI7WnUIgYwj5DBWUITSalz0sy6Ce2IY7c3TqDIUJXSO2wi+GmlrMkSaXBimNDiQ1t&#10;S8qfp2+j4OP1M203h/d9fzmkt3x3vF0fnVPqZdRvFiAC9eFf/OfeawWzZ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fQxAAAAN0AAAAPAAAAAAAAAAAA&#10;AAAAAKECAABkcnMvZG93bnJldi54bWxQSwUGAAAAAAQABAD5AAAAkgMAAAAA&#10;"/>
            <v:line id="Line 536" o:spid="_x0000_s1957" style="position:absolute;visibility:visible" from="4421,3114" to="4422,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SS8cAAADdAAAADwAAAGRycy9kb3ducmV2LnhtbESPQWvCQBSE7wX/w/IEb3WjQpDUVaQi&#10;aA+ittAen9nXJG32bdjdJvHfu4LQ4zAz3zCLVW9q0ZLzlWUFk3ECgji3uuJCwcf79nkOwgdkjbVl&#10;UnAlD6vl4GmBmbYdn6g9h0JECPsMFZQhNJmUPi/JoB/bhjh639YZDFG6QmqHXYSbWk6TJJUGK44L&#10;JTb0WlL+e/4zCg6zY9qu92+7/nOfXvLN6fL10zmlRsN+/QIiUB/+w4/2TiuYJvMJ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W1JLxwAAAN0AAAAPAAAAAAAA&#10;AAAAAAAAAKECAABkcnMvZG93bnJldi54bWxQSwUGAAAAAAQABAD5AAAAlQMAAAAA&#10;"/>
            <v:line id="Line 537" o:spid="_x0000_s1958" style="position:absolute;visibility:visible" from="4393,3143" to="4394,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MPMcAAADdAAAADwAAAGRycy9kb3ducmV2LnhtbESPQWvCQBSE7wX/w/KE3uqmKQSJriIV&#10;QXso1Rb0+Mw+k2j2bdjdJum/7xYKHoeZ+YaZLwfTiI6cry0reJ4kIIgLq2suFXx9bp6mIHxA1thY&#10;JgU/5GG5GD3MMde25z11h1CKCGGfo4IqhDaX0hcVGfQT2xJH72KdwRClK6V22Ee4aWSaJJk0WHNc&#10;qLCl14qK2+HbKHh/+ci61e5tOxx32blY78+na++UehwPqxmIQEO4h//bW60gT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cw8xwAAAN0AAAAPAAAAAAAA&#10;AAAAAAAAAKECAABkcnMvZG93bnJldi54bWxQSwUGAAAAAAQABAD5AAAAlQMAAAAA&#10;"/>
            <v:line id="Line 538" o:spid="_x0000_s1959" style="position:absolute;visibility:visible" from="4365,3171" to="4366,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Vpp8gAAADdAAAADwAAAGRycy9kb3ducmV2LnhtbESPT2vCQBTE7wW/w/IKvTWbKgRJXUWU&#10;gvZQ/FNoj8/sa5KafRt2t0n67V1B8DjMzG+Y2WIwjejI+dqygpckBUFcWF1zqeDz+PY8BeEDssbG&#10;Min4Jw+L+ehhhrm2Pe+pO4RSRAj7HBVUIbS5lL6oyKBPbEscvR/rDIYoXSm1wz7CTSPHaZpJgzXH&#10;hQpbWlVUnA9/RsHHZJd1y+37ZvjaZqdivT99//ZOqafHYfkKItAQ7uFbe6MVjNPpB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8Vpp8gAAADdAAAADwAAAAAA&#10;AAAAAAAAAAChAgAAZHJzL2Rvd25yZXYueG1sUEsFBgAAAAAEAAQA+QAAAJYDAAAAAA==&#10;"/>
            <v:line id="Line 539" o:spid="_x0000_s1960" style="position:absolute;visibility:visible" from="4478,3002" to="4479,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x08cAAADdAAAADwAAAGRycy9kb3ducmV2LnhtbESPQWvCQBSE7wX/w/KE3uqmtgRJXUUU&#10;QT2I2kJ7fGZfk9Ts27C7Jum/d4VCj8PMfMNM572pRUvOV5YVPI8SEMS51RUXCj7e108TED4ga6wt&#10;k4Jf8jCfDR6mmGnb8ZHaUyhEhLDPUEEZQpNJ6fOSDPqRbYij922dwRClK6R22EW4qeU4SVJpsOK4&#10;UGJDy5Lyy+lqFOxfDmm72O42/ec2Peer4/nrp3NKPQ77xRuIQH34D/+1N1rBOJm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LPHTxwAAAN0AAAAPAAAAAAAA&#10;AAAAAAAAAKECAABkcnMvZG93bnJldi54bWxQSwUGAAAAAAQABAD5AAAAlQMAAAAA&#10;"/>
            <v:line id="Line 540" o:spid="_x0000_s1961" style="position:absolute;visibility:visible" from="4450,3030" to="4451,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BUSMcAAADdAAAADwAAAGRycy9kb3ducmV2LnhtbESPQWvCQBSE7wX/w/KE3uqmlgZJXUUU&#10;QT2I2kJ7fGZfk9Ts27C7Jum/d4VCj8PMfMNM572pRUvOV5YVPI8SEMS51RUXCj7e108TED4ga6wt&#10;k4Jf8jCfDR6mmGnb8ZHaUyhEhLDPUEEZQpNJ6fOSDPqRbYij922dwRClK6R22EW4qeU4SVJpsOK4&#10;UGJDy5Lyy+lqFOxfDmm72O42/ec2Peer4/nrp3NKPQ77xRuIQH34D/+1N1rBOJm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FRIxwAAAN0AAAAPAAAAAAAA&#10;AAAAAAAAAKECAABkcnMvZG93bnJldi54bWxQSwUGAAAAAAQABAD5AAAAlQMAAAAA&#10;"/>
            <v:line id="Line 541" o:spid="_x0000_s1962" style="position:absolute;visibility:visible" from="4421,3058" to="4422,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LKP8cAAADdAAAADwAAAGRycy9kb3ducmV2LnhtbESPQWvCQBSE70L/w/IK3nSjQpDUVUQR&#10;tIeittAen9nXJG32bdjdJum/dwXB4zAz3zCLVW9q0ZLzlWUFk3ECgji3uuJCwcf7bjQH4QOyxtoy&#10;KfgnD6vl02CBmbYdn6g9h0JECPsMFZQhNJmUPi/JoB/bhjh639YZDFG6QmqHXYSbWk6TJJUGK44L&#10;JTa0KSn/Pf8ZBW+zY9quD6/7/vOQXvLt6fL10zmlhs/9+gVEoD48wvf2XiuYJvMUbm/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sso/xwAAAN0AAAAPAAAAAAAA&#10;AAAAAAAAAKECAABkcnMvZG93bnJldi54bWxQSwUGAAAAAAQABAD5AAAAlQMAAAAA&#10;"/>
            <v:line id="Line 542" o:spid="_x0000_s1963" style="position:absolute;visibility:visible" from="4393,3086" to="4394,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5vpMcAAADdAAAADwAAAGRycy9kb3ducmV2LnhtbESPQWvCQBSE7wX/w/KE3uqmFlJJXUUU&#10;QT2Uagvt8Zl9TVKzb8PumqT/3hUEj8PMfMNM572pRUvOV5YVPI8SEMS51RUXCr4+108TED4ga6wt&#10;k4J/8jCfDR6mmGnb8Z7aQyhEhLDPUEEZQpNJ6fOSDPqRbYij92udwRClK6R22EW4qeU4SVJpsOK4&#10;UGJDy5Ly0+FsFLy/fKTtYrvb9N/b9Jiv9sefv84p9TjsF28gAvXhHr61N1rBOJm8wv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m+kxwAAAN0AAAAPAAAAAAAA&#10;AAAAAAAAAKECAABkcnMvZG93bnJldi54bWxQSwUGAAAAAAQABAD5AAAAlQMAAAAA&#10;"/>
            <v:line id="Line 543" o:spid="_x0000_s1964" style="position:absolute;visibility:visible" from="4365,3114" to="4366,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71sQAAADdAAAADwAAAGRycy9kb3ducmV2LnhtbERPz2vCMBS+C/4P4Qm7aaqDItUoogx0&#10;hzGdoMdn82yrzUtJsrb775fDYMeP7/dy3ZtatOR8ZVnBdJKAIM6trrhQcP56G89B+ICssbZMCn7I&#10;w3o1HCwx07bjI7WnUIgYwj5DBWUITSalz0sy6Ce2IY7c3TqDIUJXSO2wi+GmlrMkSaXBimNDiQ1t&#10;S8qfp2+j4OP1M203h/d9fzmkt3x3vF0fnVPqZdRvFiAC9eFf/OfeawWzZB7nxj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fvWxAAAAN0AAAAPAAAAAAAAAAAA&#10;AAAAAKECAABkcnMvZG93bnJldi54bWxQSwUGAAAAAAQABAD5AAAAkgMAAAAA&#10;"/>
            <v:line id="Line 544" o:spid="_x0000_s1965" style="position:absolute;visibility:visible" from="4337,3143" to="433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1eTccAAADdAAAADwAAAGRycy9kb3ducmV2LnhtbESPQWvCQBSE7wX/w/KE3upGC0FTVxGl&#10;oD2UqoX2+Mw+k2j2bdjdJum/7xYEj8PMfMPMl72pRUvOV5YVjEcJCOLc6ooLBZ/H16cpCB+QNdaW&#10;ScEveVguBg9zzLTteE/tIRQiQthnqKAMocmk9HlJBv3INsTRO1tnMETpCqkddhFuajlJklQarDgu&#10;lNjQuqT8evgxCt6fP9J2tXvb9l+79JRv9qfvS+eUehz2qxcQgfpwD9/aW61gkkxn8P8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V5NxwAAAN0AAAAPAAAAAAAA&#10;AAAAAAAAAKECAABkcnMvZG93bnJldi54bWxQSwUGAAAAAAQABAD5AAAAlQMAAAAA&#10;"/>
            <v:line id="Line 545" o:spid="_x0000_s1966" style="position:absolute;visibility:visible" from="4309,3171" to="4310,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5hDcQAAADdAAAADwAAAGRycy9kb3ducmV2LnhtbERPy2rCQBTdF/yH4Qru6kSF0EZHEUtB&#10;uyj1Abq8Zq5JNHMnzEyT9O87i0KXh/NerHpTi5acrywrmIwTEMS51RUXCk7H9+cXED4ga6wtk4If&#10;8rBaDp4WmGnb8Z7aQyhEDGGfoYIyhCaT0uclGfRj2xBH7madwRChK6R22MVwU8tpkqTSYMWxocSG&#10;NiXlj8O3UfA5+0rb9e5j25936TV/218v984pNRr26zmIQH34F/+5t1rBNHmN++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zmENxAAAAN0AAAAPAAAAAAAAAAAA&#10;AAAAAKECAABkcnMvZG93bnJldi54bWxQSwUGAAAAAAQABAD5AAAAkgMAAAAA&#10;"/>
            <v:line id="Line 546" o:spid="_x0000_s1967" style="position:absolute;visibility:visible" from="4421,3002" to="4422,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LElsgAAADdAAAADwAAAGRycy9kb3ducmV2LnhtbESPT2vCQBTE7wW/w/KE3upGC6FGVxFL&#10;QXso9Q/o8Zl9JtHs27C7TdJv3y0Uehxm5jfMfNmbWrTkfGVZwXiUgCDOra64UHA8vD29gPABWWNt&#10;mRR8k4flYvAwx0zbjnfU7kMhIoR9hgrKEJpMSp+XZNCPbEMcvat1BkOUrpDaYRfhppaTJEmlwYrj&#10;QokNrUvK7/svo+Dj+TNtV9v3TX/appf8dXc53zqn1OOwX81ABOrDf/ivvdEKJsl0DL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YLElsgAAADdAAAADwAAAAAA&#10;AAAAAAAAAAChAgAAZHJzL2Rvd25yZXYueG1sUEsFBgAAAAAEAAQA+QAAAJYDAAAAAA==&#10;"/>
            <v:line id="Line 547" o:spid="_x0000_s1968" style="position:absolute;visibility:visible" from="4393,3030" to="4394,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Ba4ccAAADdAAAADwAAAGRycy9kb3ducmV2LnhtbESPQWvCQBSE7wX/w/KE3urGFEJNXUUs&#10;Be2hVFvQ4zP7mkSzb8PuNkn/fbcgeBxm5htmvhxMIzpyvrasYDpJQBAXVtdcKvj6fH14AuEDssbG&#10;Min4JQ/Lxehujrm2Pe+o24dSRAj7HBVUIbS5lL6oyKCf2JY4et/WGQxRulJqh32Em0amSZJJgzXH&#10;hQpbWldUXPY/RsH740fWrbZvm+GwzU7Fy+50PPdOqfvxsHoGEWgIt/C1vdEK0mS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UFrhxwAAAN0AAAAPAAAAAAAA&#10;AAAAAAAAAKECAABkcnMvZG93bnJldi54bWxQSwUGAAAAAAQABAD5AAAAlQMAAAAA&#10;"/>
            <v:line id="Line 548" o:spid="_x0000_s1969" style="position:absolute;visibility:visible" from="4365,3058" to="4366,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z/escAAADdAAAADwAAAGRycy9kb3ducmV2LnhtbESPQWvCQBSE70L/w/IKvemmCqGmriIt&#10;BfUgVQvt8Zl9JrHZt2F3TeK/7xYEj8PMfMPMFr2pRUvOV5YVPI8SEMS51RUXCr4OH8MXED4ga6wt&#10;k4IreVjMHwYzzLTteEftPhQiQthnqKAMocmk9HlJBv3INsTRO1lnMETpCqkddhFuajlOklQarDgu&#10;lNjQW0n57/5iFGwnn2m7XG9W/fc6Pebvu+PPuXNKPT32y1cQgfpwD9/aK61gnEw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HP96xwAAAN0AAAAPAAAAAAAA&#10;AAAAAAAAAKECAABkcnMvZG93bnJldi54bWxQSwUGAAAAAAQABAD5AAAAlQMAAAAA&#10;"/>
            <v:line id="Line 549" o:spid="_x0000_s1970" style="position:absolute;visibility:visible" from="4337,3086" to="4338,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VnDsgAAADdAAAADwAAAGRycy9kb3ducmV2LnhtbESPQWvCQBSE7wX/w/IKvdVNbQk1uoq0&#10;FLSHolbQ4zP7TGKzb8PuNkn/vSsUPA4z8w0znfemFi05X1lW8DRMQBDnVldcKNh9fzy+gvABWWNt&#10;mRT8kYf5bHA3xUzbjjfUbkMhIoR9hgrKEJpMSp+XZNAPbUMcvZN1BkOUrpDaYRfhppajJEmlwYrj&#10;QokNvZWU/2x/jYKv53XaLlafy36/So/5++Z4OHdOqYf7fjEBEagPt/B/e6kVjJ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fVnDsgAAADdAAAADwAAAAAA&#10;AAAAAAAAAAChAgAAZHJzL2Rvd25yZXYueG1sUEsFBgAAAAAEAAQA+QAAAJYDAAAAAA==&#10;"/>
            <v:line id="Line 550" o:spid="_x0000_s1971" style="position:absolute;visibility:visible" from="4309,3114" to="4310,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nClcgAAADdAAAADwAAAGRycy9kb3ducmV2LnhtbESPQWvCQBSE7wX/w/IKvdVNLQ01uoq0&#10;FLSHolbQ4zP7TGKzb8PuNkn/vSsUPA4z8w0znfemFi05X1lW8DRMQBDnVldcKNh9fzy+gvABWWNt&#10;mRT8kYf5bHA3xUzbjjfUbkMhIoR9hgrKEJpMSp+XZNAPbUMcvZN1BkOUrpDaYRfhppajJEmlwYrj&#10;QokNvZWU/2x/jYKv53XaLlafy36/So/5++Z4OHdOqYf7fjEBEagPt/B/e6kVjJ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nClcgAAADdAAAADwAAAAAA&#10;AAAAAAAAAAChAgAAZHJzL2Rvd25yZXYueG1sUEsFBgAAAAAEAAQA+QAAAJYDAAAAAA==&#10;"/>
            <v:line id="Line 551" o:spid="_x0000_s1972" style="position:absolute;visibility:visible" from="4281,3143" to="4282,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tc4scAAADdAAAADwAAAGRycy9kb3ducmV2LnhtbESPQWvCQBSE7wX/w/IEb3VThdBGVxFL&#10;QT2Uagt6fGafSWr2bdhdk/TfdwtCj8PMfMPMl72pRUvOV5YVPI0TEMS51RUXCr4+3x6fQfiArLG2&#10;TAp+yMNyMXiYY6Ztx3tqD6EQEcI+QwVlCE0mpc9LMujHtiGO3sU6gyFKV0jtsItwU8tJkqTSYMVx&#10;ocSG1iXl18PNKHiffqTtarvb9Mdtes5f9+fTd+eUGg371QxEoD78h+/tjVYwSV5S+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1zixwAAAN0AAAAPAAAAAAAA&#10;AAAAAAAAAKECAABkcnMvZG93bnJldi54bWxQSwUGAAAAAAQABAD5AAAAlQMAAAAA&#10;"/>
            <v:line id="Line 552" o:spid="_x0000_s1973" style="position:absolute;visibility:visible" from="4253,3171" to="4254,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f5ecgAAADdAAAADwAAAGRycy9kb3ducmV2LnhtbESPQWvCQBSE7wX/w/IKvdVNLaQ1uopY&#10;CtpDUSvo8Zl9JtHs27C7TdJ/3y0UPA4z8w0znfemFi05X1lW8DRMQBDnVldcKNh/vT++gvABWWNt&#10;mRT8kIf5bHA3xUzbjrfU7kIhIoR9hgrKEJpMSp+XZNAPbUMcvbN1BkOUrpDaYRfhppajJEmlwYrj&#10;QokNLUvKr7tvo+DzeZO2i/XHqj+s01P+tj0dL51T6uG+X0xABOrDLfzfXmkFo2T8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f5ecgAAADdAAAADwAAAAAA&#10;AAAAAAAAAAChAgAAZHJzL2Rvd25yZXYueG1sUEsFBgAAAAAEAAQA+QAAAJYDAAAAAA==&#10;"/>
            <v:line id="Line 553" o:spid="_x0000_s1974" style="position:absolute;visibility:visible" from="4365,3002" to="4366,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tC8QAAADdAAAADwAAAGRycy9kb3ducmV2LnhtbERPy2rCQBTdF/yH4Qru6kSF0EZHEUtB&#10;uyj1Abq8Zq5JNHMnzEyT9O87i0KXh/NerHpTi5acrywrmIwTEMS51RUXCk7H9+cXED4ga6wtk4If&#10;8rBaDp4WmGnb8Z7aQyhEDGGfoYIyhCaT0uclGfRj2xBH7madwRChK6R22MVwU8tpkqTSYMWxocSG&#10;NiXlj8O3UfA5+0rb9e5j25936TV/218v984pNRr26zmIQH34F/+5t1rBNHmNc+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G0LxAAAAN0AAAAPAAAAAAAAAAAA&#10;AAAAAKECAABkcnMvZG93bnJldi54bWxQSwUGAAAAAAQABAD5AAAAkgMAAAAA&#10;"/>
            <v:line id="Line 554" o:spid="_x0000_s1975" style="position:absolute;visibility:visible" from="4337,3030" to="4338,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IkMcAAADdAAAADwAAAGRycy9kb3ducmV2LnhtbESPQWvCQBSE7wX/w/KE3uqmFkJNXUUU&#10;QT2Uagvt8Zl9TVKzb8PumqT/3hUEj8PMfMNM572pRUvOV5YVPI8SEMS51RUXCr4+10+vIHxA1lhb&#10;JgX/5GE+GzxMMdO24z21h1CICGGfoYIyhCaT0uclGfQj2xBH79c6gyFKV0jtsItwU8txkqTSYMVx&#10;ocSGliXlp8PZKHh/+UjbxXa36b+36TFf7Y8/f51T6nHYL95ABOrDPXxrb7SCcTKZwP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9MiQxwAAAN0AAAAPAAAAAAAA&#10;AAAAAAAAAKECAABkcnMvZG93bnJldi54bWxQSwUGAAAAAAQABAD5AAAAlQMAAAAA&#10;"/>
            <v:line id="Line 555" o:spid="_x0000_s1976" style="position:absolute;visibility:visible" from="4309,3058" to="4310,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X7F8QAAADdAAAADwAAAGRycy9kb3ducmV2LnhtbERPz2vCMBS+D/Y/hDfYbaY6KFKNpSiC&#10;7jCmDubx2by1nc1LSbK2+++Xg+Dx4/u9zEfTip6cbywrmE4SEMSl1Q1XCj5P25c5CB+QNbaWScEf&#10;echXjw9LzLQd+ED9MVQihrDPUEEdQpdJ6cuaDPqJ7Ygj922dwRChq6R2OMRw08pZkqTSYMOxocaO&#10;1jWV1+OvUfD++pH2xf5tN37t00u5OVzOP4NT6vlpLBYgAo3hLr65d1rBbJrE/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fsXxAAAAN0AAAAPAAAAAAAAAAAA&#10;AAAAAKECAABkcnMvZG93bnJldi54bWxQSwUGAAAAAAQABAD5AAAAkgMAAAAA&#10;"/>
            <v:line id="Line 556" o:spid="_x0000_s1977" style="position:absolute;visibility:visible" from="4281,3086" to="4282,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lejMcAAADdAAAADwAAAGRycy9kb3ducmV2LnhtbESPQWvCQBSE74L/YXmF3nQTC6GkriKV&#10;gvZQ1Bbq8Zl9Jmmzb8PuNon/3hUKHoeZ+YaZLwfTiI6cry0rSKcJCOLC6ppLBV+fb5NnED4ga2ws&#10;k4ILeVguxqM55tr2vKfuEEoRIexzVFCF0OZS+qIig35qW+Lona0zGKJ0pdQO+wg3jZwlSSYN1hwX&#10;KmzptaLi9/BnFHw87bJutX3fDN/b7FSs96fjT++UenwYVi8gAg3hHv5vb7SCWZqk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aV6MxwAAAN0AAAAPAAAAAAAA&#10;AAAAAAAAAKECAABkcnMvZG93bnJldi54bWxQSwUGAAAAAAQABAD5AAAAlQMAAAAA&#10;"/>
            <v:line id="Line 557" o:spid="_x0000_s1978" style="position:absolute;visibility:visible" from="4253,3114" to="4254,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A+8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mm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u8D7xwAAAN0AAAAPAAAAAAAA&#10;AAAAAAAAAKECAABkcnMvZG93bnJldi54bWxQSwUGAAAAAAQABAD5AAAAlQMAAAAA&#10;"/>
            <v:line id="Line 558" o:spid="_x0000_s1979" style="position:absolute;visibility:visible" from="4225,3143" to="4226,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lYMcAAADdAAAADwAAAGRycy9kb3ducmV2LnhtbESPQWvCQBSE7wX/w/KE3upGhSDRVaQi&#10;aA+l2kI9PrPPJDb7Nuxuk/jv3YLQ4zAz3zCLVW9q0ZLzlWUF41ECgji3uuJCwdfn9mUGwgdkjbVl&#10;UnAjD6vl4GmBmbYdH6g9hkJECPsMFZQhNJmUPi/JoB/Zhjh6F+sMhihdIbXDLsJNLSdJkkqDFceF&#10;Eht6LSn/Of4aBe/Tj7Rd7992/fc+Peebw/l07ZxSz8N+PQcRqA//4Ud7pxVMxsk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92VgxwAAAN0AAAAPAAAAAAAA&#10;AAAAAAAAAKECAABkcnMvZG93bnJldi54bWxQSwUGAAAAAAQABAD5AAAAlQMAAAAA&#10;"/>
            <v:line id="Line 559" o:spid="_x0000_s1980" style="position:absolute;visibility:visible" from="4197,3171" to="4198,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79FMcAAADdAAAADwAAAGRycy9kb3ducmV2LnhtbESPQWvCQBSE74X+h+UVeqsbrQRJXUUq&#10;gnooVQvt8Zl9JrHZt2F3TeK/7xYEj8PMfMNM572pRUvOV5YVDAcJCOLc6ooLBV+H1csEhA/IGmvL&#10;pOBKHuazx4cpZtp2vKN2HwoRIewzVFCG0GRS+rwkg35gG+LonawzGKJ0hdQOuwg3tRwlSSoNVhwX&#10;SmzovaT8d38xCj5eP9N2sdmu++9NesyXu+PPuXNKPT/1izcQgfpwD9/aa61gNEz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Hv0UxwAAAN0AAAAPAAAAAAAA&#10;AAAAAAAAAKECAABkcnMvZG93bnJldi54bWxQSwUGAAAAAAQABAD5AAAAlQMAAAAA&#10;"/>
            <v:line id="Line 560" o:spid="_x0000_s1981" style="position:absolute;visibility:visible" from="4309,3002" to="4310,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Yj8cAAADdAAAADwAAAGRycy9kb3ducmV2LnhtbESPQWvCQBSE74X+h+UVeqsbLQZJXUUq&#10;gnooVQvt8Zl9JrHZt2F3TeK/7xYEj8PMfMNM572pRUvOV5YVDAcJCOLc6ooLBV+H1csEhA/IGmvL&#10;pOBKHuazx4cpZtp2vKN2HwoRIewzVFCG0GRS+rwkg35gG+LonawzGKJ0hdQOuwg3tRwlSSoNVhwX&#10;SmzovaT8d38xCj5eP9N2sdmu++9NesyXu+PPuXNKPT/1izcQgfpwD9/aa61gNEz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UliPxwAAAN0AAAAPAAAAAAAA&#10;AAAAAAAAAKECAABkcnMvZG93bnJldi54bWxQSwUGAAAAAAQABAD5AAAAlQMAAAAA&#10;"/>
            <v:line id="Line 561" o:spid="_x0000_s1982" style="position:absolute;visibility:visible" from="4281,3030" to="4282,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G+McAAADdAAAADwAAAGRycy9kb3ducmV2LnhtbESPT2vCQBTE7wW/w/IKvdWNFoKkriKV&#10;gvZQ6h+ox2f2mUSzb8PuNonf3i0IHoeZ+Q0znfemFi05X1lWMBomIIhzqysuFOx3n68TED4ga6wt&#10;k4IreZjPBk9TzLTteEPtNhQiQthnqKAMocmk9HlJBv3QNsTRO1lnMETpCqkddhFuajlOklQarDgu&#10;lNjQR0n5ZftnFHy//aTtYv216n/X6TFfbo6Hc+eUennuF+8gAvXhEb63V1rBeJSk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gMb4xwAAAN0AAAAPAAAAAAAA&#10;AAAAAAAAAKECAABkcnMvZG93bnJldi54bWxQSwUGAAAAAAQABAD5AAAAlQMAAAAA&#10;"/>
            <v:line id="Line 562" o:spid="_x0000_s1983" style="position:absolute;visibility:visible" from="4253,3058" to="4254,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xjY8gAAADdAAAADwAAAGRycy9kb3ducmV2LnhtbESPT2vCQBTE7wW/w/KE3upGC6lEVxFL&#10;QXso9Q/o8Zl9JtHs27C7TdJv3y0Uehxm5jfMfNmbWrTkfGVZwXiUgCDOra64UHA8vD1NQfiArLG2&#10;TAq+ycNyMXiYY6Ztxztq96EQEcI+QwVlCE0mpc9LMuhHtiGO3tU6gyFKV0jtsItwU8tJkqTSYMVx&#10;ocSG1iXl9/2XUfDx/Jm2q+37pj9t00v+urucb51T6nHYr2YgAvXhP/zX3mgFk3Hy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xjY8gAAADdAAAADwAAAAAA&#10;AAAAAAAAAAChAgAAZHJzL2Rvd25yZXYueG1sUEsFBgAAAAAEAAQA+QAAAJYDAAAAAA==&#10;"/>
            <v:line id="Line 563" o:spid="_x0000_s1984" style="position:absolute;visibility:visible" from="4225,3086" to="4226,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P3EcQAAADdAAAADwAAAGRycy9kb3ducmV2LnhtbERPz2vCMBS+D/Y/hDfYbaY6KFKNpSiC&#10;7jCmDubx2by1nc1LSbK2+++Xg+Dx4/u9zEfTip6cbywrmE4SEMSl1Q1XCj5P25c5CB+QNbaWScEf&#10;echXjw9LzLQd+ED9MVQihrDPUEEdQpdJ6cuaDPqJ7Ygj922dwRChq6R2OMRw08pZkqTSYMOxocaO&#10;1jWV1+OvUfD++pH2xf5tN37t00u5OVzOP4NT6vlpLBYgAo3hLr65d1rBbJrEufF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cRxAAAAN0AAAAPAAAAAAAAAAAA&#10;AAAAAKECAABkcnMvZG93bnJldi54bWxQSwUGAAAAAAQABAD5AAAAkgMAAAAA&#10;"/>
            <v:line id="Line 564" o:spid="_x0000_s1985" style="position:absolute;visibility:visible" from="4197,3114" to="4198,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9SisgAAADdAAAADwAAAGRycy9kb3ducmV2LnhtbESPT2vCQBTE7wW/w/KE3upGC6FGVxFL&#10;QXso9Q/o8Zl9JtHs27C7TdJv3y0Uehxm5jfMfNmbWrTkfGVZwXiUgCDOra64UHA8vD29gPABWWNt&#10;mRR8k4flYvAwx0zbjnfU7kMhIoR9hgrKEJpMSp+XZNCPbEMcvat1BkOUrpDaYRfhppaTJEmlwYrj&#10;QokNrUvK7/svo+Dj+TNtV9v3TX/appf8dXc53zqn1OOwX81ABOrDf/ivvdEKJuNk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9SisgAAADdAAAADwAAAAAA&#10;AAAAAAAAAAChAgAAZHJzL2Rvd25yZXYueG1sUEsFBgAAAAAEAAQA+QAAAJYDAAAAAA==&#10;"/>
            <v:line id="Line 565" o:spid="_x0000_s1986" style="position:absolute;visibility:visible" from="4168,3143" to="416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xtysQAAADdAAAADwAAAGRycy9kb3ducmV2LnhtbERPz2vCMBS+C/sfwhvspmkdFOmMIoqg&#10;O4i6wXZ8Nm9tZ/NSkqyt/705CDt+fL/ny8E0oiPna8sK0kkCgriwuuZSwefHdjwD4QOyxsYyKbiR&#10;h+XiaTTHXNueT9SdQyliCPscFVQhtLmUvqjIoJ/YljhyP9YZDBG6UmqHfQw3jZwmSSYN1hwbKmxp&#10;XVFxPf8ZBYfXY9at9u+74WufXYrN6fL92zulXp6H1RuIQEP4Fz/cO61gmq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3KxAAAAN0AAAAPAAAAAAAAAAAA&#10;AAAAAKECAABkcnMvZG93bnJldi54bWxQSwUGAAAAAAQABAD5AAAAkgMAAAAA&#10;"/>
            <v:line id="Line 566" o:spid="_x0000_s1987" style="position:absolute;visibility:visible" from="4140,3171" to="4141,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DIUccAAADdAAAADwAAAGRycy9kb3ducmV2LnhtbESPQWvCQBSE74X+h+UVequbWAgluoq0&#10;FLSHoragx2f2mUSzb8PuNon/3hUKHoeZ+YaZzgfTiI6cry0rSEcJCOLC6ppLBb8/ny9vIHxA1thY&#10;JgUX8jCfPT5MMde25w1121CKCGGfo4IqhDaX0hcVGfQj2xJH72idwRClK6V22Ee4aeQ4STJpsOa4&#10;UGFL7xUV5+2fUfD9us66xeprOexW2aH42Bz2p94p9fw0LCYgAg3hHv5vL7WCcZq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sMhRxwAAAN0AAAAPAAAAAAAA&#10;AAAAAAAAAKECAABkcnMvZG93bnJldi54bWxQSwUGAAAAAAQABAD5AAAAlQMAAAAA&#10;"/>
            <v:line id="Line 567" o:spid="_x0000_s1988" style="position:absolute;visibility:visible" from="4253,3002" to="4254,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JWJscAAADdAAAADwAAAGRycy9kb3ducmV2LnhtbESPQUvDQBSE74L/YXmCN7NJCkFit6Uo&#10;hbaH0lZBj6/ZZxLNvg27axL/vVsQehxm5htmvpxMJwZyvrWsIEtSEMSV1S3XCt5e1w+PIHxA1thZ&#10;JgW/5GG5uL2ZY6ntyEcaTqEWEcK+RAVNCH0ppa8aMugT2xNH79M6gyFKV0vtcIxw08k8TQtpsOW4&#10;0GBPzw1V36cfo2A/OxTDarvbTO/b4ly9HM8fX6NT6v5uWj2BCDSFa/i/vdEK8izL4fI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YlYmxwAAAN0AAAAPAAAAAAAA&#10;AAAAAAAAAKECAABkcnMvZG93bnJldi54bWxQSwUGAAAAAAQABAD5AAAAlQMAAAAA&#10;"/>
            <v:line id="Line 568" o:spid="_x0000_s1989" style="position:absolute;visibility:visible" from="4225,3030" to="4226,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7zvccAAADdAAAADwAAAGRycy9kb3ducmV2LnhtbESPQWvCQBSE74X+h+UVequbKIQSXUVa&#10;CtpDUSvo8Zl9JrHZt2F3m8R/7wqFHoeZ+YaZLQbTiI6cry0rSEcJCOLC6ppLBfvvj5dXED4ga2ws&#10;k4IreVjMHx9mmGvb85a6XShFhLDPUUEVQptL6YuKDPqRbYmjd7bOYIjSlVI77CPcNHKcJJk0WHNc&#10;qLClt4qKn92vUfA12WTdcv25Gg7r7FS8b0/HS++Uen4allMQgYbwH/5rr7SCcZpO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LvO9xwAAAN0AAAAPAAAAAAAA&#10;AAAAAAAAAKECAABkcnMvZG93bnJldi54bWxQSwUGAAAAAAQABAD5AAAAlQMAAAAA&#10;"/>
            <v:line id="Line 569" o:spid="_x0000_s1990" style="position:absolute;visibility:visible" from="4197,3058" to="4198,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drycgAAADdAAAADwAAAGRycy9kb3ducmV2LnhtbESPQWvCQBSE74X+h+UVequb2BJKdBWp&#10;CNqDVCvo8Zl9JrHZt2F3m6T/visUehxm5htmOh9MIzpyvrasIB0lIIgLq2suFRw+V0+vIHxA1thY&#10;JgU/5GE+u7+bYq5tzzvq9qEUEcI+RwVVCG0upS8qMuhHtiWO3sU6gyFKV0rtsI9w08hxkmTSYM1x&#10;ocKW3ioqvvbfRsH2+SPrFpv39XDcZOdiuTufrr1T6vFhWExABBrCf/ivvdYKxmn6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drycgAAADdAAAADwAAAAAA&#10;AAAAAAAAAAChAgAAZHJzL2Rvd25yZXYueG1sUEsFBgAAAAAEAAQA+QAAAJYDAAAAAA==&#10;"/>
            <v:line id="Line 570" o:spid="_x0000_s1991" style="position:absolute;visibility:visible" from="4168,3086" to="4169,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OUsgAAADdAAAADwAAAGRycy9kb3ducmV2LnhtbESPQWvCQBSE74X+h+UVequbWBpKdBWp&#10;CNqDVCvo8Zl9JrHZt2F3m6T/visUehxm5htmOh9MIzpyvrasIB0lIIgLq2suFRw+V0+vIHxA1thY&#10;JgU/5GE+u7+bYq5tzzvq9qEUEcI+RwVVCG0upS8qMuhHtiWO3sU6gyFKV0rtsI9w08hxkmTSYM1x&#10;ocKW3ioqvvbfRsH2+SPrFpv39XDcZOdiuTufrr1T6vFhWExABBrCf/ivvdYKxmn6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vOUsgAAADdAAAADwAAAAAA&#10;AAAAAAAAAAChAgAAZHJzL2Rvd25yZXYueG1sUEsFBgAAAAAEAAQA+QAAAJYDAAAAAA==&#10;"/>
            <v:line id="Line 571" o:spid="_x0000_s1992" style="position:absolute;visibility:visible" from="4140,3114" to="414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QJccAAADdAAAADwAAAGRycy9kb3ducmV2LnhtbESPQWvCQBSE74X+h+UVequbWAgluoq0&#10;FLSHoragx2f2mUSzb8PuNon/3hUKHoeZ+YaZzgfTiI6cry0rSEcJCOLC6ppLBb8/ny9vIHxA1thY&#10;JgUX8jCfPT5MMde25w1121CKCGGfo4IqhDaX0hcVGfQj2xJH72idwRClK6V22Ee4aeQ4STJpsOa4&#10;UGFL7xUV5+2fUfD9us66xeprOexW2aH42Bz2p94p9fw0LCYgAg3hHv5vL7WCcZp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WVAlxwAAAN0AAAAPAAAAAAAA&#10;AAAAAAAAAKECAABkcnMvZG93bnJldi54bWxQSwUGAAAAAAQABAD5AAAAlQMAAAAA&#10;"/>
            <v:line id="Line 572" o:spid="_x0000_s1993" style="position:absolute;visibility:visible" from="4112,3143" to="411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X1vsgAAADdAAAADwAAAGRycy9kb3ducmV2LnhtbESPQWvCQBSE74X+h+UVequbWEhLdBWp&#10;CNpDqVbQ4zP7TGKzb8PuNkn/vSsUehxm5htmOh9MIzpyvrasIB0lIIgLq2suFey/Vk+vIHxA1thY&#10;JgW/5GE+u7+bYq5tz1vqdqEUEcI+RwVVCG0upS8qMuhHtiWO3tk6gyFKV0rtsI9w08hxkmTSYM1x&#10;ocKW3ioqvnc/RsHH82fWLTbv6+GwyU7Fcns6Xnqn1OPDsJiACDSE//Bfe60VjN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hX1vsgAAADdAAAADwAAAAAA&#10;AAAAAAAAAAChAgAAZHJzL2Rvd25yZXYueG1sUEsFBgAAAAAEAAQA+QAAAJYDAAAAAA==&#10;"/>
            <v:line id="Line 573" o:spid="_x0000_s1994" style="position:absolute;visibility:visible" from="4084,3171" to="4085,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phzMQAAADdAAAADwAAAGRycy9kb3ducmV2LnhtbERPz2vCMBS+C/sfwhvspmkdFOmMIoqg&#10;O4i6wXZ8Nm9tZ/NSkqyt/705CDt+fL/ny8E0oiPna8sK0kkCgriwuuZSwefHdjwD4QOyxsYyKbiR&#10;h+XiaTTHXNueT9SdQyliCPscFVQhtLmUvqjIoJ/YljhyP9YZDBG6UmqHfQw3jZwmSSYN1hwbKmxp&#10;XVFxPf8ZBYfXY9at9u+74WufXYrN6fL92zulXp6H1RuIQEP4Fz/cO61gmq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mHMxAAAAN0AAAAPAAAAAAAAAAAA&#10;AAAAAKECAABkcnMvZG93bnJldi54bWxQSwUGAAAAAAQABAD5AAAAkgMAAAAA&#10;"/>
            <v:line id="Line 574" o:spid="_x0000_s1995" style="position:absolute;visibility:visible" from="4197,3002" to="4198,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EV8gAAADdAAAADwAAAGRycy9kb3ducmV2LnhtbESPQWvCQBSE74X+h+UVequbWAhtdBWp&#10;CNpDqVbQ4zP7TGKzb8PuNkn/vSsUehxm5htmOh9MIzpyvrasIB0lIIgLq2suFey/Vk8vIHxA1thY&#10;JgW/5GE+u7+bYq5tz1vqdqEUEcI+RwVVCG0upS8qMuhHtiWO3tk6gyFKV0rtsI9w08hxkmTSYM1x&#10;ocKW3ioqvnc/RsHH82fWLTbv6+GwyU7Fcns6Xnqn1OPDsJiACDSE//Bfe60VjNP0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bEV8gAAADdAAAADwAAAAAA&#10;AAAAAAAAAAChAgAAZHJzL2Rvd25yZXYueG1sUEsFBgAAAAAEAAQA+QAAAJYDAAAAAA==&#10;"/>
            <v:line id="Line 575" o:spid="_x0000_s1996" style="position:absolute;visibility:visible" from="4168,3030" to="4169,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nd8QAAADdAAAADwAAAGRycy9kb3ducmV2LnhtbERPz2vCMBS+C/4P4Qm7aWoHRTqjyETQ&#10;HUTdYDs+m7e2W/NSkqyt/705CDt+fL+X68E0oiPna8sK5rMEBHFhdc2lgo/33XQBwgdkjY1lUnAj&#10;D+vVeLTEXNuez9RdQiliCPscFVQhtLmUvqjIoJ/Zljhy39YZDBG6UmqHfQw3jUyTJJMGa44NFbb0&#10;WlHxe/kzCo7Pp6zbHN72w+chuxbb8/Xrp3dKPU2GzQuIQEP4Fz/ce60gnadxf3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d3xAAAAN0AAAAPAAAAAAAAAAAA&#10;AAAAAKECAABkcnMvZG93bnJldi54bWxQSwUGAAAAAAQABAD5AAAAkgMAAAAA&#10;"/>
            <v:line id="Line 576" o:spid="_x0000_s1997" style="position:absolute;visibility:visible" from="4140,3058" to="4141,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wC7McAAADdAAAADwAAAGRycy9kb3ducmV2LnhtbESPQUvDQBSE74L/YXmCN7NJCkFit6Uo&#10;hbaH0lZBj6/ZZxLNvg27axL/vVsQehxm5htmvpxMJwZyvrWsIEtSEMSV1S3XCt5e1w+PIHxA1thZ&#10;JgW/5GG5uL2ZY6ntyEcaTqEWEcK+RAVNCH0ppa8aMugT2xNH79M6gyFKV0vtcIxw08k8TQtpsOW4&#10;0GBPzw1V36cfo2A/OxTDarvbTO/b4ly9HM8fX6NT6v5uWj2BCDSFa/i/vdEK8izP4PI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3ALsxwAAAN0AAAAPAAAAAAAA&#10;AAAAAAAAAKECAABkcnMvZG93bnJldi54bWxQSwUGAAAAAAQABAD5AAAAlQMAAAAA&#10;"/>
            <v:line id="Line 577" o:spid="_x0000_s1998" style="position:absolute;visibility:visible" from="4112,3086" to="4113,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6cm8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mm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DpybxwAAAN0AAAAPAAAAAAAA&#10;AAAAAAAAAKECAABkcnMvZG93bnJldi54bWxQSwUGAAAAAAQABAD5AAAAlQMAAAAA&#10;"/>
            <v:line id="Line 578" o:spid="_x0000_s1999" style="position:absolute;visibility:visible" from="4084,3114" to="4085,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I5AMcAAADdAAAADwAAAGRycy9kb3ducmV2LnhtbESPQWvCQBSE74X+h+UVeqsbI4QSXUVa&#10;CtpDUSvo8Zl9JrHZt2F3m8R/7wqFHoeZ+YaZLQbTiI6cry0rGI8SEMSF1TWXCvbfHy+vIHxA1thY&#10;JgVX8rCYPz7MMNe25y11u1CKCGGfo4IqhDaX0hcVGfQj2xJH72ydwRClK6V22Ee4aWSaJJk0WHNc&#10;qLClt4qKn92vUfA12WTdcv25Gg7r7FS8b0/HS++Uen4allMQgYbwH/5rr7SCdJxO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jkAxwAAAN0AAAAPAAAAAAAA&#10;AAAAAAAAAKECAABkcnMvZG93bnJldi54bWxQSwUGAAAAAAQABAD5AAAAlQMAAAAA&#10;"/>
            <v:line id="Line 579" o:spid="_x0000_s2000" style="position:absolute;visibility:visible" from="4056,3143" to="405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uhdMgAAADdAAAADwAAAGRycy9kb3ducmV2LnhtbESPQWvCQBSE74X+h+UVeqsb0xJKdBWp&#10;CNqDVCvo8Zl9JrHZt2F3m6T/visUehxm5htmOh9MIzpyvrasYDxKQBAXVtdcKjh8rp5eQfiArLGx&#10;TAp+yMN8dn83xVzbnnfU7UMpIoR9jgqqENpcSl9UZNCPbEscvYt1BkOUrpTaYR/hppFpkmTSYM1x&#10;ocKW3ioqvvbfRsH2+SPrFpv39XDcZOdiuTufrr1T6vFhWExABBrCf/ivvdYK0nH6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uhdMgAAADdAAAADwAAAAAA&#10;AAAAAAAAAAChAgAAZHJzL2Rvd25yZXYueG1sUEsFBgAAAAAEAAQA+QAAAJYDAAAAAA==&#10;"/>
            <v:line id="Line 580" o:spid="_x0000_s2001" style="position:absolute;visibility:visible" from="4027,3171" to="4028,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E78gAAADdAAAADwAAAGRycy9kb3ducmV2LnhtbESPQWvCQBSE74X+h+UVeqsbUxpKdBWp&#10;CNqDVCvo8Zl9JrHZt2F3m6T/visUehxm5htmOh9MIzpyvrasYDxKQBAXVtdcKjh8rp5eQfiArLGx&#10;TAp+yMN8dn83xVzbnnfU7UMpIoR9jgqqENpcSl9UZNCPbEscvYt1BkOUrpTaYR/hppFpkmTSYM1x&#10;ocKW3ioqvvbfRsH2+SPrFpv39XDcZOdiuTufrr1T6vFhWExABBrCf/ivvdYK0nH6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E78gAAADdAAAADwAAAAAA&#10;AAAAAAAAAAChAgAAZHJzL2Rvd25yZXYueG1sUEsFBgAAAAAEAAQA+QAAAJYDAAAAAA==&#10;"/>
            <v:line id="Line 581" o:spid="_x0000_s2002" style="position:absolute;visibility:visible" from="4140,3002" to="4141,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amMcAAADdAAAADwAAAGRycy9kb3ducmV2LnhtbESPQWvCQBSE74X+h+UVeqsbUwgluoq0&#10;FLSHoragx2f2mUSzb8PuNon/3hUKHoeZ+YaZzgfTiI6cry0rGI8SEMSF1TWXCn5/Pl/eQPiArLGx&#10;TAou5GE+e3yYYq5tzxvqtqEUEcI+RwVVCG0upS8qMuhHtiWO3tE6gyFKV0rtsI9w08g0STJpsOa4&#10;UGFL7xUV5+2fUfD9us66xeprOexW2aH42Bz2p94p9fw0LCYgAg3hHv5vL7WCdJx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NZqYxwAAAN0AAAAPAAAAAAAA&#10;AAAAAAAAAKECAABkcnMvZG93bnJldi54bWxQSwUGAAAAAAQABAD5AAAAlQMAAAAA&#10;"/>
            <v:line id="Line 582" o:spid="_x0000_s2003" style="position:absolute;visibility:visible" from="4112,3030" to="4113,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k/A8gAAADdAAAADwAAAGRycy9kb3ducmV2LnhtbESPQWvCQBSE74X+h+UVeqsbU0hLdBWp&#10;CNpDqVbQ4zP7TGKzb8PuNkn/vSsUehxm5htmOh9MIzpyvrasYDxKQBAXVtdcKth/rZ5eQfiArLGx&#10;TAp+ycN8dn83xVzbnrfU7UIpIoR9jgqqENpcSl9UZNCPbEscvbN1BkOUrpTaYR/hppFpkmTSYM1x&#10;ocKW3ioqvnc/RsHH82fWLTbv6+GwyU7Fcns6Xnqn1OPDsJiACDSE//Bfe60VpO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k/A8gAAADdAAAADwAAAAAA&#10;AAAAAAAAAAChAgAAZHJzL2Rvd25yZXYueG1sUEsFBgAAAAAEAAQA+QAAAJYDAAAAAA==&#10;"/>
            <v:line id="Line 583" o:spid="_x0000_s2004" style="position:absolute;visibility:visible" from="4084,3058" to="4085,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arccQAAADdAAAADwAAAGRycy9kb3ducmV2LnhtbERPz2vCMBS+C/4P4Qm7aWoHRTqjyETQ&#10;HUTdYDs+m7e2W/NSkqyt/705CDt+fL+X68E0oiPna8sK5rMEBHFhdc2lgo/33XQBwgdkjY1lUnAj&#10;D+vVeLTEXNuez9RdQiliCPscFVQhtLmUvqjIoJ/Zljhy39YZDBG6UmqHfQw3jUyTJJMGa44NFbb0&#10;WlHxe/kzCo7Pp6zbHN72w+chuxbb8/Xrp3dKPU2GzQuIQEP4Fz/ce60gnadxbn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qtxxAAAAN0AAAAPAAAAAAAAAAAA&#10;AAAAAKECAABkcnMvZG93bnJldi54bWxQSwUGAAAAAAQABAD5AAAAkgMAAAAA&#10;"/>
            <v:line id="Line 584" o:spid="_x0000_s2005" style="position:absolute;visibility:visible" from="4056,3086" to="4057,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oO6sgAAADdAAAADwAAAGRycy9kb3ducmV2LnhtbESPQWvCQBSE74X+h+UVeqsbUwhtdBWp&#10;CNpDqVbQ4zP7TGKzb8PuNkn/vSsUehxm5htmOh9MIzpyvrasYDxKQBAXVtdcKth/rZ5eQPiArLGx&#10;TAp+ycN8dn83xVzbnrfU7UIpIoR9jgqqENpcSl9UZNCPbEscvbN1BkOUrpTaYR/hppFpkmTSYM1x&#10;ocKW3ioqvnc/RsHH82fWLTbv6+GwyU7Fcns6Xnqn1OPDsJiACDSE//Bfe60VpOP0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qoO6sgAAADdAAAADwAAAAAA&#10;AAAAAAAAAAChAgAAZHJzL2Rvd25yZXYueG1sUEsFBgAAAAAEAAQA+QAAAJYDAAAAAA==&#10;"/>
            <v:line id="Line 585" o:spid="_x0000_s2006" style="position:absolute;visibility:visible" from="4027,3114" to="4028,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xqsQAAADdAAAADwAAAGRycy9kb3ducmV2LnhtbERPy2rCQBTdF/yH4Ra6qxMVQkkdRSoF&#10;7UJ8QV1eM9ckmrkTZqZJ/HtnUXB5OO/pvDe1aMn5yrKC0TABQZxbXXGh4Hj4fv8A4QOyxtoyKbiT&#10;h/ls8DLFTNuOd9TuQyFiCPsMFZQhNJmUPi/JoB/ahjhyF+sMhghdIbXDLoabWo6TJJUGK44NJTb0&#10;VVJ+2/8ZBZvJNm0X659V/7tOz/lydz5dO6fU22u/+AQRqA9P8b97pRWMR5O4P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STGqxAAAAN0AAAAPAAAAAAAAAAAA&#10;AAAAAKECAABkcnMvZG93bnJldi54bWxQSwUGAAAAAAQABAD5AAAAkgMAAAAA&#10;"/>
            <v:line id="Line 586" o:spid="_x0000_s2007" style="position:absolute;visibility:visible" from="3999,3143" to="4000,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WUMccAAADdAAAADwAAAGRycy9kb3ducmV2LnhtbESPQWvCQBSE74X+h+UVequbKIQSXUVa&#10;CtpDUSvo8Zl9JrHZt2F3m8R/7wqFHoeZ+YaZLQbTiI6cry0rSEcJCOLC6ppLBfvvj5dXED4ga2ws&#10;k4IreVjMHx9mmGvb85a6XShFhLDPUUEVQptL6YuKDPqRbYmjd7bOYIjSlVI77CPcNHKcJJk0WHNc&#10;qLClt4qKn92vUfA12WTdcv25Gg7r7FS8b0/HS++Uen4allMQgYbwH/5rr7SCcTp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BZQxxwAAAN0AAAAPAAAAAAAA&#10;AAAAAAAAAKECAABkcnMvZG93bnJldi54bWxQSwUGAAAAAAQABAD5AAAAlQMAAAAA&#10;"/>
            <v:line id="Line 587" o:spid="_x0000_s2008" style="position:absolute;visibility:visible" from="3971,3171" to="3972,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cKRscAAADdAAAADwAAAGRycy9kb3ducmV2LnhtbESPQWvCQBSE74X+h+UVeqsbI4QSXUVa&#10;CtpDUSvo8Zl9JrHZt2F3m8R/7wqFHoeZ+YaZLQbTiI6cry0rGI8SEMSF1TWXCvbfHy+vIHxA1thY&#10;JgVX8rCYPz7MMNe25y11u1CKCGGfo4IqhDaX0hcVGfQj2xJH72ydwRClK6V22Ee4aWSaJJk0WHNc&#10;qLClt4qKn92vUfA12WTdcv25Gg7r7FS8b0/HS++Uen4allMQgYbwH/5rr7SCdDx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1wpGxwAAAN0AAAAPAAAAAAAA&#10;AAAAAAAAAKECAABkcnMvZG93bnJldi54bWxQSwUGAAAAAAQABAD5AAAAlQMAAAAA&#10;"/>
            <v:line id="Line 588" o:spid="_x0000_s2009" style="position:absolute;visibility:visible" from="4084,3002" to="4085,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v3ccAAADdAAAADwAAAGRycy9kb3ducmV2LnhtbESPQWvCQBSE74X+h+UVeqsbDYQSXUVa&#10;CtpDUSvo8Zl9JrHZt2F3m8R/7wqFHoeZ+YaZLQbTiI6cry0rGI8SEMSF1TWXCvbfHy+vIHxA1thY&#10;JgVX8rCYPz7MMNe25y11u1CKCGGfo4IqhDaX0hcVGfQj2xJH72ydwRClK6V22Ee4aeQkSTJpsOa4&#10;UGFLbxUVP7tfo+Ar3WTdcv25Gg7r7FS8b0/HS++Uen4allMQgYbwH/5rr7SCyTh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6/dxwAAAN0AAAAPAAAAAAAA&#10;AAAAAAAAAKECAABkcnMvZG93bnJldi54bWxQSwUGAAAAAAQABAD5AAAAlQMAAAAA&#10;"/>
            <v:line id="Line 589" o:spid="_x0000_s2010" style="position:absolute;visibility:visible" from="4056,3030" to="4057,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I3qcgAAADdAAAADwAAAGRycy9kb3ducmV2LnhtbESPT2vCQBTE74V+h+UVeqsbtYQSXUVa&#10;CtqD+A/0+Mw+k7TZt2F3m6Tf3hWEHoeZ+Q0znfemFi05X1lWMBwkIIhzqysuFBz2ny9vIHxA1lhb&#10;JgV/5GE+e3yYYqZtx1tqd6EQEcI+QwVlCE0mpc9LMugHtiGO3sU6gyFKV0jtsItwU8tRkqTSYMVx&#10;ocSG3kvKf3a/RsF6vEnbxepr2R9X6Tn/2J5P351T6vmpX0xABOrDf/jeXmoFo+H4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XI3qcgAAADdAAAADwAAAAAA&#10;AAAAAAAAAAChAgAAZHJzL2Rvd25yZXYueG1sUEsFBgAAAAAEAAQA+QAAAJYDAAAAAA==&#10;"/>
            <v:line id="Line 590" o:spid="_x0000_s2011" style="position:absolute;visibility:visible" from="4027,3058" to="4028,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6SMsgAAADdAAAADwAAAGRycy9kb3ducmV2LnhtbESPT2vCQBTE74V+h+UVeqsblYYSXUVa&#10;CtqD+A/0+Mw+k7TZt2F3m6Tf3hWEHoeZ+Q0znfemFi05X1lWMBwkIIhzqysuFBz2ny9vIHxA1lhb&#10;JgV/5GE+e3yYYqZtx1tqd6EQEcI+QwVlCE0mpc9LMugHtiGO3sU6gyFKV0jtsItwU8tRkqTSYMVx&#10;ocSG3kvKf3a/RsF6vEnbxepr2R9X6Tn/2J5P351T6vmpX0xABOrDf/jeXmoFo+H4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j6SMsgAAADdAAAADwAAAAAA&#10;AAAAAAAAAAChAgAAZHJzL2Rvd25yZXYueG1sUEsFBgAAAAAEAAQA+QAAAJYDAAAAAA==&#10;"/>
            <v:line id="Line 591" o:spid="_x0000_s2012" style="position:absolute;visibility:visible" from="3999,3086" to="4000,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wMRccAAADdAAAADwAAAGRycy9kb3ducmV2LnhtbESPQWvCQBSE7wX/w/KE3upGhSDRVaQi&#10;aA+l2kI9PrPPJDb7Nuxuk/jv3YLQ4zAz3zCLVW9q0ZLzlWUF41ECgji3uuJCwdfn9mUGwgdkjbVl&#10;UnAjD6vl4GmBmbYdH6g9hkJECPsMFZQhNJmUPi/JoB/Zhjh6F+sMhihdIbXDLsJNLSdJkkqDFceF&#10;Eht6LSn/Of4aBe/Tj7Rd7992/fc+Peebw/l07ZxSz8N+PQcRqA//4Ud7pxVMxtM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7AxFxwAAAN0AAAAPAAAAAAAA&#10;AAAAAAAAAKECAABkcnMvZG93bnJldi54bWxQSwUGAAAAAAQABAD5AAAAlQMAAAAA&#10;"/>
            <v:line id="Line 592" o:spid="_x0000_s2013" style="position:absolute;visibility:visible" from="3971,3114" to="3972,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Cp3sgAAADdAAAADwAAAGRycy9kb3ducmV2LnhtbESPT2vCQBTE74V+h+UVeqsbFdISXUVa&#10;CtqD1D+gx2f2maTNvg272yR+e1cQehxm5jfMdN6bWrTkfGVZwXCQgCDOra64ULDffb68gfABWWNt&#10;mRRcyMN89vgwxUzbjjfUbkMhIoR9hgrKEJpMSp+XZNAPbEMcvbN1BkOUrpDaYRfhppajJEmlwYrj&#10;QokNvZeU/27/jIL1+DttF6uvZX9Ypaf8Y3M6/nROqeenfjEBEagP/+F7e6kVjIbjV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Cp3sgAAADdAAAADwAAAAAA&#10;AAAAAAAAAAChAgAAZHJzL2Rvd25yZXYueG1sUEsFBgAAAAAEAAQA+QAAAJYDAAAAAA==&#10;"/>
            <v:line id="Line 593" o:spid="_x0000_s2014" style="position:absolute;visibility:visible" from="3943,3143" to="3944,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89rMQAAADdAAAADwAAAGRycy9kb3ducmV2LnhtbERPy2rCQBTdF/yH4Ra6qxMVQkkdRSoF&#10;7UJ8QV1eM9ckmrkTZqZJ/HtnUXB5OO/pvDe1aMn5yrKC0TABQZxbXXGh4Hj4fv8A4QOyxtoyKbiT&#10;h/ls8DLFTNuOd9TuQyFiCPsMFZQhNJmUPi/JoB/ahjhyF+sMhghdIbXDLoabWo6TJJUGK44NJTb0&#10;VVJ+2/8ZBZvJNm0X659V/7tOz/lydz5dO6fU22u/+AQRqA9P8b97pRWMR5M4N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Pz2sxAAAAN0AAAAPAAAAAAAAAAAA&#10;AAAAAKECAABkcnMvZG93bnJldi54bWxQSwUGAAAAAAQABAD5AAAAkgMAAAAA&#10;"/>
            <v:line id="Line 594" o:spid="_x0000_s2015" style="position:absolute;visibility:visible" from="3915,3171" to="3916,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OYN8gAAADdAAAADwAAAGRycy9kb3ducmV2LnhtbESPT2vCQBTE74V+h+UVeqsbFUIbXUVa&#10;CtqD1D+gx2f2maTNvg272yR+e1cQehxm5jfMdN6bWrTkfGVZwXCQgCDOra64ULDffb68gvABWWNt&#10;mRRcyMN89vgwxUzbjjfUbkMhIoR9hgrKEJpMSp+XZNAPbEMcvbN1BkOUrpDaYRfhppajJEmlwYrj&#10;QokNvZeU/27/jIL1+DttF6uvZX9Ypaf8Y3M6/nROqeenfjEBEagP/+F7e6kVjIbjN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3OYN8gAAADdAAAADwAAAAAA&#10;AAAAAAAAAAChAgAAZHJzL2Rvd25yZXYueG1sUEsFBgAAAAAEAAQA+QAAAJYDAAAAAA==&#10;"/>
            <v:line id="Line 595" o:spid="_x0000_s2016" style="position:absolute;visibility:visible" from="4027,3002" to="4028,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9C18QAAADdAAAADwAAAGRycy9kb3ducmV2LnhtbERPz2vCMBS+D/wfwhN2m6lulNEZRRRB&#10;PYi6wXZ8Nm9tZ/NSkth2/705CB4/vt/TeW9q0ZLzlWUF41ECgji3uuJCwdfn+uUdhA/IGmvLpOCf&#10;PMxng6cpZtp2fKT2FAoRQ9hnqKAMocmk9HlJBv3INsSR+7XOYIjQFVI77GK4qeUkSVJpsOLYUGJD&#10;y5Lyy+lqFOxfD2m72O42/fc2Peer4/nnr3NKPQ/7xQeIQH14iO/ujVYwGb/F/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0LXxAAAAN0AAAAPAAAAAAAAAAAA&#10;AAAAAKECAABkcnMvZG93bnJldi54bWxQSwUGAAAAAAQABAD5AAAAkgMAAAAA&#10;"/>
            <v:line id="Line 596" o:spid="_x0000_s2017" style="position:absolute;visibility:visible" from="3999,3030" to="4000,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PnTMgAAADdAAAADwAAAGRycy9kb3ducmV2LnhtbESPQWvCQBSE74X+h+UVequb2BJKdBWp&#10;CNqDVCvo8Zl9JrHZt2F3m6T/visUehxm5htmOh9MIzpyvrasIB0lIIgLq2suFRw+V0+vIHxA1thY&#10;JgU/5GE+u7+bYq5tzzvq9qEUEcI+RwVVCG0upS8qMuhHtiWO3sU6gyFKV0rtsI9w08hxkmTSYM1x&#10;ocKW3ioqvvbfRsH2+SPrFpv39XDcZOdiuTufrr1T6vFhWExABBrCf/ivvdYKxulL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PnTMgAAADdAAAADwAAAAAA&#10;AAAAAAAAAAChAgAAZHJzL2Rvd25yZXYueG1sUEsFBgAAAAAEAAQA+QAAAJYDAAAAAA==&#10;"/>
            <v:line id="Line 597" o:spid="_x0000_s2018" style="position:absolute;visibility:visible" from="3971,3058" to="3972,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F5O8gAAADdAAAADwAAAGRycy9kb3ducmV2LnhtbESPQWvCQBSE74X+h+UVeqsb0xJKdBWp&#10;CNqDVCvo8Zl9JrHZt2F3m6T/visUehxm5htmOh9MIzpyvrasYDxKQBAXVtdcKjh8rp5eQfiArLGx&#10;TAp+yMN8dn83xVzbnnfU7UMpIoR9jgqqENpcSl9UZNCPbEscvYt1BkOUrpTaYR/hppFpkmTSYM1x&#10;ocKW3ioqvvbfRsH2+SPrFpv39XDcZOdiuTufrr1T6vFhWExABBrCf/ivvdYK0vFL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dF5O8gAAADdAAAADwAAAAAA&#10;AAAAAAAAAAChAgAAZHJzL2Rvd25yZXYueG1sUEsFBgAAAAAEAAQA+QAAAJYDAAAAAA==&#10;"/>
            <v:line id="Line 598" o:spid="_x0000_s2019" style="position:absolute;visibility:visible" from="3943,3086" to="3944,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3coMgAAADdAAAADwAAAGRycy9kb3ducmV2LnhtbESPT2vCQBTE74V+h+UVeqsbtYQSXUVa&#10;CtqD+A/0+Mw+k7TZt2F3m6Tf3hWEHoeZ+Q0znfemFi05X1lWMBwkIIhzqysuFBz2ny9vIHxA1lhb&#10;JgV/5GE+e3yYYqZtx1tqd6EQEcI+QwVlCE0mpc9LMugHtiGO3sU6gyFKV0jtsItwU8tRkqTSYMVx&#10;ocSG3kvKf3a/RsF6vEnbxepr2R9X6Tn/2J5P351T6vmpX0xABOrDf/jeXmoFo+Hr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3coMgAAADdAAAADwAAAAAA&#10;AAAAAAAAAAChAgAAZHJzL2Rvd25yZXYueG1sUEsFBgAAAAAEAAQA+QAAAJYDAAAAAA==&#10;"/>
            <v:line id="Line 599" o:spid="_x0000_s2020" style="position:absolute;visibility:visible" from="3915,3114" to="3916,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RE1MgAAADdAAAADwAAAGRycy9kb3ducmV2LnhtbESPS2vDMBCE74X+B7GF3Bo5D0xxooTQ&#10;Ekh6KM0DkuPG2thurZWRFNv991Uh0OMwM98w82VvatGS85VlBaNhAoI4t7riQsHxsH5+AeEDssba&#10;Min4IQ/LxePDHDNtO95Ruw+FiBD2GSooQ2gyKX1ekkE/tA1x9K7WGQxRukJqh12Em1qOkySVBiuO&#10;CyU29FpS/r2/GQUfk8+0XW3fN/1pm17yt93l/NU5pQZP/WoGIlAf/sP39kYrGI+mU/h7E5+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XRE1MgAAADdAAAADwAAAAAA&#10;AAAAAAAAAAChAgAAZHJzL2Rvd25yZXYueG1sUEsFBgAAAAAEAAQA+QAAAJYDAAAAAA==&#10;"/>
            <v:line id="Line 600" o:spid="_x0000_s2021" style="position:absolute;visibility:visible" from="3887,3143" to="388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jhT8gAAADdAAAADwAAAGRycy9kb3ducmV2LnhtbESPT2vCQBTE70K/w/IKvelG2waJriKW&#10;gvZQ/Ad6fGZfk9Ts27C7TdJv3y0Uehxm5jfMfNmbWrTkfGVZwXiUgCDOra64UHA6vg6nIHxA1lhb&#10;JgXf5GG5uBvMMdO24z21h1CICGGfoYIyhCaT0uclGfQj2xBH78M6gyFKV0jtsItwU8tJkqTSYMVx&#10;ocSG1iXlt8OXUfD+uEvb1fZt05+36TV/2V8vn51T6uG+X81ABOrDf/ivvdEKJuOn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jhT8gAAADdAAAADwAAAAAA&#10;AAAAAAAAAAChAgAAZHJzL2Rvd25yZXYueG1sUEsFBgAAAAAEAAQA+QAAAJYDAAAAAA==&#10;"/>
            <v:line id="Line 601" o:spid="_x0000_s2022" style="position:absolute;visibility:visible" from="3859,3171" to="3860,3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p/OMgAAADdAAAADwAAAGRycy9kb3ducmV2LnhtbESPT2vCQBTE74V+h+UVeqsbbQkSXUUq&#10;gnoo9Q/o8Zl9JrHZt2F3TdJv3y0Uehxm5jfMdN6bWrTkfGVZwXCQgCDOra64UHA8rF7GIHxA1lhb&#10;JgXf5GE+e3yYYqZtxztq96EQEcI+QwVlCE0mpc9LMugHtiGO3tU6gyFKV0jtsItwU8tRkqTSYMVx&#10;ocSG3kvKv/Z3o+Dj9TNtF5vtuj9t0ku+3F3Ot84p9fzULyYgAvXhP/zXXmsFo+Fb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p/OMgAAADdAAAADwAAAAAA&#10;AAAAAAAAAAChAgAAZHJzL2Rvd25yZXYueG1sUEsFBgAAAAAEAAQA+QAAAJYDAAAAAA==&#10;"/>
            <v:line id="Line 602" o:spid="_x0000_s2023" style="position:absolute;visibility:visible" from="3971,3002" to="3972,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ao8gAAADdAAAADwAAAGRycy9kb3ducmV2LnhtbESPT2vCQBTE74V+h+UVeqsbraQSXUUq&#10;gvZQ/Ad6fGZfk7TZt2F3TdJv3y0Uehxm5jfMbNGbWrTkfGVZwXCQgCDOra64UHA6rp8mIHxA1lhb&#10;JgXf5GExv7+bYaZtx3tqD6EQEcI+QwVlCE0mpc9LMugHtiGO3od1BkOUrpDaYRfhppajJEmlwYrj&#10;QokNvZaUfx1uRsH78y5tl9u3TX/eptd8tb9ePjun1ONDv5yCCNSH//Bfe6MVjIbjF/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bao8gAAADdAAAADwAAAAAA&#10;AAAAAAAAAAChAgAAZHJzL2Rvd25yZXYueG1sUEsFBgAAAAAEAAQA+QAAAJYDAAAAAA==&#10;"/>
            <v:line id="Line 603" o:spid="_x0000_s2024" style="position:absolute;visibility:visible" from="3943,3030" to="3944,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O0cQAAADdAAAADwAAAGRycy9kb3ducmV2LnhtbERPz2vCMBS+D/wfwhN2m6lulNEZRRRB&#10;PYi6wXZ8Nm9tZ/NSkth2/705CB4/vt/TeW9q0ZLzlWUF41ECgji3uuJCwdfn+uUdhA/IGmvLpOCf&#10;PMxng6cpZtp2fKT2FAoRQ9hnqKAMocmk9HlJBv3INsSR+7XOYIjQFVI77GK4qeUkSVJpsOLYUGJD&#10;y5Lyy+lqFOxfD2m72O42/fc2Peer4/nnr3NKPQ/7xQeIQH14iO/ujVYwGb/F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U7RxAAAAN0AAAAPAAAAAAAAAAAA&#10;AAAAAKECAABkcnMvZG93bnJldi54bWxQSwUGAAAAAAQABAD5AAAAkgMAAAAA&#10;"/>
            <v:line id="Line 604" o:spid="_x0000_s2025" style="position:absolute;visibility:visible" from="3915,3058" to="3916,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XrSsgAAADdAAAADwAAAGRycy9kb3ducmV2LnhtbESPT2vCQBTE74V+h+UVeqsbrYQaXUUq&#10;gvZQ/Ad6fGZfk7TZt2F3TdJv3y0Uehxm5jfMbNGbWrTkfGVZwXCQgCDOra64UHA6rp9eQPiArLG2&#10;TAq+ycNifn83w0zbjvfUHkIhIoR9hgrKEJpMSp+XZNAPbEMcvQ/rDIYoXSG1wy7CTS1HSZJKgxXH&#10;hRIbei0p/zrcjIL3513aLrdvm/68Ta/5an+9fHZOqceHfjkFEagP/+G/9kYrGA3H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3XrSsgAAADdAAAADwAAAAAA&#10;AAAAAAAAAAChAgAAZHJzL2Rvd25yZXYueG1sUEsFBgAAAAAEAAQA+QAAAJYDAAAAAA==&#10;"/>
            <v:line id="Line 605" o:spid="_x0000_s2026" style="position:absolute;visibility:visible" from="3887,3086" to="3888,3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bUCsQAAADdAAAADwAAAGRycy9kb3ducmV2LnhtbERPz2vCMBS+D/wfwhN2m6mOldEZRRRB&#10;PYi6wXZ8Nm9tZ/NSkth2/705CB4/vt/TeW9q0ZLzlWUF41ECgji3uuJCwdfn+uUdhA/IGmvLpOCf&#10;PMxng6cpZtp2fKT2FAoRQ9hnqKAMocmk9HlJBv3INsSR+7XOYIjQFVI77GK4qeUkSVJpsOLYUGJD&#10;y5Lyy+lqFOxfD2m72O42/fc2Peer4/nnr3NKPQ/7xQeIQH14iO/ujVYwGb/F/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tQKxAAAAN0AAAAPAAAAAAAAAAAA&#10;AAAAAKECAABkcnMvZG93bnJldi54bWxQSwUGAAAAAAQABAD5AAAAkgMAAAAA&#10;"/>
          </v:group>
        </w:pict>
      </w:r>
    </w:p>
    <w:p w:rsidR="00675ABD" w:rsidRPr="00D969B3" w:rsidRDefault="00D779B5" w:rsidP="00675ABD">
      <w:pPr>
        <w:pStyle w:val="2"/>
        <w:spacing w:before="240" w:after="240"/>
        <w:ind w:left="540" w:firstLine="0"/>
        <w:rPr>
          <w:b w:val="0"/>
          <w:color w:val="auto"/>
          <w:sz w:val="26"/>
          <w:szCs w:val="26"/>
          <w:lang w:val="fr-FR"/>
        </w:rPr>
      </w:pPr>
      <w:r w:rsidRPr="00D779B5">
        <w:rPr>
          <w:noProof/>
          <w:sz w:val="26"/>
          <w:szCs w:val="26"/>
          <w:lang w:eastAsia="en-US"/>
        </w:rPr>
        <w:pict>
          <v:rect id="Rectangle 4" o:spid="_x0000_s21435" style="position:absolute;left:0;text-align:left;margin-left:39.3pt;margin-top:5.8pt;width:382pt;height:13.95pt;z-index:-25133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" filled="f"/>
        </w:pict>
      </w:r>
    </w:p>
    <w:p w:rsidR="00675ABD" w:rsidRPr="00D969B3" w:rsidRDefault="00675ABD" w:rsidP="00675ABD">
      <w:pPr>
        <w:pStyle w:val="2"/>
        <w:spacing w:before="240" w:after="240"/>
        <w:ind w:left="540" w:firstLine="0"/>
        <w:rPr>
          <w:b w:val="0"/>
          <w:color w:val="auto"/>
          <w:sz w:val="26"/>
          <w:szCs w:val="26"/>
          <w:lang w:val="fr-FR"/>
        </w:rPr>
      </w:pPr>
    </w:p>
    <w:p w:rsidR="00675ABD" w:rsidRPr="002E679B" w:rsidRDefault="00675ABD" w:rsidP="00675ABD">
      <w:pPr>
        <w:pStyle w:val="Heading2"/>
      </w:pPr>
      <w:bookmarkStart w:id="85" w:name="_Toc17803347"/>
      <w:bookmarkStart w:id="86" w:name="_Toc98742764"/>
      <w:bookmarkStart w:id="87" w:name="_Toc111636534"/>
      <w:bookmarkStart w:id="88" w:name="_Toc112655668"/>
      <w:r w:rsidRPr="002E679B">
        <w:t>Hình</w:t>
      </w:r>
      <w:r>
        <w:t xml:space="preserve"> 3.2</w:t>
      </w:r>
      <w:r w:rsidRPr="002E679B">
        <w:t>: Cấu tạo bể tự hoại 03 ngăn có ngăn lọc</w:t>
      </w:r>
      <w:bookmarkEnd w:id="85"/>
      <w:bookmarkEnd w:id="86"/>
      <w:bookmarkEnd w:id="87"/>
      <w:bookmarkEnd w:id="88"/>
    </w:p>
    <w:p w:rsidR="00675ABD" w:rsidRPr="00D969B3" w:rsidRDefault="00675ABD" w:rsidP="00675ABD">
      <w:pPr>
        <w:spacing w:before="120" w:after="120"/>
        <w:ind w:firstLine="720"/>
        <w:jc w:val="both"/>
        <w:rPr>
          <w:rFonts w:ascii="Times New Roman" w:hAnsi="Times New Roman"/>
          <w:b w:val="0"/>
          <w:i/>
          <w:sz w:val="26"/>
          <w:szCs w:val="26"/>
        </w:rPr>
      </w:pPr>
      <w:r w:rsidRPr="00D969B3">
        <w:rPr>
          <w:rFonts w:ascii="Times New Roman" w:hAnsi="Times New Roman"/>
          <w:b w:val="0"/>
          <w:i/>
          <w:sz w:val="26"/>
          <w:szCs w:val="26"/>
          <w:u w:val="single"/>
        </w:rPr>
        <w:t>Ghi chú</w:t>
      </w:r>
      <w:r w:rsidRPr="00D969B3">
        <w:rPr>
          <w:rFonts w:ascii="Times New Roman" w:hAnsi="Times New Roman"/>
          <w:b w:val="0"/>
          <w:i/>
          <w:sz w:val="26"/>
          <w:szCs w:val="26"/>
        </w:rPr>
        <w:t xml:space="preserve">: </w:t>
      </w:r>
    </w:p>
    <w:p w:rsidR="00675ABD" w:rsidRPr="00D969B3" w:rsidRDefault="00675ABD" w:rsidP="00CF1E6B">
      <w:pPr>
        <w:numPr>
          <w:ilvl w:val="0"/>
          <w:numId w:val="29"/>
        </w:numPr>
        <w:spacing w:before="120" w:after="120"/>
        <w:ind w:left="1077" w:hanging="357"/>
        <w:rPr>
          <w:rFonts w:ascii="Times New Roman" w:hAnsi="Times New Roman"/>
          <w:b w:val="0"/>
          <w:i/>
          <w:caps/>
          <w:sz w:val="26"/>
          <w:szCs w:val="26"/>
        </w:rPr>
      </w:pPr>
      <w:r w:rsidRPr="00D969B3">
        <w:rPr>
          <w:rFonts w:ascii="Times New Roman" w:hAnsi="Times New Roman"/>
          <w:b w:val="0"/>
          <w:i/>
          <w:sz w:val="26"/>
          <w:szCs w:val="26"/>
        </w:rPr>
        <w:t>Nước hầm cầu vào ngăn 1 lắng cặn và phân hủy yếm khí,</w:t>
      </w:r>
    </w:p>
    <w:p w:rsidR="00675ABD" w:rsidRPr="00D969B3" w:rsidRDefault="00675ABD" w:rsidP="00CF1E6B">
      <w:pPr>
        <w:numPr>
          <w:ilvl w:val="0"/>
          <w:numId w:val="29"/>
        </w:numPr>
        <w:spacing w:before="120" w:after="120"/>
        <w:ind w:left="1077" w:hanging="357"/>
        <w:jc w:val="both"/>
        <w:rPr>
          <w:rFonts w:ascii="Times New Roman" w:hAnsi="Times New Roman"/>
          <w:b w:val="0"/>
          <w:bCs/>
          <w:i/>
          <w:sz w:val="26"/>
          <w:szCs w:val="26"/>
        </w:rPr>
      </w:pPr>
      <w:r w:rsidRPr="00D969B3">
        <w:rPr>
          <w:rFonts w:ascii="Times New Roman" w:hAnsi="Times New Roman"/>
          <w:b w:val="0"/>
          <w:bCs/>
          <w:i/>
          <w:sz w:val="26"/>
          <w:szCs w:val="26"/>
        </w:rPr>
        <w:t>Nước thải từ ngăn 1 sang ngăn 2 tiếp tục phân hủy yếm khí và lắng cặn lơ lửng.</w:t>
      </w:r>
    </w:p>
    <w:p w:rsidR="005560FB" w:rsidRPr="008513F0" w:rsidRDefault="00675ABD" w:rsidP="008513F0">
      <w:pPr>
        <w:numPr>
          <w:ilvl w:val="0"/>
          <w:numId w:val="29"/>
        </w:numPr>
        <w:spacing w:before="120" w:after="120"/>
        <w:ind w:left="1077" w:hanging="357"/>
        <w:jc w:val="both"/>
        <w:rPr>
          <w:rFonts w:ascii="Times New Roman" w:hAnsi="Times New Roman"/>
          <w:b w:val="0"/>
          <w:sz w:val="26"/>
          <w:szCs w:val="26"/>
        </w:rPr>
      </w:pPr>
      <w:r w:rsidRPr="00D969B3">
        <w:rPr>
          <w:rFonts w:ascii="Times New Roman" w:hAnsi="Times New Roman"/>
          <w:b w:val="0"/>
          <w:bCs/>
          <w:i/>
          <w:sz w:val="26"/>
          <w:szCs w:val="26"/>
        </w:rPr>
        <w:t>Nước thải từ ngăn 2 sang ngăn 3 qua màng lọc vi sinh vật.</w:t>
      </w:r>
    </w:p>
    <w:p w:rsidR="00675ABD" w:rsidRPr="00D969B3" w:rsidRDefault="00675ABD" w:rsidP="00675ABD">
      <w:pPr>
        <w:spacing w:before="120" w:after="120"/>
        <w:jc w:val="both"/>
        <w:rPr>
          <w:rFonts w:ascii="Times New Roman" w:hAnsi="Times New Roman"/>
          <w:b w:val="0"/>
          <w:bCs/>
          <w:i/>
          <w:iCs/>
          <w:sz w:val="26"/>
          <w:szCs w:val="26"/>
          <w:lang w:val="vi-VN"/>
        </w:rPr>
      </w:pPr>
      <w:r w:rsidRPr="00D969B3">
        <w:rPr>
          <w:rFonts w:ascii="Times New Roman" w:hAnsi="Times New Roman"/>
          <w:b w:val="0"/>
          <w:bCs/>
          <w:i/>
          <w:iCs/>
          <w:sz w:val="26"/>
          <w:szCs w:val="26"/>
          <w:u w:val="single"/>
          <w:lang w:val="vi-VN"/>
        </w:rPr>
        <w:t>Nguyên lý hoạt động của bể tự hoại</w:t>
      </w:r>
      <w:r w:rsidRPr="00D969B3">
        <w:rPr>
          <w:rFonts w:ascii="Times New Roman" w:hAnsi="Times New Roman"/>
          <w:b w:val="0"/>
          <w:bCs/>
          <w:i/>
          <w:iCs/>
          <w:sz w:val="26"/>
          <w:szCs w:val="26"/>
          <w:lang w:val="vi-VN"/>
        </w:rPr>
        <w:t>:</w:t>
      </w:r>
    </w:p>
    <w:p w:rsidR="00675ABD" w:rsidRPr="00D969B3" w:rsidRDefault="00675ABD" w:rsidP="00675ABD">
      <w:pPr>
        <w:spacing w:before="120" w:after="120"/>
        <w:ind w:firstLine="540"/>
        <w:jc w:val="both"/>
        <w:rPr>
          <w:rFonts w:ascii="Times New Roman" w:hAnsi="Times New Roman"/>
          <w:b w:val="0"/>
          <w:sz w:val="26"/>
          <w:szCs w:val="26"/>
          <w:lang w:val="vi-VN"/>
        </w:rPr>
      </w:pPr>
      <w:r w:rsidRPr="00D969B3">
        <w:rPr>
          <w:rFonts w:ascii="Times New Roman" w:hAnsi="Times New Roman"/>
          <w:b w:val="0"/>
          <w:sz w:val="26"/>
          <w:szCs w:val="26"/>
          <w:lang w:val="vi-VN"/>
        </w:rPr>
        <w:t xml:space="preserve">Nước thải sinh hoạt của </w:t>
      </w:r>
      <w:r w:rsidRPr="00D969B3">
        <w:rPr>
          <w:rFonts w:ascii="Times New Roman" w:hAnsi="Times New Roman"/>
          <w:b w:val="0"/>
          <w:sz w:val="26"/>
          <w:szCs w:val="26"/>
        </w:rPr>
        <w:t>công nhân viên</w:t>
      </w:r>
      <w:r w:rsidRPr="00D969B3">
        <w:rPr>
          <w:rFonts w:ascii="Times New Roman" w:hAnsi="Times New Roman"/>
          <w:b w:val="0"/>
          <w:sz w:val="26"/>
          <w:szCs w:val="26"/>
          <w:lang w:val="vi-VN"/>
        </w:rPr>
        <w:t xml:space="preserve"> được thu gom về bể tự hoại để xử lý. Nước thải vào bể tự hoại đầu tiên sẽ qua ngăn lắng và phân hủy cặn. Tại ngăn này, các cặn rắn được giữ lại và phân hủy một phần với hiệu suất khoảng 20% dưới tác dụng của vi sinh vật kỵ khí. Sau đó, nước qua ngăn chứa nước. Tại đây, các thành phần hữu cơ có trong nước thải tiếp tục bị phân hủy dưới tác dụng của vi sinh vật kỵ khí. Sau ngăn lắng cặn, nước được đưa qua ngăn lọc với vật liệu lọc bao gồm sỏi, than, cát được bố trí từ dưới lên trên nhằm tách các chất rắn lơ lửng có trong nước thải. Bể tự hoại đều có ống thông hơi để giải phóng khí từ quá trình phân hủy. Sau bể tự hoại, hàm lượng chất hữu cơ (BOD, COD) và dinh dưỡng (</w:t>
      </w:r>
      <w:r w:rsidRPr="00D969B3">
        <w:rPr>
          <w:rFonts w:ascii="Times New Roman" w:hAnsi="Times New Roman"/>
          <w:b w:val="0"/>
          <w:sz w:val="26"/>
          <w:szCs w:val="26"/>
        </w:rPr>
        <w:t>N</w:t>
      </w:r>
      <w:r w:rsidRPr="00D969B3">
        <w:rPr>
          <w:rFonts w:ascii="Times New Roman" w:hAnsi="Times New Roman"/>
          <w:b w:val="0"/>
          <w:sz w:val="26"/>
          <w:szCs w:val="26"/>
          <w:lang w:val="vi-VN"/>
        </w:rPr>
        <w:t xml:space="preserve">itơ, </w:t>
      </w:r>
      <w:r w:rsidRPr="00D969B3">
        <w:rPr>
          <w:rFonts w:ascii="Times New Roman" w:hAnsi="Times New Roman"/>
          <w:b w:val="0"/>
          <w:sz w:val="26"/>
          <w:szCs w:val="26"/>
        </w:rPr>
        <w:t>P</w:t>
      </w:r>
      <w:r w:rsidRPr="00D969B3">
        <w:rPr>
          <w:rFonts w:ascii="Times New Roman" w:hAnsi="Times New Roman"/>
          <w:b w:val="0"/>
          <w:sz w:val="26"/>
          <w:szCs w:val="26"/>
          <w:lang w:val="vi-VN"/>
        </w:rPr>
        <w:t xml:space="preserve">hospho) giảm khoảng 60%; dầu mỡ động thực vật giảm khoảng 80%; chất rắn lơ lửng giảm khoảng 90%. </w:t>
      </w:r>
    </w:p>
    <w:p w:rsidR="00675ABD" w:rsidRPr="00D969B3" w:rsidRDefault="00675ABD" w:rsidP="00675ABD">
      <w:pPr>
        <w:spacing w:before="120" w:after="120"/>
        <w:ind w:firstLine="540"/>
        <w:jc w:val="both"/>
        <w:rPr>
          <w:rFonts w:ascii="Times New Roman" w:hAnsi="Times New Roman"/>
          <w:b w:val="0"/>
          <w:sz w:val="26"/>
          <w:szCs w:val="26"/>
        </w:rPr>
      </w:pPr>
      <w:r w:rsidRPr="00D969B3">
        <w:rPr>
          <w:rFonts w:ascii="Times New Roman" w:hAnsi="Times New Roman"/>
          <w:b w:val="0"/>
          <w:sz w:val="26"/>
          <w:szCs w:val="26"/>
          <w:lang w:val="vi-VN"/>
        </w:rPr>
        <w:t>Sau khi qua bể tự hoại thì hàm lượng các chất ô nhiễm BOD</w:t>
      </w:r>
      <w:r w:rsidRPr="00D969B3">
        <w:rPr>
          <w:rFonts w:ascii="Times New Roman" w:hAnsi="Times New Roman"/>
          <w:b w:val="0"/>
          <w:sz w:val="26"/>
          <w:szCs w:val="26"/>
          <w:vertAlign w:val="subscript"/>
          <w:lang w:val="vi-VN"/>
        </w:rPr>
        <w:t>5</w:t>
      </w:r>
      <w:r w:rsidRPr="00D969B3">
        <w:rPr>
          <w:rFonts w:ascii="Times New Roman" w:hAnsi="Times New Roman"/>
          <w:b w:val="0"/>
          <w:sz w:val="26"/>
          <w:szCs w:val="26"/>
          <w:lang w:val="vi-VN"/>
        </w:rPr>
        <w:t xml:space="preserve">, COD và SS giảm đáng kể. </w:t>
      </w:r>
      <w:r w:rsidRPr="00D969B3">
        <w:rPr>
          <w:rFonts w:ascii="Times New Roman" w:hAnsi="Times New Roman"/>
          <w:b w:val="0"/>
          <w:sz w:val="26"/>
          <w:szCs w:val="26"/>
          <w:lang w:val="fr-FR"/>
        </w:rPr>
        <w:t>Nước thải sinh hoạt sau khi được xử lý bằng bể tự hoại 03 ngăn</w:t>
      </w:r>
      <w:r w:rsidR="00992C9C">
        <w:rPr>
          <w:rFonts w:ascii="Times New Roman" w:hAnsi="Times New Roman"/>
          <w:b w:val="0"/>
          <w:sz w:val="26"/>
          <w:szCs w:val="26"/>
          <w:lang w:val="fr-FR"/>
        </w:rPr>
        <w:t xml:space="preserve"> được dẫn về hệ thống xử lý nước thải.</w:t>
      </w:r>
    </w:p>
    <w:p w:rsidR="008F0327" w:rsidRPr="00684EBA" w:rsidRDefault="00932E86" w:rsidP="00CF1E6B">
      <w:pPr>
        <w:pStyle w:val="ListParagraph"/>
        <w:widowControl w:val="0"/>
        <w:numPr>
          <w:ilvl w:val="0"/>
          <w:numId w:val="22"/>
        </w:numPr>
        <w:tabs>
          <w:tab w:val="clear" w:pos="1495"/>
        </w:tabs>
        <w:spacing w:before="120" w:line="257" w:lineRule="auto"/>
        <w:ind w:left="851"/>
        <w:contextualSpacing w:val="0"/>
        <w:jc w:val="both"/>
        <w:rPr>
          <w:rFonts w:ascii="Times New Roman" w:hAnsi="Times New Roman"/>
          <w:b/>
          <w:i/>
          <w:color w:val="000000"/>
          <w:sz w:val="26"/>
          <w:szCs w:val="26"/>
        </w:rPr>
      </w:pPr>
      <w:r w:rsidRPr="00684EBA">
        <w:rPr>
          <w:rFonts w:ascii="Times New Roman" w:hAnsi="Times New Roman"/>
          <w:b/>
          <w:i/>
          <w:color w:val="000000"/>
          <w:sz w:val="26"/>
          <w:szCs w:val="26"/>
        </w:rPr>
        <w:t>Nước thải sản xuất</w:t>
      </w:r>
    </w:p>
    <w:p w:rsidR="002B2B25" w:rsidRDefault="002B2B25" w:rsidP="00CE15D6">
      <w:pPr>
        <w:widowControl w:val="0"/>
        <w:spacing w:before="120" w:line="257" w:lineRule="auto"/>
        <w:ind w:firstLine="567"/>
        <w:jc w:val="both"/>
        <w:rPr>
          <w:rFonts w:ascii="Times New Roman" w:hAnsi="Times New Roman"/>
          <w:b w:val="0"/>
          <w:sz w:val="26"/>
          <w:szCs w:val="26"/>
        </w:rPr>
      </w:pPr>
      <w:r>
        <w:rPr>
          <w:rFonts w:ascii="Times New Roman" w:hAnsi="Times New Roman"/>
          <w:b w:val="0"/>
          <w:sz w:val="26"/>
          <w:szCs w:val="26"/>
        </w:rPr>
        <w:t xml:space="preserve">- </w:t>
      </w:r>
      <w:r w:rsidR="00ED7285">
        <w:rPr>
          <w:rFonts w:ascii="Times New Roman" w:hAnsi="Times New Roman"/>
          <w:b w:val="0"/>
          <w:sz w:val="26"/>
          <w:szCs w:val="26"/>
        </w:rPr>
        <w:t xml:space="preserve">Nước thải </w:t>
      </w:r>
      <w:r w:rsidR="00CE213F">
        <w:rPr>
          <w:rFonts w:ascii="Times New Roman" w:hAnsi="Times New Roman"/>
          <w:b w:val="0"/>
          <w:sz w:val="26"/>
          <w:szCs w:val="26"/>
        </w:rPr>
        <w:t>sản xuất có lưu lượng khoảng 600</w:t>
      </w:r>
      <w:r w:rsidR="00ED7285">
        <w:rPr>
          <w:rFonts w:ascii="Times New Roman" w:hAnsi="Times New Roman"/>
          <w:b w:val="0"/>
          <w:sz w:val="26"/>
          <w:szCs w:val="26"/>
        </w:rPr>
        <w:t>m</w:t>
      </w:r>
      <w:r w:rsidR="00ED7285">
        <w:rPr>
          <w:rFonts w:ascii="Times New Roman" w:hAnsi="Times New Roman"/>
          <w:b w:val="0"/>
          <w:sz w:val="26"/>
          <w:szCs w:val="26"/>
          <w:vertAlign w:val="superscript"/>
        </w:rPr>
        <w:t>3</w:t>
      </w:r>
      <w:r>
        <w:rPr>
          <w:rFonts w:ascii="Times New Roman" w:hAnsi="Times New Roman"/>
          <w:b w:val="0"/>
          <w:sz w:val="26"/>
          <w:szCs w:val="26"/>
        </w:rPr>
        <w:t>/ngày.đêm.</w:t>
      </w:r>
    </w:p>
    <w:p w:rsidR="002B2B25" w:rsidRPr="002B2B25" w:rsidRDefault="002B2B25" w:rsidP="002B2B25">
      <w:pPr>
        <w:widowControl w:val="0"/>
        <w:spacing w:before="120" w:line="257" w:lineRule="auto"/>
        <w:ind w:firstLine="567"/>
        <w:jc w:val="both"/>
        <w:rPr>
          <w:rFonts w:ascii="Times New Roman" w:hAnsi="Times New Roman"/>
          <w:b w:val="0"/>
          <w:sz w:val="26"/>
          <w:szCs w:val="26"/>
        </w:rPr>
      </w:pPr>
      <w:r w:rsidRPr="002B2B25">
        <w:rPr>
          <w:rFonts w:ascii="Times New Roman" w:hAnsi="Times New Roman"/>
          <w:b w:val="0"/>
          <w:sz w:val="26"/>
          <w:szCs w:val="26"/>
        </w:rPr>
        <w:t>-</w:t>
      </w:r>
      <w:r w:rsidRPr="002B2B25">
        <w:rPr>
          <w:rFonts w:ascii="Times New Roman" w:hAnsi="Times New Roman"/>
          <w:b w:val="0"/>
          <w:sz w:val="26"/>
          <w:szCs w:val="26"/>
        </w:rPr>
        <w:tab/>
        <w:t>N</w:t>
      </w:r>
      <w:r w:rsidRPr="002B2B25">
        <w:rPr>
          <w:rFonts w:ascii="Times New Roman" w:hAnsi="Times New Roman" w:hint="eastAsia"/>
          <w:b w:val="0"/>
          <w:sz w:val="26"/>
          <w:szCs w:val="26"/>
        </w:rPr>
        <w:t>ư</w:t>
      </w:r>
      <w:r w:rsidRPr="002B2B25">
        <w:rPr>
          <w:rFonts w:ascii="Times New Roman" w:hAnsi="Times New Roman"/>
          <w:b w:val="0"/>
          <w:sz w:val="26"/>
          <w:szCs w:val="26"/>
        </w:rPr>
        <w:t>ớc thải sản xuất chủ yếu phát sinh từ công đoạn sau:</w:t>
      </w:r>
    </w:p>
    <w:p w:rsidR="002B2B25" w:rsidRPr="002B2B25" w:rsidRDefault="002B2B25" w:rsidP="002B2B25">
      <w:pPr>
        <w:widowControl w:val="0"/>
        <w:spacing w:before="120" w:line="257" w:lineRule="auto"/>
        <w:ind w:firstLine="567"/>
        <w:jc w:val="both"/>
        <w:rPr>
          <w:rFonts w:ascii="Times New Roman" w:hAnsi="Times New Roman"/>
          <w:b w:val="0"/>
          <w:sz w:val="26"/>
          <w:szCs w:val="26"/>
        </w:rPr>
      </w:pPr>
      <w:r w:rsidRPr="002B2B25">
        <w:rPr>
          <w:rFonts w:ascii="Times New Roman" w:hAnsi="Times New Roman"/>
          <w:b w:val="0"/>
          <w:sz w:val="26"/>
          <w:szCs w:val="26"/>
        </w:rPr>
        <w:t>+</w:t>
      </w:r>
      <w:r w:rsidRPr="002B2B25">
        <w:rPr>
          <w:rFonts w:ascii="Times New Roman" w:hAnsi="Times New Roman"/>
          <w:b w:val="0"/>
          <w:sz w:val="26"/>
          <w:szCs w:val="26"/>
        </w:rPr>
        <w:tab/>
      </w:r>
      <w:r>
        <w:rPr>
          <w:rFonts w:ascii="Times New Roman" w:hAnsi="Times New Roman"/>
          <w:b w:val="0"/>
          <w:sz w:val="26"/>
          <w:szCs w:val="26"/>
        </w:rPr>
        <w:t xml:space="preserve"> </w:t>
      </w:r>
      <w:r w:rsidRPr="002B2B25">
        <w:rPr>
          <w:rFonts w:ascii="Times New Roman" w:hAnsi="Times New Roman"/>
          <w:b w:val="0"/>
          <w:sz w:val="26"/>
          <w:szCs w:val="26"/>
        </w:rPr>
        <w:t>Bóc vỏ, mài củ, ép bã: chứa một hàm l</w:t>
      </w:r>
      <w:r w:rsidRPr="002B2B25">
        <w:rPr>
          <w:rFonts w:ascii="Times New Roman" w:hAnsi="Times New Roman" w:hint="eastAsia"/>
          <w:b w:val="0"/>
          <w:sz w:val="26"/>
          <w:szCs w:val="26"/>
        </w:rPr>
        <w:t>ư</w:t>
      </w:r>
      <w:r w:rsidRPr="002B2B25">
        <w:rPr>
          <w:rFonts w:ascii="Times New Roman" w:hAnsi="Times New Roman"/>
          <w:b w:val="0"/>
          <w:sz w:val="26"/>
          <w:szCs w:val="26"/>
        </w:rPr>
        <w:t>ợng lớn cyanua, alcaloid, antoxian, protein, xenluloza, pectin, đ</w:t>
      </w:r>
      <w:r w:rsidRPr="002B2B25">
        <w:rPr>
          <w:rFonts w:ascii="Times New Roman" w:hAnsi="Times New Roman" w:hint="eastAsia"/>
          <w:b w:val="0"/>
          <w:sz w:val="26"/>
          <w:szCs w:val="26"/>
        </w:rPr>
        <w:t>ư</w:t>
      </w:r>
      <w:r w:rsidRPr="002B2B25">
        <w:rPr>
          <w:rFonts w:ascii="Times New Roman" w:hAnsi="Times New Roman"/>
          <w:b w:val="0"/>
          <w:sz w:val="26"/>
          <w:szCs w:val="26"/>
        </w:rPr>
        <w:t>ờng và tinh bột. Đây là nguồn chính gây ô nhiễm n</w:t>
      </w:r>
      <w:r w:rsidRPr="002B2B25">
        <w:rPr>
          <w:rFonts w:ascii="Times New Roman" w:hAnsi="Times New Roman" w:hint="eastAsia"/>
          <w:b w:val="0"/>
          <w:sz w:val="26"/>
          <w:szCs w:val="26"/>
        </w:rPr>
        <w:t>ư</w:t>
      </w:r>
      <w:r w:rsidRPr="002B2B25">
        <w:rPr>
          <w:rFonts w:ascii="Times New Roman" w:hAnsi="Times New Roman"/>
          <w:b w:val="0"/>
          <w:sz w:val="26"/>
          <w:szCs w:val="26"/>
        </w:rPr>
        <w:t>ớc thải có chứa SS, BOD, COD rất cao.</w:t>
      </w:r>
    </w:p>
    <w:p w:rsidR="002B2B25" w:rsidRDefault="002B2B25" w:rsidP="002B2B25">
      <w:pPr>
        <w:widowControl w:val="0"/>
        <w:spacing w:before="120" w:line="257" w:lineRule="auto"/>
        <w:ind w:firstLine="567"/>
        <w:jc w:val="both"/>
        <w:rPr>
          <w:rFonts w:ascii="Times New Roman" w:hAnsi="Times New Roman"/>
          <w:b w:val="0"/>
          <w:sz w:val="26"/>
          <w:szCs w:val="26"/>
        </w:rPr>
      </w:pPr>
      <w:r w:rsidRPr="002B2B25">
        <w:rPr>
          <w:rFonts w:ascii="Times New Roman" w:hAnsi="Times New Roman"/>
          <w:b w:val="0"/>
          <w:sz w:val="26"/>
          <w:szCs w:val="26"/>
        </w:rPr>
        <w:lastRenderedPageBreak/>
        <w:t>+</w:t>
      </w:r>
      <w:r w:rsidRPr="002B2B25">
        <w:rPr>
          <w:rFonts w:ascii="Times New Roman" w:hAnsi="Times New Roman"/>
          <w:b w:val="0"/>
          <w:sz w:val="26"/>
          <w:szCs w:val="26"/>
        </w:rPr>
        <w:tab/>
      </w:r>
      <w:r>
        <w:rPr>
          <w:rFonts w:ascii="Times New Roman" w:hAnsi="Times New Roman"/>
          <w:b w:val="0"/>
          <w:sz w:val="26"/>
          <w:szCs w:val="26"/>
        </w:rPr>
        <w:t xml:space="preserve"> </w:t>
      </w:r>
      <w:r w:rsidRPr="002B2B25">
        <w:rPr>
          <w:rFonts w:ascii="Times New Roman" w:hAnsi="Times New Roman"/>
          <w:b w:val="0"/>
          <w:sz w:val="26"/>
          <w:szCs w:val="26"/>
        </w:rPr>
        <w:t>Lắng trích ly: chứa tinh bột, xenluloza, protein thực vật, lignin và cyanua, do đó có SS, BOD, COD rất cao, pH thấp.</w:t>
      </w:r>
    </w:p>
    <w:p w:rsidR="008F0327" w:rsidRDefault="008F0327" w:rsidP="002B2B25">
      <w:pPr>
        <w:widowControl w:val="0"/>
        <w:spacing w:before="120" w:line="257" w:lineRule="auto"/>
        <w:ind w:firstLine="567"/>
        <w:jc w:val="both"/>
        <w:rPr>
          <w:rFonts w:ascii="Times New Roman" w:hAnsi="Times New Roman"/>
          <w:b w:val="0"/>
          <w:color w:val="000000"/>
          <w:sz w:val="26"/>
          <w:szCs w:val="26"/>
        </w:rPr>
      </w:pPr>
      <w:r w:rsidRPr="00684EBA">
        <w:rPr>
          <w:rFonts w:ascii="Times New Roman" w:hAnsi="Times New Roman"/>
          <w:b w:val="0"/>
          <w:sz w:val="26"/>
          <w:szCs w:val="26"/>
        </w:rPr>
        <w:t>Nhà máy đầu tư hệ thống</w:t>
      </w:r>
      <w:r w:rsidR="00CE15D6">
        <w:rPr>
          <w:rFonts w:ascii="Times New Roman" w:hAnsi="Times New Roman"/>
          <w:b w:val="0"/>
          <w:sz w:val="26"/>
          <w:szCs w:val="26"/>
        </w:rPr>
        <w:t xml:space="preserve"> xử lý nước thải với công suất 1</w:t>
      </w:r>
      <w:r w:rsidR="008513F0">
        <w:rPr>
          <w:rFonts w:ascii="Times New Roman" w:hAnsi="Times New Roman"/>
          <w:b w:val="0"/>
          <w:sz w:val="26"/>
          <w:szCs w:val="26"/>
        </w:rPr>
        <w:t>.5</w:t>
      </w:r>
      <w:r w:rsidRPr="00684EBA">
        <w:rPr>
          <w:rFonts w:ascii="Times New Roman" w:hAnsi="Times New Roman"/>
          <w:b w:val="0"/>
          <w:sz w:val="26"/>
          <w:szCs w:val="26"/>
        </w:rPr>
        <w:t>00m</w:t>
      </w:r>
      <w:r w:rsidRPr="00684EBA">
        <w:rPr>
          <w:rFonts w:ascii="Times New Roman" w:hAnsi="Times New Roman"/>
          <w:b w:val="0"/>
          <w:sz w:val="26"/>
          <w:szCs w:val="26"/>
          <w:vertAlign w:val="superscript"/>
        </w:rPr>
        <w:t>3</w:t>
      </w:r>
      <w:r w:rsidRPr="00684EBA">
        <w:rPr>
          <w:rFonts w:ascii="Times New Roman" w:hAnsi="Times New Roman"/>
          <w:b w:val="0"/>
          <w:sz w:val="26"/>
          <w:szCs w:val="26"/>
        </w:rPr>
        <w:t>/ngày.đêm, bảo đảm xử lý nước thải sản x</w:t>
      </w:r>
      <w:r w:rsidR="002A0764">
        <w:rPr>
          <w:rFonts w:ascii="Times New Roman" w:hAnsi="Times New Roman"/>
          <w:b w:val="0"/>
          <w:sz w:val="26"/>
          <w:szCs w:val="26"/>
        </w:rPr>
        <w:t>uất và nước thải sinh hoạt của N</w:t>
      </w:r>
      <w:r w:rsidRPr="00684EBA">
        <w:rPr>
          <w:rFonts w:ascii="Times New Roman" w:hAnsi="Times New Roman"/>
          <w:b w:val="0"/>
          <w:sz w:val="26"/>
          <w:szCs w:val="26"/>
        </w:rPr>
        <w:t xml:space="preserve">hà máy đạt cột A </w:t>
      </w:r>
      <w:r w:rsidR="008C43C4">
        <w:rPr>
          <w:rFonts w:ascii="Times New Roman" w:hAnsi="Times New Roman"/>
          <w:b w:val="0"/>
          <w:sz w:val="26"/>
          <w:szCs w:val="26"/>
        </w:rPr>
        <w:t>QCVN 63:2017/BTNMT</w:t>
      </w:r>
      <w:r w:rsidRPr="00684EBA">
        <w:rPr>
          <w:rFonts w:ascii="Times New Roman" w:hAnsi="Times New Roman"/>
          <w:b w:val="0"/>
          <w:sz w:val="26"/>
          <w:szCs w:val="26"/>
        </w:rPr>
        <w:t xml:space="preserve"> </w:t>
      </w:r>
      <w:r w:rsidR="008513F0">
        <w:rPr>
          <w:rFonts w:ascii="Times New Roman" w:hAnsi="Times New Roman"/>
          <w:b w:val="0"/>
          <w:sz w:val="26"/>
          <w:szCs w:val="26"/>
        </w:rPr>
        <w:t xml:space="preserve">trước khi </w:t>
      </w:r>
      <w:r w:rsidR="00AB12EC">
        <w:rPr>
          <w:rFonts w:ascii="Times New Roman" w:hAnsi="Times New Roman"/>
          <w:b w:val="0"/>
          <w:color w:val="000000"/>
          <w:sz w:val="26"/>
          <w:szCs w:val="26"/>
        </w:rPr>
        <w:t>thải ra nguồn tiếp nhận.</w:t>
      </w:r>
    </w:p>
    <w:p w:rsidR="00864516" w:rsidRPr="00CE15D6" w:rsidRDefault="00864516" w:rsidP="002B2B25">
      <w:pPr>
        <w:widowControl w:val="0"/>
        <w:spacing w:before="120" w:line="257" w:lineRule="auto"/>
        <w:ind w:firstLine="567"/>
        <w:jc w:val="both"/>
        <w:rPr>
          <w:rFonts w:ascii="Times New Roman" w:hAnsi="Times New Roman"/>
          <w:b w:val="0"/>
          <w:color w:val="000000"/>
          <w:sz w:val="26"/>
          <w:szCs w:val="26"/>
        </w:rPr>
      </w:pPr>
    </w:p>
    <w:p w:rsidR="0067050D" w:rsidRDefault="00D779B5" w:rsidP="00763BFD">
      <w:pPr>
        <w:widowControl w:val="0"/>
        <w:spacing w:before="120" w:line="257" w:lineRule="auto"/>
        <w:jc w:val="center"/>
        <w:rPr>
          <w:rStyle w:val="Heading2Char3"/>
          <w:rFonts w:ascii="Times New Roman" w:hAnsi="Times New Roman"/>
          <w:i/>
          <w:szCs w:val="26"/>
        </w:rPr>
      </w:pPr>
      <w:r w:rsidRPr="00D779B5">
        <w:pict>
          <v:group id="_x0000_s28859" editas="canvas" style="width:445.8pt;height:655.85pt;mso-position-horizontal-relative:char;mso-position-vertical-relative:line" coordorigin="1701,4544" coordsize="8916,13117">
            <o:lock v:ext="edit" aspectratio="t"/>
            <v:shape id="_x0000_s28860" type="#_x0000_t75" style="position:absolute;left:1701;top:4544;width:8916;height:13117" o:preferrelative="f" filled="t" fillcolor="#92cddc" stroked="t" strokecolor="#92cddc" strokeweight="1pt">
              <v:fill color2="#daeef3" o:detectmouseclick="t" angle="-45" focus="-50%" type="gradient"/>
              <v:shadow type="perspective" color="#205867" opacity=".5" offset="1pt" offset2="-3pt"/>
              <v:path o:extrusionok="t" o:connecttype="none"/>
              <o:lock v:ext="edit" text="t"/>
            </v:shape>
            <v:rect id="_x0000_s28861" style="position:absolute;left:1965;top:5028;width:8042;height:3890" filled="f" strokecolor="red" strokeweight="1pt">
              <v:stroke dashstyle="dash"/>
            </v:rect>
            <v:shape id="_x0000_s28862" type="#_x0000_t202" style="position:absolute;left:9287;top:6931;width:524;height:1682" filled="f" stroked="f">
              <v:textbox style="layout-flow:vertical;mso-layout-flow-alt:bottom-to-top;mso-next-textbox:#_x0000_s28862;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Bùn tuần hoàn</w:t>
                    </w:r>
                  </w:p>
                </w:txbxContent>
              </v:textbox>
            </v:shape>
            <v:oval id="_x0000_s28863" style="position:absolute;left:5125;top:4544;width:3321;height:484">
              <v:textbox style="mso-next-textbox:#_x0000_s28863;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Nước thải vào</w:t>
                    </w:r>
                  </w:p>
                </w:txbxContent>
              </v:textbox>
            </v:oval>
            <v:shape id="_x0000_s28864" type="#_x0000_t32" style="position:absolute;left:6780;top:5028;width:6;height:526;flip:x" o:connectortype="straight">
              <v:stroke endarrow="block" endarrowlength="long"/>
            </v:shape>
            <v:shape id="_x0000_s28865" type="#_x0000_t202" style="position:absolute;left:5564;top:5554;width:2431;height:389">
              <v:textbox style="mso-next-textbox:#_x0000_s28865;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Mương lắng cát</w:t>
                    </w:r>
                  </w:p>
                </w:txbxContent>
              </v:textbox>
            </v:shape>
            <v:shape id="_x0000_s28866" type="#_x0000_t32" style="position:absolute;left:6780;top:5966;width:1;height:804" o:connectortype="straight">
              <v:stroke endarrow="block" endarrowlength="long"/>
            </v:shape>
            <v:shape id="_x0000_s28867" type="#_x0000_t202" style="position:absolute;left:5564;top:6770;width:2431;height:389">
              <v:textbox style="mso-next-textbox:#_x0000_s28867;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Bể trung gian</w:t>
                    </w:r>
                  </w:p>
                </w:txbxContent>
              </v:textbox>
            </v:shape>
            <v:shape id="_x0000_s28868" type="#_x0000_t32" style="position:absolute;left:6779;top:7212;width:1;height:994;flip:x" o:connectortype="straight">
              <v:stroke endarrow="block" endarrowlength="long"/>
            </v:shape>
            <v:shape id="_x0000_s28869" type="#_x0000_t202" style="position:absolute;left:5375;top:8206;width:2808;height:394" fillcolor="#fabf8f" strokecolor="#fabf8f" strokeweight="1pt">
              <v:fill color2="#fde9d9" angle="-45" focus="-50%" type="gradient"/>
              <v:shadow on="t" type="perspective" color="#974706" opacity=".5" offset="1pt" offset2="-3pt"/>
              <v:textbox style="mso-next-textbox:#_x0000_s28869;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 xml:space="preserve">Bể phân hủy kị khí Biogas </w:t>
                    </w:r>
                  </w:p>
                </w:txbxContent>
              </v:textbox>
            </v:shape>
            <v:shape id="_x0000_s28870" type="#_x0000_t32" style="position:absolute;left:6779;top:8600;width:16;height:688" o:connectortype="straight">
              <v:stroke endarrow="block" endarrowlength="long"/>
            </v:shape>
            <v:shape id="_x0000_s28871" type="#_x0000_t32" style="position:absolute;left:4368;top:6965;width:1196;height:1;flip:x" o:connectortype="straight">
              <v:stroke dashstyle="longDashDotDot" startarrow="block" startarrowlength="long"/>
            </v:shape>
            <v:group id="_x0000_s28872" style="position:absolute;left:4664;top:6798;width:350;height:346" coordorigin="7576,8996" coordsize="350,350">
              <v:oval id="_x0000_s28873" style="position:absolute;left:7576;top:8996;width:350;height:350"/>
              <v:line id="_x0000_s28874" style="position:absolute" from="7699,9176" to="7879,9176" strokeweight="2pt">
                <v:stroke dashstyle="dash" endarrow="block" endarrowwidth="wide" endarrowlength="long"/>
              </v:line>
            </v:group>
            <v:shape id="_x0000_s28875" type="#_x0000_t202" style="position:absolute;left:3021;top:6779;width:1347;height:374" filled="f" stroked="f">
              <v:textbox style="mso-next-textbox:#_x0000_s28875;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Hóa chất</w:t>
                    </w:r>
                  </w:p>
                </w:txbxContent>
              </v:textbox>
            </v:shape>
            <v:shape id="_x0000_s28876" type="#_x0000_t202" style="position:absolute;left:4071;top:6427;width:1469;height:374" filled="f" stroked="f">
              <v:textbox style="mso-next-textbox:#_x0000_s28876;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Bơm hóa chất</w:t>
                    </w:r>
                  </w:p>
                </w:txbxContent>
              </v:textbox>
            </v:shape>
            <v:group id="_x0000_s28877" style="position:absolute;left:6612;top:7433;width:350;height:346" coordorigin="3588,11379" coordsize="350,350">
              <v:oval id="_x0000_s28878" style="position:absolute;left:3588;top:11379;width:350;height:350"/>
              <v:line id="_x0000_s28879" style="position:absolute" from="3758,11498" to="3758,11678" strokeweight="2pt">
                <v:stroke endarrow="block" endarrowwidth="wide" endarrowlength="long"/>
              </v:line>
            </v:group>
            <v:shape id="_x0000_s28880" type="#_x0000_t202" style="position:absolute;left:5179;top:7433;width:1518;height:374" filled="f" stroked="f">
              <v:textbox style="mso-next-textbox:#_x0000_s28880;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Bơm nước thải</w:t>
                    </w:r>
                  </w:p>
                </w:txbxContent>
              </v:textbox>
            </v:shape>
            <v:shape id="_x0000_s28881" type="#_x0000_t32" style="position:absolute;left:8183;top:8434;width:991;height:1;flip:x" o:connectortype="straight" strokeweight=".5pt">
              <v:stroke dashstyle="dash" startarrowlength="long"/>
            </v:shape>
            <v:shape id="_x0000_s28882" type="#_x0000_t32" style="position:absolute;left:9173;top:6976;width:1;height:1422" o:connectortype="straight" strokeweight=".5pt">
              <v:stroke dashstyle="dash" endarrowlength="long"/>
            </v:shape>
            <v:shape id="_x0000_s28883" type="#_x0000_t32" style="position:absolute;left:7995;top:7012;width:1179;height:1;flip:x y" o:connectortype="straight" strokeweight=".5pt">
              <v:stroke dashstyle="dash" startarrowlength="long" endarrow="block" endarrowlength="long"/>
            </v:shape>
            <v:shape id="_x0000_s28884" type="#_x0000_t32" style="position:absolute;left:3438;top:8421;width:1937;height:18;flip:x" o:connectortype="straight">
              <v:stroke dashstyle="dashDot" startarrowlength="long"/>
            </v:shape>
            <v:shape id="_x0000_s28885" type="#_x0000_t32" style="position:absolute;left:3401;top:8399;width:18;height:1648;flip:x" o:connectortype="straight">
              <v:stroke dashstyle="dashDot" endarrow="block" endarrowlength="long"/>
            </v:shape>
            <v:shape id="_x0000_s28886" type="#_x0000_t202" style="position:absolute;left:2473;top:10047;width:1856;height:389">
              <v:textbox style="mso-next-textbox:#_x0000_s28886;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Hệ thống khử ẩm</w:t>
                    </w:r>
                  </w:p>
                </w:txbxContent>
              </v:textbox>
            </v:shape>
            <v:shape id="_x0000_s28887" type="#_x0000_t32" style="position:absolute;left:3402;top:10459;width:16;height:1680;flip:x" o:connectortype="straight">
              <v:stroke dashstyle="dashDot" endarrow="block" endarrowlength="long"/>
            </v:shape>
            <v:shape id="_x0000_s28888" type="#_x0000_t202" style="position:absolute;left:2129;top:12139;width:2546;height:389">
              <v:textbox style="mso-next-textbox:#_x0000_s28888;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Hệ thống xử lý H</w:t>
                    </w:r>
                    <w:r w:rsidRPr="00864516">
                      <w:rPr>
                        <w:rFonts w:ascii="Times New Roman" w:hAnsi="Times New Roman"/>
                        <w:b w:val="0"/>
                        <w:sz w:val="20"/>
                        <w:szCs w:val="20"/>
                        <w:vertAlign w:val="subscript"/>
                      </w:rPr>
                      <w:t>2</w:t>
                    </w:r>
                    <w:r w:rsidRPr="00864516">
                      <w:rPr>
                        <w:rFonts w:ascii="Times New Roman" w:hAnsi="Times New Roman"/>
                        <w:b w:val="0"/>
                        <w:sz w:val="20"/>
                        <w:szCs w:val="20"/>
                      </w:rPr>
                      <w:t>S</w:t>
                    </w:r>
                  </w:p>
                </w:txbxContent>
              </v:textbox>
            </v:shape>
            <v:shape id="_x0000_s28889" type="#_x0000_t32" style="position:absolute;left:3385;top:12528;width:17;height:3763;flip:x" o:connectortype="straight">
              <v:stroke dashstyle="dashDot" endarrow="block" endarrowlength="long"/>
            </v:shape>
            <v:shape id="_x0000_s28890" type="#_x0000_t202" style="position:absolute;left:2457;top:16291;width:1856;height:389">
              <v:textbox style="mso-next-textbox:#_x0000_s28890;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Quạt thổi khí</w:t>
                    </w:r>
                  </w:p>
                </w:txbxContent>
              </v:textbox>
            </v:shape>
            <v:shape id="_x0000_s28891" type="#_x0000_t32" style="position:absolute;left:3385;top:16680;width:1;height:203" o:connectortype="straight">
              <v:stroke dashstyle="dashDot" endarrowlength="long"/>
            </v:shape>
            <v:shape id="_x0000_s28892" type="#_x0000_t32" style="position:absolute;left:3452;top:15935;width:2311;height:1;flip:x" o:connectortype="straight">
              <v:stroke dashstyle="dashDot" startarrow="block" startarrowlength="long"/>
            </v:shape>
            <v:shape id="_x0000_s28893" type="#_x0000_t202" style="position:absolute;left:5753;top:15731;width:1572;height:389">
              <v:textbox style="mso-next-textbox:#_x0000_s28893;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 xml:space="preserve">Đầu đốt </w:t>
                    </w:r>
                  </w:p>
                </w:txbxContent>
              </v:textbox>
            </v:shape>
            <v:shape id="_x0000_s28894" type="#_x0000_t32" style="position:absolute;left:1965;top:9486;width:4;height:7651" o:connectortype="straight" strokecolor="#7030a0" strokeweight="1pt">
              <v:stroke dashstyle="longDashDotDot"/>
            </v:shape>
            <v:shape id="_x0000_s28895" type="#_x0000_t32" style="position:absolute;left:1965;top:9486;width:3001;height:1" o:connectortype="straight" strokecolor="#7030a0" strokeweight="1pt">
              <v:stroke dashstyle="longDashDotDot"/>
            </v:shape>
            <v:shape id="_x0000_s28896" type="#_x0000_t32" style="position:absolute;left:4712;top:9487;width:41;height:6141;flip:x" o:connectortype="straight" strokecolor="#7030a0" strokeweight="1pt">
              <v:stroke dashstyle="longDashDotDot"/>
            </v:shape>
            <v:shape id="_x0000_s28897" type="#_x0000_t32" style="position:absolute;left:4787;top:15628;width:2656;height:1" o:connectortype="straight" strokecolor="#7030a0" strokeweight="1pt">
              <v:stroke dashstyle="longDashDotDot"/>
            </v:shape>
            <v:shape id="_x0000_s28898" type="#_x0000_t32" style="position:absolute;left:7442;top:15625;width:1;height:1511" o:connectortype="straight" strokecolor="#7030a0" strokeweight="1pt">
              <v:stroke dashstyle="longDashDotDot"/>
            </v:shape>
            <v:shape id="_x0000_s28899" type="#_x0000_t32" style="position:absolute;left:1965;top:17136;width:5478;height:1;flip:x" o:connectortype="straight" strokecolor="#7030a0" strokeweight="1pt">
              <v:stroke dashstyle="longDashDotDot"/>
            </v:shape>
            <v:shape id="_x0000_s28900" type="#_x0000_t202" style="position:absolute;left:2129;top:4690;width:2688;height:604" filled="f" stroked="f">
              <v:textbox style="mso-next-textbox:#_x0000_s28900;mso-fit-shape-to-text:t">
                <w:txbxContent>
                  <w:p w:rsidR="000E46FA" w:rsidRPr="00864516" w:rsidRDefault="000E46FA" w:rsidP="00864516">
                    <w:pPr>
                      <w:jc w:val="center"/>
                      <w:rPr>
                        <w:rFonts w:ascii="Times New Roman" w:hAnsi="Times New Roman"/>
                        <w:b w:val="0"/>
                        <w:i/>
                        <w:color w:val="FF0000"/>
                        <w:sz w:val="20"/>
                        <w:szCs w:val="20"/>
                      </w:rPr>
                    </w:pPr>
                    <w:r w:rsidRPr="00864516">
                      <w:rPr>
                        <w:rFonts w:ascii="Times New Roman" w:hAnsi="Times New Roman"/>
                        <w:b w:val="0"/>
                        <w:i/>
                        <w:color w:val="FF0000"/>
                        <w:sz w:val="20"/>
                        <w:szCs w:val="20"/>
                      </w:rPr>
                      <w:t>Hệ thống xử lý nước thải và sinh biogas</w:t>
                    </w:r>
                  </w:p>
                </w:txbxContent>
              </v:textbox>
            </v:shape>
            <v:shape id="_x0000_s28901" type="#_x0000_t202" style="position:absolute;left:3687;top:7995;width:1612;height:346" filled="f" stroked="f">
              <v:textbox style="mso-next-textbox:#_x0000_s28901">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BIOGAS</w:t>
                    </w:r>
                  </w:p>
                </w:txbxContent>
              </v:textbox>
            </v:shape>
            <v:shape id="_x0000_s28902" type="#_x0000_t32" style="position:absolute;left:3385;top:16905;width:2322;height:1;flip:x" o:connectortype="straight">
              <v:stroke dashstyle="dashDot" startarrow="block" startarrowlength="long"/>
            </v:shape>
            <v:shape id="_x0000_s28903" type="#_x0000_t202" style="position:absolute;left:5716;top:16682;width:1572;height:389">
              <v:textbox style="mso-next-textbox:#_x0000_s28903;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Lò sấy</w:t>
                    </w:r>
                  </w:p>
                </w:txbxContent>
              </v:textbox>
            </v:shape>
            <v:group id="_x0000_s28904" style="position:absolute;left:8440;top:8267;width:350;height:346" coordorigin="7576,8996" coordsize="350,350">
              <v:oval id="_x0000_s28905" style="position:absolute;left:7576;top:8996;width:350;height:350"/>
              <v:line id="_x0000_s28906" style="position:absolute" from="7699,9176" to="7879,9176" strokeweight="2pt">
                <v:stroke dashstyle="dash" endarrow="block" endarrowwidth="wide" endarrowlength="long"/>
              </v:line>
            </v:group>
            <v:shape id="_x0000_s28907" type="#_x0000_t202" style="position:absolute;left:8001;top:7889;width:1248;height:374" filled="f" stroked="f">
              <v:textbox style="mso-next-textbox:#_x0000_s28907;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Bơm bùn</w:t>
                    </w:r>
                  </w:p>
                </w:txbxContent>
              </v:textbox>
            </v:shape>
            <v:shape id="_x0000_s28908" type="#_x0000_t32" style="position:absolute;left:6786;top:9724;width:9;height:426;flip:x" o:connectortype="straight">
              <v:stroke endarrow="block" endarrowlength="long"/>
            </v:shape>
            <v:shape id="_x0000_s28909" type="#_x0000_t202" style="position:absolute;left:5570;top:10150;width:2431;height:389">
              <v:textbox style="mso-next-textbox:#_x0000_s28909;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Hồ thiếu khí</w:t>
                    </w:r>
                  </w:p>
                </w:txbxContent>
              </v:textbox>
            </v:shape>
            <v:shape id="_x0000_s28910" type="#_x0000_t32" style="position:absolute;left:6786;top:10575;width:9;height:491;flip:x" o:connectortype="straight">
              <v:stroke endarrow="block" endarrowlength="long"/>
            </v:shape>
            <v:shape id="_x0000_s28911" type="#_x0000_t202" style="position:absolute;left:5570;top:11066;width:2431;height:389">
              <v:textbox style="mso-next-textbox:#_x0000_s28911;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 xml:space="preserve">Hồ hiếu khí </w:t>
                    </w:r>
                  </w:p>
                </w:txbxContent>
              </v:textbox>
            </v:shape>
            <v:shape id="_x0000_s28912" type="#_x0000_t202" style="position:absolute;left:5579;top:9287;width:2431;height:468">
              <v:textbox style="mso-next-textbox:#_x0000_s28912">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 xml:space="preserve"> Hồ điều hòa</w:t>
                    </w:r>
                  </w:p>
                  <w:p w:rsidR="000E46FA" w:rsidRPr="00864516" w:rsidRDefault="000E46FA" w:rsidP="00864516">
                    <w:pPr>
                      <w:jc w:val="center"/>
                      <w:rPr>
                        <w:rFonts w:ascii="Times New Roman" w:hAnsi="Times New Roman"/>
                        <w:b w:val="0"/>
                        <w:i/>
                        <w:sz w:val="20"/>
                        <w:szCs w:val="20"/>
                      </w:rPr>
                    </w:pPr>
                  </w:p>
                </w:txbxContent>
              </v:textbox>
            </v:shape>
            <v:shape id="_x0000_s28913" type="#_x0000_t32" style="position:absolute;left:6795;top:11494;width:9;height:491;flip:x" o:connectortype="straight">
              <v:stroke endarrow="block" endarrowlength="long"/>
            </v:shape>
            <v:shape id="_x0000_s28914" type="#_x0000_t202" style="position:absolute;left:5579;top:11985;width:2431;height:389">
              <v:textbox style="mso-next-textbox:#_x0000_s28914;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 xml:space="preserve">Bể lắng bùn sinh học </w:t>
                    </w:r>
                  </w:p>
                </w:txbxContent>
              </v:textbox>
            </v:shape>
            <v:shape id="_x0000_s28915" type="#_x0000_t202" style="position:absolute;left:9060;top:10499;width:524;height:1682" filled="f" stroked="f">
              <v:textbox style="layout-flow:vertical;mso-layout-flow-alt:bottom-to-top;mso-next-textbox:#_x0000_s28915;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Bùn tuần hoàn</w:t>
                    </w:r>
                  </w:p>
                </w:txbxContent>
              </v:textbox>
            </v:shape>
            <v:shape id="_x0000_s28916" type="#_x0000_t32" style="position:absolute;left:8010;top:12128;width:1162;height:1;flip:x" o:connectortype="straight" strokeweight=".5pt">
              <v:stroke dashstyle="dash" startarrowlength="long"/>
            </v:shape>
            <v:shape id="_x0000_s28917" type="#_x0000_t32" style="position:absolute;left:8020;top:10310;width:1179;height:1;flip:x y" o:connectortype="straight" strokeweight=".5pt">
              <v:stroke dashstyle="dash" startarrowlength="long" endarrow="block" endarrowlength="long"/>
            </v:shape>
            <v:group id="_x0000_s28918" style="position:absolute;left:8267;top:11961;width:350;height:346" coordorigin="7576,8996" coordsize="350,350">
              <v:oval id="_x0000_s28919" style="position:absolute;left:7576;top:8996;width:350;height:350"/>
              <v:line id="_x0000_s28920" style="position:absolute" from="7699,9176" to="7879,9176" strokeweight="2pt">
                <v:stroke dashstyle="dash" endarrow="block" endarrowwidth="wide" endarrowlength="long"/>
              </v:line>
            </v:group>
            <v:shape id="_x0000_s28921" type="#_x0000_t202" style="position:absolute;left:7828;top:11583;width:1248;height:374" filled="f" stroked="f">
              <v:textbox style="mso-next-textbox:#_x0000_s28921;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Bơm bùn</w:t>
                    </w:r>
                  </w:p>
                </w:txbxContent>
              </v:textbox>
            </v:shape>
            <v:shape id="_x0000_s28922" type="#_x0000_t32" style="position:absolute;left:9172;top:10311;width:1;height:1817" o:connectortype="straight" strokeweight=".5pt">
              <v:stroke dashstyle="dash" endarrowlength="long"/>
            </v:shape>
            <v:shape id="_x0000_s28923" type="#_x0000_t202" style="position:absolute;left:1863;top:15575;width:3478;height:468" filled="f" stroked="f">
              <v:textbox style="mso-next-textbox:#_x0000_s28923">
                <w:txbxContent>
                  <w:p w:rsidR="000E46FA" w:rsidRPr="00864516" w:rsidRDefault="000E46FA" w:rsidP="00864516">
                    <w:pPr>
                      <w:jc w:val="center"/>
                      <w:rPr>
                        <w:rFonts w:ascii="Times New Roman" w:hAnsi="Times New Roman"/>
                        <w:b w:val="0"/>
                        <w:i/>
                        <w:color w:val="FF0000"/>
                        <w:sz w:val="20"/>
                        <w:szCs w:val="20"/>
                      </w:rPr>
                    </w:pPr>
                    <w:r w:rsidRPr="00864516">
                      <w:rPr>
                        <w:rFonts w:ascii="Times New Roman" w:hAnsi="Times New Roman"/>
                        <w:b w:val="0"/>
                        <w:i/>
                        <w:color w:val="FF0000"/>
                        <w:sz w:val="20"/>
                        <w:szCs w:val="20"/>
                      </w:rPr>
                      <w:t>Hệ thống xử lý và phân phối biogas</w:t>
                    </w:r>
                  </w:p>
                </w:txbxContent>
              </v:textbox>
            </v:shape>
            <v:shape id="_x0000_s28924" type="#_x0000_t32" style="position:absolute;left:6773;top:12397;width:6;height:552" o:connectortype="straight">
              <v:stroke endarrow="block" endarrowlength="long"/>
            </v:shape>
            <v:oval id="_x0000_s28925" style="position:absolute;left:8743;top:16105;width:1214;height:1556">
              <v:textbox style="mso-next-textbox:#_x0000_s28925">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Nguồn tiếp nhận</w:t>
                    </w:r>
                  </w:p>
                  <w:p w:rsidR="000E46FA" w:rsidRPr="00864516" w:rsidRDefault="000E46FA" w:rsidP="00864516">
                    <w:pPr>
                      <w:jc w:val="center"/>
                      <w:rPr>
                        <w:rFonts w:ascii="Times New Roman" w:hAnsi="Times New Roman"/>
                        <w:b w:val="0"/>
                        <w:sz w:val="20"/>
                        <w:szCs w:val="20"/>
                      </w:rPr>
                    </w:pPr>
                  </w:p>
                </w:txbxContent>
              </v:textbox>
            </v:oval>
            <v:shape id="_x0000_s28926" type="#_x0000_t202" style="position:absolute;left:5540;top:12949;width:2431;height:389">
              <v:textbox style="mso-next-textbox:#_x0000_s28926;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 xml:space="preserve">Bể keo tụ - tạo bông </w:t>
                    </w:r>
                  </w:p>
                </w:txbxContent>
              </v:textbox>
            </v:shape>
            <v:shape id="_x0000_s28927" type="#_x0000_t32" style="position:absolute;left:6773;top:13361;width:6;height:552" o:connectortype="straight">
              <v:stroke endarrow="block" endarrowlength="long"/>
            </v:shape>
            <v:shape id="_x0000_s28928" type="#_x0000_t202" style="position:absolute;left:5540;top:13913;width:2431;height:389">
              <v:textbox style="mso-next-textbox:#_x0000_s28928;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 xml:space="preserve">Bể lắng bùn hóa lý </w:t>
                    </w:r>
                  </w:p>
                </w:txbxContent>
              </v:textbox>
            </v:shape>
            <v:shape id="_x0000_s28929" type="#_x0000_t32" style="position:absolute;left:6791;top:14343;width:6;height:552" o:connectortype="straight">
              <v:stroke endarrow="block" endarrowlength="long"/>
            </v:shape>
            <v:shape id="_x0000_s28930" type="#_x0000_t202" style="position:absolute;left:5579;top:14877;width:2392;height:389">
              <v:textbox style="mso-next-textbox:#_x0000_s28930;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 xml:space="preserve">Bể khử trùng </w:t>
                    </w:r>
                  </w:p>
                </w:txbxContent>
              </v:textbox>
            </v:shape>
            <v:shape id="_x0000_s28931" type="#_x0000_t32" style="position:absolute;left:7981;top:15079;width:507;height:1" o:connectortype="straight">
              <v:stroke endarrow="block" endarrowlength="long"/>
            </v:shape>
            <v:shape id="_x0000_s28932" type="#_x0000_t202" style="position:absolute;left:8439;top:14877;width:1578;height:389">
              <v:textbox style="mso-next-textbox:#_x0000_s28932;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 xml:space="preserve">Lọc áp lực </w:t>
                    </w:r>
                  </w:p>
                </w:txbxContent>
              </v:textbox>
            </v:shape>
            <v:shape id="_x0000_s28933" type="#_x0000_t32" style="position:absolute;left:9289;top:15575;width:6;height:552" o:connectortype="straight">
              <v:stroke endarrow="block" endarrowlength="long"/>
            </v:shape>
            <v:shape id="_x0000_s28934" type="#_x0000_t32" style="position:absolute;left:5042;top:11268;width:507;height:1" o:connectortype="straight">
              <v:stroke endarrow="block" endarrowlength="long"/>
            </v:shape>
            <v:shape id="_x0000_s28935" type="#_x0000_t202" style="position:absolute;left:4548;top:10901;width:1211;height:374" filled="f" stroked="f">
              <v:textbox style="mso-next-textbox:#_x0000_s28935;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 xml:space="preserve">Thổi khí </w:t>
                    </w:r>
                  </w:p>
                </w:txbxContent>
              </v:textbox>
            </v:shape>
            <v:shape id="_x0000_s28936" type="#_x0000_t32" style="position:absolute;left:7981;top:14197;width:878;height:4" o:connectortype="straight">
              <v:stroke dashstyle="1 1" endarrow="block" endarrowlength="long" endcap="round"/>
            </v:shape>
            <v:shape id="_x0000_s28937" type="#_x0000_t202" style="position:absolute;left:8859;top:13913;width:957;height:619">
              <v:textbox style="mso-next-textbox:#_x0000_s28937;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 xml:space="preserve">Bể nén bùn </w:t>
                    </w:r>
                  </w:p>
                </w:txbxContent>
              </v:textbox>
            </v:shape>
            <v:shape id="_x0000_s28938" type="#_x0000_t202" style="position:absolute;left:7798;top:13897;width:1211;height:374" filled="f" stroked="f">
              <v:textbox style="mso-next-textbox:#_x0000_s28938;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 xml:space="preserve">Bùn hóa lý </w:t>
                    </w:r>
                  </w:p>
                </w:txbxContent>
              </v:textbox>
            </v:shape>
            <v:shape id="_x0000_s28939" type="#_x0000_t32" style="position:absolute;left:9171;top:12109;width:1;height:1817" o:connectortype="straight" strokeweight=".5pt">
              <v:stroke dashstyle="dash" endarrowlength="long"/>
            </v:shape>
            <v:shape id="_x0000_s28940" type="#_x0000_t202" style="position:absolute;left:9039;top:12307;width:524;height:1682" filled="f" stroked="f">
              <v:textbox style="layout-flow:vertical;mso-layout-flow-alt:bottom-to-top;mso-next-textbox:#_x0000_s28940;mso-fit-shape-to-text:t">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Bùn dư</w:t>
                    </w:r>
                  </w:p>
                </w:txbxContent>
              </v:textbox>
            </v:shape>
            <v:shape id="_x0000_s28941" type="#_x0000_t32" style="position:absolute;left:9174;top:13432;width:1;height:449" o:connectortype="straight" strokeweight=".5pt">
              <v:stroke dashstyle="dash" startarrowlength="long" endarrow="block" endarrowlength="long"/>
            </v:shape>
            <v:shape id="_x0000_s28942" type="#_x0000_t32" style="position:absolute;left:10096;top:13551;width:11;height:635;flip:y" o:connectortype="straight" strokeweight=".5pt">
              <v:stroke dashstyle="dash" startarrowlength="long" endarrow="block" endarrowlength="long"/>
            </v:shape>
            <v:shape id="_x0000_s28943" type="#_x0000_t32" style="position:absolute;left:9768;top:14203;width:300;height:1;flip:x" o:connectortype="straight" strokeweight=".5pt">
              <v:stroke dashstyle="dash" startarrowlength="long"/>
            </v:shape>
            <v:shape id="_x0000_s28944" type="#_x0000_t202" style="position:absolute;left:9698;top:12683;width:760;height:868">
              <v:stroke dashstyle="1 1" endcap="round"/>
              <v:textbox style="mso-next-textbox:#_x0000_s28944">
                <w:txbxContent>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 xml:space="preserve">Sân phơi bùn </w:t>
                    </w:r>
                  </w:p>
                </w:txbxContent>
              </v:textbox>
            </v:shape>
            <v:shape id="_x0000_s28948" type="#_x0000_t32" style="position:absolute;left:9288;top:15290;width:1;height:255;flip:y" o:connectortype="straight"/>
            <v:shape id="_x0000_s28949" type="#_x0000_t202" style="position:absolute;left:7798;top:15731;width:1077;height:1930" filled="f" stroked="f">
              <v:textbox style="layout-flow:vertical;mso-layout-flow-alt:bottom-to-top;mso-next-textbox:#_x0000_s28949">
                <w:txbxContent>
                  <w:p w:rsidR="000E46FA" w:rsidRPr="00864516" w:rsidRDefault="000E46FA" w:rsidP="00864516">
                    <w:pPr>
                      <w:jc w:val="center"/>
                      <w:rPr>
                        <w:rFonts w:ascii="Times New Roman" w:hAnsi="Times New Roman"/>
                        <w:b w:val="0"/>
                        <w:sz w:val="20"/>
                        <w:szCs w:val="20"/>
                      </w:rPr>
                    </w:pPr>
                    <w:r>
                      <w:rPr>
                        <w:rFonts w:ascii="Times New Roman" w:hAnsi="Times New Roman"/>
                        <w:b w:val="0"/>
                        <w:sz w:val="20"/>
                        <w:szCs w:val="20"/>
                      </w:rPr>
                      <w:t>QCVN 63:2017</w:t>
                    </w:r>
                    <w:r w:rsidRPr="00864516">
                      <w:rPr>
                        <w:rFonts w:ascii="Times New Roman" w:hAnsi="Times New Roman"/>
                        <w:b w:val="0"/>
                        <w:sz w:val="20"/>
                        <w:szCs w:val="20"/>
                      </w:rPr>
                      <w:t>/BTNMT,</w:t>
                    </w:r>
                  </w:p>
                  <w:p w:rsidR="000E46FA" w:rsidRPr="00864516" w:rsidRDefault="000E46FA" w:rsidP="00864516">
                    <w:pPr>
                      <w:jc w:val="center"/>
                      <w:rPr>
                        <w:rFonts w:ascii="Times New Roman" w:hAnsi="Times New Roman"/>
                        <w:b w:val="0"/>
                        <w:sz w:val="20"/>
                        <w:szCs w:val="20"/>
                      </w:rPr>
                    </w:pPr>
                    <w:r w:rsidRPr="00864516">
                      <w:rPr>
                        <w:rFonts w:ascii="Times New Roman" w:hAnsi="Times New Roman"/>
                        <w:b w:val="0"/>
                        <w:sz w:val="20"/>
                        <w:szCs w:val="20"/>
                      </w:rPr>
                      <w:t xml:space="preserve"> cột A</w:t>
                    </w:r>
                  </w:p>
                </w:txbxContent>
              </v:textbox>
            </v:shape>
            <w10:wrap type="none"/>
            <w10:anchorlock/>
          </v:group>
        </w:pict>
      </w:r>
    </w:p>
    <w:p w:rsidR="0067050D" w:rsidRPr="00941EC6" w:rsidRDefault="00675ABD" w:rsidP="00941EC6">
      <w:pPr>
        <w:pStyle w:val="Heading2"/>
      </w:pPr>
      <w:bookmarkStart w:id="89" w:name="_Toc112655669"/>
      <w:r>
        <w:t>Hình 3.3</w:t>
      </w:r>
      <w:r w:rsidR="0067050D" w:rsidRPr="00941EC6">
        <w:t>: Quy trình công nghệ hệ t</w:t>
      </w:r>
      <w:r w:rsidR="00CE15D6" w:rsidRPr="00941EC6">
        <w:t>hống xử lý nước thải</w:t>
      </w:r>
      <w:bookmarkEnd w:id="89"/>
      <w:r w:rsidR="00CE15D6" w:rsidRPr="00941EC6">
        <w:t xml:space="preserve"> </w:t>
      </w:r>
    </w:p>
    <w:p w:rsidR="00864516" w:rsidRDefault="00864516" w:rsidP="00D66A7B">
      <w:pPr>
        <w:keepLines/>
        <w:widowControl w:val="0"/>
        <w:autoSpaceDE w:val="0"/>
        <w:autoSpaceDN w:val="0"/>
        <w:adjustRightInd w:val="0"/>
        <w:spacing w:before="120" w:after="120"/>
        <w:ind w:firstLine="720"/>
        <w:rPr>
          <w:rFonts w:ascii="Times New Roman" w:hAnsi="Times New Roman"/>
          <w:sz w:val="26"/>
          <w:szCs w:val="26"/>
          <w:u w:val="single"/>
        </w:rPr>
      </w:pPr>
    </w:p>
    <w:p w:rsidR="008F0327" w:rsidRDefault="008F0327" w:rsidP="00D66A7B">
      <w:pPr>
        <w:keepLines/>
        <w:widowControl w:val="0"/>
        <w:autoSpaceDE w:val="0"/>
        <w:autoSpaceDN w:val="0"/>
        <w:adjustRightInd w:val="0"/>
        <w:spacing w:before="120" w:after="120"/>
        <w:ind w:firstLine="720"/>
        <w:rPr>
          <w:rFonts w:ascii="Times New Roman" w:hAnsi="Times New Roman"/>
          <w:sz w:val="26"/>
          <w:szCs w:val="26"/>
          <w:u w:val="single"/>
        </w:rPr>
      </w:pPr>
      <w:r w:rsidRPr="00684EBA">
        <w:rPr>
          <w:rFonts w:ascii="Times New Roman" w:hAnsi="Times New Roman"/>
          <w:sz w:val="26"/>
          <w:szCs w:val="26"/>
          <w:u w:val="single"/>
        </w:rPr>
        <w:lastRenderedPageBreak/>
        <w:t>Thuyết minh quy trình:</w:t>
      </w:r>
    </w:p>
    <w:p w:rsidR="00763BFD" w:rsidRPr="00763BFD" w:rsidRDefault="00763BFD" w:rsidP="00763BFD">
      <w:pPr>
        <w:keepLines/>
        <w:widowControl w:val="0"/>
        <w:autoSpaceDE w:val="0"/>
        <w:autoSpaceDN w:val="0"/>
        <w:adjustRightInd w:val="0"/>
        <w:spacing w:before="120" w:after="120"/>
        <w:jc w:val="both"/>
        <w:rPr>
          <w:rFonts w:ascii="Times New Roman" w:hAnsi="Times New Roman"/>
          <w:sz w:val="26"/>
          <w:szCs w:val="26"/>
        </w:rPr>
      </w:pPr>
      <w:r w:rsidRPr="00763BFD">
        <w:rPr>
          <w:rFonts w:ascii="Times New Roman" w:hAnsi="Times New Roman"/>
          <w:sz w:val="26"/>
          <w:szCs w:val="26"/>
        </w:rPr>
        <w:t>Hệ thống xử lý n</w:t>
      </w:r>
      <w:r w:rsidRPr="00763BFD">
        <w:rPr>
          <w:rFonts w:ascii="Times New Roman" w:hAnsi="Times New Roman" w:hint="eastAsia"/>
          <w:sz w:val="26"/>
          <w:szCs w:val="26"/>
        </w:rPr>
        <w:t>ư</w:t>
      </w:r>
      <w:r w:rsidR="00035A1D">
        <w:rPr>
          <w:rFonts w:ascii="Times New Roman" w:hAnsi="Times New Roman"/>
          <w:sz w:val="26"/>
          <w:szCs w:val="26"/>
        </w:rPr>
        <w:t>ớc thải và sinh B</w:t>
      </w:r>
      <w:r w:rsidRPr="00763BFD">
        <w:rPr>
          <w:rFonts w:ascii="Times New Roman" w:hAnsi="Times New Roman"/>
          <w:sz w:val="26"/>
          <w:szCs w:val="26"/>
        </w:rPr>
        <w:t>iogas:</w:t>
      </w:r>
    </w:p>
    <w:p w:rsidR="00763BFD" w:rsidRPr="00763BFD" w:rsidRDefault="00F30991" w:rsidP="00763BFD">
      <w:pPr>
        <w:keepLines/>
        <w:widowControl w:val="0"/>
        <w:autoSpaceDE w:val="0"/>
        <w:autoSpaceDN w:val="0"/>
        <w:adjustRightInd w:val="0"/>
        <w:spacing w:before="120" w:after="120"/>
        <w:jc w:val="both"/>
        <w:rPr>
          <w:rFonts w:ascii="Times New Roman" w:hAnsi="Times New Roman"/>
          <w:b w:val="0"/>
          <w:sz w:val="26"/>
          <w:szCs w:val="26"/>
        </w:rPr>
      </w:pPr>
      <w:r>
        <w:rPr>
          <w:rFonts w:ascii="Times New Roman" w:hAnsi="Times New Roman"/>
          <w:b w:val="0"/>
          <w:sz w:val="26"/>
          <w:szCs w:val="26"/>
        </w:rPr>
        <w:t xml:space="preserve">- </w:t>
      </w:r>
      <w:r w:rsidR="00763BFD" w:rsidRPr="00763BFD">
        <w:rPr>
          <w:rFonts w:ascii="Times New Roman" w:hAnsi="Times New Roman"/>
          <w:b w:val="0"/>
          <w:sz w:val="26"/>
          <w:szCs w:val="26"/>
        </w:rPr>
        <w:t>N</w:t>
      </w:r>
      <w:r w:rsidR="00763BFD" w:rsidRPr="00763BFD">
        <w:rPr>
          <w:rFonts w:ascii="Times New Roman" w:hAnsi="Times New Roman" w:hint="eastAsia"/>
          <w:b w:val="0"/>
          <w:sz w:val="26"/>
          <w:szCs w:val="26"/>
        </w:rPr>
        <w:t>ướ</w:t>
      </w:r>
      <w:r w:rsidR="00763BFD" w:rsidRPr="00763BFD">
        <w:rPr>
          <w:rFonts w:ascii="Times New Roman" w:hAnsi="Times New Roman"/>
          <w:b w:val="0"/>
          <w:sz w:val="26"/>
          <w:szCs w:val="26"/>
        </w:rPr>
        <w:t xml:space="preserve">c thải từ Nhà máy theo hệ thống </w:t>
      </w:r>
      <w:r w:rsidR="00763BFD" w:rsidRPr="00763BFD">
        <w:rPr>
          <w:rFonts w:ascii="Times New Roman" w:hAnsi="Times New Roman" w:hint="eastAsia"/>
          <w:b w:val="0"/>
          <w:sz w:val="26"/>
          <w:szCs w:val="26"/>
        </w:rPr>
        <w:t>đư</w:t>
      </w:r>
      <w:r w:rsidR="00763BFD" w:rsidRPr="00763BFD">
        <w:rPr>
          <w:rFonts w:ascii="Times New Roman" w:hAnsi="Times New Roman"/>
          <w:b w:val="0"/>
          <w:sz w:val="26"/>
          <w:szCs w:val="26"/>
        </w:rPr>
        <w:t>ờng ống dẫn vào khu vực xử lý.</w:t>
      </w:r>
    </w:p>
    <w:p w:rsidR="00763BFD" w:rsidRDefault="00F30991" w:rsidP="00763BFD">
      <w:pPr>
        <w:keepLines/>
        <w:widowControl w:val="0"/>
        <w:autoSpaceDE w:val="0"/>
        <w:autoSpaceDN w:val="0"/>
        <w:adjustRightInd w:val="0"/>
        <w:spacing w:before="120" w:after="120"/>
        <w:jc w:val="both"/>
        <w:rPr>
          <w:rFonts w:ascii="Times New Roman" w:hAnsi="Times New Roman"/>
          <w:b w:val="0"/>
          <w:sz w:val="26"/>
          <w:szCs w:val="26"/>
        </w:rPr>
      </w:pPr>
      <w:r>
        <w:rPr>
          <w:rFonts w:ascii="Times New Roman" w:hAnsi="Times New Roman"/>
          <w:b w:val="0"/>
          <w:sz w:val="26"/>
          <w:szCs w:val="26"/>
        </w:rPr>
        <w:t xml:space="preserve">- </w:t>
      </w:r>
      <w:r w:rsidR="00763BFD" w:rsidRPr="00763BFD">
        <w:rPr>
          <w:rFonts w:ascii="Times New Roman" w:hAnsi="Times New Roman"/>
          <w:b w:val="0"/>
          <w:sz w:val="26"/>
          <w:szCs w:val="26"/>
        </w:rPr>
        <w:t>N</w:t>
      </w:r>
      <w:r w:rsidR="00763BFD" w:rsidRPr="00763BFD">
        <w:rPr>
          <w:rFonts w:ascii="Times New Roman" w:hAnsi="Times New Roman" w:hint="eastAsia"/>
          <w:b w:val="0"/>
          <w:sz w:val="26"/>
          <w:szCs w:val="26"/>
        </w:rPr>
        <w:t>ư</w:t>
      </w:r>
      <w:r w:rsidR="00763BFD" w:rsidRPr="00763BFD">
        <w:rPr>
          <w:rFonts w:ascii="Times New Roman" w:hAnsi="Times New Roman"/>
          <w:b w:val="0"/>
          <w:sz w:val="26"/>
          <w:szCs w:val="26"/>
        </w:rPr>
        <w:t xml:space="preserve">ớc thải </w:t>
      </w:r>
      <w:r w:rsidR="00763BFD" w:rsidRPr="00763BFD">
        <w:rPr>
          <w:rFonts w:ascii="Times New Roman" w:hAnsi="Times New Roman" w:hint="eastAsia"/>
          <w:b w:val="0"/>
          <w:sz w:val="26"/>
          <w:szCs w:val="26"/>
        </w:rPr>
        <w:t>đ</w:t>
      </w:r>
      <w:r w:rsidR="00763BFD" w:rsidRPr="00763BFD">
        <w:rPr>
          <w:rFonts w:ascii="Times New Roman" w:hAnsi="Times New Roman"/>
          <w:b w:val="0"/>
          <w:sz w:val="26"/>
          <w:szCs w:val="26"/>
        </w:rPr>
        <w:t xml:space="preserve">i vào quá trình xử lý gồm 2 giai </w:t>
      </w:r>
      <w:r w:rsidR="00763BFD" w:rsidRPr="00763BFD">
        <w:rPr>
          <w:rFonts w:ascii="Times New Roman" w:hAnsi="Times New Roman" w:hint="eastAsia"/>
          <w:b w:val="0"/>
          <w:sz w:val="26"/>
          <w:szCs w:val="26"/>
        </w:rPr>
        <w:t>đ</w:t>
      </w:r>
      <w:r w:rsidR="00763BFD" w:rsidRPr="00763BFD">
        <w:rPr>
          <w:rFonts w:ascii="Times New Roman" w:hAnsi="Times New Roman"/>
          <w:b w:val="0"/>
          <w:sz w:val="26"/>
          <w:szCs w:val="26"/>
        </w:rPr>
        <w:t>oạn: xử lý s</w:t>
      </w:r>
      <w:r w:rsidR="00763BFD" w:rsidRPr="00763BFD">
        <w:rPr>
          <w:rFonts w:ascii="Times New Roman" w:hAnsi="Times New Roman" w:hint="eastAsia"/>
          <w:b w:val="0"/>
          <w:sz w:val="26"/>
          <w:szCs w:val="26"/>
        </w:rPr>
        <w:t>ơ</w:t>
      </w:r>
      <w:r w:rsidR="00763BFD" w:rsidRPr="00763BFD">
        <w:rPr>
          <w:rFonts w:ascii="Times New Roman" w:hAnsi="Times New Roman"/>
          <w:b w:val="0"/>
          <w:sz w:val="26"/>
          <w:szCs w:val="26"/>
        </w:rPr>
        <w:t xml:space="preserve"> bộ bằng ph</w:t>
      </w:r>
      <w:r w:rsidR="00763BFD" w:rsidRPr="00763BFD">
        <w:rPr>
          <w:rFonts w:ascii="Times New Roman" w:hAnsi="Times New Roman" w:hint="eastAsia"/>
          <w:b w:val="0"/>
          <w:sz w:val="26"/>
          <w:szCs w:val="26"/>
        </w:rPr>
        <w:t>ươ</w:t>
      </w:r>
      <w:r w:rsidR="00763BFD" w:rsidRPr="00763BFD">
        <w:rPr>
          <w:rFonts w:ascii="Times New Roman" w:hAnsi="Times New Roman"/>
          <w:b w:val="0"/>
          <w:sz w:val="26"/>
          <w:szCs w:val="26"/>
        </w:rPr>
        <w:t>ng pháp hóa lý (nâng pH…) và xử lý bằng ph</w:t>
      </w:r>
      <w:r w:rsidR="00763BFD" w:rsidRPr="00763BFD">
        <w:rPr>
          <w:rFonts w:ascii="Times New Roman" w:hAnsi="Times New Roman" w:hint="eastAsia"/>
          <w:b w:val="0"/>
          <w:sz w:val="26"/>
          <w:szCs w:val="26"/>
        </w:rPr>
        <w:t>ươ</w:t>
      </w:r>
      <w:r w:rsidR="00763BFD" w:rsidRPr="00763BFD">
        <w:rPr>
          <w:rFonts w:ascii="Times New Roman" w:hAnsi="Times New Roman"/>
          <w:b w:val="0"/>
          <w:sz w:val="26"/>
          <w:szCs w:val="26"/>
        </w:rPr>
        <w:t>ng pháp sinh học (khử COD bằng hồ biogas và hồ sinh học…).</w:t>
      </w:r>
    </w:p>
    <w:p w:rsidR="00864516" w:rsidRPr="00763BFD" w:rsidRDefault="00864516" w:rsidP="00763BFD">
      <w:pPr>
        <w:keepLines/>
        <w:widowControl w:val="0"/>
        <w:autoSpaceDE w:val="0"/>
        <w:autoSpaceDN w:val="0"/>
        <w:adjustRightInd w:val="0"/>
        <w:spacing w:before="120" w:after="120"/>
        <w:jc w:val="both"/>
        <w:rPr>
          <w:rFonts w:ascii="Times New Roman" w:hAnsi="Times New Roman"/>
          <w:b w:val="0"/>
          <w:sz w:val="26"/>
          <w:szCs w:val="26"/>
        </w:rPr>
      </w:pPr>
      <w:r w:rsidRPr="00864516">
        <w:rPr>
          <w:rFonts w:ascii="Times New Roman" w:hAnsi="Times New Roman"/>
          <w:sz w:val="26"/>
          <w:szCs w:val="26"/>
        </w:rPr>
        <w:t>M</w:t>
      </w:r>
      <w:r w:rsidRPr="00864516">
        <w:rPr>
          <w:rFonts w:ascii="Times New Roman" w:hAnsi="Times New Roman" w:hint="eastAsia"/>
          <w:sz w:val="26"/>
          <w:szCs w:val="26"/>
        </w:rPr>
        <w:t>ươ</w:t>
      </w:r>
      <w:r w:rsidRPr="00864516">
        <w:rPr>
          <w:rFonts w:ascii="Times New Roman" w:hAnsi="Times New Roman"/>
          <w:sz w:val="26"/>
          <w:szCs w:val="26"/>
        </w:rPr>
        <w:t>ng l</w:t>
      </w:r>
      <w:r w:rsidRPr="00864516">
        <w:rPr>
          <w:rFonts w:ascii="Times New Roman" w:hAnsi="Times New Roman" w:hint="eastAsia"/>
          <w:sz w:val="26"/>
          <w:szCs w:val="26"/>
        </w:rPr>
        <w:t>ắ</w:t>
      </w:r>
      <w:r w:rsidRPr="00864516">
        <w:rPr>
          <w:rFonts w:ascii="Times New Roman" w:hAnsi="Times New Roman"/>
          <w:sz w:val="26"/>
          <w:szCs w:val="26"/>
        </w:rPr>
        <w:t>ng cát</w:t>
      </w:r>
      <w:r w:rsidRPr="00864516">
        <w:rPr>
          <w:rFonts w:ascii="Times New Roman" w:hAnsi="Times New Roman"/>
          <w:b w:val="0"/>
          <w:sz w:val="26"/>
          <w:szCs w:val="26"/>
        </w:rPr>
        <w:t>: có nhiệm vụ loại bỏ cát và cặn có kích th</w:t>
      </w:r>
      <w:r w:rsidRPr="00864516">
        <w:rPr>
          <w:rFonts w:ascii="Times New Roman" w:hAnsi="Times New Roman" w:hint="eastAsia"/>
          <w:b w:val="0"/>
          <w:sz w:val="26"/>
          <w:szCs w:val="26"/>
        </w:rPr>
        <w:t>ư</w:t>
      </w:r>
      <w:r w:rsidRPr="00864516">
        <w:rPr>
          <w:rFonts w:ascii="Times New Roman" w:hAnsi="Times New Roman"/>
          <w:b w:val="0"/>
          <w:sz w:val="26"/>
          <w:szCs w:val="26"/>
        </w:rPr>
        <w:t>ớc lớn trong n</w:t>
      </w:r>
      <w:r w:rsidRPr="00864516">
        <w:rPr>
          <w:rFonts w:ascii="Times New Roman" w:hAnsi="Times New Roman" w:hint="eastAsia"/>
          <w:b w:val="0"/>
          <w:sz w:val="26"/>
          <w:szCs w:val="26"/>
        </w:rPr>
        <w:t>ướ</w:t>
      </w:r>
      <w:r w:rsidRPr="00864516">
        <w:rPr>
          <w:rFonts w:ascii="Times New Roman" w:hAnsi="Times New Roman"/>
          <w:b w:val="0"/>
          <w:sz w:val="26"/>
          <w:szCs w:val="26"/>
        </w:rPr>
        <w:t>c thải, nh</w:t>
      </w:r>
      <w:r w:rsidRPr="00864516">
        <w:rPr>
          <w:rFonts w:ascii="Times New Roman" w:hAnsi="Times New Roman" w:hint="eastAsia"/>
          <w:b w:val="0"/>
          <w:sz w:val="26"/>
          <w:szCs w:val="26"/>
        </w:rPr>
        <w:t>ằ</w:t>
      </w:r>
      <w:r w:rsidRPr="00864516">
        <w:rPr>
          <w:rFonts w:ascii="Times New Roman" w:hAnsi="Times New Roman"/>
          <w:b w:val="0"/>
          <w:sz w:val="26"/>
          <w:szCs w:val="26"/>
        </w:rPr>
        <w:t>m bảo vệ b</w:t>
      </w:r>
      <w:r w:rsidRPr="00864516">
        <w:rPr>
          <w:rFonts w:ascii="Times New Roman" w:hAnsi="Times New Roman" w:hint="eastAsia"/>
          <w:b w:val="0"/>
          <w:sz w:val="26"/>
          <w:szCs w:val="26"/>
        </w:rPr>
        <w:t>ơ</w:t>
      </w:r>
      <w:r w:rsidRPr="00864516">
        <w:rPr>
          <w:rFonts w:ascii="Times New Roman" w:hAnsi="Times New Roman"/>
          <w:b w:val="0"/>
          <w:sz w:val="26"/>
          <w:szCs w:val="26"/>
        </w:rPr>
        <w:t xml:space="preserve">m, </w:t>
      </w:r>
      <w:r w:rsidRPr="00864516">
        <w:rPr>
          <w:rFonts w:ascii="Times New Roman" w:hAnsi="Times New Roman" w:hint="eastAsia"/>
          <w:b w:val="0"/>
          <w:sz w:val="26"/>
          <w:szCs w:val="26"/>
        </w:rPr>
        <w:t>đườ</w:t>
      </w:r>
      <w:r w:rsidRPr="00864516">
        <w:rPr>
          <w:rFonts w:ascii="Times New Roman" w:hAnsi="Times New Roman"/>
          <w:b w:val="0"/>
          <w:sz w:val="26"/>
          <w:szCs w:val="26"/>
        </w:rPr>
        <w:t>ng ống và t</w:t>
      </w:r>
      <w:r w:rsidRPr="00864516">
        <w:rPr>
          <w:rFonts w:ascii="Times New Roman" w:hAnsi="Times New Roman" w:hint="eastAsia"/>
          <w:b w:val="0"/>
          <w:sz w:val="26"/>
          <w:szCs w:val="26"/>
        </w:rPr>
        <w:t>ă</w:t>
      </w:r>
      <w:r w:rsidRPr="00864516">
        <w:rPr>
          <w:rFonts w:ascii="Times New Roman" w:hAnsi="Times New Roman"/>
          <w:b w:val="0"/>
          <w:sz w:val="26"/>
          <w:szCs w:val="26"/>
        </w:rPr>
        <w:t>ng hiệu quả xử lý cho các công trình phía sau. Cát nếu không loại bỏ sẽ làm rổ cánh b</w:t>
      </w:r>
      <w:r w:rsidRPr="00864516">
        <w:rPr>
          <w:rFonts w:ascii="Times New Roman" w:hAnsi="Times New Roman" w:hint="eastAsia"/>
          <w:b w:val="0"/>
          <w:sz w:val="26"/>
          <w:szCs w:val="26"/>
        </w:rPr>
        <w:t>ơ</w:t>
      </w:r>
      <w:r w:rsidRPr="00864516">
        <w:rPr>
          <w:rFonts w:ascii="Times New Roman" w:hAnsi="Times New Roman"/>
          <w:b w:val="0"/>
          <w:sz w:val="26"/>
          <w:szCs w:val="26"/>
        </w:rPr>
        <w:t xml:space="preserve">m, gây tắc nghẽn </w:t>
      </w:r>
      <w:r w:rsidRPr="00864516">
        <w:rPr>
          <w:rFonts w:ascii="Times New Roman" w:hAnsi="Times New Roman" w:hint="eastAsia"/>
          <w:b w:val="0"/>
          <w:sz w:val="26"/>
          <w:szCs w:val="26"/>
        </w:rPr>
        <w:t>đư</w:t>
      </w:r>
      <w:r w:rsidRPr="00864516">
        <w:rPr>
          <w:rFonts w:ascii="Times New Roman" w:hAnsi="Times New Roman"/>
          <w:b w:val="0"/>
          <w:sz w:val="26"/>
          <w:szCs w:val="26"/>
        </w:rPr>
        <w:t>ờng ống dẫn n</w:t>
      </w:r>
      <w:r w:rsidRPr="00864516">
        <w:rPr>
          <w:rFonts w:ascii="Times New Roman" w:hAnsi="Times New Roman" w:hint="eastAsia"/>
          <w:b w:val="0"/>
          <w:sz w:val="26"/>
          <w:szCs w:val="26"/>
        </w:rPr>
        <w:t>ư</w:t>
      </w:r>
      <w:r w:rsidRPr="00864516">
        <w:rPr>
          <w:rFonts w:ascii="Times New Roman" w:hAnsi="Times New Roman"/>
          <w:b w:val="0"/>
          <w:sz w:val="26"/>
          <w:szCs w:val="26"/>
        </w:rPr>
        <w:t>ớc, t</w:t>
      </w:r>
      <w:r w:rsidRPr="00864516">
        <w:rPr>
          <w:rFonts w:ascii="Times New Roman" w:hAnsi="Times New Roman" w:hint="eastAsia"/>
          <w:b w:val="0"/>
          <w:sz w:val="26"/>
          <w:szCs w:val="26"/>
        </w:rPr>
        <w:t>ă</w:t>
      </w:r>
      <w:r w:rsidRPr="00864516">
        <w:rPr>
          <w:rFonts w:ascii="Times New Roman" w:hAnsi="Times New Roman"/>
          <w:b w:val="0"/>
          <w:sz w:val="26"/>
          <w:szCs w:val="26"/>
        </w:rPr>
        <w:t>ng trở lực dòng chảy nên t</w:t>
      </w:r>
      <w:r w:rsidRPr="00864516">
        <w:rPr>
          <w:rFonts w:ascii="Times New Roman" w:hAnsi="Times New Roman" w:hint="eastAsia"/>
          <w:b w:val="0"/>
          <w:sz w:val="26"/>
          <w:szCs w:val="26"/>
        </w:rPr>
        <w:t>ă</w:t>
      </w:r>
      <w:r w:rsidRPr="00864516">
        <w:rPr>
          <w:rFonts w:ascii="Times New Roman" w:hAnsi="Times New Roman"/>
          <w:b w:val="0"/>
          <w:sz w:val="26"/>
          <w:szCs w:val="26"/>
        </w:rPr>
        <w:t>ng tiêu hao n</w:t>
      </w:r>
      <w:r w:rsidRPr="00864516">
        <w:rPr>
          <w:rFonts w:ascii="Times New Roman" w:hAnsi="Times New Roman" w:hint="eastAsia"/>
          <w:b w:val="0"/>
          <w:sz w:val="26"/>
          <w:szCs w:val="26"/>
        </w:rPr>
        <w:t>ă</w:t>
      </w:r>
      <w:r w:rsidRPr="00864516">
        <w:rPr>
          <w:rFonts w:ascii="Times New Roman" w:hAnsi="Times New Roman"/>
          <w:b w:val="0"/>
          <w:sz w:val="26"/>
          <w:szCs w:val="26"/>
        </w:rPr>
        <w:t>ng l</w:t>
      </w:r>
      <w:r w:rsidRPr="00864516">
        <w:rPr>
          <w:rFonts w:ascii="Times New Roman" w:hAnsi="Times New Roman" w:hint="eastAsia"/>
          <w:b w:val="0"/>
          <w:sz w:val="26"/>
          <w:szCs w:val="26"/>
        </w:rPr>
        <w:t>ư</w:t>
      </w:r>
      <w:r w:rsidRPr="00864516">
        <w:rPr>
          <w:rFonts w:ascii="Times New Roman" w:hAnsi="Times New Roman"/>
          <w:b w:val="0"/>
          <w:sz w:val="26"/>
          <w:szCs w:val="26"/>
        </w:rPr>
        <w:t>ợng b</w:t>
      </w:r>
      <w:r w:rsidRPr="00864516">
        <w:rPr>
          <w:rFonts w:ascii="Times New Roman" w:hAnsi="Times New Roman" w:hint="eastAsia"/>
          <w:b w:val="0"/>
          <w:sz w:val="26"/>
          <w:szCs w:val="26"/>
        </w:rPr>
        <w:t>ơ</w:t>
      </w:r>
      <w:r w:rsidRPr="00864516">
        <w:rPr>
          <w:rFonts w:ascii="Times New Roman" w:hAnsi="Times New Roman"/>
          <w:b w:val="0"/>
          <w:sz w:val="26"/>
          <w:szCs w:val="26"/>
        </w:rPr>
        <w:t>m. Hàm l</w:t>
      </w:r>
      <w:r w:rsidRPr="00864516">
        <w:rPr>
          <w:rFonts w:ascii="Times New Roman" w:hAnsi="Times New Roman" w:hint="eastAsia"/>
          <w:b w:val="0"/>
          <w:sz w:val="26"/>
          <w:szCs w:val="26"/>
        </w:rPr>
        <w:t>ư</w:t>
      </w:r>
      <w:r w:rsidRPr="00864516">
        <w:rPr>
          <w:rFonts w:ascii="Times New Roman" w:hAnsi="Times New Roman"/>
          <w:b w:val="0"/>
          <w:sz w:val="26"/>
          <w:szCs w:val="26"/>
        </w:rPr>
        <w:t xml:space="preserve">ợng SS giảm 10%, các chỉ tiêu khác giảm không </w:t>
      </w:r>
      <w:r w:rsidRPr="00864516">
        <w:rPr>
          <w:rFonts w:ascii="Times New Roman" w:hAnsi="Times New Roman" w:hint="eastAsia"/>
          <w:b w:val="0"/>
          <w:sz w:val="26"/>
          <w:szCs w:val="26"/>
        </w:rPr>
        <w:t>đá</w:t>
      </w:r>
      <w:r w:rsidRPr="00864516">
        <w:rPr>
          <w:rFonts w:ascii="Times New Roman" w:hAnsi="Times New Roman"/>
          <w:b w:val="0"/>
          <w:sz w:val="26"/>
          <w:szCs w:val="26"/>
        </w:rPr>
        <w:t>ng kể. Sau khi qua m</w:t>
      </w:r>
      <w:r w:rsidRPr="00864516">
        <w:rPr>
          <w:rFonts w:ascii="Times New Roman" w:hAnsi="Times New Roman" w:hint="eastAsia"/>
          <w:b w:val="0"/>
          <w:sz w:val="26"/>
          <w:szCs w:val="26"/>
        </w:rPr>
        <w:t>ươ</w:t>
      </w:r>
      <w:r w:rsidRPr="00864516">
        <w:rPr>
          <w:rFonts w:ascii="Times New Roman" w:hAnsi="Times New Roman"/>
          <w:b w:val="0"/>
          <w:sz w:val="26"/>
          <w:szCs w:val="26"/>
        </w:rPr>
        <w:t>ng lắng cát, n</w:t>
      </w:r>
      <w:r w:rsidRPr="00864516">
        <w:rPr>
          <w:rFonts w:ascii="Times New Roman" w:hAnsi="Times New Roman" w:hint="eastAsia"/>
          <w:b w:val="0"/>
          <w:sz w:val="26"/>
          <w:szCs w:val="26"/>
        </w:rPr>
        <w:t>ướ</w:t>
      </w:r>
      <w:r w:rsidRPr="00864516">
        <w:rPr>
          <w:rFonts w:ascii="Times New Roman" w:hAnsi="Times New Roman"/>
          <w:b w:val="0"/>
          <w:sz w:val="26"/>
          <w:szCs w:val="26"/>
        </w:rPr>
        <w:t>c thải t</w:t>
      </w:r>
      <w:r w:rsidRPr="00864516">
        <w:rPr>
          <w:rFonts w:ascii="Times New Roman" w:hAnsi="Times New Roman" w:hint="eastAsia"/>
          <w:b w:val="0"/>
          <w:sz w:val="26"/>
          <w:szCs w:val="26"/>
        </w:rPr>
        <w:t>ự</w:t>
      </w:r>
      <w:r w:rsidRPr="00864516">
        <w:rPr>
          <w:rFonts w:ascii="Times New Roman" w:hAnsi="Times New Roman"/>
          <w:b w:val="0"/>
          <w:sz w:val="26"/>
          <w:szCs w:val="26"/>
        </w:rPr>
        <w:t xml:space="preserve"> chảy về bể trung gian.</w:t>
      </w:r>
    </w:p>
    <w:p w:rsidR="00763BFD" w:rsidRPr="00763BFD" w:rsidRDefault="00763BFD" w:rsidP="00763BFD">
      <w:pPr>
        <w:keepLines/>
        <w:widowControl w:val="0"/>
        <w:autoSpaceDE w:val="0"/>
        <w:autoSpaceDN w:val="0"/>
        <w:adjustRightInd w:val="0"/>
        <w:spacing w:before="120" w:after="120"/>
        <w:jc w:val="both"/>
        <w:rPr>
          <w:rFonts w:ascii="Times New Roman" w:hAnsi="Times New Roman"/>
          <w:b w:val="0"/>
          <w:sz w:val="26"/>
          <w:szCs w:val="26"/>
        </w:rPr>
      </w:pPr>
      <w:r w:rsidRPr="00763BFD">
        <w:rPr>
          <w:rFonts w:ascii="Times New Roman" w:hAnsi="Times New Roman"/>
          <w:sz w:val="26"/>
          <w:szCs w:val="26"/>
        </w:rPr>
        <w:t>Bể trung gian:</w:t>
      </w:r>
      <w:r w:rsidRPr="00763BFD">
        <w:rPr>
          <w:rFonts w:ascii="Times New Roman" w:hAnsi="Times New Roman"/>
          <w:b w:val="0"/>
          <w:sz w:val="26"/>
          <w:szCs w:val="26"/>
        </w:rPr>
        <w:t xml:space="preserve"> có nhiệm vụ ổn </w:t>
      </w:r>
      <w:r w:rsidRPr="00763BFD">
        <w:rPr>
          <w:rFonts w:ascii="Times New Roman" w:hAnsi="Times New Roman" w:hint="eastAsia"/>
          <w:b w:val="0"/>
          <w:sz w:val="26"/>
          <w:szCs w:val="26"/>
        </w:rPr>
        <w:t>đ</w:t>
      </w:r>
      <w:r w:rsidRPr="00763BFD">
        <w:rPr>
          <w:rFonts w:ascii="Times New Roman" w:hAnsi="Times New Roman"/>
          <w:b w:val="0"/>
          <w:sz w:val="26"/>
          <w:szCs w:val="26"/>
        </w:rPr>
        <w:t>ịnh l</w:t>
      </w:r>
      <w:r w:rsidRPr="00763BFD">
        <w:rPr>
          <w:rFonts w:ascii="Times New Roman" w:hAnsi="Times New Roman" w:hint="eastAsia"/>
          <w:b w:val="0"/>
          <w:sz w:val="26"/>
          <w:szCs w:val="26"/>
        </w:rPr>
        <w:t>ư</w:t>
      </w:r>
      <w:r w:rsidRPr="00763BFD">
        <w:rPr>
          <w:rFonts w:ascii="Times New Roman" w:hAnsi="Times New Roman"/>
          <w:b w:val="0"/>
          <w:sz w:val="26"/>
          <w:szCs w:val="26"/>
        </w:rPr>
        <w:t>u l</w:t>
      </w:r>
      <w:r w:rsidRPr="00763BFD">
        <w:rPr>
          <w:rFonts w:ascii="Times New Roman" w:hAnsi="Times New Roman" w:hint="eastAsia"/>
          <w:b w:val="0"/>
          <w:sz w:val="26"/>
          <w:szCs w:val="26"/>
        </w:rPr>
        <w:t>ượ</w:t>
      </w:r>
      <w:r w:rsidRPr="00763BFD">
        <w:rPr>
          <w:rFonts w:ascii="Times New Roman" w:hAnsi="Times New Roman"/>
          <w:b w:val="0"/>
          <w:sz w:val="26"/>
          <w:szCs w:val="26"/>
        </w:rPr>
        <w:t>ng và tải l</w:t>
      </w:r>
      <w:r w:rsidRPr="00763BFD">
        <w:rPr>
          <w:rFonts w:ascii="Times New Roman" w:hAnsi="Times New Roman" w:hint="eastAsia"/>
          <w:b w:val="0"/>
          <w:sz w:val="26"/>
          <w:szCs w:val="26"/>
        </w:rPr>
        <w:t>ượ</w:t>
      </w:r>
      <w:r w:rsidRPr="00763BFD">
        <w:rPr>
          <w:rFonts w:ascii="Times New Roman" w:hAnsi="Times New Roman"/>
          <w:b w:val="0"/>
          <w:sz w:val="26"/>
          <w:szCs w:val="26"/>
        </w:rPr>
        <w:t>ng của n</w:t>
      </w:r>
      <w:r w:rsidRPr="00763BFD">
        <w:rPr>
          <w:rFonts w:ascii="Times New Roman" w:hAnsi="Times New Roman" w:hint="eastAsia"/>
          <w:b w:val="0"/>
          <w:sz w:val="26"/>
          <w:szCs w:val="26"/>
        </w:rPr>
        <w:t>ướ</w:t>
      </w:r>
      <w:r w:rsidRPr="00763BFD">
        <w:rPr>
          <w:rFonts w:ascii="Times New Roman" w:hAnsi="Times New Roman"/>
          <w:b w:val="0"/>
          <w:sz w:val="26"/>
          <w:szCs w:val="26"/>
        </w:rPr>
        <w:t>c thải. Do n</w:t>
      </w:r>
      <w:r w:rsidRPr="00763BFD">
        <w:rPr>
          <w:rFonts w:ascii="Times New Roman" w:hAnsi="Times New Roman" w:hint="eastAsia"/>
          <w:b w:val="0"/>
          <w:sz w:val="26"/>
          <w:szCs w:val="26"/>
        </w:rPr>
        <w:t>ướ</w:t>
      </w:r>
      <w:r w:rsidRPr="00763BFD">
        <w:rPr>
          <w:rFonts w:ascii="Times New Roman" w:hAnsi="Times New Roman"/>
          <w:b w:val="0"/>
          <w:sz w:val="26"/>
          <w:szCs w:val="26"/>
        </w:rPr>
        <w:t>c thải phát sinh t</w:t>
      </w:r>
      <w:r w:rsidRPr="00763BFD">
        <w:rPr>
          <w:rFonts w:ascii="Times New Roman" w:hAnsi="Times New Roman" w:hint="eastAsia"/>
          <w:b w:val="0"/>
          <w:sz w:val="26"/>
          <w:szCs w:val="26"/>
        </w:rPr>
        <w:t>ừ</w:t>
      </w:r>
      <w:r w:rsidRPr="00763BFD">
        <w:rPr>
          <w:rFonts w:ascii="Times New Roman" w:hAnsi="Times New Roman"/>
          <w:b w:val="0"/>
          <w:sz w:val="26"/>
          <w:szCs w:val="26"/>
        </w:rPr>
        <w:t xml:space="preserve"> nhà máy không ổn </w:t>
      </w:r>
      <w:r w:rsidRPr="00763BFD">
        <w:rPr>
          <w:rFonts w:ascii="Times New Roman" w:hAnsi="Times New Roman" w:hint="eastAsia"/>
          <w:b w:val="0"/>
          <w:sz w:val="26"/>
          <w:szCs w:val="26"/>
        </w:rPr>
        <w:t>đ</w:t>
      </w:r>
      <w:r w:rsidRPr="00763BFD">
        <w:rPr>
          <w:rFonts w:ascii="Times New Roman" w:hAnsi="Times New Roman"/>
          <w:b w:val="0"/>
          <w:sz w:val="26"/>
          <w:szCs w:val="26"/>
        </w:rPr>
        <w:t xml:space="preserve">ịnh </w:t>
      </w:r>
      <w:r w:rsidRPr="00763BFD">
        <w:rPr>
          <w:rFonts w:ascii="Times New Roman" w:hAnsi="Times New Roman" w:hint="eastAsia"/>
          <w:b w:val="0"/>
          <w:sz w:val="26"/>
          <w:szCs w:val="26"/>
        </w:rPr>
        <w:t>ở</w:t>
      </w:r>
      <w:r w:rsidRPr="00763BFD">
        <w:rPr>
          <w:rFonts w:ascii="Times New Roman" w:hAnsi="Times New Roman"/>
          <w:b w:val="0"/>
          <w:sz w:val="26"/>
          <w:szCs w:val="26"/>
        </w:rPr>
        <w:t xml:space="preserve"> các th</w:t>
      </w:r>
      <w:r w:rsidRPr="00763BFD">
        <w:rPr>
          <w:rFonts w:ascii="Times New Roman" w:hAnsi="Times New Roman" w:hint="eastAsia"/>
          <w:b w:val="0"/>
          <w:sz w:val="26"/>
          <w:szCs w:val="26"/>
        </w:rPr>
        <w:t>ờ</w:t>
      </w:r>
      <w:r w:rsidRPr="00763BFD">
        <w:rPr>
          <w:rFonts w:ascii="Times New Roman" w:hAnsi="Times New Roman"/>
          <w:b w:val="0"/>
          <w:sz w:val="26"/>
          <w:szCs w:val="26"/>
        </w:rPr>
        <w:t xml:space="preserve">i </w:t>
      </w:r>
      <w:r w:rsidRPr="00763BFD">
        <w:rPr>
          <w:rFonts w:ascii="Times New Roman" w:hAnsi="Times New Roman" w:hint="eastAsia"/>
          <w:b w:val="0"/>
          <w:sz w:val="26"/>
          <w:szCs w:val="26"/>
        </w:rPr>
        <w:t>đ</w:t>
      </w:r>
      <w:r w:rsidRPr="00763BFD">
        <w:rPr>
          <w:rFonts w:ascii="Times New Roman" w:hAnsi="Times New Roman"/>
          <w:b w:val="0"/>
          <w:sz w:val="26"/>
          <w:szCs w:val="26"/>
        </w:rPr>
        <w:t>iểm khác nhau trong một ngày, trong khi bể phân hủy kị khí phía sau cần có l</w:t>
      </w:r>
      <w:r w:rsidRPr="00763BFD">
        <w:rPr>
          <w:rFonts w:ascii="Times New Roman" w:hAnsi="Times New Roman" w:hint="eastAsia"/>
          <w:b w:val="0"/>
          <w:sz w:val="26"/>
          <w:szCs w:val="26"/>
        </w:rPr>
        <w:t>ư</w:t>
      </w:r>
      <w:r w:rsidRPr="00763BFD">
        <w:rPr>
          <w:rFonts w:ascii="Times New Roman" w:hAnsi="Times New Roman"/>
          <w:b w:val="0"/>
          <w:sz w:val="26"/>
          <w:szCs w:val="26"/>
        </w:rPr>
        <w:t>u l</w:t>
      </w:r>
      <w:r w:rsidRPr="00763BFD">
        <w:rPr>
          <w:rFonts w:ascii="Times New Roman" w:hAnsi="Times New Roman" w:hint="eastAsia"/>
          <w:b w:val="0"/>
          <w:sz w:val="26"/>
          <w:szCs w:val="26"/>
        </w:rPr>
        <w:t>ượ</w:t>
      </w:r>
      <w:r w:rsidRPr="00763BFD">
        <w:rPr>
          <w:rFonts w:ascii="Times New Roman" w:hAnsi="Times New Roman"/>
          <w:b w:val="0"/>
          <w:sz w:val="26"/>
          <w:szCs w:val="26"/>
        </w:rPr>
        <w:t xml:space="preserve">ng ổn </w:t>
      </w:r>
      <w:r w:rsidRPr="00763BFD">
        <w:rPr>
          <w:rFonts w:ascii="Times New Roman" w:hAnsi="Times New Roman" w:hint="eastAsia"/>
          <w:b w:val="0"/>
          <w:sz w:val="26"/>
          <w:szCs w:val="26"/>
        </w:rPr>
        <w:t>đ</w:t>
      </w:r>
      <w:r w:rsidRPr="00763BFD">
        <w:rPr>
          <w:rFonts w:ascii="Times New Roman" w:hAnsi="Times New Roman"/>
          <w:b w:val="0"/>
          <w:sz w:val="26"/>
          <w:szCs w:val="26"/>
        </w:rPr>
        <w:t xml:space="preserve">ịnh. Ngoài ra, tại </w:t>
      </w:r>
      <w:r w:rsidRPr="00763BFD">
        <w:rPr>
          <w:rFonts w:ascii="Times New Roman" w:hAnsi="Times New Roman" w:hint="eastAsia"/>
          <w:b w:val="0"/>
          <w:sz w:val="26"/>
          <w:szCs w:val="26"/>
        </w:rPr>
        <w:t>đâ</w:t>
      </w:r>
      <w:r w:rsidRPr="00763BFD">
        <w:rPr>
          <w:rFonts w:ascii="Times New Roman" w:hAnsi="Times New Roman"/>
          <w:b w:val="0"/>
          <w:sz w:val="26"/>
          <w:szCs w:val="26"/>
        </w:rPr>
        <w:t>y n</w:t>
      </w:r>
      <w:r w:rsidRPr="00763BFD">
        <w:rPr>
          <w:rFonts w:ascii="Times New Roman" w:hAnsi="Times New Roman" w:hint="eastAsia"/>
          <w:b w:val="0"/>
          <w:sz w:val="26"/>
          <w:szCs w:val="26"/>
        </w:rPr>
        <w:t>ướ</w:t>
      </w:r>
      <w:r w:rsidRPr="00763BFD">
        <w:rPr>
          <w:rFonts w:ascii="Times New Roman" w:hAnsi="Times New Roman"/>
          <w:b w:val="0"/>
          <w:sz w:val="26"/>
          <w:szCs w:val="26"/>
        </w:rPr>
        <w:t xml:space="preserve">c thải </w:t>
      </w:r>
      <w:r w:rsidRPr="00763BFD">
        <w:rPr>
          <w:rFonts w:ascii="Times New Roman" w:hAnsi="Times New Roman" w:hint="eastAsia"/>
          <w:b w:val="0"/>
          <w:sz w:val="26"/>
          <w:szCs w:val="26"/>
        </w:rPr>
        <w:t>đượ</w:t>
      </w:r>
      <w:r w:rsidRPr="00763BFD">
        <w:rPr>
          <w:rFonts w:ascii="Times New Roman" w:hAnsi="Times New Roman"/>
          <w:b w:val="0"/>
          <w:sz w:val="26"/>
          <w:szCs w:val="26"/>
        </w:rPr>
        <w:t>c trộn v</w:t>
      </w:r>
      <w:r w:rsidRPr="00763BFD">
        <w:rPr>
          <w:rFonts w:ascii="Times New Roman" w:hAnsi="Times New Roman" w:hint="eastAsia"/>
          <w:b w:val="0"/>
          <w:sz w:val="26"/>
          <w:szCs w:val="26"/>
        </w:rPr>
        <w:t>ớ</w:t>
      </w:r>
      <w:r w:rsidRPr="00763BFD">
        <w:rPr>
          <w:rFonts w:ascii="Times New Roman" w:hAnsi="Times New Roman"/>
          <w:b w:val="0"/>
          <w:sz w:val="26"/>
          <w:szCs w:val="26"/>
        </w:rPr>
        <w:t>i bùn hoạt tính tuần hoàn t</w:t>
      </w:r>
      <w:r w:rsidRPr="00763BFD">
        <w:rPr>
          <w:rFonts w:ascii="Times New Roman" w:hAnsi="Times New Roman" w:hint="eastAsia"/>
          <w:b w:val="0"/>
          <w:sz w:val="26"/>
          <w:szCs w:val="26"/>
        </w:rPr>
        <w:t>ừ</w:t>
      </w:r>
      <w:r w:rsidRPr="00763BFD">
        <w:rPr>
          <w:rFonts w:ascii="Times New Roman" w:hAnsi="Times New Roman"/>
          <w:b w:val="0"/>
          <w:sz w:val="26"/>
          <w:szCs w:val="26"/>
        </w:rPr>
        <w:t xml:space="preserve"> bể phân hủy kị khí biogas </w:t>
      </w:r>
      <w:r w:rsidRPr="00763BFD">
        <w:rPr>
          <w:rFonts w:ascii="Times New Roman" w:hAnsi="Times New Roman" w:hint="eastAsia"/>
          <w:b w:val="0"/>
          <w:sz w:val="26"/>
          <w:szCs w:val="26"/>
        </w:rPr>
        <w:t>để</w:t>
      </w:r>
      <w:r w:rsidRPr="00763BFD">
        <w:rPr>
          <w:rFonts w:ascii="Times New Roman" w:hAnsi="Times New Roman"/>
          <w:b w:val="0"/>
          <w:sz w:val="26"/>
          <w:szCs w:val="26"/>
        </w:rPr>
        <w:t xml:space="preserve"> ổn </w:t>
      </w:r>
      <w:r w:rsidRPr="00763BFD">
        <w:rPr>
          <w:rFonts w:ascii="Times New Roman" w:hAnsi="Times New Roman" w:hint="eastAsia"/>
          <w:b w:val="0"/>
          <w:sz w:val="26"/>
          <w:szCs w:val="26"/>
        </w:rPr>
        <w:t>đ</w:t>
      </w:r>
      <w:r w:rsidRPr="00763BFD">
        <w:rPr>
          <w:rFonts w:ascii="Times New Roman" w:hAnsi="Times New Roman"/>
          <w:b w:val="0"/>
          <w:sz w:val="26"/>
          <w:szCs w:val="26"/>
        </w:rPr>
        <w:t>ịnh tải l</w:t>
      </w:r>
      <w:r w:rsidRPr="00763BFD">
        <w:rPr>
          <w:rFonts w:ascii="Times New Roman" w:hAnsi="Times New Roman" w:hint="eastAsia"/>
          <w:b w:val="0"/>
          <w:sz w:val="26"/>
          <w:szCs w:val="26"/>
        </w:rPr>
        <w:t>ư</w:t>
      </w:r>
      <w:r w:rsidRPr="00763BFD">
        <w:rPr>
          <w:rFonts w:ascii="Times New Roman" w:hAnsi="Times New Roman"/>
          <w:b w:val="0"/>
          <w:sz w:val="26"/>
          <w:szCs w:val="26"/>
        </w:rPr>
        <w:t xml:space="preserve">ợng và nồng </w:t>
      </w:r>
      <w:r w:rsidRPr="00763BFD">
        <w:rPr>
          <w:rFonts w:ascii="Times New Roman" w:hAnsi="Times New Roman" w:hint="eastAsia"/>
          <w:b w:val="0"/>
          <w:sz w:val="26"/>
          <w:szCs w:val="26"/>
        </w:rPr>
        <w:t>đ</w:t>
      </w:r>
      <w:r w:rsidRPr="00763BFD">
        <w:rPr>
          <w:rFonts w:ascii="Times New Roman" w:hAnsi="Times New Roman"/>
          <w:b w:val="0"/>
          <w:sz w:val="26"/>
          <w:szCs w:val="26"/>
        </w:rPr>
        <w:t>ộ các chất trong n</w:t>
      </w:r>
      <w:r w:rsidRPr="00763BFD">
        <w:rPr>
          <w:rFonts w:ascii="Times New Roman" w:hAnsi="Times New Roman" w:hint="eastAsia"/>
          <w:b w:val="0"/>
          <w:sz w:val="26"/>
          <w:szCs w:val="26"/>
        </w:rPr>
        <w:t>ư</w:t>
      </w:r>
      <w:r w:rsidRPr="00763BFD">
        <w:rPr>
          <w:rFonts w:ascii="Times New Roman" w:hAnsi="Times New Roman"/>
          <w:b w:val="0"/>
          <w:sz w:val="26"/>
          <w:szCs w:val="26"/>
        </w:rPr>
        <w:t xml:space="preserve">ớc thải. Khi cần thiết, hóa chất </w:t>
      </w:r>
      <w:r w:rsidRPr="00763BFD">
        <w:rPr>
          <w:rFonts w:ascii="Times New Roman" w:hAnsi="Times New Roman" w:hint="eastAsia"/>
          <w:b w:val="0"/>
          <w:sz w:val="26"/>
          <w:szCs w:val="26"/>
        </w:rPr>
        <w:t>đ</w:t>
      </w:r>
      <w:r w:rsidRPr="00763BFD">
        <w:rPr>
          <w:rFonts w:ascii="Times New Roman" w:hAnsi="Times New Roman"/>
          <w:b w:val="0"/>
          <w:sz w:val="26"/>
          <w:szCs w:val="26"/>
        </w:rPr>
        <w:t xml:space="preserve">iều chỉnh pH </w:t>
      </w:r>
      <w:r w:rsidRPr="00763BFD">
        <w:rPr>
          <w:rFonts w:ascii="Times New Roman" w:hAnsi="Times New Roman" w:hint="eastAsia"/>
          <w:b w:val="0"/>
          <w:sz w:val="26"/>
          <w:szCs w:val="26"/>
        </w:rPr>
        <w:t>đượ</w:t>
      </w:r>
      <w:r w:rsidRPr="00763BFD">
        <w:rPr>
          <w:rFonts w:ascii="Times New Roman" w:hAnsi="Times New Roman"/>
          <w:b w:val="0"/>
          <w:sz w:val="26"/>
          <w:szCs w:val="26"/>
        </w:rPr>
        <w:t xml:space="preserve">c bổ sung vào bể </w:t>
      </w:r>
      <w:r w:rsidRPr="00763BFD">
        <w:rPr>
          <w:rFonts w:ascii="Times New Roman" w:hAnsi="Times New Roman" w:hint="eastAsia"/>
          <w:b w:val="0"/>
          <w:sz w:val="26"/>
          <w:szCs w:val="26"/>
        </w:rPr>
        <w:t>để</w:t>
      </w:r>
      <w:r w:rsidRPr="00763BFD">
        <w:rPr>
          <w:rFonts w:ascii="Times New Roman" w:hAnsi="Times New Roman"/>
          <w:b w:val="0"/>
          <w:sz w:val="26"/>
          <w:szCs w:val="26"/>
        </w:rPr>
        <w:t xml:space="preserve"> tạo pH trong khoảng 6,5 – 7,5 tạo </w:t>
      </w:r>
      <w:r w:rsidRPr="00763BFD">
        <w:rPr>
          <w:rFonts w:ascii="Times New Roman" w:hAnsi="Times New Roman" w:hint="eastAsia"/>
          <w:b w:val="0"/>
          <w:sz w:val="26"/>
          <w:szCs w:val="26"/>
        </w:rPr>
        <w:t>đ</w:t>
      </w:r>
      <w:r w:rsidRPr="00763BFD">
        <w:rPr>
          <w:rFonts w:ascii="Times New Roman" w:hAnsi="Times New Roman"/>
          <w:b w:val="0"/>
          <w:sz w:val="26"/>
          <w:szCs w:val="26"/>
        </w:rPr>
        <w:t xml:space="preserve">iều kiện tối </w:t>
      </w:r>
      <w:r w:rsidRPr="00763BFD">
        <w:rPr>
          <w:rFonts w:ascii="Times New Roman" w:hAnsi="Times New Roman" w:hint="eastAsia"/>
          <w:b w:val="0"/>
          <w:sz w:val="26"/>
          <w:szCs w:val="26"/>
        </w:rPr>
        <w:t>ư</w:t>
      </w:r>
      <w:r w:rsidRPr="00763BFD">
        <w:rPr>
          <w:rFonts w:ascii="Times New Roman" w:hAnsi="Times New Roman"/>
          <w:b w:val="0"/>
          <w:sz w:val="26"/>
          <w:szCs w:val="26"/>
        </w:rPr>
        <w:t xml:space="preserve">u cho quá trình phân hủy và sản sinh biogas. Sau </w:t>
      </w:r>
      <w:r w:rsidRPr="00763BFD">
        <w:rPr>
          <w:rFonts w:ascii="Times New Roman" w:hAnsi="Times New Roman" w:hint="eastAsia"/>
          <w:b w:val="0"/>
          <w:sz w:val="26"/>
          <w:szCs w:val="26"/>
        </w:rPr>
        <w:t>đ</w:t>
      </w:r>
      <w:r w:rsidRPr="00763BFD">
        <w:rPr>
          <w:rFonts w:ascii="Times New Roman" w:hAnsi="Times New Roman"/>
          <w:b w:val="0"/>
          <w:sz w:val="26"/>
          <w:szCs w:val="26"/>
        </w:rPr>
        <w:t>ó, n</w:t>
      </w:r>
      <w:r w:rsidRPr="00763BFD">
        <w:rPr>
          <w:rFonts w:ascii="Times New Roman" w:hAnsi="Times New Roman" w:hint="eastAsia"/>
          <w:b w:val="0"/>
          <w:sz w:val="26"/>
          <w:szCs w:val="26"/>
        </w:rPr>
        <w:t>ướ</w:t>
      </w:r>
      <w:r w:rsidRPr="00763BFD">
        <w:rPr>
          <w:rFonts w:ascii="Times New Roman" w:hAnsi="Times New Roman"/>
          <w:b w:val="0"/>
          <w:sz w:val="26"/>
          <w:szCs w:val="26"/>
        </w:rPr>
        <w:t xml:space="preserve">c thải </w:t>
      </w:r>
      <w:r w:rsidRPr="00763BFD">
        <w:rPr>
          <w:rFonts w:ascii="Times New Roman" w:hAnsi="Times New Roman" w:hint="eastAsia"/>
          <w:b w:val="0"/>
          <w:sz w:val="26"/>
          <w:szCs w:val="26"/>
        </w:rPr>
        <w:t>đượ</w:t>
      </w:r>
      <w:r w:rsidRPr="00763BFD">
        <w:rPr>
          <w:rFonts w:ascii="Times New Roman" w:hAnsi="Times New Roman"/>
          <w:b w:val="0"/>
          <w:sz w:val="26"/>
          <w:szCs w:val="26"/>
        </w:rPr>
        <w:t>c b</w:t>
      </w:r>
      <w:r w:rsidRPr="00763BFD">
        <w:rPr>
          <w:rFonts w:ascii="Times New Roman" w:hAnsi="Times New Roman" w:hint="eastAsia"/>
          <w:b w:val="0"/>
          <w:sz w:val="26"/>
          <w:szCs w:val="26"/>
        </w:rPr>
        <w:t>ơ</w:t>
      </w:r>
      <w:r w:rsidRPr="00763BFD">
        <w:rPr>
          <w:rFonts w:ascii="Times New Roman" w:hAnsi="Times New Roman"/>
          <w:b w:val="0"/>
          <w:sz w:val="26"/>
          <w:szCs w:val="26"/>
        </w:rPr>
        <w:t>m phân phối vào bể Biogas.</w:t>
      </w:r>
    </w:p>
    <w:p w:rsidR="00763BFD" w:rsidRPr="00F30991" w:rsidRDefault="00035A1D" w:rsidP="00F30991">
      <w:pPr>
        <w:keepLines/>
        <w:widowControl w:val="0"/>
        <w:autoSpaceDE w:val="0"/>
        <w:autoSpaceDN w:val="0"/>
        <w:adjustRightInd w:val="0"/>
        <w:spacing w:before="120" w:after="120"/>
        <w:jc w:val="both"/>
        <w:rPr>
          <w:rFonts w:ascii="Times New Roman" w:hAnsi="Times New Roman"/>
          <w:sz w:val="26"/>
          <w:szCs w:val="26"/>
        </w:rPr>
      </w:pPr>
      <w:r>
        <w:rPr>
          <w:rFonts w:ascii="Times New Roman" w:hAnsi="Times New Roman"/>
          <w:sz w:val="26"/>
          <w:szCs w:val="26"/>
        </w:rPr>
        <w:t>Bể phân hủy kị khí Biogas</w:t>
      </w:r>
      <w:r w:rsidR="00763BFD" w:rsidRPr="00F30991">
        <w:rPr>
          <w:rFonts w:ascii="Times New Roman" w:hAnsi="Times New Roman"/>
          <w:sz w:val="26"/>
          <w:szCs w:val="26"/>
        </w:rPr>
        <w:t xml:space="preserve">: </w:t>
      </w:r>
    </w:p>
    <w:p w:rsidR="004241FC" w:rsidRDefault="004241FC" w:rsidP="00F30991">
      <w:pPr>
        <w:keepLines/>
        <w:widowControl w:val="0"/>
        <w:autoSpaceDE w:val="0"/>
        <w:autoSpaceDN w:val="0"/>
        <w:adjustRightInd w:val="0"/>
        <w:spacing w:before="120" w:after="120"/>
        <w:jc w:val="both"/>
        <w:rPr>
          <w:rFonts w:ascii="Times New Roman" w:hAnsi="Times New Roman"/>
          <w:b w:val="0"/>
          <w:sz w:val="26"/>
          <w:szCs w:val="26"/>
        </w:rPr>
      </w:pPr>
      <w:r>
        <w:rPr>
          <w:rFonts w:ascii="Times New Roman" w:hAnsi="Times New Roman"/>
          <w:b w:val="0"/>
          <w:sz w:val="26"/>
          <w:szCs w:val="26"/>
        </w:rPr>
        <w:t>- Đ</w:t>
      </w:r>
      <w:r w:rsidRPr="004241FC">
        <w:rPr>
          <w:rFonts w:ascii="Times New Roman" w:hAnsi="Times New Roman" w:hint="eastAsia"/>
          <w:b w:val="0"/>
          <w:sz w:val="26"/>
          <w:szCs w:val="26"/>
        </w:rPr>
        <w:t>â</w:t>
      </w:r>
      <w:r w:rsidRPr="004241FC">
        <w:rPr>
          <w:rFonts w:ascii="Times New Roman" w:hAnsi="Times New Roman"/>
          <w:b w:val="0"/>
          <w:sz w:val="26"/>
          <w:szCs w:val="26"/>
        </w:rPr>
        <w:t>y là hạng mục quan trọng nhất trong hệ thống, có nhiệm vụ phân hủy các h</w:t>
      </w:r>
      <w:r w:rsidRPr="004241FC">
        <w:rPr>
          <w:rFonts w:ascii="Times New Roman" w:hAnsi="Times New Roman" w:hint="eastAsia"/>
          <w:b w:val="0"/>
          <w:sz w:val="26"/>
          <w:szCs w:val="26"/>
        </w:rPr>
        <w:t>ợ</w:t>
      </w:r>
      <w:r w:rsidRPr="004241FC">
        <w:rPr>
          <w:rFonts w:ascii="Times New Roman" w:hAnsi="Times New Roman"/>
          <w:b w:val="0"/>
          <w:sz w:val="26"/>
          <w:szCs w:val="26"/>
        </w:rPr>
        <w:t>p chất h</w:t>
      </w:r>
      <w:r w:rsidRPr="004241FC">
        <w:rPr>
          <w:rFonts w:ascii="Times New Roman" w:hAnsi="Times New Roman" w:hint="eastAsia"/>
          <w:b w:val="0"/>
          <w:sz w:val="26"/>
          <w:szCs w:val="26"/>
        </w:rPr>
        <w:t>ữ</w:t>
      </w:r>
      <w:r w:rsidRPr="004241FC">
        <w:rPr>
          <w:rFonts w:ascii="Times New Roman" w:hAnsi="Times New Roman"/>
          <w:b w:val="0"/>
          <w:sz w:val="26"/>
          <w:szCs w:val="26"/>
        </w:rPr>
        <w:t>u c</w:t>
      </w:r>
      <w:r w:rsidRPr="004241FC">
        <w:rPr>
          <w:rFonts w:ascii="Times New Roman" w:hAnsi="Times New Roman" w:hint="eastAsia"/>
          <w:b w:val="0"/>
          <w:sz w:val="26"/>
          <w:szCs w:val="26"/>
        </w:rPr>
        <w:t>ơ</w:t>
      </w:r>
      <w:r w:rsidRPr="004241FC">
        <w:rPr>
          <w:rFonts w:ascii="Times New Roman" w:hAnsi="Times New Roman"/>
          <w:b w:val="0"/>
          <w:sz w:val="26"/>
          <w:szCs w:val="26"/>
        </w:rPr>
        <w:t xml:space="preserve"> có trong n</w:t>
      </w:r>
      <w:r w:rsidRPr="004241FC">
        <w:rPr>
          <w:rFonts w:ascii="Times New Roman" w:hAnsi="Times New Roman" w:hint="eastAsia"/>
          <w:b w:val="0"/>
          <w:sz w:val="26"/>
          <w:szCs w:val="26"/>
        </w:rPr>
        <w:t>ướ</w:t>
      </w:r>
      <w:r w:rsidRPr="004241FC">
        <w:rPr>
          <w:rFonts w:ascii="Times New Roman" w:hAnsi="Times New Roman"/>
          <w:b w:val="0"/>
          <w:sz w:val="26"/>
          <w:szCs w:val="26"/>
        </w:rPr>
        <w:t>c thải b</w:t>
      </w:r>
      <w:r w:rsidRPr="004241FC">
        <w:rPr>
          <w:rFonts w:ascii="Times New Roman" w:hAnsi="Times New Roman" w:hint="eastAsia"/>
          <w:b w:val="0"/>
          <w:sz w:val="26"/>
          <w:szCs w:val="26"/>
        </w:rPr>
        <w:t>ằ</w:t>
      </w:r>
      <w:r w:rsidRPr="004241FC">
        <w:rPr>
          <w:rFonts w:ascii="Times New Roman" w:hAnsi="Times New Roman"/>
          <w:b w:val="0"/>
          <w:sz w:val="26"/>
          <w:szCs w:val="26"/>
        </w:rPr>
        <w:t xml:space="preserve">ng các vi khuẩn kị khí và sản sinh khí sinh học. </w:t>
      </w:r>
      <w:r w:rsidR="00C259F6">
        <w:rPr>
          <w:rFonts w:ascii="Times New Roman" w:hAnsi="Times New Roman"/>
          <w:b w:val="0"/>
          <w:sz w:val="26"/>
          <w:szCs w:val="26"/>
        </w:rPr>
        <w:t>Tải trọng xử lý 220 – 560 kgBOD</w:t>
      </w:r>
      <w:r w:rsidR="00C259F6">
        <w:rPr>
          <w:rFonts w:ascii="Times New Roman" w:hAnsi="Times New Roman"/>
          <w:b w:val="0"/>
          <w:sz w:val="26"/>
          <w:szCs w:val="26"/>
          <w:vertAlign w:val="subscript"/>
        </w:rPr>
        <w:t>5</w:t>
      </w:r>
      <w:r w:rsidRPr="004241FC">
        <w:rPr>
          <w:rFonts w:ascii="Times New Roman" w:hAnsi="Times New Roman"/>
          <w:b w:val="0"/>
          <w:sz w:val="26"/>
          <w:szCs w:val="26"/>
        </w:rPr>
        <w:t>/ha.ngày.</w:t>
      </w:r>
    </w:p>
    <w:p w:rsidR="004241FC" w:rsidRPr="004241FC" w:rsidRDefault="004241FC" w:rsidP="004241FC">
      <w:pPr>
        <w:keepLines/>
        <w:widowControl w:val="0"/>
        <w:autoSpaceDE w:val="0"/>
        <w:autoSpaceDN w:val="0"/>
        <w:adjustRightInd w:val="0"/>
        <w:spacing w:before="120" w:after="120"/>
        <w:jc w:val="both"/>
        <w:rPr>
          <w:rFonts w:ascii="Times New Roman" w:hAnsi="Times New Roman"/>
          <w:b w:val="0"/>
          <w:sz w:val="26"/>
          <w:szCs w:val="26"/>
        </w:rPr>
      </w:pPr>
      <w:r>
        <w:rPr>
          <w:rFonts w:ascii="Times New Roman" w:hAnsi="Times New Roman"/>
          <w:b w:val="0"/>
          <w:sz w:val="26"/>
          <w:szCs w:val="26"/>
        </w:rPr>
        <w:t xml:space="preserve">- </w:t>
      </w:r>
      <w:r w:rsidRPr="004241FC">
        <w:rPr>
          <w:rFonts w:ascii="Times New Roman" w:hAnsi="Times New Roman"/>
          <w:b w:val="0"/>
          <w:sz w:val="26"/>
          <w:szCs w:val="26"/>
        </w:rPr>
        <w:t>Quá trình phân hủy sinh học yếm khí n</w:t>
      </w:r>
      <w:r w:rsidRPr="004241FC">
        <w:rPr>
          <w:rFonts w:ascii="Times New Roman" w:hAnsi="Times New Roman" w:hint="eastAsia"/>
          <w:b w:val="0"/>
          <w:sz w:val="26"/>
          <w:szCs w:val="26"/>
        </w:rPr>
        <w:t>ư</w:t>
      </w:r>
      <w:r w:rsidRPr="004241FC">
        <w:rPr>
          <w:rFonts w:ascii="Times New Roman" w:hAnsi="Times New Roman"/>
          <w:b w:val="0"/>
          <w:sz w:val="26"/>
          <w:szCs w:val="26"/>
        </w:rPr>
        <w:t>ớc thải là quá trình phân hủy sinh học các chất h</w:t>
      </w:r>
      <w:r w:rsidRPr="004241FC">
        <w:rPr>
          <w:rFonts w:ascii="Times New Roman" w:hAnsi="Times New Roman" w:hint="eastAsia"/>
          <w:b w:val="0"/>
          <w:sz w:val="26"/>
          <w:szCs w:val="26"/>
        </w:rPr>
        <w:t>ữ</w:t>
      </w:r>
      <w:r w:rsidRPr="004241FC">
        <w:rPr>
          <w:rFonts w:ascii="Times New Roman" w:hAnsi="Times New Roman"/>
          <w:b w:val="0"/>
          <w:sz w:val="26"/>
          <w:szCs w:val="26"/>
        </w:rPr>
        <w:t>u c</w:t>
      </w:r>
      <w:r w:rsidRPr="004241FC">
        <w:rPr>
          <w:rFonts w:ascii="Times New Roman" w:hAnsi="Times New Roman" w:hint="eastAsia"/>
          <w:b w:val="0"/>
          <w:sz w:val="26"/>
          <w:szCs w:val="26"/>
        </w:rPr>
        <w:t>ơ</w:t>
      </w:r>
      <w:r w:rsidRPr="004241FC">
        <w:rPr>
          <w:rFonts w:ascii="Times New Roman" w:hAnsi="Times New Roman"/>
          <w:b w:val="0"/>
          <w:sz w:val="26"/>
          <w:szCs w:val="26"/>
        </w:rPr>
        <w:t xml:space="preserve"> trong n</w:t>
      </w:r>
      <w:r w:rsidRPr="004241FC">
        <w:rPr>
          <w:rFonts w:ascii="Times New Roman" w:hAnsi="Times New Roman" w:hint="eastAsia"/>
          <w:b w:val="0"/>
          <w:sz w:val="26"/>
          <w:szCs w:val="26"/>
        </w:rPr>
        <w:t>ư</w:t>
      </w:r>
      <w:r w:rsidRPr="004241FC">
        <w:rPr>
          <w:rFonts w:ascii="Times New Roman" w:hAnsi="Times New Roman"/>
          <w:b w:val="0"/>
          <w:sz w:val="26"/>
          <w:szCs w:val="26"/>
        </w:rPr>
        <w:t xml:space="preserve">ớc thải trong </w:t>
      </w:r>
      <w:r w:rsidRPr="004241FC">
        <w:rPr>
          <w:rFonts w:ascii="Times New Roman" w:hAnsi="Times New Roman" w:hint="eastAsia"/>
          <w:b w:val="0"/>
          <w:sz w:val="26"/>
          <w:szCs w:val="26"/>
        </w:rPr>
        <w:t>đ</w:t>
      </w:r>
      <w:r w:rsidRPr="004241FC">
        <w:rPr>
          <w:rFonts w:ascii="Times New Roman" w:hAnsi="Times New Roman"/>
          <w:b w:val="0"/>
          <w:sz w:val="26"/>
          <w:szCs w:val="26"/>
        </w:rPr>
        <w:t>iều kiện không có oxy. Phân hủy yếm khí có thể chia ra thành 6 quá trình:</w:t>
      </w:r>
    </w:p>
    <w:p w:rsidR="004241FC" w:rsidRPr="004241FC" w:rsidRDefault="004241FC" w:rsidP="004241FC">
      <w:pPr>
        <w:keepLines/>
        <w:widowControl w:val="0"/>
        <w:autoSpaceDE w:val="0"/>
        <w:autoSpaceDN w:val="0"/>
        <w:adjustRightInd w:val="0"/>
        <w:spacing w:before="120" w:after="120"/>
        <w:jc w:val="both"/>
        <w:rPr>
          <w:rFonts w:ascii="Times New Roman" w:hAnsi="Times New Roman"/>
          <w:b w:val="0"/>
          <w:sz w:val="26"/>
          <w:szCs w:val="26"/>
        </w:rPr>
      </w:pPr>
      <w:r>
        <w:rPr>
          <w:rFonts w:ascii="Times New Roman" w:hAnsi="Times New Roman"/>
          <w:b w:val="0"/>
          <w:sz w:val="26"/>
          <w:szCs w:val="26"/>
        </w:rPr>
        <w:t xml:space="preserve">+ </w:t>
      </w:r>
      <w:r w:rsidRPr="004241FC">
        <w:rPr>
          <w:rFonts w:ascii="Times New Roman" w:hAnsi="Times New Roman"/>
          <w:b w:val="0"/>
          <w:sz w:val="26"/>
          <w:szCs w:val="26"/>
        </w:rPr>
        <w:t>Thủy phân polymer:</w:t>
      </w:r>
    </w:p>
    <w:p w:rsidR="004241FC" w:rsidRPr="004241FC" w:rsidRDefault="004241FC" w:rsidP="004241FC">
      <w:pPr>
        <w:keepLines/>
        <w:widowControl w:val="0"/>
        <w:autoSpaceDE w:val="0"/>
        <w:autoSpaceDN w:val="0"/>
        <w:adjustRightInd w:val="0"/>
        <w:spacing w:before="120" w:after="120"/>
        <w:jc w:val="both"/>
        <w:rPr>
          <w:rFonts w:ascii="Times New Roman" w:hAnsi="Times New Roman"/>
          <w:b w:val="0"/>
          <w:sz w:val="26"/>
          <w:szCs w:val="26"/>
        </w:rPr>
      </w:pPr>
      <w:r>
        <w:rPr>
          <w:rFonts w:ascii="Times New Roman" w:hAnsi="Times New Roman"/>
          <w:b w:val="0"/>
          <w:sz w:val="26"/>
          <w:szCs w:val="26"/>
        </w:rPr>
        <w:t xml:space="preserve">+ </w:t>
      </w:r>
      <w:r w:rsidRPr="004241FC">
        <w:rPr>
          <w:rFonts w:ascii="Times New Roman" w:hAnsi="Times New Roman"/>
          <w:b w:val="0"/>
          <w:sz w:val="26"/>
          <w:szCs w:val="26"/>
        </w:rPr>
        <w:t xml:space="preserve">Lên men các amino acid và </w:t>
      </w:r>
      <w:r w:rsidRPr="004241FC">
        <w:rPr>
          <w:rFonts w:ascii="Times New Roman" w:hAnsi="Times New Roman" w:hint="eastAsia"/>
          <w:b w:val="0"/>
          <w:sz w:val="26"/>
          <w:szCs w:val="26"/>
        </w:rPr>
        <w:t>đườ</w:t>
      </w:r>
      <w:r w:rsidRPr="004241FC">
        <w:rPr>
          <w:rFonts w:ascii="Times New Roman" w:hAnsi="Times New Roman"/>
          <w:b w:val="0"/>
          <w:sz w:val="26"/>
          <w:szCs w:val="26"/>
        </w:rPr>
        <w:t>ng;</w:t>
      </w:r>
    </w:p>
    <w:p w:rsidR="004241FC" w:rsidRPr="004241FC" w:rsidRDefault="004241FC" w:rsidP="004241FC">
      <w:pPr>
        <w:keepLines/>
        <w:widowControl w:val="0"/>
        <w:autoSpaceDE w:val="0"/>
        <w:autoSpaceDN w:val="0"/>
        <w:adjustRightInd w:val="0"/>
        <w:spacing w:before="120" w:after="120"/>
        <w:jc w:val="both"/>
        <w:rPr>
          <w:rFonts w:ascii="Times New Roman" w:hAnsi="Times New Roman"/>
          <w:b w:val="0"/>
          <w:sz w:val="26"/>
          <w:szCs w:val="26"/>
        </w:rPr>
      </w:pPr>
      <w:r>
        <w:rPr>
          <w:rFonts w:ascii="Times New Roman" w:hAnsi="Times New Roman"/>
          <w:b w:val="0"/>
          <w:sz w:val="26"/>
          <w:szCs w:val="26"/>
        </w:rPr>
        <w:t xml:space="preserve">+ </w:t>
      </w:r>
      <w:r w:rsidRPr="004241FC">
        <w:rPr>
          <w:rFonts w:ascii="Times New Roman" w:hAnsi="Times New Roman"/>
          <w:b w:val="0"/>
          <w:sz w:val="26"/>
          <w:szCs w:val="26"/>
        </w:rPr>
        <w:t>Phân hủy yếm khí các acid béo mạch dài và r</w:t>
      </w:r>
      <w:r w:rsidRPr="004241FC">
        <w:rPr>
          <w:rFonts w:ascii="Times New Roman" w:hAnsi="Times New Roman" w:hint="eastAsia"/>
          <w:b w:val="0"/>
          <w:sz w:val="26"/>
          <w:szCs w:val="26"/>
        </w:rPr>
        <w:t>ượ</w:t>
      </w:r>
      <w:r w:rsidRPr="004241FC">
        <w:rPr>
          <w:rFonts w:ascii="Times New Roman" w:hAnsi="Times New Roman"/>
          <w:b w:val="0"/>
          <w:sz w:val="26"/>
          <w:szCs w:val="26"/>
        </w:rPr>
        <w:t>u (alcohols);</w:t>
      </w:r>
    </w:p>
    <w:p w:rsidR="004241FC" w:rsidRPr="004241FC" w:rsidRDefault="004241FC" w:rsidP="004241FC">
      <w:pPr>
        <w:keepLines/>
        <w:widowControl w:val="0"/>
        <w:autoSpaceDE w:val="0"/>
        <w:autoSpaceDN w:val="0"/>
        <w:adjustRightInd w:val="0"/>
        <w:spacing w:before="120" w:after="120"/>
        <w:jc w:val="both"/>
        <w:rPr>
          <w:rFonts w:ascii="Times New Roman" w:hAnsi="Times New Roman"/>
          <w:b w:val="0"/>
          <w:sz w:val="26"/>
          <w:szCs w:val="26"/>
        </w:rPr>
      </w:pPr>
      <w:r>
        <w:rPr>
          <w:rFonts w:ascii="Times New Roman" w:hAnsi="Times New Roman"/>
          <w:b w:val="0"/>
          <w:sz w:val="26"/>
          <w:szCs w:val="26"/>
        </w:rPr>
        <w:t xml:space="preserve">+ </w:t>
      </w:r>
      <w:r w:rsidRPr="004241FC">
        <w:rPr>
          <w:rFonts w:ascii="Times New Roman" w:hAnsi="Times New Roman"/>
          <w:b w:val="0"/>
          <w:sz w:val="26"/>
          <w:szCs w:val="26"/>
        </w:rPr>
        <w:t>Phân hủy yếm khí các acid béo dễ bay h</w:t>
      </w:r>
      <w:r w:rsidRPr="004241FC">
        <w:rPr>
          <w:rFonts w:ascii="Times New Roman" w:hAnsi="Times New Roman" w:hint="eastAsia"/>
          <w:b w:val="0"/>
          <w:sz w:val="26"/>
          <w:szCs w:val="26"/>
        </w:rPr>
        <w:t>ơ</w:t>
      </w:r>
      <w:r w:rsidRPr="004241FC">
        <w:rPr>
          <w:rFonts w:ascii="Times New Roman" w:hAnsi="Times New Roman"/>
          <w:b w:val="0"/>
          <w:sz w:val="26"/>
          <w:szCs w:val="26"/>
        </w:rPr>
        <w:t>i (ngoại tr</w:t>
      </w:r>
      <w:r w:rsidRPr="004241FC">
        <w:rPr>
          <w:rFonts w:ascii="Times New Roman" w:hAnsi="Times New Roman" w:hint="eastAsia"/>
          <w:b w:val="0"/>
          <w:sz w:val="26"/>
          <w:szCs w:val="26"/>
        </w:rPr>
        <w:t>ừ</w:t>
      </w:r>
      <w:r w:rsidRPr="004241FC">
        <w:rPr>
          <w:rFonts w:ascii="Times New Roman" w:hAnsi="Times New Roman"/>
          <w:b w:val="0"/>
          <w:sz w:val="26"/>
          <w:szCs w:val="26"/>
        </w:rPr>
        <w:t xml:space="preserve"> acid acetic);</w:t>
      </w:r>
    </w:p>
    <w:p w:rsidR="004241FC" w:rsidRPr="004241FC" w:rsidRDefault="004241FC" w:rsidP="004241FC">
      <w:pPr>
        <w:keepLines/>
        <w:widowControl w:val="0"/>
        <w:autoSpaceDE w:val="0"/>
        <w:autoSpaceDN w:val="0"/>
        <w:adjustRightInd w:val="0"/>
        <w:spacing w:before="120" w:after="120"/>
        <w:jc w:val="both"/>
        <w:rPr>
          <w:rFonts w:ascii="Times New Roman" w:hAnsi="Times New Roman"/>
          <w:b w:val="0"/>
          <w:sz w:val="26"/>
          <w:szCs w:val="26"/>
        </w:rPr>
      </w:pPr>
      <w:r>
        <w:rPr>
          <w:rFonts w:ascii="Times New Roman" w:hAnsi="Times New Roman"/>
          <w:b w:val="0"/>
          <w:sz w:val="26"/>
          <w:szCs w:val="26"/>
        </w:rPr>
        <w:t xml:space="preserve">+ </w:t>
      </w:r>
      <w:r w:rsidRPr="004241FC">
        <w:rPr>
          <w:rFonts w:ascii="Times New Roman" w:hAnsi="Times New Roman"/>
          <w:b w:val="0"/>
          <w:sz w:val="26"/>
          <w:szCs w:val="26"/>
        </w:rPr>
        <w:t>Hình thành khí methane t</w:t>
      </w:r>
      <w:r w:rsidRPr="004241FC">
        <w:rPr>
          <w:rFonts w:ascii="Times New Roman" w:hAnsi="Times New Roman" w:hint="eastAsia"/>
          <w:b w:val="0"/>
          <w:sz w:val="26"/>
          <w:szCs w:val="26"/>
        </w:rPr>
        <w:t>ừ</w:t>
      </w:r>
      <w:r w:rsidRPr="004241FC">
        <w:rPr>
          <w:rFonts w:ascii="Times New Roman" w:hAnsi="Times New Roman"/>
          <w:b w:val="0"/>
          <w:sz w:val="26"/>
          <w:szCs w:val="26"/>
        </w:rPr>
        <w:t xml:space="preserve"> acid acetic;</w:t>
      </w:r>
    </w:p>
    <w:p w:rsidR="004241FC" w:rsidRPr="004241FC" w:rsidRDefault="004241FC" w:rsidP="004241FC">
      <w:pPr>
        <w:keepLines/>
        <w:widowControl w:val="0"/>
        <w:autoSpaceDE w:val="0"/>
        <w:autoSpaceDN w:val="0"/>
        <w:adjustRightInd w:val="0"/>
        <w:spacing w:before="120" w:after="120"/>
        <w:jc w:val="both"/>
        <w:rPr>
          <w:rFonts w:ascii="Times New Roman" w:hAnsi="Times New Roman"/>
          <w:b w:val="0"/>
          <w:sz w:val="26"/>
          <w:szCs w:val="26"/>
        </w:rPr>
      </w:pPr>
      <w:r>
        <w:rPr>
          <w:rFonts w:ascii="Times New Roman" w:hAnsi="Times New Roman"/>
          <w:b w:val="0"/>
          <w:sz w:val="26"/>
          <w:szCs w:val="26"/>
        </w:rPr>
        <w:t xml:space="preserve">+ </w:t>
      </w:r>
      <w:r w:rsidRPr="004241FC">
        <w:rPr>
          <w:rFonts w:ascii="Times New Roman" w:hAnsi="Times New Roman"/>
          <w:b w:val="0"/>
          <w:sz w:val="26"/>
          <w:szCs w:val="26"/>
        </w:rPr>
        <w:t>Hình thành khí methane t</w:t>
      </w:r>
      <w:r w:rsidRPr="004241FC">
        <w:rPr>
          <w:rFonts w:ascii="Times New Roman" w:hAnsi="Times New Roman" w:hint="eastAsia"/>
          <w:b w:val="0"/>
          <w:sz w:val="26"/>
          <w:szCs w:val="26"/>
        </w:rPr>
        <w:t>ừ</w:t>
      </w:r>
      <w:r w:rsidR="00C259F6">
        <w:rPr>
          <w:rFonts w:ascii="Times New Roman" w:hAnsi="Times New Roman"/>
          <w:b w:val="0"/>
          <w:sz w:val="26"/>
          <w:szCs w:val="26"/>
        </w:rPr>
        <w:t xml:space="preserve"> hydrogen và CO</w:t>
      </w:r>
      <w:r w:rsidR="00C259F6">
        <w:rPr>
          <w:rFonts w:ascii="Times New Roman" w:hAnsi="Times New Roman"/>
          <w:b w:val="0"/>
          <w:sz w:val="26"/>
          <w:szCs w:val="26"/>
          <w:vertAlign w:val="subscript"/>
        </w:rPr>
        <w:t>2</w:t>
      </w:r>
      <w:r w:rsidRPr="004241FC">
        <w:rPr>
          <w:rFonts w:ascii="Times New Roman" w:hAnsi="Times New Roman"/>
          <w:b w:val="0"/>
          <w:sz w:val="26"/>
          <w:szCs w:val="26"/>
        </w:rPr>
        <w:t>.</w:t>
      </w:r>
    </w:p>
    <w:p w:rsidR="004241FC" w:rsidRDefault="004241FC" w:rsidP="004241FC">
      <w:pPr>
        <w:keepLines/>
        <w:widowControl w:val="0"/>
        <w:autoSpaceDE w:val="0"/>
        <w:autoSpaceDN w:val="0"/>
        <w:adjustRightInd w:val="0"/>
        <w:spacing w:before="120" w:after="120"/>
        <w:jc w:val="both"/>
        <w:rPr>
          <w:rFonts w:ascii="Times New Roman" w:hAnsi="Times New Roman"/>
          <w:b w:val="0"/>
          <w:sz w:val="26"/>
          <w:szCs w:val="26"/>
        </w:rPr>
      </w:pPr>
      <w:r w:rsidRPr="004241FC">
        <w:rPr>
          <w:rFonts w:ascii="Times New Roman" w:hAnsi="Times New Roman"/>
          <w:b w:val="0"/>
          <w:sz w:val="26"/>
          <w:szCs w:val="26"/>
        </w:rPr>
        <w:t xml:space="preserve">Các quá trình này có thể hợp thành 4 giai </w:t>
      </w:r>
      <w:r w:rsidRPr="004241FC">
        <w:rPr>
          <w:rFonts w:ascii="Times New Roman" w:hAnsi="Times New Roman" w:hint="eastAsia"/>
          <w:b w:val="0"/>
          <w:sz w:val="26"/>
          <w:szCs w:val="26"/>
        </w:rPr>
        <w:t>đ</w:t>
      </w:r>
      <w:r w:rsidRPr="004241FC">
        <w:rPr>
          <w:rFonts w:ascii="Times New Roman" w:hAnsi="Times New Roman"/>
          <w:b w:val="0"/>
          <w:sz w:val="26"/>
          <w:szCs w:val="26"/>
        </w:rPr>
        <w:t xml:space="preserve">oạn, xảy ra </w:t>
      </w:r>
      <w:r w:rsidRPr="004241FC">
        <w:rPr>
          <w:rFonts w:ascii="Times New Roman" w:hAnsi="Times New Roman" w:hint="eastAsia"/>
          <w:b w:val="0"/>
          <w:sz w:val="26"/>
          <w:szCs w:val="26"/>
        </w:rPr>
        <w:t>đồ</w:t>
      </w:r>
      <w:r w:rsidRPr="004241FC">
        <w:rPr>
          <w:rFonts w:ascii="Times New Roman" w:hAnsi="Times New Roman"/>
          <w:b w:val="0"/>
          <w:sz w:val="26"/>
          <w:szCs w:val="26"/>
        </w:rPr>
        <w:t>ng th</w:t>
      </w:r>
      <w:r w:rsidRPr="004241FC">
        <w:rPr>
          <w:rFonts w:ascii="Times New Roman" w:hAnsi="Times New Roman" w:hint="eastAsia"/>
          <w:b w:val="0"/>
          <w:sz w:val="26"/>
          <w:szCs w:val="26"/>
        </w:rPr>
        <w:t>ờ</w:t>
      </w:r>
      <w:r w:rsidRPr="004241FC">
        <w:rPr>
          <w:rFonts w:ascii="Times New Roman" w:hAnsi="Times New Roman"/>
          <w:b w:val="0"/>
          <w:sz w:val="26"/>
          <w:szCs w:val="26"/>
        </w:rPr>
        <w:t>i trong quá trình phân hủy yếm khí chất h</w:t>
      </w:r>
      <w:r w:rsidRPr="004241FC">
        <w:rPr>
          <w:rFonts w:ascii="Times New Roman" w:hAnsi="Times New Roman" w:hint="eastAsia"/>
          <w:b w:val="0"/>
          <w:sz w:val="26"/>
          <w:szCs w:val="26"/>
        </w:rPr>
        <w:t>ữ</w:t>
      </w:r>
      <w:r w:rsidRPr="004241FC">
        <w:rPr>
          <w:rFonts w:ascii="Times New Roman" w:hAnsi="Times New Roman"/>
          <w:b w:val="0"/>
          <w:sz w:val="26"/>
          <w:szCs w:val="26"/>
        </w:rPr>
        <w:t>u c</w:t>
      </w:r>
      <w:r w:rsidRPr="004241FC">
        <w:rPr>
          <w:rFonts w:ascii="Times New Roman" w:hAnsi="Times New Roman" w:hint="eastAsia"/>
          <w:b w:val="0"/>
          <w:sz w:val="26"/>
          <w:szCs w:val="26"/>
        </w:rPr>
        <w:t>ơ</w:t>
      </w:r>
      <w:r>
        <w:rPr>
          <w:rFonts w:ascii="Times New Roman" w:hAnsi="Times New Roman"/>
          <w:b w:val="0"/>
          <w:sz w:val="26"/>
          <w:szCs w:val="26"/>
        </w:rPr>
        <w:t>.</w:t>
      </w:r>
    </w:p>
    <w:p w:rsidR="00763BFD" w:rsidRDefault="00F30991" w:rsidP="00F30991">
      <w:pPr>
        <w:keepLines/>
        <w:widowControl w:val="0"/>
        <w:autoSpaceDE w:val="0"/>
        <w:autoSpaceDN w:val="0"/>
        <w:adjustRightInd w:val="0"/>
        <w:spacing w:before="120" w:after="120"/>
        <w:jc w:val="both"/>
        <w:rPr>
          <w:rFonts w:ascii="Times New Roman" w:hAnsi="Times New Roman"/>
          <w:b w:val="0"/>
          <w:sz w:val="26"/>
          <w:szCs w:val="26"/>
        </w:rPr>
      </w:pPr>
      <w:r>
        <w:rPr>
          <w:rFonts w:ascii="Times New Roman" w:hAnsi="Times New Roman"/>
          <w:b w:val="0"/>
          <w:sz w:val="26"/>
          <w:szCs w:val="26"/>
        </w:rPr>
        <w:t xml:space="preserve">- </w:t>
      </w:r>
      <w:r w:rsidR="00763BFD" w:rsidRPr="00763BFD">
        <w:rPr>
          <w:rFonts w:ascii="Times New Roman" w:hAnsi="Times New Roman"/>
          <w:b w:val="0"/>
          <w:sz w:val="26"/>
          <w:szCs w:val="26"/>
        </w:rPr>
        <w:t>Quá trình phân hủy kị khí các chất h</w:t>
      </w:r>
      <w:r w:rsidR="00763BFD" w:rsidRPr="00763BFD">
        <w:rPr>
          <w:rFonts w:ascii="Times New Roman" w:hAnsi="Times New Roman" w:hint="eastAsia"/>
          <w:b w:val="0"/>
          <w:sz w:val="26"/>
          <w:szCs w:val="26"/>
        </w:rPr>
        <w:t>ữ</w:t>
      </w:r>
      <w:r w:rsidR="00763BFD" w:rsidRPr="00763BFD">
        <w:rPr>
          <w:rFonts w:ascii="Times New Roman" w:hAnsi="Times New Roman"/>
          <w:b w:val="0"/>
          <w:sz w:val="26"/>
          <w:szCs w:val="26"/>
        </w:rPr>
        <w:t>u c</w:t>
      </w:r>
      <w:r w:rsidR="00763BFD" w:rsidRPr="00763BFD">
        <w:rPr>
          <w:rFonts w:ascii="Times New Roman" w:hAnsi="Times New Roman" w:hint="eastAsia"/>
          <w:b w:val="0"/>
          <w:sz w:val="26"/>
          <w:szCs w:val="26"/>
        </w:rPr>
        <w:t>ơ</w:t>
      </w:r>
      <w:r w:rsidR="00763BFD" w:rsidRPr="00763BFD">
        <w:rPr>
          <w:rFonts w:ascii="Times New Roman" w:hAnsi="Times New Roman"/>
          <w:b w:val="0"/>
          <w:sz w:val="26"/>
          <w:szCs w:val="26"/>
        </w:rPr>
        <w:t xml:space="preserve"> </w:t>
      </w:r>
      <w:r w:rsidR="00763BFD" w:rsidRPr="00763BFD">
        <w:rPr>
          <w:rFonts w:ascii="Times New Roman" w:hAnsi="Times New Roman" w:hint="eastAsia"/>
          <w:b w:val="0"/>
          <w:sz w:val="26"/>
          <w:szCs w:val="26"/>
        </w:rPr>
        <w:t>đượ</w:t>
      </w:r>
      <w:r w:rsidR="00763BFD" w:rsidRPr="00763BFD">
        <w:rPr>
          <w:rFonts w:ascii="Times New Roman" w:hAnsi="Times New Roman"/>
          <w:b w:val="0"/>
          <w:sz w:val="26"/>
          <w:szCs w:val="26"/>
        </w:rPr>
        <w:t xml:space="preserve">c minh họa </w:t>
      </w:r>
      <w:r w:rsidR="00763BFD" w:rsidRPr="00763BFD">
        <w:rPr>
          <w:rFonts w:ascii="Times New Roman" w:hAnsi="Times New Roman"/>
          <w:b w:val="0"/>
          <w:sz w:val="26"/>
          <w:szCs w:val="26"/>
        </w:rPr>
        <w:lastRenderedPageBreak/>
        <w:t>nh</w:t>
      </w:r>
      <w:r w:rsidR="00763BFD" w:rsidRPr="00763BFD">
        <w:rPr>
          <w:rFonts w:ascii="Times New Roman" w:hAnsi="Times New Roman" w:hint="eastAsia"/>
          <w:b w:val="0"/>
          <w:sz w:val="26"/>
          <w:szCs w:val="26"/>
        </w:rPr>
        <w:t>ư</w:t>
      </w:r>
      <w:r w:rsidR="00763BFD" w:rsidRPr="00763BFD">
        <w:rPr>
          <w:rFonts w:ascii="Times New Roman" w:hAnsi="Times New Roman"/>
          <w:b w:val="0"/>
          <w:sz w:val="26"/>
          <w:szCs w:val="26"/>
        </w:rPr>
        <w:t xml:space="preserve"> sau:</w:t>
      </w:r>
    </w:p>
    <w:p w:rsidR="00763BFD" w:rsidRDefault="00D779B5" w:rsidP="00763BFD">
      <w:pPr>
        <w:keepLines/>
        <w:widowControl w:val="0"/>
        <w:autoSpaceDE w:val="0"/>
        <w:autoSpaceDN w:val="0"/>
        <w:adjustRightInd w:val="0"/>
        <w:spacing w:before="120" w:after="120"/>
        <w:jc w:val="both"/>
        <w:rPr>
          <w:bCs/>
          <w:i/>
          <w:iCs/>
          <w:color w:val="FF0000"/>
          <w:lang w:eastAsia="ja-JP"/>
        </w:rPr>
      </w:pPr>
      <w:r w:rsidRPr="00D779B5">
        <w:rPr>
          <w:bCs/>
          <w:i/>
          <w:iCs/>
          <w:color w:val="FF0000"/>
          <w:lang w:val="vi-VN" w:eastAsia="ja-JP"/>
        </w:rPr>
      </w:r>
      <w:r w:rsidRPr="00D779B5">
        <w:rPr>
          <w:bCs/>
          <w:i/>
          <w:iCs/>
          <w:color w:val="FF0000"/>
          <w:lang w:val="vi-VN" w:eastAsia="ja-JP"/>
        </w:rPr>
        <w:pict>
          <v:group id="_x0000_s28713" editas="canvas" style="width:453.5pt;height:198.1pt;mso-position-horizontal-relative:char;mso-position-vertical-relative:line" coordorigin="1701,2678" coordsize="9070,4387">
            <o:lock v:ext="edit" aspectratio="t"/>
            <v:shape id="_x0000_s28714" type="#_x0000_t75" style="position:absolute;left:1701;top:2678;width:9070;height:4387" o:preferrelative="f" filled="t" fillcolor="#92cddc" stroked="t" strokecolor="#92cddc" strokeweight="1pt">
              <v:fill color2="#daeef3" o:detectmouseclick="t" angle="-45" focusposition="1" focussize="" focus="-50%" type="gradient"/>
              <v:shadow type="perspective" color="#205867" opacity=".5" offset="1pt" offset2="-3pt"/>
              <v:path o:extrusionok="t" o:connecttype="none"/>
              <o:lock v:ext="edit" text="t"/>
            </v:shape>
            <v:shape id="TextBox 645" o:spid="_x0000_s28715" type="#_x0000_t202" style="position:absolute;left:4332;top:5120;width:2990;height:427;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" strokecolor="maroon">
              <v:shadow color="#595959" opacity="26214f" origin="-.5,-.5" offset="1.49672mm,1.49672mm"/>
              <v:textbox style="mso-next-textbox:#TextBox 645;mso-rotate-with-shape:t">
                <w:txbxContent>
                  <w:p w:rsidR="000E46FA" w:rsidRPr="00763BFD" w:rsidRDefault="000E46FA" w:rsidP="00763BFD">
                    <w:pPr>
                      <w:autoSpaceDE w:val="0"/>
                      <w:autoSpaceDN w:val="0"/>
                      <w:adjustRightInd w:val="0"/>
                      <w:jc w:val="center"/>
                      <w:rPr>
                        <w:rFonts w:ascii="Times New Roman" w:hAnsi="Times New Roman"/>
                        <w:sz w:val="22"/>
                        <w:szCs w:val="22"/>
                        <w:vertAlign w:val="subscript"/>
                      </w:rPr>
                    </w:pPr>
                    <w:r w:rsidRPr="00763BFD">
                      <w:rPr>
                        <w:rFonts w:ascii="Times New Roman" w:hAnsi="Times New Roman"/>
                        <w:sz w:val="22"/>
                        <w:szCs w:val="22"/>
                      </w:rPr>
                      <w:t>Axít Axêtic CO</w:t>
                    </w:r>
                    <w:r w:rsidRPr="00763BFD">
                      <w:rPr>
                        <w:rFonts w:ascii="Times New Roman" w:hAnsi="Times New Roman"/>
                        <w:sz w:val="22"/>
                        <w:szCs w:val="22"/>
                        <w:vertAlign w:val="subscript"/>
                      </w:rPr>
                      <w:t>2</w:t>
                    </w:r>
                    <w:r w:rsidRPr="00763BFD">
                      <w:rPr>
                        <w:rFonts w:ascii="Times New Roman" w:hAnsi="Times New Roman"/>
                        <w:sz w:val="22"/>
                        <w:szCs w:val="22"/>
                      </w:rPr>
                      <w:t xml:space="preserve"> + H</w:t>
                    </w:r>
                    <w:r w:rsidRPr="00763BFD">
                      <w:rPr>
                        <w:rFonts w:ascii="Times New Roman" w:hAnsi="Times New Roman"/>
                        <w:sz w:val="22"/>
                        <w:szCs w:val="22"/>
                        <w:vertAlign w:val="subscript"/>
                      </w:rPr>
                      <w:t>2</w:t>
                    </w:r>
                  </w:p>
                </w:txbxContent>
              </v:textbox>
            </v:shape>
            <v:shape id="TextBox 650" o:spid="_x0000_s28716" type="#_x0000_t202" style="position:absolute;left:2423;top:3305;width:2445;height:400;visibility:visible" stroked="f">
              <v:fill o:detectmouseclick="t"/>
              <v:textbox style="mso-next-textbox:#TextBox 650;mso-rotate-with-shape:t">
                <w:txbxContent>
                  <w:p w:rsidR="000E46FA" w:rsidRPr="00763BFD" w:rsidRDefault="000E46FA" w:rsidP="00763BFD">
                    <w:pPr>
                      <w:ind w:left="284"/>
                      <w:rPr>
                        <w:rFonts w:ascii="Times New Roman" w:hAnsi="Times New Roman"/>
                        <w:i/>
                        <w:sz w:val="22"/>
                        <w:szCs w:val="22"/>
                      </w:rPr>
                    </w:pPr>
                    <w:r w:rsidRPr="00763BFD">
                      <w:rPr>
                        <w:rFonts w:ascii="Times New Roman" w:hAnsi="Times New Roman"/>
                        <w:bCs/>
                        <w:i/>
                        <w:iCs/>
                        <w:color w:val="C00000"/>
                        <w:sz w:val="22"/>
                        <w:szCs w:val="22"/>
                      </w:rPr>
                      <w:t>Thủy phân sinh axit</w:t>
                    </w:r>
                  </w:p>
                </w:txbxContent>
              </v:textbox>
            </v:shape>
            <v:shape id="TextBox 651" o:spid="_x0000_s28717" type="#_x0000_t202" style="position:absolute;left:2161;top:4515;width:2941;height:480;visibility:visible" stroked="f">
              <v:fill o:detectmouseclick="t"/>
              <v:textbox style="mso-next-textbox:#TextBox 651;mso-rotate-with-shape:t">
                <w:txbxContent>
                  <w:p w:rsidR="000E46FA" w:rsidRPr="00763BFD" w:rsidRDefault="000E46FA" w:rsidP="00763BFD">
                    <w:pPr>
                      <w:autoSpaceDE w:val="0"/>
                      <w:autoSpaceDN w:val="0"/>
                      <w:adjustRightInd w:val="0"/>
                      <w:jc w:val="center"/>
                      <w:rPr>
                        <w:rFonts w:ascii="Times New Roman" w:hAnsi="Times New Roman"/>
                        <w:color w:val="C00000"/>
                        <w:sz w:val="22"/>
                        <w:szCs w:val="22"/>
                      </w:rPr>
                    </w:pPr>
                    <w:r w:rsidRPr="00763BFD">
                      <w:rPr>
                        <w:rFonts w:ascii="Times New Roman" w:hAnsi="Times New Roman"/>
                        <w:bCs/>
                        <w:i/>
                        <w:iCs/>
                        <w:color w:val="C00000"/>
                        <w:sz w:val="22"/>
                        <w:szCs w:val="22"/>
                      </w:rPr>
                      <w:t>Sinh axít hữu cơ đơn giản</w:t>
                    </w:r>
                  </w:p>
                </w:txbxContent>
              </v:textbox>
            </v:shape>
            <v:shape id="TextBox 652" o:spid="_x0000_s28718" type="#_x0000_t202" style="position:absolute;left:2613;top:5684;width:1898;height:435;visibility:visible" stroked="f">
              <v:fill o:detectmouseclick="t"/>
              <v:textbox style="mso-next-textbox:#TextBox 652;mso-rotate-with-shape:t">
                <w:txbxContent>
                  <w:p w:rsidR="000E46FA" w:rsidRPr="00763BFD" w:rsidRDefault="000E46FA" w:rsidP="00763BFD">
                    <w:pPr>
                      <w:autoSpaceDE w:val="0"/>
                      <w:autoSpaceDN w:val="0"/>
                      <w:adjustRightInd w:val="0"/>
                      <w:jc w:val="center"/>
                      <w:rPr>
                        <w:rFonts w:ascii="Times New Roman" w:hAnsi="Times New Roman"/>
                        <w:color w:val="C00000"/>
                        <w:sz w:val="22"/>
                        <w:szCs w:val="22"/>
                      </w:rPr>
                    </w:pPr>
                    <w:r w:rsidRPr="00763BFD">
                      <w:rPr>
                        <w:rFonts w:ascii="Times New Roman" w:hAnsi="Times New Roman"/>
                        <w:bCs/>
                        <w:i/>
                        <w:iCs/>
                        <w:color w:val="C00000"/>
                        <w:sz w:val="22"/>
                        <w:szCs w:val="22"/>
                      </w:rPr>
                      <w:t>Sinh Mê-tan</w:t>
                    </w:r>
                  </w:p>
                </w:txbxContent>
              </v:textbox>
            </v:shape>
            <v:shape id="TextBox 653" o:spid="_x0000_s28719" type="#_x0000_t202" style="position:absolute;left:7016;top:3305;width:2761;height:461;visibility:visible" stroked="f">
              <v:fill o:detectmouseclick="t"/>
              <v:textbox style="mso-next-textbox:#TextBox 653;mso-rotate-with-shape:t">
                <w:txbxContent>
                  <w:p w:rsidR="000E46FA" w:rsidRPr="00763BFD" w:rsidRDefault="000E46FA" w:rsidP="00763BFD">
                    <w:pPr>
                      <w:autoSpaceDE w:val="0"/>
                      <w:autoSpaceDN w:val="0"/>
                      <w:adjustRightInd w:val="0"/>
                      <w:jc w:val="center"/>
                      <w:rPr>
                        <w:rFonts w:ascii="Times New Roman" w:hAnsi="Times New Roman"/>
                        <w:color w:val="C00000"/>
                        <w:sz w:val="22"/>
                        <w:szCs w:val="22"/>
                      </w:rPr>
                    </w:pPr>
                    <w:r w:rsidRPr="00763BFD">
                      <w:rPr>
                        <w:rFonts w:ascii="Times New Roman" w:hAnsi="Times New Roman"/>
                        <w:bCs/>
                        <w:i/>
                        <w:iCs/>
                        <w:color w:val="C00000"/>
                        <w:sz w:val="22"/>
                        <w:szCs w:val="22"/>
                      </w:rPr>
                      <w:t>Vi khuẩn lên men</w:t>
                    </w:r>
                  </w:p>
                </w:txbxContent>
              </v:textbox>
            </v:shape>
            <v:shape id="TextBox 654" o:spid="_x0000_s28720" type="#_x0000_t202" style="position:absolute;left:7101;top:4515;width:2600;height:404;visibility:visible" stroked="f">
              <v:fill o:detectmouseclick="t"/>
              <v:textbox style="mso-next-textbox:#TextBox 654;mso-rotate-with-shape:t">
                <w:txbxContent>
                  <w:p w:rsidR="000E46FA" w:rsidRPr="00763BFD" w:rsidRDefault="000E46FA" w:rsidP="00763BFD">
                    <w:pPr>
                      <w:autoSpaceDE w:val="0"/>
                      <w:autoSpaceDN w:val="0"/>
                      <w:adjustRightInd w:val="0"/>
                      <w:jc w:val="center"/>
                      <w:rPr>
                        <w:rFonts w:ascii="Times New Roman" w:hAnsi="Times New Roman"/>
                        <w:bCs/>
                        <w:i/>
                        <w:iCs/>
                        <w:color w:val="C00000"/>
                        <w:sz w:val="22"/>
                        <w:szCs w:val="22"/>
                      </w:rPr>
                    </w:pPr>
                    <w:r w:rsidRPr="00763BFD">
                      <w:rPr>
                        <w:rFonts w:ascii="Times New Roman" w:hAnsi="Times New Roman"/>
                        <w:bCs/>
                        <w:i/>
                        <w:iCs/>
                        <w:color w:val="C00000"/>
                        <w:sz w:val="22"/>
                        <w:szCs w:val="22"/>
                      </w:rPr>
                      <w:t>Vi khuẩn sinh axít</w:t>
                    </w:r>
                  </w:p>
                </w:txbxContent>
              </v:textbox>
            </v:shape>
            <v:shape id="TextBox 655" o:spid="_x0000_s28721" type="#_x0000_t202" style="position:absolute;left:7016;top:5684;width:2656;height:435;visibility:visible" stroked="f">
              <v:fill o:detectmouseclick="t"/>
              <v:textbox style="mso-next-textbox:#TextBox 655;mso-rotate-with-shape:t">
                <w:txbxContent>
                  <w:p w:rsidR="000E46FA" w:rsidRPr="00763BFD" w:rsidRDefault="000E46FA" w:rsidP="00763BFD">
                    <w:pPr>
                      <w:autoSpaceDE w:val="0"/>
                      <w:autoSpaceDN w:val="0"/>
                      <w:adjustRightInd w:val="0"/>
                      <w:jc w:val="center"/>
                      <w:rPr>
                        <w:rFonts w:ascii="Times New Roman" w:hAnsi="Times New Roman"/>
                        <w:bCs/>
                        <w:i/>
                        <w:iCs/>
                        <w:color w:val="C00000"/>
                        <w:sz w:val="22"/>
                        <w:szCs w:val="22"/>
                      </w:rPr>
                    </w:pPr>
                    <w:r w:rsidRPr="00763BFD">
                      <w:rPr>
                        <w:rFonts w:ascii="Times New Roman" w:hAnsi="Times New Roman"/>
                        <w:bCs/>
                        <w:i/>
                        <w:iCs/>
                        <w:color w:val="C00000"/>
                        <w:sz w:val="22"/>
                        <w:szCs w:val="22"/>
                      </w:rPr>
                      <w:t>Vi khuẩn sinh mê-tan</w:t>
                    </w:r>
                  </w:p>
                </w:txbxContent>
              </v:textbox>
            </v:shape>
            <v:shape id="TextBox 660" o:spid="_x0000_s28722" type="#_x0000_t202" style="position:absolute;left:4315;top:6285;width:2991;height:437;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" strokecolor="maroon">
              <v:shadow color="#595959" opacity="26214f" origin="-.5,-.5" offset="1.49672mm,1.49672mm"/>
              <v:textbox style="mso-next-textbox:#TextBox 660;mso-rotate-with-shape:t">
                <w:txbxContent>
                  <w:p w:rsidR="000E46FA" w:rsidRPr="00763BFD" w:rsidRDefault="000E46FA" w:rsidP="00763BFD">
                    <w:pPr>
                      <w:autoSpaceDE w:val="0"/>
                      <w:autoSpaceDN w:val="0"/>
                      <w:adjustRightInd w:val="0"/>
                      <w:jc w:val="center"/>
                      <w:rPr>
                        <w:rFonts w:ascii="Times New Roman" w:hAnsi="Times New Roman"/>
                        <w:sz w:val="22"/>
                        <w:szCs w:val="22"/>
                        <w:vertAlign w:val="subscript"/>
                      </w:rPr>
                    </w:pPr>
                    <w:r w:rsidRPr="00763BFD">
                      <w:rPr>
                        <w:rFonts w:ascii="Times New Roman" w:hAnsi="Times New Roman"/>
                        <w:sz w:val="22"/>
                        <w:szCs w:val="22"/>
                      </w:rPr>
                      <w:t>Biogas: CH</w:t>
                    </w:r>
                    <w:r w:rsidRPr="00763BFD">
                      <w:rPr>
                        <w:rFonts w:ascii="Times New Roman" w:hAnsi="Times New Roman"/>
                        <w:sz w:val="22"/>
                        <w:szCs w:val="22"/>
                        <w:vertAlign w:val="subscript"/>
                      </w:rPr>
                      <w:t>4</w:t>
                    </w:r>
                    <w:r w:rsidRPr="00763BFD">
                      <w:rPr>
                        <w:rFonts w:ascii="Times New Roman" w:hAnsi="Times New Roman"/>
                        <w:sz w:val="22"/>
                        <w:szCs w:val="22"/>
                      </w:rPr>
                      <w:t xml:space="preserve"> + CO</w:t>
                    </w:r>
                    <w:r w:rsidRPr="00763BFD">
                      <w:rPr>
                        <w:rFonts w:ascii="Times New Roman" w:hAnsi="Times New Roman"/>
                        <w:sz w:val="22"/>
                        <w:szCs w:val="22"/>
                        <w:vertAlign w:val="subscript"/>
                      </w:rPr>
                      <w:t>2</w:t>
                    </w:r>
                  </w:p>
                </w:txbxContent>
              </v:textbox>
            </v:shape>
            <v:shape id="TextBox 644" o:spid="_x0000_s28723" type="#_x0000_t202" style="position:absolute;left:4332;top:3880;width:2990;height:434;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" strokecolor="maroon">
              <v:shadow color="#595959" opacity="26214f" origin="-.5,-.5" offset="1.49672mm,1.49672mm"/>
              <v:textbox style="mso-next-textbox:#TextBox 644;mso-rotate-with-shape:t">
                <w:txbxContent>
                  <w:p w:rsidR="000E46FA" w:rsidRPr="00763BFD" w:rsidRDefault="000E46FA" w:rsidP="00763BFD">
                    <w:pPr>
                      <w:autoSpaceDE w:val="0"/>
                      <w:autoSpaceDN w:val="0"/>
                      <w:adjustRightInd w:val="0"/>
                      <w:jc w:val="center"/>
                      <w:rPr>
                        <w:rFonts w:ascii="Times New Roman" w:hAnsi="Times New Roman"/>
                        <w:sz w:val="22"/>
                        <w:szCs w:val="22"/>
                      </w:rPr>
                    </w:pPr>
                    <w:r w:rsidRPr="00763BFD">
                      <w:rPr>
                        <w:rFonts w:ascii="Times New Roman" w:hAnsi="Times New Roman"/>
                        <w:sz w:val="22"/>
                        <w:szCs w:val="22"/>
                      </w:rPr>
                      <w:t>Axít béo bay hơi</w:t>
                    </w:r>
                  </w:p>
                </w:txbxContent>
              </v:textbox>
            </v:shape>
            <v:shape id="_x0000_s28724" type="#_x0000_t32" style="position:absolute;left:5823;top:3202;width:4;height:678" o:connectortype="straight">
              <v:stroke endarrow="block" endarrowlength="long"/>
            </v:shape>
            <v:shape id="_x0000_s28725" type="#_x0000_t32" style="position:absolute;left:5827;top:4314;width:1;height:825" o:connectortype="straight">
              <v:stroke endarrow="block" endarrowlength="long"/>
            </v:shape>
            <v:shape id="_x0000_s28726" type="#_x0000_t32" style="position:absolute;left:5830;top:5555;width:12;height:711;flip:x" o:connectortype="straight">
              <v:stroke endarrow="block" endarrowlength="long"/>
            </v:shape>
            <v:shape id="TextBox 644" o:spid="_x0000_s28727" type="#_x0000_t202" style="position:absolute;left:4332;top:2768;width:2990;height:434;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" strokecolor="maroon">
              <v:shadow color="#595959" opacity="26214f" origin="-.5,-.5" offset="1.49672mm,1.49672mm"/>
              <v:textbox style="mso-next-textbox:#TextBox 644;mso-rotate-with-shape:t">
                <w:txbxContent>
                  <w:p w:rsidR="000E46FA" w:rsidRPr="00763BFD" w:rsidRDefault="000E46FA" w:rsidP="00763BFD">
                    <w:pPr>
                      <w:autoSpaceDE w:val="0"/>
                      <w:autoSpaceDN w:val="0"/>
                      <w:adjustRightInd w:val="0"/>
                      <w:jc w:val="center"/>
                      <w:rPr>
                        <w:rFonts w:ascii="Times New Roman" w:hAnsi="Times New Roman"/>
                        <w:sz w:val="22"/>
                        <w:szCs w:val="22"/>
                      </w:rPr>
                    </w:pPr>
                    <w:r w:rsidRPr="00763BFD">
                      <w:rPr>
                        <w:rFonts w:ascii="Times New Roman" w:hAnsi="Times New Roman"/>
                        <w:sz w:val="22"/>
                        <w:szCs w:val="22"/>
                      </w:rPr>
                      <w:t>Chất hữu cơ</w:t>
                    </w:r>
                  </w:p>
                </w:txbxContent>
              </v:textbox>
            </v:shape>
            <w10:wrap type="none"/>
            <w10:anchorlock/>
          </v:group>
        </w:pict>
      </w:r>
    </w:p>
    <w:p w:rsidR="00763BFD" w:rsidRDefault="001A46CB" w:rsidP="00763BFD">
      <w:pPr>
        <w:pStyle w:val="Heading2"/>
      </w:pPr>
      <w:bookmarkStart w:id="90" w:name="_Toc112655670"/>
      <w:r>
        <w:t>Hình 3</w:t>
      </w:r>
      <w:r w:rsidR="00763BFD" w:rsidRPr="00763BFD">
        <w:t>.4 Quá trình phân hủy kị khí các chất hư</w:t>
      </w:r>
      <w:r w:rsidR="00763BFD" w:rsidRPr="00763BFD">
        <w:rPr>
          <w:rFonts w:hint="eastAsia"/>
        </w:rPr>
        <w:t>̃</w:t>
      </w:r>
      <w:r w:rsidR="00763BFD" w:rsidRPr="00763BFD">
        <w:t>u cơ</w:t>
      </w:r>
      <w:bookmarkEnd w:id="90"/>
    </w:p>
    <w:p w:rsidR="00763BFD" w:rsidRPr="00763BFD" w:rsidRDefault="00763BFD" w:rsidP="00763BFD">
      <w:pPr>
        <w:pStyle w:val="Normal12"/>
        <w:rPr>
          <w:lang w:val="en-US"/>
        </w:rPr>
      </w:pPr>
      <w:r w:rsidRPr="00763BFD">
        <w:rPr>
          <w:lang w:val="en-US"/>
        </w:rPr>
        <w:t>N</w:t>
      </w:r>
      <w:r w:rsidRPr="00763BFD">
        <w:rPr>
          <w:rFonts w:hint="eastAsia"/>
          <w:lang w:val="en-US"/>
        </w:rPr>
        <w:t>ư</w:t>
      </w:r>
      <w:r w:rsidRPr="00763BFD">
        <w:rPr>
          <w:lang w:val="en-US"/>
        </w:rPr>
        <w:t>ớc thải sau khi qua bể phân hủy kỵ khí Biogas vẫn ch</w:t>
      </w:r>
      <w:r w:rsidRPr="00763BFD">
        <w:rPr>
          <w:rFonts w:hint="eastAsia"/>
          <w:lang w:val="en-US"/>
        </w:rPr>
        <w:t>ư</w:t>
      </w:r>
      <w:r w:rsidRPr="00763BFD">
        <w:rPr>
          <w:lang w:val="en-US"/>
        </w:rPr>
        <w:t xml:space="preserve">a </w:t>
      </w:r>
      <w:r w:rsidRPr="00763BFD">
        <w:rPr>
          <w:rFonts w:hint="eastAsia"/>
          <w:lang w:val="en-US"/>
        </w:rPr>
        <w:t>đ</w:t>
      </w:r>
      <w:r w:rsidRPr="00763BFD">
        <w:rPr>
          <w:lang w:val="en-US"/>
        </w:rPr>
        <w:t>ạt quy chuẩn cho phép. Vì vậy, n</w:t>
      </w:r>
      <w:r w:rsidRPr="00763BFD">
        <w:rPr>
          <w:rFonts w:hint="eastAsia"/>
          <w:lang w:val="en-US"/>
        </w:rPr>
        <w:t>ư</w:t>
      </w:r>
      <w:r w:rsidRPr="00763BFD">
        <w:rPr>
          <w:lang w:val="en-US"/>
        </w:rPr>
        <w:t xml:space="preserve">ớc thải sau Biogas sẽ tiếp tục </w:t>
      </w:r>
      <w:r w:rsidR="00F5508D" w:rsidRPr="00F5508D">
        <w:rPr>
          <w:rFonts w:hint="eastAsia"/>
          <w:lang w:val="en-US"/>
        </w:rPr>
        <w:t>đư</w:t>
      </w:r>
      <w:r w:rsidR="00F5508D" w:rsidRPr="00F5508D">
        <w:rPr>
          <w:lang w:val="en-US"/>
        </w:rPr>
        <w:t>a vào hệ thống xử lý bao gồm các hạng mục sau:</w:t>
      </w:r>
      <w:r w:rsidRPr="00763BFD">
        <w:rPr>
          <w:lang w:val="en-US"/>
        </w:rPr>
        <w:t xml:space="preserve"> </w:t>
      </w:r>
    </w:p>
    <w:p w:rsidR="00F5508D" w:rsidRPr="00F5508D" w:rsidRDefault="00F5508D" w:rsidP="00F5508D">
      <w:pPr>
        <w:pStyle w:val="Normal12"/>
        <w:ind w:firstLine="0"/>
        <w:rPr>
          <w:lang w:val="en-US"/>
        </w:rPr>
      </w:pPr>
      <w:r w:rsidRPr="00F5508D">
        <w:rPr>
          <w:lang w:val="en-US"/>
        </w:rPr>
        <w:t xml:space="preserve">Tại </w:t>
      </w:r>
      <w:r w:rsidRPr="00F5508D">
        <w:rPr>
          <w:b/>
          <w:lang w:val="en-US"/>
        </w:rPr>
        <w:t xml:space="preserve">bể </w:t>
      </w:r>
      <w:r w:rsidRPr="00F5508D">
        <w:rPr>
          <w:rFonts w:hint="eastAsia"/>
          <w:b/>
          <w:lang w:val="en-US"/>
        </w:rPr>
        <w:t>đ</w:t>
      </w:r>
      <w:r w:rsidRPr="00F5508D">
        <w:rPr>
          <w:b/>
          <w:lang w:val="en-US"/>
        </w:rPr>
        <w:t>iều hòa</w:t>
      </w:r>
      <w:r w:rsidRPr="00F5508D">
        <w:rPr>
          <w:lang w:val="en-US"/>
        </w:rPr>
        <w:t xml:space="preserve">, bùn </w:t>
      </w:r>
      <w:r w:rsidRPr="00F5508D">
        <w:rPr>
          <w:rFonts w:hint="eastAsia"/>
          <w:lang w:val="en-US"/>
        </w:rPr>
        <w:t>đư</w:t>
      </w:r>
      <w:r w:rsidRPr="00F5508D">
        <w:rPr>
          <w:lang w:val="en-US"/>
        </w:rPr>
        <w:t xml:space="preserve">ợc lắng xuống </w:t>
      </w:r>
      <w:r w:rsidRPr="00F5508D">
        <w:rPr>
          <w:rFonts w:hint="eastAsia"/>
          <w:lang w:val="en-US"/>
        </w:rPr>
        <w:t>đá</w:t>
      </w:r>
      <w:r w:rsidRPr="00F5508D">
        <w:rPr>
          <w:lang w:val="en-US"/>
        </w:rPr>
        <w:t>y bể và tuần hoàn lại bể biogas nhằm duy trì hàm l</w:t>
      </w:r>
      <w:r w:rsidRPr="00F5508D">
        <w:rPr>
          <w:rFonts w:hint="eastAsia"/>
          <w:lang w:val="en-US"/>
        </w:rPr>
        <w:t>ư</w:t>
      </w:r>
      <w:r w:rsidRPr="00F5508D">
        <w:rPr>
          <w:lang w:val="en-US"/>
        </w:rPr>
        <w:t xml:space="preserve">ợng bùn trong bể. Bể này còn có tác dụng ổn </w:t>
      </w:r>
      <w:r w:rsidRPr="00F5508D">
        <w:rPr>
          <w:rFonts w:hint="eastAsia"/>
          <w:lang w:val="en-US"/>
        </w:rPr>
        <w:t>đ</w:t>
      </w:r>
      <w:r w:rsidRPr="00F5508D">
        <w:rPr>
          <w:lang w:val="en-US"/>
        </w:rPr>
        <w:t>ịnh về l</w:t>
      </w:r>
      <w:r w:rsidRPr="00F5508D">
        <w:rPr>
          <w:rFonts w:hint="eastAsia"/>
          <w:lang w:val="en-US"/>
        </w:rPr>
        <w:t>ư</w:t>
      </w:r>
      <w:r w:rsidRPr="00F5508D">
        <w:rPr>
          <w:lang w:val="en-US"/>
        </w:rPr>
        <w:t>u l</w:t>
      </w:r>
      <w:r w:rsidRPr="00F5508D">
        <w:rPr>
          <w:rFonts w:hint="eastAsia"/>
          <w:lang w:val="en-US"/>
        </w:rPr>
        <w:t>ư</w:t>
      </w:r>
      <w:r w:rsidRPr="00F5508D">
        <w:rPr>
          <w:lang w:val="en-US"/>
        </w:rPr>
        <w:t>ợng và thành phần hữu c</w:t>
      </w:r>
      <w:r w:rsidRPr="00F5508D">
        <w:rPr>
          <w:rFonts w:hint="eastAsia"/>
          <w:lang w:val="en-US"/>
        </w:rPr>
        <w:t>ơ</w:t>
      </w:r>
      <w:r w:rsidRPr="00F5508D">
        <w:rPr>
          <w:lang w:val="en-US"/>
        </w:rPr>
        <w:t xml:space="preserve"> trong n</w:t>
      </w:r>
      <w:r w:rsidRPr="00F5508D">
        <w:rPr>
          <w:rFonts w:hint="eastAsia"/>
          <w:lang w:val="en-US"/>
        </w:rPr>
        <w:t>ư</w:t>
      </w:r>
      <w:r w:rsidRPr="00F5508D">
        <w:rPr>
          <w:lang w:val="en-US"/>
        </w:rPr>
        <w:t>ớc thải nhằm tránh gây hiện t</w:t>
      </w:r>
      <w:r w:rsidRPr="00F5508D">
        <w:rPr>
          <w:rFonts w:hint="eastAsia"/>
          <w:lang w:val="en-US"/>
        </w:rPr>
        <w:t>ư</w:t>
      </w:r>
      <w:r w:rsidRPr="00F5508D">
        <w:rPr>
          <w:lang w:val="en-US"/>
        </w:rPr>
        <w:t>ợng quá tải cho các công trình phía sau. Phần n</w:t>
      </w:r>
      <w:r w:rsidRPr="00F5508D">
        <w:rPr>
          <w:rFonts w:hint="eastAsia"/>
          <w:lang w:val="en-US"/>
        </w:rPr>
        <w:t>ư</w:t>
      </w:r>
      <w:r w:rsidRPr="00F5508D">
        <w:rPr>
          <w:lang w:val="en-US"/>
        </w:rPr>
        <w:t>ớc trong phía trên có hàm l</w:t>
      </w:r>
      <w:r w:rsidRPr="00F5508D">
        <w:rPr>
          <w:rFonts w:hint="eastAsia"/>
          <w:lang w:val="en-US"/>
        </w:rPr>
        <w:t>ư</w:t>
      </w:r>
      <w:r w:rsidRPr="00F5508D">
        <w:rPr>
          <w:lang w:val="en-US"/>
        </w:rPr>
        <w:t xml:space="preserve">ợng COD khoảng 900-100 mg/l </w:t>
      </w:r>
      <w:r w:rsidRPr="00F5508D">
        <w:rPr>
          <w:rFonts w:hint="eastAsia"/>
          <w:lang w:val="en-US"/>
        </w:rPr>
        <w:t>đư</w:t>
      </w:r>
      <w:r w:rsidRPr="00F5508D">
        <w:rPr>
          <w:lang w:val="en-US"/>
        </w:rPr>
        <w:t>ợc b</w:t>
      </w:r>
      <w:r w:rsidRPr="00F5508D">
        <w:rPr>
          <w:rFonts w:hint="eastAsia"/>
          <w:lang w:val="en-US"/>
        </w:rPr>
        <w:t>ơ</w:t>
      </w:r>
      <w:r w:rsidRPr="00F5508D">
        <w:rPr>
          <w:lang w:val="en-US"/>
        </w:rPr>
        <w:t xml:space="preserve">m sang bể thiếu khí - selector. </w:t>
      </w:r>
    </w:p>
    <w:p w:rsidR="00F5508D" w:rsidRPr="00F5508D" w:rsidRDefault="00F5508D" w:rsidP="00F5508D">
      <w:pPr>
        <w:pStyle w:val="Normal12"/>
        <w:ind w:firstLine="0"/>
        <w:rPr>
          <w:lang w:val="en-US"/>
        </w:rPr>
      </w:pPr>
      <w:r w:rsidRPr="00F5508D">
        <w:rPr>
          <w:lang w:val="en-US"/>
        </w:rPr>
        <w:t>N</w:t>
      </w:r>
      <w:r w:rsidRPr="00F5508D">
        <w:rPr>
          <w:rFonts w:hint="eastAsia"/>
          <w:lang w:val="en-US"/>
        </w:rPr>
        <w:t>ư</w:t>
      </w:r>
      <w:r w:rsidRPr="00F5508D">
        <w:rPr>
          <w:lang w:val="en-US"/>
        </w:rPr>
        <w:t xml:space="preserve">ớc thải </w:t>
      </w:r>
      <w:r w:rsidRPr="00F5508D">
        <w:rPr>
          <w:rFonts w:hint="eastAsia"/>
          <w:lang w:val="en-US"/>
        </w:rPr>
        <w:t>đư</w:t>
      </w:r>
      <w:r w:rsidRPr="00F5508D">
        <w:rPr>
          <w:lang w:val="en-US"/>
        </w:rPr>
        <w:t>ợc b</w:t>
      </w:r>
      <w:r w:rsidRPr="00F5508D">
        <w:rPr>
          <w:rFonts w:hint="eastAsia"/>
          <w:lang w:val="en-US"/>
        </w:rPr>
        <w:t>ơ</w:t>
      </w:r>
      <w:r w:rsidRPr="00F5508D">
        <w:rPr>
          <w:lang w:val="en-US"/>
        </w:rPr>
        <w:t xml:space="preserve">m qua </w:t>
      </w:r>
      <w:r w:rsidRPr="00F5508D">
        <w:rPr>
          <w:b/>
          <w:lang w:val="en-US"/>
        </w:rPr>
        <w:t>bể thiếu khí –selector</w:t>
      </w:r>
      <w:r w:rsidRPr="00F5508D">
        <w:rPr>
          <w:lang w:val="en-US"/>
        </w:rPr>
        <w:t xml:space="preserve"> hòa chung với dòng bùn tuần hoàn từ bể lắng 2 trong </w:t>
      </w:r>
      <w:r w:rsidRPr="00F5508D">
        <w:rPr>
          <w:rFonts w:hint="eastAsia"/>
          <w:lang w:val="en-US"/>
        </w:rPr>
        <w:t>đ</w:t>
      </w:r>
      <w:r w:rsidRPr="00F5508D">
        <w:rPr>
          <w:lang w:val="en-US"/>
        </w:rPr>
        <w:t>iều kiện thiếu khí (thiếu oxi) nhằm loại bỏ các vi sinh vật yếu kém khả n</w:t>
      </w:r>
      <w:r w:rsidRPr="00F5508D">
        <w:rPr>
          <w:rFonts w:hint="eastAsia"/>
          <w:lang w:val="en-US"/>
        </w:rPr>
        <w:t>ă</w:t>
      </w:r>
      <w:r w:rsidRPr="00F5508D">
        <w:rPr>
          <w:lang w:val="en-US"/>
        </w:rPr>
        <w:t>ng tổng  hợp chất hữu c</w:t>
      </w:r>
      <w:r w:rsidRPr="00F5508D">
        <w:rPr>
          <w:rFonts w:hint="eastAsia"/>
          <w:lang w:val="en-US"/>
        </w:rPr>
        <w:t>ơ</w:t>
      </w:r>
      <w:r w:rsidRPr="00F5508D">
        <w:rPr>
          <w:lang w:val="en-US"/>
        </w:rPr>
        <w:t xml:space="preserve"> và các vi sinh vật có dạng sợi khó lắng. Chỉ giữ lại các vi sinh vật có khả n</w:t>
      </w:r>
      <w:r w:rsidRPr="00F5508D">
        <w:rPr>
          <w:rFonts w:hint="eastAsia"/>
          <w:lang w:val="en-US"/>
        </w:rPr>
        <w:t>ă</w:t>
      </w:r>
      <w:r w:rsidRPr="00F5508D">
        <w:rPr>
          <w:lang w:val="en-US"/>
        </w:rPr>
        <w:t>ng tổng hợp chất hữu c</w:t>
      </w:r>
      <w:r w:rsidRPr="00F5508D">
        <w:rPr>
          <w:rFonts w:hint="eastAsia"/>
          <w:lang w:val="en-US"/>
        </w:rPr>
        <w:t>ơ</w:t>
      </w:r>
      <w:r w:rsidRPr="00F5508D">
        <w:rPr>
          <w:lang w:val="en-US"/>
        </w:rPr>
        <w:t xml:space="preserve"> tốt và hình dạng cầu dễ dàng lắng tại bể lắng 2. Thiết bị khuấy trộn chìm trong bể này sẽ làm n</w:t>
      </w:r>
      <w:r w:rsidRPr="00F5508D">
        <w:rPr>
          <w:rFonts w:hint="eastAsia"/>
          <w:lang w:val="en-US"/>
        </w:rPr>
        <w:t>ư</w:t>
      </w:r>
      <w:r w:rsidRPr="00F5508D">
        <w:rPr>
          <w:lang w:val="en-US"/>
        </w:rPr>
        <w:t xml:space="preserve">ớc thải </w:t>
      </w:r>
      <w:r w:rsidRPr="00F5508D">
        <w:rPr>
          <w:rFonts w:hint="eastAsia"/>
          <w:lang w:val="en-US"/>
        </w:rPr>
        <w:t>đư</w:t>
      </w:r>
      <w:r w:rsidRPr="00F5508D">
        <w:rPr>
          <w:lang w:val="en-US"/>
        </w:rPr>
        <w:t xml:space="preserve">ợc xáo trộn </w:t>
      </w:r>
      <w:r w:rsidRPr="00F5508D">
        <w:rPr>
          <w:rFonts w:hint="eastAsia"/>
          <w:lang w:val="en-US"/>
        </w:rPr>
        <w:t>đ</w:t>
      </w:r>
      <w:r w:rsidRPr="00F5508D">
        <w:rPr>
          <w:lang w:val="en-US"/>
        </w:rPr>
        <w:t xml:space="preserve">ều và tránh sự lắng cặn trong bể, </w:t>
      </w:r>
      <w:r w:rsidRPr="00F5508D">
        <w:rPr>
          <w:rFonts w:hint="eastAsia"/>
          <w:lang w:val="en-US"/>
        </w:rPr>
        <w:t>đ</w:t>
      </w:r>
      <w:r w:rsidRPr="00F5508D">
        <w:rPr>
          <w:lang w:val="en-US"/>
        </w:rPr>
        <w:t>ồng thời hạn chế hiện t</w:t>
      </w:r>
      <w:r w:rsidRPr="00F5508D">
        <w:rPr>
          <w:rFonts w:hint="eastAsia"/>
          <w:lang w:val="en-US"/>
        </w:rPr>
        <w:t>ư</w:t>
      </w:r>
      <w:r w:rsidRPr="00F5508D">
        <w:rPr>
          <w:lang w:val="en-US"/>
        </w:rPr>
        <w:t xml:space="preserve">ợng bùn bị men hóa, tạo chế </w:t>
      </w:r>
      <w:r w:rsidRPr="00F5508D">
        <w:rPr>
          <w:rFonts w:hint="eastAsia"/>
          <w:lang w:val="en-US"/>
        </w:rPr>
        <w:t>đ</w:t>
      </w:r>
      <w:r w:rsidRPr="00F5508D">
        <w:rPr>
          <w:lang w:val="en-US"/>
        </w:rPr>
        <w:t xml:space="preserve">ộ làm việc ổn </w:t>
      </w:r>
      <w:r w:rsidRPr="00F5508D">
        <w:rPr>
          <w:rFonts w:hint="eastAsia"/>
          <w:lang w:val="en-US"/>
        </w:rPr>
        <w:t>đ</w:t>
      </w:r>
      <w:r w:rsidRPr="00F5508D">
        <w:rPr>
          <w:lang w:val="en-US"/>
        </w:rPr>
        <w:t>ịnh tr</w:t>
      </w:r>
      <w:r w:rsidRPr="00F5508D">
        <w:rPr>
          <w:rFonts w:hint="eastAsia"/>
          <w:lang w:val="en-US"/>
        </w:rPr>
        <w:t>ư</w:t>
      </w:r>
      <w:r w:rsidRPr="00F5508D">
        <w:rPr>
          <w:lang w:val="en-US"/>
        </w:rPr>
        <w:t>ớc khi n</w:t>
      </w:r>
      <w:r w:rsidRPr="00F5508D">
        <w:rPr>
          <w:rFonts w:hint="eastAsia"/>
          <w:lang w:val="en-US"/>
        </w:rPr>
        <w:t>ư</w:t>
      </w:r>
      <w:r w:rsidRPr="00F5508D">
        <w:rPr>
          <w:lang w:val="en-US"/>
        </w:rPr>
        <w:t xml:space="preserve">ớc thải </w:t>
      </w:r>
      <w:r w:rsidRPr="00F5508D">
        <w:rPr>
          <w:rFonts w:hint="eastAsia"/>
          <w:lang w:val="en-US"/>
        </w:rPr>
        <w:t>đư</w:t>
      </w:r>
      <w:r w:rsidRPr="00F5508D">
        <w:rPr>
          <w:lang w:val="en-US"/>
        </w:rPr>
        <w:t>ợc b</w:t>
      </w:r>
      <w:r w:rsidRPr="00F5508D">
        <w:rPr>
          <w:rFonts w:hint="eastAsia"/>
          <w:lang w:val="en-US"/>
        </w:rPr>
        <w:t>ơ</w:t>
      </w:r>
      <w:r w:rsidRPr="00F5508D">
        <w:rPr>
          <w:lang w:val="en-US"/>
        </w:rPr>
        <w:t>m sang bể sinh học hiếu khí tiếp xúc (Bể Aerotank)</w:t>
      </w:r>
    </w:p>
    <w:p w:rsidR="00F5508D" w:rsidRPr="00F5508D" w:rsidRDefault="00F5508D" w:rsidP="00F5508D">
      <w:pPr>
        <w:pStyle w:val="Normal12"/>
        <w:ind w:firstLine="0"/>
        <w:rPr>
          <w:lang w:val="en-US"/>
        </w:rPr>
      </w:pPr>
      <w:r w:rsidRPr="00F5508D">
        <w:rPr>
          <w:b/>
          <w:lang w:val="en-US"/>
        </w:rPr>
        <w:t>Bể sinh học hiếu khí tiếp xúc</w:t>
      </w:r>
      <w:r w:rsidRPr="00F5508D">
        <w:rPr>
          <w:lang w:val="en-US"/>
        </w:rPr>
        <w:t xml:space="preserve"> là n</w:t>
      </w:r>
      <w:r w:rsidRPr="00F5508D">
        <w:rPr>
          <w:rFonts w:hint="eastAsia"/>
          <w:lang w:val="en-US"/>
        </w:rPr>
        <w:t>ơ</w:t>
      </w:r>
      <w:r w:rsidRPr="00F5508D">
        <w:rPr>
          <w:lang w:val="en-US"/>
        </w:rPr>
        <w:t>i diễn ra quá trình phân huỷ hợp chất hữu c</w:t>
      </w:r>
      <w:r w:rsidRPr="00F5508D">
        <w:rPr>
          <w:rFonts w:hint="eastAsia"/>
          <w:lang w:val="en-US"/>
        </w:rPr>
        <w:t>ơ</w:t>
      </w:r>
      <w:r w:rsidRPr="00F5508D">
        <w:rPr>
          <w:lang w:val="en-US"/>
        </w:rPr>
        <w:t xml:space="preserve"> và quá trình Nitrat hoá trong </w:t>
      </w:r>
      <w:r w:rsidRPr="00F5508D">
        <w:rPr>
          <w:rFonts w:hint="eastAsia"/>
          <w:lang w:val="en-US"/>
        </w:rPr>
        <w:t>đ</w:t>
      </w:r>
      <w:r w:rsidRPr="00F5508D">
        <w:rPr>
          <w:lang w:val="en-US"/>
        </w:rPr>
        <w:t xml:space="preserve">iều kiện cấp khí nhân tạo bằng máy thổi khí. </w:t>
      </w:r>
    </w:p>
    <w:p w:rsidR="00F5508D" w:rsidRPr="00F5508D" w:rsidRDefault="00F5508D" w:rsidP="00F5508D">
      <w:pPr>
        <w:pStyle w:val="Normal12"/>
        <w:ind w:firstLine="0"/>
        <w:rPr>
          <w:lang w:val="en-US"/>
        </w:rPr>
      </w:pPr>
      <w:r w:rsidRPr="00F5508D">
        <w:rPr>
          <w:lang w:val="en-US"/>
        </w:rPr>
        <w:t xml:space="preserve">Trong bể sinh học các vi sinh vật (VSV) hiếu khí sử dụng oxi </w:t>
      </w:r>
      <w:r w:rsidRPr="00F5508D">
        <w:rPr>
          <w:rFonts w:hint="eastAsia"/>
          <w:lang w:val="en-US"/>
        </w:rPr>
        <w:t>đư</w:t>
      </w:r>
      <w:r w:rsidRPr="00F5508D">
        <w:rPr>
          <w:lang w:val="en-US"/>
        </w:rPr>
        <w:t>ợc cung cấp chuyển hóa các chất hữu c</w:t>
      </w:r>
      <w:r w:rsidRPr="00F5508D">
        <w:rPr>
          <w:rFonts w:hint="eastAsia"/>
          <w:lang w:val="en-US"/>
        </w:rPr>
        <w:t>ơ</w:t>
      </w:r>
      <w:r w:rsidRPr="00F5508D">
        <w:rPr>
          <w:lang w:val="en-US"/>
        </w:rPr>
        <w:t xml:space="preserve"> hòa tan trong n</w:t>
      </w:r>
      <w:r w:rsidRPr="00F5508D">
        <w:rPr>
          <w:rFonts w:hint="eastAsia"/>
          <w:lang w:val="en-US"/>
        </w:rPr>
        <w:t>ư</w:t>
      </w:r>
      <w:r w:rsidRPr="00F5508D">
        <w:rPr>
          <w:lang w:val="en-US"/>
        </w:rPr>
        <w:t>ớc thải một phần thành vi sinh vật mới, một phần thành khí CO2 và NH3 bằng ph</w:t>
      </w:r>
      <w:r w:rsidRPr="00F5508D">
        <w:rPr>
          <w:rFonts w:hint="eastAsia"/>
          <w:lang w:val="en-US"/>
        </w:rPr>
        <w:t>ươ</w:t>
      </w:r>
      <w:r w:rsidRPr="00F5508D">
        <w:rPr>
          <w:lang w:val="en-US"/>
        </w:rPr>
        <w:t>ng trình phản ứng sau:</w:t>
      </w:r>
    </w:p>
    <w:p w:rsidR="00F5508D" w:rsidRPr="00F5508D" w:rsidRDefault="00F5508D" w:rsidP="00F5508D">
      <w:pPr>
        <w:pStyle w:val="Normal12"/>
        <w:ind w:firstLine="0"/>
        <w:jc w:val="center"/>
        <w:rPr>
          <w:lang w:val="en-US"/>
        </w:rPr>
      </w:pPr>
      <w:r>
        <w:rPr>
          <w:lang w:val="en-US"/>
        </w:rPr>
        <w:t>C</w:t>
      </w:r>
      <w:r>
        <w:rPr>
          <w:vertAlign w:val="subscript"/>
          <w:lang w:val="en-US"/>
        </w:rPr>
        <w:t>5</w:t>
      </w:r>
      <w:r>
        <w:rPr>
          <w:lang w:val="en-US"/>
        </w:rPr>
        <w:t>H</w:t>
      </w:r>
      <w:r>
        <w:rPr>
          <w:vertAlign w:val="subscript"/>
          <w:lang w:val="en-US"/>
        </w:rPr>
        <w:t>7</w:t>
      </w:r>
      <w:r>
        <w:rPr>
          <w:lang w:val="en-US"/>
        </w:rPr>
        <w:t>NO</w:t>
      </w:r>
      <w:r>
        <w:rPr>
          <w:vertAlign w:val="subscript"/>
          <w:lang w:val="en-US"/>
        </w:rPr>
        <w:t>2</w:t>
      </w:r>
      <w:r w:rsidRPr="00F5508D">
        <w:rPr>
          <w:lang w:val="en-US"/>
        </w:rPr>
        <w:t xml:space="preserve"> (VSV) + chất hữu c</w:t>
      </w:r>
      <w:r w:rsidRPr="00F5508D">
        <w:rPr>
          <w:rFonts w:hint="eastAsia"/>
          <w:lang w:val="en-US"/>
        </w:rPr>
        <w:t>ơ</w:t>
      </w:r>
      <w:r>
        <w:rPr>
          <w:lang w:val="en-US"/>
        </w:rPr>
        <w:t xml:space="preserve"> + 5O</w:t>
      </w:r>
      <w:r>
        <w:rPr>
          <w:vertAlign w:val="subscript"/>
          <w:lang w:val="en-US"/>
        </w:rPr>
        <w:t>2</w:t>
      </w:r>
      <w:r w:rsidRPr="00F5508D">
        <w:rPr>
          <w:lang w:val="en-US"/>
        </w:rPr>
        <w:t xml:space="preserve"> </w:t>
      </w:r>
      <w:r w:rsidRPr="003D4A51">
        <w:rPr>
          <w:sz w:val="24"/>
          <w:szCs w:val="24"/>
        </w:rPr>
        <w:sym w:font="Symbol" w:char="F0AE"/>
      </w:r>
      <w:r>
        <w:rPr>
          <w:lang w:val="en-US"/>
        </w:rPr>
        <w:t xml:space="preserve"> 5CO</w:t>
      </w:r>
      <w:r>
        <w:rPr>
          <w:vertAlign w:val="subscript"/>
          <w:lang w:val="en-US"/>
        </w:rPr>
        <w:t>2</w:t>
      </w:r>
      <w:r>
        <w:rPr>
          <w:lang w:val="en-US"/>
        </w:rPr>
        <w:t xml:space="preserve"> + 2H</w:t>
      </w:r>
      <w:r>
        <w:rPr>
          <w:vertAlign w:val="subscript"/>
          <w:lang w:val="en-US"/>
        </w:rPr>
        <w:t>2</w:t>
      </w:r>
      <w:r>
        <w:rPr>
          <w:lang w:val="en-US"/>
        </w:rPr>
        <w:t>O + NH</w:t>
      </w:r>
      <w:r>
        <w:rPr>
          <w:vertAlign w:val="subscript"/>
          <w:lang w:val="en-US"/>
        </w:rPr>
        <w:t>3</w:t>
      </w:r>
      <w:r w:rsidRPr="00F5508D">
        <w:rPr>
          <w:lang w:val="en-US"/>
        </w:rPr>
        <w:t xml:space="preserve"> + VSV mới</w:t>
      </w:r>
    </w:p>
    <w:p w:rsidR="00F5508D" w:rsidRPr="00F5508D" w:rsidRDefault="00F5508D" w:rsidP="00F5508D">
      <w:pPr>
        <w:pStyle w:val="Normal12"/>
        <w:ind w:firstLine="0"/>
        <w:rPr>
          <w:lang w:val="en-US"/>
        </w:rPr>
      </w:pPr>
      <w:r w:rsidRPr="00F5508D">
        <w:rPr>
          <w:b/>
          <w:lang w:val="en-US"/>
        </w:rPr>
        <w:t>Bể lắng bùn sinh học</w:t>
      </w:r>
      <w:r w:rsidRPr="00F5508D">
        <w:rPr>
          <w:lang w:val="en-US"/>
        </w:rPr>
        <w:t xml:space="preserve"> có nhiệm vụ phân tách hỗn hợp n</w:t>
      </w:r>
      <w:r w:rsidRPr="00F5508D">
        <w:rPr>
          <w:rFonts w:hint="eastAsia"/>
          <w:lang w:val="en-US"/>
        </w:rPr>
        <w:t>ư</w:t>
      </w:r>
      <w:r w:rsidRPr="00F5508D">
        <w:rPr>
          <w:lang w:val="en-US"/>
        </w:rPr>
        <w:t>ớc và bùn (bùn hoạt tính). Bùn hoạt tính d</w:t>
      </w:r>
      <w:r w:rsidRPr="00F5508D">
        <w:rPr>
          <w:rFonts w:hint="eastAsia"/>
          <w:lang w:val="en-US"/>
        </w:rPr>
        <w:t>ư</w:t>
      </w:r>
      <w:r w:rsidRPr="00F5508D">
        <w:rPr>
          <w:lang w:val="en-US"/>
        </w:rPr>
        <w:t xml:space="preserve">ới tác dụng của trọng lực và lực ly tâm sẽ lắng xuống </w:t>
      </w:r>
      <w:r w:rsidRPr="00F5508D">
        <w:rPr>
          <w:rFonts w:hint="eastAsia"/>
          <w:lang w:val="en-US"/>
        </w:rPr>
        <w:t>đá</w:t>
      </w:r>
      <w:r w:rsidRPr="00F5508D">
        <w:rPr>
          <w:lang w:val="en-US"/>
        </w:rPr>
        <w:t xml:space="preserve">y bể và </w:t>
      </w:r>
      <w:r w:rsidRPr="00F5508D">
        <w:rPr>
          <w:rFonts w:hint="eastAsia"/>
          <w:lang w:val="en-US"/>
        </w:rPr>
        <w:t>đư</w:t>
      </w:r>
      <w:r w:rsidRPr="00F5508D">
        <w:rPr>
          <w:lang w:val="en-US"/>
        </w:rPr>
        <w:t xml:space="preserve">ợc hệ thống gạt cào vào hố thu gom bùn ở giữa bể. Bùn tách ra từ bể lắng </w:t>
      </w:r>
      <w:r w:rsidRPr="00F5508D">
        <w:rPr>
          <w:rFonts w:hint="eastAsia"/>
          <w:lang w:val="en-US"/>
        </w:rPr>
        <w:t>đư</w:t>
      </w:r>
      <w:r w:rsidRPr="00F5508D">
        <w:rPr>
          <w:lang w:val="en-US"/>
        </w:rPr>
        <w:t>ợc chia làm 02 phần:</w:t>
      </w:r>
    </w:p>
    <w:p w:rsidR="00F5508D" w:rsidRPr="00F5508D" w:rsidRDefault="00F5508D" w:rsidP="00F5508D">
      <w:pPr>
        <w:pStyle w:val="Normal12"/>
        <w:ind w:firstLine="0"/>
        <w:rPr>
          <w:lang w:val="en-US"/>
        </w:rPr>
      </w:pPr>
      <w:r>
        <w:rPr>
          <w:lang w:val="en-US"/>
        </w:rPr>
        <w:t xml:space="preserve">+ </w:t>
      </w:r>
      <w:r w:rsidRPr="00F5508D">
        <w:rPr>
          <w:lang w:val="en-US"/>
        </w:rPr>
        <w:t xml:space="preserve">Dòng một </w:t>
      </w:r>
      <w:r w:rsidRPr="00F5508D">
        <w:rPr>
          <w:rFonts w:hint="eastAsia"/>
          <w:lang w:val="en-US"/>
        </w:rPr>
        <w:t>đư</w:t>
      </w:r>
      <w:r w:rsidRPr="00F5508D">
        <w:rPr>
          <w:lang w:val="en-US"/>
        </w:rPr>
        <w:t xml:space="preserve">ợc tuần hoàn về bể thiếu khí selector nhằm duy trì mật </w:t>
      </w:r>
      <w:r w:rsidRPr="00F5508D">
        <w:rPr>
          <w:rFonts w:hint="eastAsia"/>
          <w:lang w:val="en-US"/>
        </w:rPr>
        <w:t>đ</w:t>
      </w:r>
      <w:r w:rsidRPr="00F5508D">
        <w:rPr>
          <w:lang w:val="en-US"/>
        </w:rPr>
        <w:t xml:space="preserve">ộ sinh khối, giúp vi sinh vật hoạt </w:t>
      </w:r>
      <w:r w:rsidRPr="00F5508D">
        <w:rPr>
          <w:rFonts w:hint="eastAsia"/>
          <w:lang w:val="en-US"/>
        </w:rPr>
        <w:t>đ</w:t>
      </w:r>
      <w:r w:rsidRPr="00F5508D">
        <w:rPr>
          <w:lang w:val="en-US"/>
        </w:rPr>
        <w:t>ộng hiệu quả h</w:t>
      </w:r>
      <w:r w:rsidRPr="00F5508D">
        <w:rPr>
          <w:rFonts w:hint="eastAsia"/>
          <w:lang w:val="en-US"/>
        </w:rPr>
        <w:t>ơ</w:t>
      </w:r>
      <w:r w:rsidRPr="00F5508D">
        <w:rPr>
          <w:lang w:val="en-US"/>
        </w:rPr>
        <w:t>n, nâng cao hiệu suất xử lý n</w:t>
      </w:r>
      <w:r w:rsidRPr="00F5508D">
        <w:rPr>
          <w:rFonts w:hint="eastAsia"/>
          <w:lang w:val="en-US"/>
        </w:rPr>
        <w:t>ư</w:t>
      </w:r>
      <w:r w:rsidRPr="00F5508D">
        <w:rPr>
          <w:lang w:val="en-US"/>
        </w:rPr>
        <w:lastRenderedPageBreak/>
        <w:t>ớc thải.</w:t>
      </w:r>
    </w:p>
    <w:p w:rsidR="00F5508D" w:rsidRPr="00F5508D" w:rsidRDefault="00F5508D" w:rsidP="00F5508D">
      <w:pPr>
        <w:pStyle w:val="Normal12"/>
        <w:ind w:firstLine="0"/>
        <w:rPr>
          <w:lang w:val="en-US"/>
        </w:rPr>
      </w:pPr>
      <w:r>
        <w:rPr>
          <w:lang w:val="en-US"/>
        </w:rPr>
        <w:t xml:space="preserve">+ </w:t>
      </w:r>
      <w:r w:rsidRPr="00F5508D">
        <w:rPr>
          <w:lang w:val="en-US"/>
        </w:rPr>
        <w:t>Dòng hai (l</w:t>
      </w:r>
      <w:r w:rsidRPr="00F5508D">
        <w:rPr>
          <w:rFonts w:hint="eastAsia"/>
          <w:lang w:val="en-US"/>
        </w:rPr>
        <w:t>ư</w:t>
      </w:r>
      <w:r w:rsidRPr="00F5508D">
        <w:rPr>
          <w:lang w:val="en-US"/>
        </w:rPr>
        <w:t>ợng bùn d</w:t>
      </w:r>
      <w:r w:rsidRPr="00F5508D">
        <w:rPr>
          <w:rFonts w:hint="eastAsia"/>
          <w:lang w:val="en-US"/>
        </w:rPr>
        <w:t>ư</w:t>
      </w:r>
      <w:r w:rsidRPr="00F5508D">
        <w:rPr>
          <w:lang w:val="en-US"/>
        </w:rPr>
        <w:t xml:space="preserve">) </w:t>
      </w:r>
      <w:r w:rsidRPr="00F5508D">
        <w:rPr>
          <w:rFonts w:hint="eastAsia"/>
          <w:lang w:val="en-US"/>
        </w:rPr>
        <w:t>đư</w:t>
      </w:r>
      <w:r w:rsidRPr="00F5508D">
        <w:rPr>
          <w:lang w:val="en-US"/>
        </w:rPr>
        <w:t>ợc b</w:t>
      </w:r>
      <w:r w:rsidRPr="00F5508D">
        <w:rPr>
          <w:rFonts w:hint="eastAsia"/>
          <w:lang w:val="en-US"/>
        </w:rPr>
        <w:t>ơ</w:t>
      </w:r>
      <w:r w:rsidRPr="00F5508D">
        <w:rPr>
          <w:lang w:val="en-US"/>
        </w:rPr>
        <w:t xml:space="preserve">m </w:t>
      </w:r>
      <w:r w:rsidRPr="00F5508D">
        <w:rPr>
          <w:rFonts w:hint="eastAsia"/>
          <w:lang w:val="en-US"/>
        </w:rPr>
        <w:t>đ</w:t>
      </w:r>
      <w:r w:rsidRPr="00F5508D">
        <w:rPr>
          <w:lang w:val="en-US"/>
        </w:rPr>
        <w:t xml:space="preserve">ến phân hủy yếm khí Biogas </w:t>
      </w:r>
      <w:r w:rsidRPr="00F5508D">
        <w:rPr>
          <w:rFonts w:hint="eastAsia"/>
          <w:lang w:val="en-US"/>
        </w:rPr>
        <w:t>đ</w:t>
      </w:r>
      <w:r w:rsidRPr="00F5508D">
        <w:rPr>
          <w:lang w:val="en-US"/>
        </w:rPr>
        <w:t xml:space="preserve">ể </w:t>
      </w:r>
      <w:r w:rsidRPr="00F5508D">
        <w:rPr>
          <w:rFonts w:hint="eastAsia"/>
          <w:lang w:val="en-US"/>
        </w:rPr>
        <w:t>đư</w:t>
      </w:r>
      <w:r w:rsidRPr="00F5508D">
        <w:rPr>
          <w:lang w:val="en-US"/>
        </w:rPr>
        <w:t>ợc phân hủy bùn kỵ khí.</w:t>
      </w:r>
    </w:p>
    <w:p w:rsidR="00F5508D" w:rsidRPr="00F5508D" w:rsidRDefault="00F5508D" w:rsidP="00F5508D">
      <w:pPr>
        <w:pStyle w:val="Normal12"/>
        <w:ind w:firstLine="0"/>
        <w:rPr>
          <w:lang w:val="en-US"/>
        </w:rPr>
      </w:pPr>
      <w:r w:rsidRPr="00F5508D">
        <w:rPr>
          <w:b/>
          <w:lang w:val="en-US"/>
        </w:rPr>
        <w:t>Bể keo tụ - tạo bông</w:t>
      </w:r>
      <w:r w:rsidRPr="00F5508D">
        <w:rPr>
          <w:lang w:val="en-US"/>
        </w:rPr>
        <w:t>: nhằm loại bỏ hoàn toàn cặn l</w:t>
      </w:r>
      <w:r w:rsidRPr="00F5508D">
        <w:rPr>
          <w:rFonts w:hint="eastAsia"/>
          <w:lang w:val="en-US"/>
        </w:rPr>
        <w:t>ơ</w:t>
      </w:r>
      <w:r w:rsidRPr="00F5508D">
        <w:rPr>
          <w:lang w:val="en-US"/>
        </w:rPr>
        <w:t xml:space="preserve"> lững, </w:t>
      </w:r>
      <w:r w:rsidRPr="00F5508D">
        <w:rPr>
          <w:rFonts w:hint="eastAsia"/>
          <w:lang w:val="en-US"/>
        </w:rPr>
        <w:t>đ</w:t>
      </w:r>
      <w:r w:rsidRPr="00F5508D">
        <w:rPr>
          <w:lang w:val="en-US"/>
        </w:rPr>
        <w:t>ộ màu và hàm l</w:t>
      </w:r>
      <w:r w:rsidRPr="00F5508D">
        <w:rPr>
          <w:rFonts w:hint="eastAsia"/>
          <w:lang w:val="en-US"/>
        </w:rPr>
        <w:t>ư</w:t>
      </w:r>
      <w:r w:rsidRPr="00F5508D">
        <w:rPr>
          <w:lang w:val="en-US"/>
        </w:rPr>
        <w:t>ợng Ni t</w:t>
      </w:r>
      <w:r w:rsidRPr="00F5508D">
        <w:rPr>
          <w:rFonts w:hint="eastAsia"/>
          <w:lang w:val="en-US"/>
        </w:rPr>
        <w:t>ơ</w:t>
      </w:r>
      <w:r w:rsidRPr="00F5508D">
        <w:rPr>
          <w:lang w:val="en-US"/>
        </w:rPr>
        <w:t>, Photpho còn lại của quá trình xử lý sinh học bằng PAC và chất trợ lắng PAM.</w:t>
      </w:r>
    </w:p>
    <w:p w:rsidR="00F5508D" w:rsidRPr="00F5508D" w:rsidRDefault="00F5508D" w:rsidP="00F5508D">
      <w:pPr>
        <w:pStyle w:val="Normal12"/>
        <w:ind w:firstLine="0"/>
        <w:rPr>
          <w:lang w:val="en-US"/>
        </w:rPr>
      </w:pPr>
      <w:r w:rsidRPr="00F5508D">
        <w:rPr>
          <w:b/>
          <w:lang w:val="en-US"/>
        </w:rPr>
        <w:t>Bể lắng hóa lý</w:t>
      </w:r>
      <w:r w:rsidRPr="00F5508D">
        <w:rPr>
          <w:lang w:val="en-US"/>
        </w:rPr>
        <w:t>: có nhiệm vụ phân tách hỗn hợp n</w:t>
      </w:r>
      <w:r w:rsidRPr="00F5508D">
        <w:rPr>
          <w:rFonts w:hint="eastAsia"/>
          <w:lang w:val="en-US"/>
        </w:rPr>
        <w:t>ư</w:t>
      </w:r>
      <w:r w:rsidRPr="00F5508D">
        <w:rPr>
          <w:lang w:val="en-US"/>
        </w:rPr>
        <w:t xml:space="preserve">ớc và bùn hóa lý. Bùn hóa lý sau khi </w:t>
      </w:r>
      <w:r w:rsidRPr="00F5508D">
        <w:rPr>
          <w:rFonts w:hint="eastAsia"/>
          <w:lang w:val="en-US"/>
        </w:rPr>
        <w:t>đư</w:t>
      </w:r>
      <w:r w:rsidRPr="00F5508D">
        <w:rPr>
          <w:lang w:val="en-US"/>
        </w:rPr>
        <w:t xml:space="preserve">ợc phân tách sẽ </w:t>
      </w:r>
      <w:r w:rsidRPr="00F5508D">
        <w:rPr>
          <w:rFonts w:hint="eastAsia"/>
          <w:lang w:val="en-US"/>
        </w:rPr>
        <w:t>đư</w:t>
      </w:r>
      <w:r w:rsidRPr="00F5508D">
        <w:rPr>
          <w:lang w:val="en-US"/>
        </w:rPr>
        <w:t xml:space="preserve">a </w:t>
      </w:r>
      <w:r w:rsidRPr="00F5508D">
        <w:rPr>
          <w:rFonts w:hint="eastAsia"/>
          <w:lang w:val="en-US"/>
        </w:rPr>
        <w:t>đ</w:t>
      </w:r>
      <w:r w:rsidRPr="00F5508D">
        <w:rPr>
          <w:lang w:val="en-US"/>
        </w:rPr>
        <w:t xml:space="preserve">ến cụm bể nén bùn </w:t>
      </w:r>
      <w:r w:rsidRPr="00F5508D">
        <w:rPr>
          <w:rFonts w:hint="eastAsia"/>
          <w:lang w:val="en-US"/>
        </w:rPr>
        <w:t>đ</w:t>
      </w:r>
      <w:r w:rsidRPr="00F5508D">
        <w:rPr>
          <w:lang w:val="en-US"/>
        </w:rPr>
        <w:t xml:space="preserve">ể xử lý cô </w:t>
      </w:r>
      <w:r w:rsidRPr="00F5508D">
        <w:rPr>
          <w:rFonts w:hint="eastAsia"/>
          <w:lang w:val="en-US"/>
        </w:rPr>
        <w:t>đ</w:t>
      </w:r>
      <w:r w:rsidRPr="00F5508D">
        <w:rPr>
          <w:lang w:val="en-US"/>
        </w:rPr>
        <w:t xml:space="preserve">ặc sau </w:t>
      </w:r>
      <w:r w:rsidRPr="00F5508D">
        <w:rPr>
          <w:rFonts w:hint="eastAsia"/>
          <w:lang w:val="en-US"/>
        </w:rPr>
        <w:t>đó</w:t>
      </w:r>
      <w:r w:rsidRPr="00F5508D">
        <w:rPr>
          <w:lang w:val="en-US"/>
        </w:rPr>
        <w:t xml:space="preserve"> sẽ </w:t>
      </w:r>
      <w:r w:rsidRPr="00F5508D">
        <w:rPr>
          <w:rFonts w:hint="eastAsia"/>
          <w:lang w:val="en-US"/>
        </w:rPr>
        <w:t>đư</w:t>
      </w:r>
      <w:r w:rsidRPr="00F5508D">
        <w:rPr>
          <w:lang w:val="en-US"/>
        </w:rPr>
        <w:t xml:space="preserve">ợc ép khô bằng máy ép bùn.    </w:t>
      </w:r>
    </w:p>
    <w:p w:rsidR="00F5508D" w:rsidRPr="00F5508D" w:rsidRDefault="00F5508D" w:rsidP="00F5508D">
      <w:pPr>
        <w:pStyle w:val="Normal12"/>
        <w:ind w:firstLine="0"/>
        <w:rPr>
          <w:lang w:val="en-US"/>
        </w:rPr>
      </w:pPr>
      <w:r w:rsidRPr="00F5508D">
        <w:rPr>
          <w:b/>
          <w:lang w:val="en-US"/>
        </w:rPr>
        <w:t>Bể khử trùng</w:t>
      </w:r>
      <w:r w:rsidRPr="00F5508D">
        <w:rPr>
          <w:lang w:val="en-US"/>
        </w:rPr>
        <w:t>: N</w:t>
      </w:r>
      <w:r w:rsidRPr="00F5508D">
        <w:rPr>
          <w:rFonts w:hint="eastAsia"/>
          <w:lang w:val="en-US"/>
        </w:rPr>
        <w:t>ư</w:t>
      </w:r>
      <w:r w:rsidRPr="00F5508D">
        <w:rPr>
          <w:lang w:val="en-US"/>
        </w:rPr>
        <w:t xml:space="preserve">ớc thải sau bể lắng sẽ chảy qua bể khử trùng nhằm loại bỏ các vi sinh, vi khuẩn có hại bằng Chlorine. </w:t>
      </w:r>
    </w:p>
    <w:p w:rsidR="00F5508D" w:rsidRPr="00F5508D" w:rsidRDefault="00F5508D" w:rsidP="00F5508D">
      <w:pPr>
        <w:pStyle w:val="Normal12"/>
        <w:ind w:firstLine="0"/>
        <w:rPr>
          <w:lang w:val="en-US"/>
        </w:rPr>
      </w:pPr>
      <w:r w:rsidRPr="00F5508D">
        <w:rPr>
          <w:b/>
          <w:lang w:val="en-US"/>
        </w:rPr>
        <w:t>Lọc áp lực</w:t>
      </w:r>
      <w:r w:rsidRPr="00F5508D">
        <w:rPr>
          <w:lang w:val="en-US"/>
        </w:rPr>
        <w:t>: N</w:t>
      </w:r>
      <w:r w:rsidRPr="00F5508D">
        <w:rPr>
          <w:rFonts w:hint="eastAsia"/>
          <w:lang w:val="en-US"/>
        </w:rPr>
        <w:t>ư</w:t>
      </w:r>
      <w:r w:rsidRPr="00F5508D">
        <w:rPr>
          <w:lang w:val="en-US"/>
        </w:rPr>
        <w:t>ớc thải sau bể lắng còn cặn l</w:t>
      </w:r>
      <w:r w:rsidRPr="00F5508D">
        <w:rPr>
          <w:rFonts w:hint="eastAsia"/>
          <w:lang w:val="en-US"/>
        </w:rPr>
        <w:t>ơ</w:t>
      </w:r>
      <w:r w:rsidRPr="00F5508D">
        <w:rPr>
          <w:lang w:val="en-US"/>
        </w:rPr>
        <w:t xml:space="preserve"> lững nhỏ sẽ </w:t>
      </w:r>
      <w:r w:rsidRPr="00F5508D">
        <w:rPr>
          <w:rFonts w:hint="eastAsia"/>
          <w:lang w:val="en-US"/>
        </w:rPr>
        <w:t>đư</w:t>
      </w:r>
      <w:r w:rsidRPr="00F5508D">
        <w:rPr>
          <w:lang w:val="en-US"/>
        </w:rPr>
        <w:t>ợc b</w:t>
      </w:r>
      <w:r w:rsidRPr="00F5508D">
        <w:rPr>
          <w:rFonts w:hint="eastAsia"/>
          <w:lang w:val="en-US"/>
        </w:rPr>
        <w:t>ơ</w:t>
      </w:r>
      <w:r w:rsidRPr="00F5508D">
        <w:rPr>
          <w:lang w:val="en-US"/>
        </w:rPr>
        <w:t>m cao áp b</w:t>
      </w:r>
      <w:r w:rsidRPr="00F5508D">
        <w:rPr>
          <w:rFonts w:hint="eastAsia"/>
          <w:lang w:val="en-US"/>
        </w:rPr>
        <w:t>ơ</w:t>
      </w:r>
      <w:r w:rsidRPr="00F5508D">
        <w:rPr>
          <w:lang w:val="en-US"/>
        </w:rPr>
        <w:t>m từ bể khử trùng (có châm Chlorine) b</w:t>
      </w:r>
      <w:r w:rsidRPr="00F5508D">
        <w:rPr>
          <w:rFonts w:hint="eastAsia"/>
          <w:lang w:val="en-US"/>
        </w:rPr>
        <w:t>ơ</w:t>
      </w:r>
      <w:r w:rsidRPr="00F5508D">
        <w:rPr>
          <w:lang w:val="en-US"/>
        </w:rPr>
        <w:t>m vào quá trình lọc nhằm loại bỏ vi sinh chết và cặn nhỏ còn sót lại.</w:t>
      </w:r>
    </w:p>
    <w:p w:rsidR="00F5508D" w:rsidRPr="00F5508D" w:rsidRDefault="00F5508D" w:rsidP="00F5508D">
      <w:pPr>
        <w:pStyle w:val="Normal12"/>
        <w:ind w:firstLine="0"/>
        <w:rPr>
          <w:lang w:val="en-US"/>
        </w:rPr>
      </w:pPr>
      <w:r w:rsidRPr="00F5508D">
        <w:rPr>
          <w:lang w:val="en-US"/>
        </w:rPr>
        <w:t>N</w:t>
      </w:r>
      <w:r w:rsidRPr="00F5508D">
        <w:rPr>
          <w:rFonts w:hint="eastAsia"/>
          <w:lang w:val="en-US"/>
        </w:rPr>
        <w:t>ư</w:t>
      </w:r>
      <w:r w:rsidRPr="00F5508D">
        <w:rPr>
          <w:lang w:val="en-US"/>
        </w:rPr>
        <w:t xml:space="preserve">ớc sau bồn lọc áp lực </w:t>
      </w:r>
      <w:r w:rsidRPr="00F5508D">
        <w:rPr>
          <w:rFonts w:hint="eastAsia"/>
          <w:lang w:val="en-US"/>
        </w:rPr>
        <w:t>đư</w:t>
      </w:r>
      <w:r w:rsidRPr="00F5508D">
        <w:rPr>
          <w:lang w:val="en-US"/>
        </w:rPr>
        <w:t xml:space="preserve">ợc </w:t>
      </w:r>
      <w:r w:rsidRPr="00F5508D">
        <w:rPr>
          <w:rFonts w:hint="eastAsia"/>
          <w:lang w:val="en-US"/>
        </w:rPr>
        <w:t>đư</w:t>
      </w:r>
      <w:r w:rsidRPr="00F5508D">
        <w:rPr>
          <w:lang w:val="en-US"/>
        </w:rPr>
        <w:t>a qua hồ chứa n</w:t>
      </w:r>
      <w:r w:rsidRPr="00F5508D">
        <w:rPr>
          <w:rFonts w:hint="eastAsia"/>
          <w:lang w:val="en-US"/>
        </w:rPr>
        <w:t>ư</w:t>
      </w:r>
      <w:r w:rsidRPr="00F5508D">
        <w:rPr>
          <w:lang w:val="en-US"/>
        </w:rPr>
        <w:t xml:space="preserve">ớc </w:t>
      </w:r>
      <w:r w:rsidR="00023A78">
        <w:rPr>
          <w:lang w:val="en-US"/>
        </w:rPr>
        <w:t>và</w:t>
      </w:r>
      <w:r w:rsidRPr="00F5508D">
        <w:rPr>
          <w:lang w:val="en-US"/>
        </w:rPr>
        <w:t xml:space="preserve"> </w:t>
      </w:r>
      <w:r w:rsidR="00C259F6">
        <w:rPr>
          <w:lang w:val="en-US"/>
        </w:rPr>
        <w:t>thải ra nguồn tiếp nhận</w:t>
      </w:r>
      <w:r>
        <w:rPr>
          <w:lang w:val="en-US"/>
        </w:rPr>
        <w:t xml:space="preserve"> theo </w:t>
      </w:r>
      <w:r w:rsidR="008C43C4">
        <w:rPr>
          <w:lang w:val="en-US"/>
        </w:rPr>
        <w:t>QCVN 63:2017/BTNMT</w:t>
      </w:r>
      <w:r w:rsidRPr="00F5508D">
        <w:rPr>
          <w:lang w:val="en-US"/>
        </w:rPr>
        <w:t>, cột A.</w:t>
      </w:r>
    </w:p>
    <w:p w:rsidR="00F30991" w:rsidRPr="00F30991" w:rsidRDefault="00F30991" w:rsidP="00F30991">
      <w:pPr>
        <w:pStyle w:val="Normal12"/>
        <w:ind w:firstLine="0"/>
        <w:rPr>
          <w:b/>
          <w:lang w:val="en-US"/>
        </w:rPr>
      </w:pPr>
      <w:r w:rsidRPr="00F30991">
        <w:rPr>
          <w:b/>
          <w:lang w:val="en-US"/>
        </w:rPr>
        <w:t>Hệ thống xử lý và phân phối biogas:</w:t>
      </w:r>
    </w:p>
    <w:p w:rsidR="00F30991" w:rsidRPr="00F30991" w:rsidRDefault="00F30991" w:rsidP="00F30991">
      <w:pPr>
        <w:pStyle w:val="Normal12"/>
        <w:ind w:firstLine="0"/>
        <w:rPr>
          <w:lang w:val="en-US"/>
        </w:rPr>
      </w:pPr>
      <w:r>
        <w:rPr>
          <w:lang w:val="en-US"/>
        </w:rPr>
        <w:t xml:space="preserve">- </w:t>
      </w:r>
      <w:r w:rsidRPr="00F30991">
        <w:rPr>
          <w:lang w:val="en-US"/>
        </w:rPr>
        <w:t xml:space="preserve">Khí sinh học (BIOGAS): sinh ra trong bể phân huỷ kị khí </w:t>
      </w:r>
      <w:r w:rsidRPr="00F30991">
        <w:rPr>
          <w:rFonts w:hint="eastAsia"/>
          <w:lang w:val="en-US"/>
        </w:rPr>
        <w:t>đư</w:t>
      </w:r>
      <w:r w:rsidRPr="00F30991">
        <w:rPr>
          <w:lang w:val="en-US"/>
        </w:rPr>
        <w:t xml:space="preserve">ợc thu gom bằng hệ thống các ống nhựa </w:t>
      </w:r>
      <w:r w:rsidRPr="00F30991">
        <w:rPr>
          <w:rFonts w:hint="eastAsia"/>
          <w:lang w:val="en-US"/>
        </w:rPr>
        <w:t>đ</w:t>
      </w:r>
      <w:r w:rsidRPr="00F30991">
        <w:rPr>
          <w:lang w:val="en-US"/>
        </w:rPr>
        <w:t xml:space="preserve">ục lổ bố trí dọc theo chu vi của bể và dẫn về </w:t>
      </w:r>
      <w:r w:rsidRPr="00F30991">
        <w:rPr>
          <w:rFonts w:hint="eastAsia"/>
          <w:lang w:val="en-US"/>
        </w:rPr>
        <w:t>đư</w:t>
      </w:r>
      <w:r w:rsidRPr="00F30991">
        <w:rPr>
          <w:lang w:val="en-US"/>
        </w:rPr>
        <w:t xml:space="preserve">ờng ống thu khí chính. Sau </w:t>
      </w:r>
      <w:r w:rsidRPr="00F30991">
        <w:rPr>
          <w:rFonts w:hint="eastAsia"/>
          <w:lang w:val="en-US"/>
        </w:rPr>
        <w:t>đó</w:t>
      </w:r>
      <w:r w:rsidRPr="00F30991">
        <w:rPr>
          <w:lang w:val="en-US"/>
        </w:rPr>
        <w:t xml:space="preserve">, biogas </w:t>
      </w:r>
      <w:r w:rsidRPr="00F30991">
        <w:rPr>
          <w:rFonts w:hint="eastAsia"/>
          <w:lang w:val="en-US"/>
        </w:rPr>
        <w:t>đư</w:t>
      </w:r>
      <w:r w:rsidRPr="00F30991">
        <w:rPr>
          <w:lang w:val="en-US"/>
        </w:rPr>
        <w:t>ợc dẫn qua hệ thống tách ẩm (h</w:t>
      </w:r>
      <w:r w:rsidRPr="00F30991">
        <w:rPr>
          <w:rFonts w:hint="eastAsia"/>
          <w:lang w:val="en-US"/>
        </w:rPr>
        <w:t>ơ</w:t>
      </w:r>
      <w:r w:rsidRPr="00F30991">
        <w:rPr>
          <w:lang w:val="en-US"/>
        </w:rPr>
        <w:t>i n</w:t>
      </w:r>
      <w:r w:rsidRPr="00F30991">
        <w:rPr>
          <w:rFonts w:hint="eastAsia"/>
          <w:lang w:val="en-US"/>
        </w:rPr>
        <w:t>ư</w:t>
      </w:r>
      <w:r w:rsidRPr="00F30991">
        <w:rPr>
          <w:lang w:val="en-US"/>
        </w:rPr>
        <w:t>ớc) rồi tiếp tục qua hệ thống kiểm tra áp suất, các van an toàn tr</w:t>
      </w:r>
      <w:r w:rsidRPr="00F30991">
        <w:rPr>
          <w:rFonts w:hint="eastAsia"/>
          <w:lang w:val="en-US"/>
        </w:rPr>
        <w:t>ư</w:t>
      </w:r>
      <w:r w:rsidRPr="00F30991">
        <w:rPr>
          <w:lang w:val="en-US"/>
        </w:rPr>
        <w:t>ớc khi qua hệ thống xử lý hydro sunfua (H2S). Thành phần khí H2S chỉ chiếm khoảng 0,5% l</w:t>
      </w:r>
      <w:r w:rsidRPr="00F30991">
        <w:rPr>
          <w:rFonts w:hint="eastAsia"/>
          <w:lang w:val="en-US"/>
        </w:rPr>
        <w:t>ượ</w:t>
      </w:r>
      <w:r w:rsidRPr="00F30991">
        <w:rPr>
          <w:lang w:val="en-US"/>
        </w:rPr>
        <w:t xml:space="preserve">ng biogas sinh ra, tuy nhiên </w:t>
      </w:r>
      <w:r w:rsidRPr="00F30991">
        <w:rPr>
          <w:rFonts w:hint="eastAsia"/>
          <w:lang w:val="en-US"/>
        </w:rPr>
        <w:t>đâ</w:t>
      </w:r>
      <w:r w:rsidRPr="00F30991">
        <w:rPr>
          <w:lang w:val="en-US"/>
        </w:rPr>
        <w:t>y là loại khí có mùi hôi và có khả n</w:t>
      </w:r>
      <w:r w:rsidRPr="00F30991">
        <w:rPr>
          <w:rFonts w:hint="eastAsia"/>
          <w:lang w:val="en-US"/>
        </w:rPr>
        <w:t>ă</w:t>
      </w:r>
      <w:r w:rsidRPr="00F30991">
        <w:rPr>
          <w:lang w:val="en-US"/>
        </w:rPr>
        <w:t xml:space="preserve">ng </w:t>
      </w:r>
      <w:r w:rsidRPr="00F30991">
        <w:rPr>
          <w:rFonts w:hint="eastAsia"/>
          <w:lang w:val="en-US"/>
        </w:rPr>
        <w:t>ă</w:t>
      </w:r>
      <w:r w:rsidRPr="00F30991">
        <w:rPr>
          <w:lang w:val="en-US"/>
        </w:rPr>
        <w:t xml:space="preserve">n mòn thiết bị cao, vì vậy cần phải </w:t>
      </w:r>
      <w:r w:rsidRPr="00F30991">
        <w:rPr>
          <w:rFonts w:hint="eastAsia"/>
          <w:lang w:val="en-US"/>
        </w:rPr>
        <w:t>đượ</w:t>
      </w:r>
      <w:r w:rsidRPr="00F30991">
        <w:rPr>
          <w:lang w:val="en-US"/>
        </w:rPr>
        <w:t>c loại bỏ tr</w:t>
      </w:r>
      <w:r w:rsidRPr="00F30991">
        <w:rPr>
          <w:rFonts w:hint="eastAsia"/>
          <w:lang w:val="en-US"/>
        </w:rPr>
        <w:t>ướ</w:t>
      </w:r>
      <w:r w:rsidRPr="00F30991">
        <w:rPr>
          <w:lang w:val="en-US"/>
        </w:rPr>
        <w:t xml:space="preserve">c khi </w:t>
      </w:r>
      <w:r w:rsidRPr="00F30991">
        <w:rPr>
          <w:rFonts w:hint="eastAsia"/>
          <w:lang w:val="en-US"/>
        </w:rPr>
        <w:t>đư</w:t>
      </w:r>
      <w:r w:rsidRPr="00F30991">
        <w:rPr>
          <w:lang w:val="en-US"/>
        </w:rPr>
        <w:t>a vào s</w:t>
      </w:r>
      <w:r w:rsidRPr="00F30991">
        <w:rPr>
          <w:rFonts w:hint="eastAsia"/>
          <w:lang w:val="en-US"/>
        </w:rPr>
        <w:t>ử</w:t>
      </w:r>
      <w:r w:rsidRPr="00F30991">
        <w:rPr>
          <w:lang w:val="en-US"/>
        </w:rPr>
        <w:t xml:space="preserve"> dụng trong nhà máy. Hỗn hợp khí </w:t>
      </w:r>
      <w:r w:rsidRPr="00F30991">
        <w:rPr>
          <w:rFonts w:hint="eastAsia"/>
          <w:lang w:val="en-US"/>
        </w:rPr>
        <w:t>đư</w:t>
      </w:r>
      <w:r w:rsidRPr="00F30991">
        <w:rPr>
          <w:lang w:val="en-US"/>
        </w:rPr>
        <w:t xml:space="preserve">ợc dẫn qua tháp hấp thụ, tại </w:t>
      </w:r>
      <w:r w:rsidRPr="00F30991">
        <w:rPr>
          <w:rFonts w:hint="eastAsia"/>
          <w:lang w:val="en-US"/>
        </w:rPr>
        <w:t>đâ</w:t>
      </w:r>
      <w:r w:rsidRPr="00F30991">
        <w:rPr>
          <w:lang w:val="en-US"/>
        </w:rPr>
        <w:t xml:space="preserve">y H2S </w:t>
      </w:r>
      <w:r w:rsidRPr="00F30991">
        <w:rPr>
          <w:rFonts w:hint="eastAsia"/>
          <w:lang w:val="en-US"/>
        </w:rPr>
        <w:t>đư</w:t>
      </w:r>
      <w:r w:rsidRPr="00F30991">
        <w:rPr>
          <w:lang w:val="en-US"/>
        </w:rPr>
        <w:t xml:space="preserve">ợc hấp thụ bằng dung dịch NaOH 5%. Khí sau xử lý </w:t>
      </w:r>
      <w:r w:rsidRPr="00F30991">
        <w:rPr>
          <w:rFonts w:hint="eastAsia"/>
          <w:lang w:val="en-US"/>
        </w:rPr>
        <w:t>đư</w:t>
      </w:r>
      <w:r w:rsidRPr="00F30991">
        <w:rPr>
          <w:lang w:val="en-US"/>
        </w:rPr>
        <w:t xml:space="preserve">a </w:t>
      </w:r>
      <w:r w:rsidRPr="00F30991">
        <w:rPr>
          <w:rFonts w:hint="eastAsia"/>
          <w:lang w:val="en-US"/>
        </w:rPr>
        <w:t>đ</w:t>
      </w:r>
      <w:r w:rsidRPr="00F30991">
        <w:rPr>
          <w:lang w:val="en-US"/>
        </w:rPr>
        <w:t>i sử dụng.</w:t>
      </w:r>
    </w:p>
    <w:p w:rsidR="004241FC" w:rsidRDefault="00F30991" w:rsidP="00F30991">
      <w:pPr>
        <w:pStyle w:val="Normal12"/>
        <w:ind w:firstLine="0"/>
        <w:rPr>
          <w:lang w:val="en-US"/>
        </w:rPr>
      </w:pPr>
      <w:r>
        <w:rPr>
          <w:lang w:val="en-US"/>
        </w:rPr>
        <w:t xml:space="preserve">- </w:t>
      </w:r>
      <w:r w:rsidRPr="00F30991">
        <w:rPr>
          <w:lang w:val="en-US"/>
        </w:rPr>
        <w:t xml:space="preserve">Từ </w:t>
      </w:r>
      <w:r w:rsidRPr="00F30991">
        <w:rPr>
          <w:rFonts w:hint="eastAsia"/>
          <w:lang w:val="en-US"/>
        </w:rPr>
        <w:t>đâ</w:t>
      </w:r>
      <w:r w:rsidRPr="00F30991">
        <w:rPr>
          <w:lang w:val="en-US"/>
        </w:rPr>
        <w:t xml:space="preserve">y, biogas </w:t>
      </w:r>
      <w:r w:rsidRPr="00F30991">
        <w:rPr>
          <w:rFonts w:hint="eastAsia"/>
          <w:lang w:val="en-US"/>
        </w:rPr>
        <w:t>đư</w:t>
      </w:r>
      <w:r w:rsidRPr="00F30991">
        <w:rPr>
          <w:lang w:val="en-US"/>
        </w:rPr>
        <w:t xml:space="preserve">ợc máy thổi khí cấp </w:t>
      </w:r>
      <w:r w:rsidRPr="00F30991">
        <w:rPr>
          <w:rFonts w:hint="eastAsia"/>
          <w:lang w:val="en-US"/>
        </w:rPr>
        <w:t>đ</w:t>
      </w:r>
      <w:r w:rsidR="002A0764">
        <w:rPr>
          <w:lang w:val="en-US"/>
        </w:rPr>
        <w:t>ến hệ thống lò sấy trong N</w:t>
      </w:r>
      <w:r w:rsidRPr="00F30991">
        <w:rPr>
          <w:lang w:val="en-US"/>
        </w:rPr>
        <w:t xml:space="preserve">hà máy. Bên trong nhà máy, khí sinh học </w:t>
      </w:r>
      <w:r w:rsidRPr="00F30991">
        <w:rPr>
          <w:rFonts w:hint="eastAsia"/>
          <w:lang w:val="en-US"/>
        </w:rPr>
        <w:t>đượ</w:t>
      </w:r>
      <w:r w:rsidRPr="00F30991">
        <w:rPr>
          <w:lang w:val="en-US"/>
        </w:rPr>
        <w:t xml:space="preserve">c </w:t>
      </w:r>
      <w:r w:rsidRPr="00F30991">
        <w:rPr>
          <w:rFonts w:hint="eastAsia"/>
          <w:lang w:val="en-US"/>
        </w:rPr>
        <w:t>đố</w:t>
      </w:r>
      <w:r w:rsidRPr="00F30991">
        <w:rPr>
          <w:lang w:val="en-US"/>
        </w:rPr>
        <w:t xml:space="preserve">t cháy trong các lò </w:t>
      </w:r>
      <w:r w:rsidRPr="00F30991">
        <w:rPr>
          <w:rFonts w:hint="eastAsia"/>
          <w:lang w:val="en-US"/>
        </w:rPr>
        <w:t>đ</w:t>
      </w:r>
      <w:r w:rsidRPr="00F30991">
        <w:rPr>
          <w:lang w:val="en-US"/>
        </w:rPr>
        <w:t xml:space="preserve">un dầu nóng (hay lò sấy) </w:t>
      </w:r>
      <w:r w:rsidRPr="00F30991">
        <w:rPr>
          <w:rFonts w:hint="eastAsia"/>
          <w:lang w:val="en-US"/>
        </w:rPr>
        <w:t>để</w:t>
      </w:r>
      <w:r w:rsidRPr="00F30991">
        <w:rPr>
          <w:lang w:val="en-US"/>
        </w:rPr>
        <w:t xml:space="preserve"> chuyển n</w:t>
      </w:r>
      <w:r w:rsidRPr="00F30991">
        <w:rPr>
          <w:rFonts w:hint="eastAsia"/>
          <w:lang w:val="en-US"/>
        </w:rPr>
        <w:t>ă</w:t>
      </w:r>
      <w:r w:rsidRPr="00F30991">
        <w:rPr>
          <w:lang w:val="en-US"/>
        </w:rPr>
        <w:t>ng l</w:t>
      </w:r>
      <w:r w:rsidRPr="00F30991">
        <w:rPr>
          <w:rFonts w:hint="eastAsia"/>
          <w:lang w:val="en-US"/>
        </w:rPr>
        <w:t>ượ</w:t>
      </w:r>
      <w:r w:rsidRPr="00F30991">
        <w:rPr>
          <w:lang w:val="en-US"/>
        </w:rPr>
        <w:t xml:space="preserve">ng nhiệt qua trung gian dầu </w:t>
      </w:r>
      <w:r w:rsidRPr="00F30991">
        <w:rPr>
          <w:rFonts w:hint="eastAsia"/>
          <w:lang w:val="en-US"/>
        </w:rPr>
        <w:t>ở</w:t>
      </w:r>
      <w:r w:rsidRPr="00F30991">
        <w:rPr>
          <w:lang w:val="en-US"/>
        </w:rPr>
        <w:t xml:space="preserve"> bên trong buồng </w:t>
      </w:r>
      <w:r w:rsidRPr="00F30991">
        <w:rPr>
          <w:rFonts w:hint="eastAsia"/>
          <w:lang w:val="en-US"/>
        </w:rPr>
        <w:t>đố</w:t>
      </w:r>
      <w:r w:rsidRPr="00F30991">
        <w:rPr>
          <w:lang w:val="en-US"/>
        </w:rPr>
        <w:t xml:space="preserve">t. Sau </w:t>
      </w:r>
      <w:r w:rsidRPr="00F30991">
        <w:rPr>
          <w:rFonts w:hint="eastAsia"/>
          <w:lang w:val="en-US"/>
        </w:rPr>
        <w:t>đ</w:t>
      </w:r>
      <w:r w:rsidRPr="00F30991">
        <w:rPr>
          <w:lang w:val="en-US"/>
        </w:rPr>
        <w:t>ó, dâ</w:t>
      </w:r>
      <w:r w:rsidRPr="00F30991">
        <w:rPr>
          <w:rFonts w:hint="eastAsia"/>
          <w:lang w:val="en-US"/>
        </w:rPr>
        <w:t>̀</w:t>
      </w:r>
      <w:r w:rsidRPr="00F30991">
        <w:rPr>
          <w:lang w:val="en-US"/>
        </w:rPr>
        <w:t>u nóng 2500C (hay h</w:t>
      </w:r>
      <w:r w:rsidRPr="00F30991">
        <w:rPr>
          <w:rFonts w:hint="eastAsia"/>
          <w:lang w:val="en-US"/>
        </w:rPr>
        <w:t>ơ</w:t>
      </w:r>
      <w:r w:rsidRPr="00F30991">
        <w:rPr>
          <w:lang w:val="en-US"/>
        </w:rPr>
        <w:t xml:space="preserve">i quá nhiệt từ lò sấy) </w:t>
      </w:r>
      <w:r w:rsidRPr="00F30991">
        <w:rPr>
          <w:rFonts w:hint="eastAsia"/>
          <w:lang w:val="en-US"/>
        </w:rPr>
        <w:t>đượ</w:t>
      </w:r>
      <w:r w:rsidRPr="00F30991">
        <w:rPr>
          <w:lang w:val="en-US"/>
        </w:rPr>
        <w:t xml:space="preserve">c dẫn </w:t>
      </w:r>
      <w:r w:rsidRPr="00F30991">
        <w:rPr>
          <w:rFonts w:hint="eastAsia"/>
          <w:lang w:val="en-US"/>
        </w:rPr>
        <w:t>đế</w:t>
      </w:r>
      <w:r w:rsidRPr="00F30991">
        <w:rPr>
          <w:lang w:val="en-US"/>
        </w:rPr>
        <w:t xml:space="preserve">n các thiết bị sấy khô tinh bột. Không khí </w:t>
      </w:r>
      <w:r w:rsidRPr="00F30991">
        <w:rPr>
          <w:rFonts w:hint="eastAsia"/>
          <w:lang w:val="en-US"/>
        </w:rPr>
        <w:t>đượ</w:t>
      </w:r>
      <w:r w:rsidRPr="00F30991">
        <w:rPr>
          <w:lang w:val="en-US"/>
        </w:rPr>
        <w:t>c gia nhiệt qua các ống xo</w:t>
      </w:r>
      <w:r w:rsidRPr="00F30991">
        <w:rPr>
          <w:rFonts w:hint="eastAsia"/>
          <w:lang w:val="en-US"/>
        </w:rPr>
        <w:t>ắ</w:t>
      </w:r>
      <w:r w:rsidRPr="00F30991">
        <w:rPr>
          <w:lang w:val="en-US"/>
        </w:rPr>
        <w:t>n ch</w:t>
      </w:r>
      <w:r w:rsidRPr="00F30991">
        <w:rPr>
          <w:rFonts w:hint="eastAsia"/>
          <w:lang w:val="en-US"/>
        </w:rPr>
        <w:t>ứ</w:t>
      </w:r>
      <w:r w:rsidRPr="00F30991">
        <w:rPr>
          <w:lang w:val="en-US"/>
        </w:rPr>
        <w:t xml:space="preserve">a dầu nóng và sau </w:t>
      </w:r>
      <w:r w:rsidRPr="00F30991">
        <w:rPr>
          <w:rFonts w:hint="eastAsia"/>
          <w:lang w:val="en-US"/>
        </w:rPr>
        <w:t>đ</w:t>
      </w:r>
      <w:r w:rsidRPr="00F30991">
        <w:rPr>
          <w:lang w:val="en-US"/>
        </w:rPr>
        <w:t xml:space="preserve">ó tác </w:t>
      </w:r>
      <w:r w:rsidRPr="00F30991">
        <w:rPr>
          <w:rFonts w:hint="eastAsia"/>
          <w:lang w:val="en-US"/>
        </w:rPr>
        <w:t>độ</w:t>
      </w:r>
      <w:r w:rsidRPr="00F30991">
        <w:rPr>
          <w:lang w:val="en-US"/>
        </w:rPr>
        <w:t>ng lên tinh bột ẩm trên các b</w:t>
      </w:r>
      <w:r w:rsidRPr="00F30991">
        <w:rPr>
          <w:rFonts w:hint="eastAsia"/>
          <w:lang w:val="en-US"/>
        </w:rPr>
        <w:t>ă</w:t>
      </w:r>
      <w:r w:rsidRPr="00F30991">
        <w:rPr>
          <w:lang w:val="en-US"/>
        </w:rPr>
        <w:t xml:space="preserve">ng tải làm giảm </w:t>
      </w:r>
      <w:r w:rsidRPr="00F30991">
        <w:rPr>
          <w:rFonts w:hint="eastAsia"/>
          <w:lang w:val="en-US"/>
        </w:rPr>
        <w:t>độ</w:t>
      </w:r>
      <w:r w:rsidRPr="00F30991">
        <w:rPr>
          <w:lang w:val="en-US"/>
        </w:rPr>
        <w:t xml:space="preserve"> ẩm của tinh bột </w:t>
      </w:r>
      <w:r w:rsidRPr="00F30991">
        <w:rPr>
          <w:rFonts w:hint="eastAsia"/>
          <w:lang w:val="en-US"/>
        </w:rPr>
        <w:t>đ</w:t>
      </w:r>
      <w:r w:rsidRPr="00F30991">
        <w:rPr>
          <w:lang w:val="en-US"/>
        </w:rPr>
        <w:t xml:space="preserve">ến mức </w:t>
      </w:r>
      <w:r w:rsidRPr="00F30991">
        <w:rPr>
          <w:rFonts w:hint="eastAsia"/>
          <w:lang w:val="en-US"/>
        </w:rPr>
        <w:t>đ</w:t>
      </w:r>
      <w:r w:rsidRPr="00F30991">
        <w:rPr>
          <w:lang w:val="en-US"/>
        </w:rPr>
        <w:t>ộ yêu cầu tr</w:t>
      </w:r>
      <w:r w:rsidRPr="00F30991">
        <w:rPr>
          <w:rFonts w:hint="eastAsia"/>
          <w:lang w:val="en-US"/>
        </w:rPr>
        <w:t>ư</w:t>
      </w:r>
      <w:r w:rsidRPr="00F30991">
        <w:rPr>
          <w:lang w:val="en-US"/>
        </w:rPr>
        <w:t xml:space="preserve">ớc khi </w:t>
      </w:r>
      <w:r w:rsidRPr="00F30991">
        <w:rPr>
          <w:rFonts w:hint="eastAsia"/>
          <w:lang w:val="en-US"/>
        </w:rPr>
        <w:t>đ</w:t>
      </w:r>
      <w:r w:rsidRPr="00F30991">
        <w:rPr>
          <w:lang w:val="en-US"/>
        </w:rPr>
        <w:t>óng gói. Ph</w:t>
      </w:r>
      <w:r w:rsidRPr="00F30991">
        <w:rPr>
          <w:rFonts w:hint="eastAsia"/>
          <w:lang w:val="en-US"/>
        </w:rPr>
        <w:t>ươ</w:t>
      </w:r>
      <w:r w:rsidRPr="00F30991">
        <w:rPr>
          <w:lang w:val="en-US"/>
        </w:rPr>
        <w:t>ng pháp sấy khô này giúp tinh bột không bị d</w:t>
      </w:r>
      <w:r w:rsidRPr="00F30991">
        <w:rPr>
          <w:rFonts w:hint="eastAsia"/>
          <w:lang w:val="en-US"/>
        </w:rPr>
        <w:t>ơ</w:t>
      </w:r>
      <w:r w:rsidRPr="00F30991">
        <w:rPr>
          <w:lang w:val="en-US"/>
        </w:rPr>
        <w:t xml:space="preserve">, do </w:t>
      </w:r>
      <w:r w:rsidRPr="00F30991">
        <w:rPr>
          <w:rFonts w:hint="eastAsia"/>
          <w:lang w:val="en-US"/>
        </w:rPr>
        <w:t>đ</w:t>
      </w:r>
      <w:r w:rsidRPr="00F30991">
        <w:rPr>
          <w:lang w:val="en-US"/>
        </w:rPr>
        <w:t xml:space="preserve">ó </w:t>
      </w:r>
      <w:r w:rsidRPr="00F30991">
        <w:rPr>
          <w:rFonts w:hint="eastAsia"/>
          <w:lang w:val="en-US"/>
        </w:rPr>
        <w:t>đ</w:t>
      </w:r>
      <w:r w:rsidRPr="00F30991">
        <w:rPr>
          <w:lang w:val="en-US"/>
        </w:rPr>
        <w:t xml:space="preserve">ảm bảo tinh bột </w:t>
      </w:r>
      <w:r w:rsidRPr="00F30991">
        <w:rPr>
          <w:rFonts w:hint="eastAsia"/>
          <w:lang w:val="en-US"/>
        </w:rPr>
        <w:t>đ</w:t>
      </w:r>
      <w:r w:rsidRPr="00F30991">
        <w:rPr>
          <w:lang w:val="en-US"/>
        </w:rPr>
        <w:t xml:space="preserve">ạt </w:t>
      </w:r>
      <w:r w:rsidRPr="00F30991">
        <w:rPr>
          <w:rFonts w:hint="eastAsia"/>
          <w:lang w:val="en-US"/>
        </w:rPr>
        <w:t>đượ</w:t>
      </w:r>
      <w:r w:rsidRPr="00F30991">
        <w:rPr>
          <w:lang w:val="en-US"/>
        </w:rPr>
        <w:t>c chuẩn th</w:t>
      </w:r>
      <w:r w:rsidRPr="00F30991">
        <w:rPr>
          <w:rFonts w:hint="eastAsia"/>
          <w:lang w:val="en-US"/>
        </w:rPr>
        <w:t>ự</w:t>
      </w:r>
      <w:r>
        <w:rPr>
          <w:lang w:val="en-US"/>
        </w:rPr>
        <w:t>c phẩm sau cùng</w:t>
      </w:r>
      <w:r w:rsidR="00D32047">
        <w:rPr>
          <w:lang w:val="en-US"/>
        </w:rPr>
        <w:t>.</w:t>
      </w:r>
    </w:p>
    <w:p w:rsidR="00D32047" w:rsidRDefault="00D32047" w:rsidP="00F30991">
      <w:pPr>
        <w:pStyle w:val="Normal12"/>
        <w:ind w:firstLine="0"/>
        <w:rPr>
          <w:lang w:val="en-US"/>
        </w:rPr>
      </w:pPr>
    </w:p>
    <w:p w:rsidR="00D32047" w:rsidRDefault="00D32047" w:rsidP="00F30991">
      <w:pPr>
        <w:pStyle w:val="Normal12"/>
        <w:ind w:firstLine="0"/>
        <w:rPr>
          <w:lang w:val="en-US"/>
        </w:rPr>
      </w:pPr>
    </w:p>
    <w:p w:rsidR="00D32047" w:rsidRDefault="00D32047" w:rsidP="00F30991">
      <w:pPr>
        <w:pStyle w:val="Normal12"/>
        <w:ind w:firstLine="0"/>
        <w:rPr>
          <w:lang w:val="en-US"/>
        </w:rPr>
      </w:pPr>
    </w:p>
    <w:p w:rsidR="00D32047" w:rsidRDefault="00D32047" w:rsidP="00F30991">
      <w:pPr>
        <w:pStyle w:val="Normal12"/>
        <w:ind w:firstLine="0"/>
        <w:rPr>
          <w:lang w:val="en-US"/>
        </w:rPr>
      </w:pPr>
    </w:p>
    <w:p w:rsidR="00D32047" w:rsidRDefault="00D32047" w:rsidP="00F30991">
      <w:pPr>
        <w:pStyle w:val="Normal12"/>
        <w:ind w:firstLine="0"/>
        <w:rPr>
          <w:lang w:val="en-US"/>
        </w:rPr>
      </w:pPr>
    </w:p>
    <w:p w:rsidR="00C259F6" w:rsidRDefault="00C259F6" w:rsidP="00F30991">
      <w:pPr>
        <w:pStyle w:val="Normal12"/>
        <w:ind w:firstLine="0"/>
        <w:rPr>
          <w:lang w:val="en-US"/>
        </w:rPr>
      </w:pPr>
    </w:p>
    <w:p w:rsidR="00C259F6" w:rsidRDefault="00C259F6" w:rsidP="00F30991">
      <w:pPr>
        <w:pStyle w:val="Normal12"/>
        <w:ind w:firstLine="0"/>
        <w:rPr>
          <w:lang w:val="en-US"/>
        </w:rPr>
      </w:pPr>
    </w:p>
    <w:p w:rsidR="00D32047" w:rsidRDefault="00D32047" w:rsidP="00F30991">
      <w:pPr>
        <w:pStyle w:val="Normal12"/>
        <w:ind w:firstLine="0"/>
        <w:rPr>
          <w:lang w:val="en-US"/>
        </w:rPr>
      </w:pPr>
    </w:p>
    <w:p w:rsidR="00D32047" w:rsidRDefault="00D32047" w:rsidP="00D32047">
      <w:pPr>
        <w:pStyle w:val="Heading3"/>
      </w:pPr>
      <w:bookmarkStart w:id="91" w:name="_Toc112655677"/>
      <w:r>
        <w:t>Bảng 3.1: Các hạng mục của hệ thống xử lý nước thải</w:t>
      </w:r>
      <w:bookmarkEnd w:id="91"/>
    </w:p>
    <w:tbl>
      <w:tblPr>
        <w:tblW w:w="95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75"/>
        <w:gridCol w:w="3198"/>
        <w:gridCol w:w="850"/>
        <w:gridCol w:w="1729"/>
        <w:gridCol w:w="3185"/>
      </w:tblGrid>
      <w:tr w:rsidR="00D32047" w:rsidRPr="00D32047" w:rsidTr="00D32047">
        <w:trPr>
          <w:jc w:val="center"/>
        </w:trPr>
        <w:tc>
          <w:tcPr>
            <w:tcW w:w="575" w:type="dxa"/>
            <w:shd w:val="clear" w:color="auto" w:fill="FDE9D9"/>
            <w:vAlign w:val="center"/>
          </w:tcPr>
          <w:p w:rsidR="00D32047" w:rsidRPr="00D32047" w:rsidRDefault="00D32047" w:rsidP="00D32047">
            <w:pPr>
              <w:spacing w:before="80" w:after="80"/>
              <w:jc w:val="center"/>
              <w:rPr>
                <w:rFonts w:ascii="Times New Roman" w:hAnsi="Times New Roman"/>
              </w:rPr>
            </w:pPr>
            <w:r w:rsidRPr="00D32047">
              <w:rPr>
                <w:rFonts w:ascii="Times New Roman" w:hAnsi="Times New Roman"/>
              </w:rPr>
              <w:t>Stt</w:t>
            </w:r>
          </w:p>
        </w:tc>
        <w:tc>
          <w:tcPr>
            <w:tcW w:w="3198" w:type="dxa"/>
            <w:shd w:val="clear" w:color="auto" w:fill="FDE9D9"/>
            <w:vAlign w:val="center"/>
          </w:tcPr>
          <w:p w:rsidR="00D32047" w:rsidRPr="00D32047" w:rsidRDefault="00D32047" w:rsidP="00D32047">
            <w:pPr>
              <w:spacing w:before="80" w:after="80"/>
              <w:jc w:val="center"/>
              <w:rPr>
                <w:rFonts w:ascii="Times New Roman" w:hAnsi="Times New Roman"/>
              </w:rPr>
            </w:pPr>
            <w:r w:rsidRPr="00D32047">
              <w:rPr>
                <w:rFonts w:ascii="Times New Roman" w:hAnsi="Times New Roman"/>
              </w:rPr>
              <w:t>Hạng mục</w:t>
            </w:r>
          </w:p>
        </w:tc>
        <w:tc>
          <w:tcPr>
            <w:tcW w:w="850" w:type="dxa"/>
            <w:shd w:val="clear" w:color="auto" w:fill="FDE9D9"/>
            <w:vAlign w:val="center"/>
          </w:tcPr>
          <w:p w:rsidR="00D32047" w:rsidRPr="00D32047" w:rsidRDefault="00D32047" w:rsidP="00D32047">
            <w:pPr>
              <w:spacing w:before="80" w:after="80"/>
              <w:jc w:val="center"/>
              <w:rPr>
                <w:rFonts w:ascii="Times New Roman" w:hAnsi="Times New Roman"/>
              </w:rPr>
            </w:pPr>
            <w:r w:rsidRPr="00D32047">
              <w:rPr>
                <w:rFonts w:ascii="Times New Roman" w:hAnsi="Times New Roman"/>
              </w:rPr>
              <w:t>Số lượng</w:t>
            </w:r>
          </w:p>
        </w:tc>
        <w:tc>
          <w:tcPr>
            <w:tcW w:w="1729" w:type="dxa"/>
            <w:shd w:val="clear" w:color="auto" w:fill="FDE9D9"/>
            <w:vAlign w:val="center"/>
          </w:tcPr>
          <w:p w:rsidR="00D32047" w:rsidRPr="00D32047" w:rsidRDefault="00D32047" w:rsidP="00D32047">
            <w:pPr>
              <w:spacing w:before="80" w:after="80"/>
              <w:jc w:val="center"/>
              <w:rPr>
                <w:rFonts w:ascii="Times New Roman" w:hAnsi="Times New Roman"/>
              </w:rPr>
            </w:pPr>
            <w:r w:rsidRPr="00D32047">
              <w:rPr>
                <w:rFonts w:ascii="Times New Roman" w:hAnsi="Times New Roman"/>
              </w:rPr>
              <w:t>Kích thước</w:t>
            </w:r>
          </w:p>
          <w:p w:rsidR="00D32047" w:rsidRPr="00D32047" w:rsidRDefault="00D32047" w:rsidP="00D32047">
            <w:pPr>
              <w:spacing w:before="80" w:after="80"/>
              <w:jc w:val="center"/>
              <w:rPr>
                <w:rFonts w:ascii="Times New Roman" w:hAnsi="Times New Roman"/>
              </w:rPr>
            </w:pPr>
            <w:r w:rsidRPr="00D32047">
              <w:rPr>
                <w:rFonts w:ascii="Times New Roman" w:hAnsi="Times New Roman"/>
              </w:rPr>
              <w:t>DxRxC (m)</w:t>
            </w:r>
          </w:p>
        </w:tc>
        <w:tc>
          <w:tcPr>
            <w:tcW w:w="3185" w:type="dxa"/>
            <w:shd w:val="clear" w:color="auto" w:fill="FDE9D9"/>
            <w:vAlign w:val="center"/>
          </w:tcPr>
          <w:p w:rsidR="00D32047" w:rsidRPr="00D32047" w:rsidRDefault="00D32047" w:rsidP="00D32047">
            <w:pPr>
              <w:spacing w:before="80" w:after="80"/>
              <w:jc w:val="center"/>
              <w:rPr>
                <w:rFonts w:ascii="Times New Roman" w:hAnsi="Times New Roman"/>
              </w:rPr>
            </w:pPr>
            <w:r w:rsidRPr="00D32047">
              <w:rPr>
                <w:rFonts w:ascii="Times New Roman" w:hAnsi="Times New Roman"/>
              </w:rPr>
              <w:t>Ghi chú</w:t>
            </w:r>
          </w:p>
        </w:tc>
      </w:tr>
      <w:tr w:rsidR="00D32047" w:rsidRPr="00D32047" w:rsidTr="008C43C4">
        <w:trPr>
          <w:jc w:val="center"/>
        </w:trPr>
        <w:tc>
          <w:tcPr>
            <w:tcW w:w="57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01</w:t>
            </w:r>
          </w:p>
        </w:tc>
        <w:tc>
          <w:tcPr>
            <w:tcW w:w="3198" w:type="dxa"/>
            <w:vAlign w:val="center"/>
          </w:tcPr>
          <w:p w:rsidR="00D32047" w:rsidRPr="00D32047" w:rsidRDefault="00D32047" w:rsidP="008C43C4">
            <w:pPr>
              <w:spacing w:before="80" w:after="80"/>
              <w:rPr>
                <w:rFonts w:ascii="Times New Roman" w:hAnsi="Times New Roman"/>
                <w:b w:val="0"/>
              </w:rPr>
            </w:pPr>
            <w:r w:rsidRPr="00D32047">
              <w:rPr>
                <w:rFonts w:ascii="Times New Roman" w:hAnsi="Times New Roman"/>
                <w:b w:val="0"/>
              </w:rPr>
              <w:t>Bể chứa trung gian</w:t>
            </w:r>
          </w:p>
        </w:tc>
        <w:tc>
          <w:tcPr>
            <w:tcW w:w="850"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02</w:t>
            </w:r>
          </w:p>
        </w:tc>
        <w:tc>
          <w:tcPr>
            <w:tcW w:w="1729"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5 x 8 x 4</w:t>
            </w:r>
          </w:p>
        </w:tc>
        <w:tc>
          <w:tcPr>
            <w:tcW w:w="318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i/>
              </w:rPr>
              <w:t>Xây gạch thẻ #75 dày 200mm, đáy BTCT#200 dày 200mm</w:t>
            </w:r>
          </w:p>
        </w:tc>
      </w:tr>
      <w:tr w:rsidR="00D32047" w:rsidRPr="00D32047" w:rsidTr="008C43C4">
        <w:trPr>
          <w:jc w:val="center"/>
        </w:trPr>
        <w:tc>
          <w:tcPr>
            <w:tcW w:w="57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02</w:t>
            </w:r>
          </w:p>
        </w:tc>
        <w:tc>
          <w:tcPr>
            <w:tcW w:w="3198" w:type="dxa"/>
            <w:vAlign w:val="center"/>
          </w:tcPr>
          <w:p w:rsidR="00D32047" w:rsidRPr="00D32047" w:rsidRDefault="00D32047" w:rsidP="008C43C4">
            <w:pPr>
              <w:spacing w:before="80" w:after="80"/>
              <w:rPr>
                <w:rFonts w:ascii="Times New Roman" w:hAnsi="Times New Roman"/>
                <w:b w:val="0"/>
              </w:rPr>
            </w:pPr>
            <w:r w:rsidRPr="00D32047">
              <w:rPr>
                <w:rFonts w:ascii="Times New Roman" w:hAnsi="Times New Roman"/>
                <w:b w:val="0"/>
              </w:rPr>
              <w:t>Hồ sinh học kị khí Biogas 01</w:t>
            </w:r>
          </w:p>
        </w:tc>
        <w:tc>
          <w:tcPr>
            <w:tcW w:w="850"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01</w:t>
            </w:r>
          </w:p>
        </w:tc>
        <w:tc>
          <w:tcPr>
            <w:tcW w:w="1729"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90 x 60 x 7</w:t>
            </w:r>
          </w:p>
        </w:tc>
        <w:tc>
          <w:tcPr>
            <w:tcW w:w="3185" w:type="dxa"/>
            <w:vAlign w:val="center"/>
          </w:tcPr>
          <w:p w:rsidR="00D32047" w:rsidRPr="00D32047" w:rsidRDefault="00D32047" w:rsidP="008C43C4">
            <w:pPr>
              <w:spacing w:before="80" w:after="80"/>
              <w:jc w:val="center"/>
              <w:rPr>
                <w:rFonts w:ascii="Times New Roman" w:hAnsi="Times New Roman"/>
                <w:b w:val="0"/>
                <w:i/>
              </w:rPr>
            </w:pPr>
            <w:r w:rsidRPr="00D32047">
              <w:rPr>
                <w:rFonts w:ascii="Times New Roman" w:hAnsi="Times New Roman"/>
                <w:b w:val="0"/>
                <w:i/>
              </w:rPr>
              <w:t>Hồ hiện hữu, lót HDPE dày 1.0mm, phủ HDPE 1.5mm</w:t>
            </w:r>
          </w:p>
        </w:tc>
      </w:tr>
      <w:tr w:rsidR="00D32047" w:rsidRPr="00D32047" w:rsidTr="008C43C4">
        <w:trPr>
          <w:jc w:val="center"/>
        </w:trPr>
        <w:tc>
          <w:tcPr>
            <w:tcW w:w="57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03</w:t>
            </w:r>
          </w:p>
        </w:tc>
        <w:tc>
          <w:tcPr>
            <w:tcW w:w="3198" w:type="dxa"/>
            <w:vAlign w:val="center"/>
          </w:tcPr>
          <w:p w:rsidR="00D32047" w:rsidRPr="00D32047" w:rsidRDefault="00D32047" w:rsidP="008C43C4">
            <w:pPr>
              <w:spacing w:before="80" w:after="80"/>
              <w:rPr>
                <w:rFonts w:ascii="Times New Roman" w:hAnsi="Times New Roman"/>
                <w:b w:val="0"/>
              </w:rPr>
            </w:pPr>
            <w:r w:rsidRPr="00D32047">
              <w:rPr>
                <w:rFonts w:ascii="Times New Roman" w:hAnsi="Times New Roman"/>
                <w:b w:val="0"/>
              </w:rPr>
              <w:t>Hồ điều hòa</w:t>
            </w:r>
          </w:p>
        </w:tc>
        <w:tc>
          <w:tcPr>
            <w:tcW w:w="850"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01</w:t>
            </w:r>
          </w:p>
        </w:tc>
        <w:tc>
          <w:tcPr>
            <w:tcW w:w="1729"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30 x 80 x 7</w:t>
            </w:r>
          </w:p>
        </w:tc>
        <w:tc>
          <w:tcPr>
            <w:tcW w:w="318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i/>
              </w:rPr>
              <w:t>Hồ đào mới, lót HDPE chống thấm dày 1.0mm</w:t>
            </w:r>
          </w:p>
        </w:tc>
      </w:tr>
      <w:tr w:rsidR="00D32047" w:rsidRPr="00D32047" w:rsidTr="008C43C4">
        <w:trPr>
          <w:jc w:val="center"/>
        </w:trPr>
        <w:tc>
          <w:tcPr>
            <w:tcW w:w="57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04</w:t>
            </w:r>
          </w:p>
        </w:tc>
        <w:tc>
          <w:tcPr>
            <w:tcW w:w="3198" w:type="dxa"/>
            <w:vAlign w:val="center"/>
          </w:tcPr>
          <w:p w:rsidR="00D32047" w:rsidRPr="00D32047" w:rsidRDefault="00D32047" w:rsidP="008C43C4">
            <w:pPr>
              <w:spacing w:before="80" w:after="80"/>
              <w:rPr>
                <w:rFonts w:ascii="Times New Roman" w:hAnsi="Times New Roman"/>
                <w:b w:val="0"/>
              </w:rPr>
            </w:pPr>
            <w:r w:rsidRPr="00D32047">
              <w:rPr>
                <w:rFonts w:ascii="Times New Roman" w:hAnsi="Times New Roman"/>
                <w:b w:val="0"/>
              </w:rPr>
              <w:t>Hồ thiếu khí</w:t>
            </w:r>
          </w:p>
        </w:tc>
        <w:tc>
          <w:tcPr>
            <w:tcW w:w="850"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01</w:t>
            </w:r>
          </w:p>
        </w:tc>
        <w:tc>
          <w:tcPr>
            <w:tcW w:w="1729"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21,6 x 5 x 5</w:t>
            </w:r>
          </w:p>
        </w:tc>
        <w:tc>
          <w:tcPr>
            <w:tcW w:w="318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i/>
              </w:rPr>
              <w:t>BTCT #250, dày 200mm</w:t>
            </w:r>
          </w:p>
        </w:tc>
      </w:tr>
      <w:tr w:rsidR="00D32047" w:rsidRPr="00D32047" w:rsidTr="008C43C4">
        <w:trPr>
          <w:jc w:val="center"/>
        </w:trPr>
        <w:tc>
          <w:tcPr>
            <w:tcW w:w="57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05</w:t>
            </w:r>
          </w:p>
        </w:tc>
        <w:tc>
          <w:tcPr>
            <w:tcW w:w="3198" w:type="dxa"/>
            <w:vAlign w:val="center"/>
          </w:tcPr>
          <w:p w:rsidR="00D32047" w:rsidRPr="00D32047" w:rsidRDefault="00D32047" w:rsidP="008C43C4">
            <w:pPr>
              <w:spacing w:before="80" w:after="80"/>
              <w:rPr>
                <w:rFonts w:ascii="Times New Roman" w:hAnsi="Times New Roman"/>
                <w:b w:val="0"/>
              </w:rPr>
            </w:pPr>
            <w:r w:rsidRPr="00D32047">
              <w:rPr>
                <w:rFonts w:ascii="Times New Roman" w:hAnsi="Times New Roman"/>
                <w:b w:val="0"/>
              </w:rPr>
              <w:t>Hồ hiếu khí</w:t>
            </w:r>
          </w:p>
        </w:tc>
        <w:tc>
          <w:tcPr>
            <w:tcW w:w="850"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01</w:t>
            </w:r>
          </w:p>
        </w:tc>
        <w:tc>
          <w:tcPr>
            <w:tcW w:w="1729"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21,6 x 15,2 x 5</w:t>
            </w:r>
          </w:p>
        </w:tc>
        <w:tc>
          <w:tcPr>
            <w:tcW w:w="318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i/>
              </w:rPr>
              <w:t>BTCT #250, dày 200mm</w:t>
            </w:r>
          </w:p>
        </w:tc>
      </w:tr>
      <w:tr w:rsidR="00D32047" w:rsidRPr="00D32047" w:rsidTr="008C43C4">
        <w:trPr>
          <w:jc w:val="center"/>
        </w:trPr>
        <w:tc>
          <w:tcPr>
            <w:tcW w:w="57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06</w:t>
            </w:r>
          </w:p>
        </w:tc>
        <w:tc>
          <w:tcPr>
            <w:tcW w:w="3198" w:type="dxa"/>
            <w:vAlign w:val="center"/>
          </w:tcPr>
          <w:p w:rsidR="00D32047" w:rsidRPr="00D32047" w:rsidRDefault="00D32047" w:rsidP="008C43C4">
            <w:pPr>
              <w:spacing w:before="80" w:after="80"/>
              <w:rPr>
                <w:rFonts w:ascii="Times New Roman" w:hAnsi="Times New Roman"/>
                <w:b w:val="0"/>
              </w:rPr>
            </w:pPr>
            <w:r w:rsidRPr="00D32047">
              <w:rPr>
                <w:rFonts w:ascii="Times New Roman" w:hAnsi="Times New Roman"/>
                <w:b w:val="0"/>
              </w:rPr>
              <w:t>Bế lắng bùn sinh học</w:t>
            </w:r>
          </w:p>
        </w:tc>
        <w:tc>
          <w:tcPr>
            <w:tcW w:w="850"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01</w:t>
            </w:r>
          </w:p>
        </w:tc>
        <w:tc>
          <w:tcPr>
            <w:tcW w:w="1729"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11,6 x 11,6 x 5</w:t>
            </w:r>
          </w:p>
        </w:tc>
        <w:tc>
          <w:tcPr>
            <w:tcW w:w="318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i/>
              </w:rPr>
              <w:t>BTCT #250, dày 200mm</w:t>
            </w:r>
          </w:p>
        </w:tc>
      </w:tr>
      <w:tr w:rsidR="00D32047" w:rsidRPr="00D32047" w:rsidTr="008C43C4">
        <w:trPr>
          <w:jc w:val="center"/>
        </w:trPr>
        <w:tc>
          <w:tcPr>
            <w:tcW w:w="57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07</w:t>
            </w:r>
          </w:p>
        </w:tc>
        <w:tc>
          <w:tcPr>
            <w:tcW w:w="3198" w:type="dxa"/>
            <w:vAlign w:val="center"/>
          </w:tcPr>
          <w:p w:rsidR="00D32047" w:rsidRPr="00D32047" w:rsidRDefault="00D32047" w:rsidP="008C43C4">
            <w:pPr>
              <w:spacing w:before="80" w:after="80"/>
              <w:rPr>
                <w:rFonts w:ascii="Times New Roman" w:hAnsi="Times New Roman"/>
                <w:b w:val="0"/>
              </w:rPr>
            </w:pPr>
            <w:r w:rsidRPr="00D32047">
              <w:rPr>
                <w:rFonts w:ascii="Times New Roman" w:hAnsi="Times New Roman"/>
                <w:b w:val="0"/>
              </w:rPr>
              <w:t>Bể trung gian</w:t>
            </w:r>
          </w:p>
        </w:tc>
        <w:tc>
          <w:tcPr>
            <w:tcW w:w="850"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01</w:t>
            </w:r>
          </w:p>
        </w:tc>
        <w:tc>
          <w:tcPr>
            <w:tcW w:w="1729"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9,0 x 5,2 x 5,0</w:t>
            </w:r>
          </w:p>
        </w:tc>
        <w:tc>
          <w:tcPr>
            <w:tcW w:w="318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i/>
              </w:rPr>
              <w:t>BTCT #250, dày 200mm</w:t>
            </w:r>
          </w:p>
        </w:tc>
      </w:tr>
      <w:tr w:rsidR="00D32047" w:rsidRPr="00D32047" w:rsidTr="008C43C4">
        <w:trPr>
          <w:jc w:val="center"/>
        </w:trPr>
        <w:tc>
          <w:tcPr>
            <w:tcW w:w="57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08</w:t>
            </w:r>
          </w:p>
        </w:tc>
        <w:tc>
          <w:tcPr>
            <w:tcW w:w="3198" w:type="dxa"/>
            <w:vAlign w:val="center"/>
          </w:tcPr>
          <w:p w:rsidR="00D32047" w:rsidRPr="00D32047" w:rsidRDefault="00D32047" w:rsidP="008C43C4">
            <w:pPr>
              <w:spacing w:before="80" w:after="80"/>
              <w:rPr>
                <w:rFonts w:ascii="Times New Roman" w:hAnsi="Times New Roman"/>
                <w:b w:val="0"/>
              </w:rPr>
            </w:pPr>
            <w:r w:rsidRPr="00D32047">
              <w:rPr>
                <w:rFonts w:ascii="Times New Roman" w:hAnsi="Times New Roman"/>
                <w:b w:val="0"/>
              </w:rPr>
              <w:t>Bế keo tụ</w:t>
            </w:r>
          </w:p>
        </w:tc>
        <w:tc>
          <w:tcPr>
            <w:tcW w:w="850"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01</w:t>
            </w:r>
          </w:p>
        </w:tc>
        <w:tc>
          <w:tcPr>
            <w:tcW w:w="1729"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2,5 x 2,4 x 5,0</w:t>
            </w:r>
          </w:p>
        </w:tc>
        <w:tc>
          <w:tcPr>
            <w:tcW w:w="318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i/>
              </w:rPr>
              <w:t>BTCT #250, dày 200mm</w:t>
            </w:r>
          </w:p>
        </w:tc>
      </w:tr>
      <w:tr w:rsidR="00D32047" w:rsidRPr="00D32047" w:rsidTr="008C43C4">
        <w:trPr>
          <w:jc w:val="center"/>
        </w:trPr>
        <w:tc>
          <w:tcPr>
            <w:tcW w:w="57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09</w:t>
            </w:r>
          </w:p>
        </w:tc>
        <w:tc>
          <w:tcPr>
            <w:tcW w:w="3198" w:type="dxa"/>
            <w:vAlign w:val="center"/>
          </w:tcPr>
          <w:p w:rsidR="00D32047" w:rsidRPr="00D32047" w:rsidRDefault="00D32047" w:rsidP="008C43C4">
            <w:pPr>
              <w:spacing w:before="80" w:after="80"/>
              <w:rPr>
                <w:rFonts w:ascii="Times New Roman" w:hAnsi="Times New Roman"/>
                <w:b w:val="0"/>
              </w:rPr>
            </w:pPr>
            <w:r w:rsidRPr="00D32047">
              <w:rPr>
                <w:rFonts w:ascii="Times New Roman" w:hAnsi="Times New Roman"/>
                <w:b w:val="0"/>
              </w:rPr>
              <w:t>Bế tạo bông</w:t>
            </w:r>
          </w:p>
        </w:tc>
        <w:tc>
          <w:tcPr>
            <w:tcW w:w="850"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01</w:t>
            </w:r>
          </w:p>
        </w:tc>
        <w:tc>
          <w:tcPr>
            <w:tcW w:w="1729"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2,5 x 2,4 x 5,0</w:t>
            </w:r>
          </w:p>
        </w:tc>
        <w:tc>
          <w:tcPr>
            <w:tcW w:w="318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i/>
              </w:rPr>
              <w:t>BTCT #250, dày 200mm</w:t>
            </w:r>
          </w:p>
        </w:tc>
      </w:tr>
      <w:tr w:rsidR="00D32047" w:rsidRPr="00D32047" w:rsidTr="008C43C4">
        <w:trPr>
          <w:jc w:val="center"/>
        </w:trPr>
        <w:tc>
          <w:tcPr>
            <w:tcW w:w="57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10</w:t>
            </w:r>
          </w:p>
        </w:tc>
        <w:tc>
          <w:tcPr>
            <w:tcW w:w="3198" w:type="dxa"/>
            <w:vAlign w:val="center"/>
          </w:tcPr>
          <w:p w:rsidR="00D32047" w:rsidRPr="00D32047" w:rsidRDefault="00D32047" w:rsidP="008C43C4">
            <w:pPr>
              <w:spacing w:before="80" w:after="80"/>
              <w:rPr>
                <w:rFonts w:ascii="Times New Roman" w:hAnsi="Times New Roman"/>
                <w:b w:val="0"/>
              </w:rPr>
            </w:pPr>
            <w:r w:rsidRPr="00D32047">
              <w:rPr>
                <w:rFonts w:ascii="Times New Roman" w:hAnsi="Times New Roman"/>
                <w:b w:val="0"/>
              </w:rPr>
              <w:t>Bế lắng bùn hóa lý</w:t>
            </w:r>
          </w:p>
        </w:tc>
        <w:tc>
          <w:tcPr>
            <w:tcW w:w="850"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01</w:t>
            </w:r>
          </w:p>
        </w:tc>
        <w:tc>
          <w:tcPr>
            <w:tcW w:w="1729"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9,8 x 9,8 x 5,0</w:t>
            </w:r>
          </w:p>
        </w:tc>
        <w:tc>
          <w:tcPr>
            <w:tcW w:w="318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i/>
              </w:rPr>
              <w:t>BTCT #250, dày 200mm</w:t>
            </w:r>
          </w:p>
        </w:tc>
      </w:tr>
      <w:tr w:rsidR="00D32047" w:rsidRPr="00D32047" w:rsidTr="008C43C4">
        <w:trPr>
          <w:jc w:val="center"/>
        </w:trPr>
        <w:tc>
          <w:tcPr>
            <w:tcW w:w="57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11</w:t>
            </w:r>
          </w:p>
        </w:tc>
        <w:tc>
          <w:tcPr>
            <w:tcW w:w="3198" w:type="dxa"/>
            <w:vAlign w:val="center"/>
          </w:tcPr>
          <w:p w:rsidR="00D32047" w:rsidRPr="00D32047" w:rsidRDefault="00D32047" w:rsidP="008C43C4">
            <w:pPr>
              <w:spacing w:before="80" w:after="80"/>
              <w:rPr>
                <w:rFonts w:ascii="Times New Roman" w:hAnsi="Times New Roman"/>
                <w:b w:val="0"/>
              </w:rPr>
            </w:pPr>
            <w:r w:rsidRPr="00D32047">
              <w:rPr>
                <w:rFonts w:ascii="Times New Roman" w:hAnsi="Times New Roman"/>
                <w:b w:val="0"/>
              </w:rPr>
              <w:t>Bế khử trùng</w:t>
            </w:r>
          </w:p>
        </w:tc>
        <w:tc>
          <w:tcPr>
            <w:tcW w:w="850"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01</w:t>
            </w:r>
          </w:p>
        </w:tc>
        <w:tc>
          <w:tcPr>
            <w:tcW w:w="1729"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7,0 x 2,6 x 5,0</w:t>
            </w:r>
          </w:p>
        </w:tc>
        <w:tc>
          <w:tcPr>
            <w:tcW w:w="318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i/>
              </w:rPr>
              <w:t>BTCT #250, dày 200mm</w:t>
            </w:r>
          </w:p>
        </w:tc>
      </w:tr>
      <w:tr w:rsidR="00D32047" w:rsidRPr="00D32047" w:rsidTr="008C43C4">
        <w:trPr>
          <w:jc w:val="center"/>
        </w:trPr>
        <w:tc>
          <w:tcPr>
            <w:tcW w:w="57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12</w:t>
            </w:r>
          </w:p>
        </w:tc>
        <w:tc>
          <w:tcPr>
            <w:tcW w:w="3198" w:type="dxa"/>
            <w:vAlign w:val="center"/>
          </w:tcPr>
          <w:p w:rsidR="00D32047" w:rsidRPr="00D32047" w:rsidRDefault="00D32047" w:rsidP="008C43C4">
            <w:pPr>
              <w:spacing w:before="80" w:after="80"/>
              <w:rPr>
                <w:rFonts w:ascii="Times New Roman" w:hAnsi="Times New Roman"/>
                <w:b w:val="0"/>
              </w:rPr>
            </w:pPr>
            <w:r w:rsidRPr="00D32047">
              <w:rPr>
                <w:rFonts w:ascii="Times New Roman" w:hAnsi="Times New Roman"/>
                <w:b w:val="0"/>
              </w:rPr>
              <w:t>Bế nén bùn</w:t>
            </w:r>
          </w:p>
        </w:tc>
        <w:tc>
          <w:tcPr>
            <w:tcW w:w="850"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01</w:t>
            </w:r>
          </w:p>
        </w:tc>
        <w:tc>
          <w:tcPr>
            <w:tcW w:w="1729"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7,0 x 7,0 x 5,0</w:t>
            </w:r>
          </w:p>
        </w:tc>
        <w:tc>
          <w:tcPr>
            <w:tcW w:w="318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i/>
              </w:rPr>
              <w:t>BTCT #250, dày 200mm</w:t>
            </w:r>
          </w:p>
        </w:tc>
      </w:tr>
      <w:tr w:rsidR="00D32047" w:rsidRPr="00D32047" w:rsidTr="008C43C4">
        <w:trPr>
          <w:jc w:val="center"/>
        </w:trPr>
        <w:tc>
          <w:tcPr>
            <w:tcW w:w="57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13</w:t>
            </w:r>
          </w:p>
        </w:tc>
        <w:tc>
          <w:tcPr>
            <w:tcW w:w="3198" w:type="dxa"/>
            <w:vAlign w:val="center"/>
          </w:tcPr>
          <w:p w:rsidR="00D32047" w:rsidRPr="00D32047" w:rsidRDefault="00D32047" w:rsidP="008C43C4">
            <w:pPr>
              <w:spacing w:before="80" w:after="80"/>
              <w:rPr>
                <w:rFonts w:ascii="Times New Roman" w:hAnsi="Times New Roman"/>
                <w:b w:val="0"/>
              </w:rPr>
            </w:pPr>
            <w:r w:rsidRPr="00D32047">
              <w:rPr>
                <w:rFonts w:ascii="Times New Roman" w:hAnsi="Times New Roman"/>
                <w:b w:val="0"/>
              </w:rPr>
              <w:t>Nhà điều hành, bệ đặt thiết bị</w:t>
            </w:r>
          </w:p>
        </w:tc>
        <w:tc>
          <w:tcPr>
            <w:tcW w:w="850"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01</w:t>
            </w:r>
          </w:p>
        </w:tc>
        <w:tc>
          <w:tcPr>
            <w:tcW w:w="1729"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 xml:space="preserve">13 x 4,0 </w:t>
            </w:r>
          </w:p>
        </w:tc>
        <w:tc>
          <w:tcPr>
            <w:tcW w:w="3185" w:type="dxa"/>
            <w:vAlign w:val="center"/>
          </w:tcPr>
          <w:p w:rsidR="00D32047" w:rsidRPr="00D32047" w:rsidRDefault="00D32047" w:rsidP="008C43C4">
            <w:pPr>
              <w:spacing w:before="80" w:after="80"/>
              <w:jc w:val="center"/>
              <w:rPr>
                <w:rFonts w:ascii="Times New Roman" w:hAnsi="Times New Roman"/>
                <w:b w:val="0"/>
                <w:i/>
              </w:rPr>
            </w:pPr>
            <w:r w:rsidRPr="00D32047">
              <w:rPr>
                <w:rFonts w:ascii="Times New Roman" w:hAnsi="Times New Roman"/>
                <w:b w:val="0"/>
                <w:i/>
              </w:rPr>
              <w:t>Xây gạch, lợp Tole 0.6mm</w:t>
            </w:r>
          </w:p>
        </w:tc>
      </w:tr>
      <w:tr w:rsidR="00D32047" w:rsidRPr="00D32047" w:rsidTr="008C43C4">
        <w:trPr>
          <w:trHeight w:val="436"/>
          <w:jc w:val="center"/>
        </w:trPr>
        <w:tc>
          <w:tcPr>
            <w:tcW w:w="57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14</w:t>
            </w:r>
          </w:p>
        </w:tc>
        <w:tc>
          <w:tcPr>
            <w:tcW w:w="3198" w:type="dxa"/>
            <w:vAlign w:val="center"/>
          </w:tcPr>
          <w:p w:rsidR="00D32047" w:rsidRPr="00D32047" w:rsidRDefault="00D32047" w:rsidP="008C43C4">
            <w:pPr>
              <w:spacing w:before="80" w:after="80"/>
              <w:rPr>
                <w:rFonts w:ascii="Times New Roman" w:hAnsi="Times New Roman"/>
                <w:b w:val="0"/>
              </w:rPr>
            </w:pPr>
            <w:r w:rsidRPr="00D32047">
              <w:rPr>
                <w:rFonts w:ascii="Times New Roman" w:hAnsi="Times New Roman"/>
                <w:b w:val="0"/>
              </w:rPr>
              <w:t>Sân phơi bùn</w:t>
            </w:r>
          </w:p>
        </w:tc>
        <w:tc>
          <w:tcPr>
            <w:tcW w:w="850"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01</w:t>
            </w:r>
          </w:p>
        </w:tc>
        <w:tc>
          <w:tcPr>
            <w:tcW w:w="1729"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rPr>
              <w:t xml:space="preserve">20 x 20 x 4 </w:t>
            </w:r>
          </w:p>
        </w:tc>
        <w:tc>
          <w:tcPr>
            <w:tcW w:w="3185" w:type="dxa"/>
            <w:vAlign w:val="center"/>
          </w:tcPr>
          <w:p w:rsidR="00D32047" w:rsidRPr="00D32047" w:rsidRDefault="00D32047" w:rsidP="008C43C4">
            <w:pPr>
              <w:spacing w:before="80" w:after="80"/>
              <w:jc w:val="center"/>
              <w:rPr>
                <w:rFonts w:ascii="Times New Roman" w:hAnsi="Times New Roman"/>
                <w:b w:val="0"/>
              </w:rPr>
            </w:pPr>
            <w:r w:rsidRPr="00D32047">
              <w:rPr>
                <w:rFonts w:ascii="Times New Roman" w:hAnsi="Times New Roman"/>
                <w:b w:val="0"/>
                <w:i/>
              </w:rPr>
              <w:t>Hồ đào mới, lót HDPE chống thấm dày 1.0mm</w:t>
            </w:r>
          </w:p>
        </w:tc>
      </w:tr>
    </w:tbl>
    <w:p w:rsidR="00D32047" w:rsidRPr="001A46CB" w:rsidRDefault="00D32047" w:rsidP="001A46CB">
      <w:pPr>
        <w:pStyle w:val="Heading3"/>
      </w:pPr>
      <w:bookmarkStart w:id="92" w:name="_Toc112655678"/>
      <w:r w:rsidRPr="001A46CB">
        <w:t>Bảng 3.2: Danh mục máy móc, thiết bị HTXLNT</w:t>
      </w:r>
      <w:bookmarkEnd w:id="92"/>
    </w:p>
    <w:tbl>
      <w:tblPr>
        <w:tblpPr w:leftFromText="180" w:rightFromText="180" w:vertAnchor="text" w:horzAnchor="margin" w:tblpXSpec="center" w:tblpY="5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3713"/>
        <w:gridCol w:w="681"/>
        <w:gridCol w:w="714"/>
        <w:gridCol w:w="3964"/>
      </w:tblGrid>
      <w:tr w:rsidR="00D32047" w:rsidRPr="00D32047" w:rsidTr="008C43C4">
        <w:trPr>
          <w:trHeight w:val="353"/>
        </w:trPr>
        <w:tc>
          <w:tcPr>
            <w:tcW w:w="534" w:type="dxa"/>
            <w:shd w:val="clear" w:color="auto" w:fill="FDE9D9"/>
            <w:vAlign w:val="center"/>
          </w:tcPr>
          <w:p w:rsidR="00D32047" w:rsidRPr="00D32047" w:rsidRDefault="00D32047" w:rsidP="008C43C4">
            <w:pPr>
              <w:spacing w:before="120" w:after="120"/>
              <w:jc w:val="center"/>
              <w:rPr>
                <w:rFonts w:ascii="Times New Roman" w:hAnsi="Times New Roman"/>
              </w:rPr>
            </w:pPr>
            <w:r w:rsidRPr="00D32047">
              <w:rPr>
                <w:rFonts w:ascii="Times New Roman" w:hAnsi="Times New Roman"/>
              </w:rPr>
              <w:t xml:space="preserve">Stt </w:t>
            </w:r>
          </w:p>
        </w:tc>
        <w:tc>
          <w:tcPr>
            <w:tcW w:w="3713" w:type="dxa"/>
            <w:shd w:val="clear" w:color="auto" w:fill="FDE9D9"/>
            <w:vAlign w:val="center"/>
          </w:tcPr>
          <w:p w:rsidR="00D32047" w:rsidRPr="00D32047" w:rsidRDefault="00D32047" w:rsidP="008C43C4">
            <w:pPr>
              <w:spacing w:before="120" w:after="120"/>
              <w:jc w:val="center"/>
              <w:rPr>
                <w:rFonts w:ascii="Times New Roman" w:hAnsi="Times New Roman"/>
                <w:bCs/>
              </w:rPr>
            </w:pPr>
            <w:r w:rsidRPr="00D32047">
              <w:rPr>
                <w:rFonts w:ascii="Times New Roman" w:hAnsi="Times New Roman"/>
                <w:bCs/>
              </w:rPr>
              <w:t>Tên thiết bị</w:t>
            </w:r>
          </w:p>
        </w:tc>
        <w:tc>
          <w:tcPr>
            <w:tcW w:w="681" w:type="dxa"/>
            <w:shd w:val="clear" w:color="auto" w:fill="FDE9D9"/>
            <w:vAlign w:val="center"/>
          </w:tcPr>
          <w:p w:rsidR="00D32047" w:rsidRPr="00D32047" w:rsidRDefault="00D32047" w:rsidP="008C43C4">
            <w:pPr>
              <w:spacing w:before="120" w:after="120"/>
              <w:jc w:val="center"/>
              <w:rPr>
                <w:rFonts w:ascii="Times New Roman" w:hAnsi="Times New Roman"/>
                <w:bCs/>
              </w:rPr>
            </w:pPr>
            <w:r w:rsidRPr="00D32047">
              <w:rPr>
                <w:rFonts w:ascii="Times New Roman" w:hAnsi="Times New Roman"/>
                <w:bCs/>
              </w:rPr>
              <w:t>SL</w:t>
            </w:r>
          </w:p>
        </w:tc>
        <w:tc>
          <w:tcPr>
            <w:tcW w:w="714" w:type="dxa"/>
            <w:shd w:val="clear" w:color="auto" w:fill="FDE9D9"/>
            <w:vAlign w:val="center"/>
          </w:tcPr>
          <w:p w:rsidR="00D32047" w:rsidRPr="00D32047" w:rsidRDefault="00D32047" w:rsidP="008C43C4">
            <w:pPr>
              <w:spacing w:before="120" w:after="120"/>
              <w:jc w:val="center"/>
              <w:rPr>
                <w:rFonts w:ascii="Times New Roman" w:hAnsi="Times New Roman"/>
                <w:bCs/>
              </w:rPr>
            </w:pPr>
            <w:r w:rsidRPr="00D32047">
              <w:rPr>
                <w:rFonts w:ascii="Times New Roman" w:hAnsi="Times New Roman"/>
                <w:bCs/>
              </w:rPr>
              <w:t>Đvị</w:t>
            </w:r>
          </w:p>
        </w:tc>
        <w:tc>
          <w:tcPr>
            <w:tcW w:w="3964" w:type="dxa"/>
            <w:shd w:val="clear" w:color="auto" w:fill="FDE9D9"/>
            <w:vAlign w:val="center"/>
          </w:tcPr>
          <w:p w:rsidR="00D32047" w:rsidRPr="00D32047" w:rsidRDefault="00D32047" w:rsidP="008C43C4">
            <w:pPr>
              <w:spacing w:before="120" w:after="120"/>
              <w:jc w:val="center"/>
              <w:rPr>
                <w:rFonts w:ascii="Times New Roman" w:hAnsi="Times New Roman"/>
                <w:bCs/>
              </w:rPr>
            </w:pPr>
            <w:r w:rsidRPr="00D32047">
              <w:rPr>
                <w:rFonts w:ascii="Times New Roman" w:hAnsi="Times New Roman"/>
                <w:bCs/>
              </w:rPr>
              <w:t>Đặc tính kỹ thuật</w:t>
            </w:r>
          </w:p>
        </w:tc>
      </w:tr>
      <w:tr w:rsidR="00D32047" w:rsidRPr="00D32047" w:rsidTr="008C43C4">
        <w:trPr>
          <w:trHeight w:val="321"/>
        </w:trPr>
        <w:tc>
          <w:tcPr>
            <w:tcW w:w="9606" w:type="dxa"/>
            <w:gridSpan w:val="5"/>
            <w:vAlign w:val="center"/>
          </w:tcPr>
          <w:p w:rsidR="00D32047" w:rsidRPr="00D32047" w:rsidRDefault="00D32047" w:rsidP="008C43C4">
            <w:pPr>
              <w:spacing w:before="120" w:after="120"/>
              <w:jc w:val="center"/>
              <w:rPr>
                <w:rFonts w:ascii="Times New Roman" w:hAnsi="Times New Roman"/>
              </w:rPr>
            </w:pPr>
            <w:r w:rsidRPr="00D32047">
              <w:rPr>
                <w:rFonts w:ascii="Times New Roman" w:hAnsi="Times New Roman"/>
              </w:rPr>
              <w:t>BỂ SINH HỌC KỊ KHÍ (BIOGAS)</w:t>
            </w:r>
          </w:p>
        </w:tc>
      </w:tr>
      <w:tr w:rsidR="00D32047" w:rsidRPr="00D32047" w:rsidTr="008C43C4">
        <w:trPr>
          <w:trHeight w:val="506"/>
        </w:trPr>
        <w:tc>
          <w:tcPr>
            <w:tcW w:w="534" w:type="dxa"/>
            <w:vAlign w:val="center"/>
          </w:tcPr>
          <w:p w:rsidR="00D32047" w:rsidRPr="00D32047" w:rsidRDefault="00D32047" w:rsidP="008C43C4">
            <w:pPr>
              <w:spacing w:before="120" w:after="120"/>
              <w:jc w:val="center"/>
              <w:rPr>
                <w:rFonts w:ascii="Times New Roman" w:hAnsi="Times New Roman"/>
                <w:b w:val="0"/>
              </w:rPr>
            </w:pPr>
            <w:r w:rsidRPr="00D32047">
              <w:rPr>
                <w:rFonts w:ascii="Times New Roman" w:hAnsi="Times New Roman"/>
                <w:b w:val="0"/>
              </w:rPr>
              <w:t>01</w:t>
            </w:r>
          </w:p>
        </w:tc>
        <w:tc>
          <w:tcPr>
            <w:tcW w:w="3713" w:type="dxa"/>
            <w:vAlign w:val="center"/>
          </w:tcPr>
          <w:p w:rsidR="00D32047" w:rsidRPr="00D32047" w:rsidRDefault="00D32047" w:rsidP="008C43C4">
            <w:pPr>
              <w:spacing w:before="120" w:after="120"/>
              <w:rPr>
                <w:rFonts w:ascii="Times New Roman" w:hAnsi="Times New Roman"/>
                <w:b w:val="0"/>
                <w:bCs/>
              </w:rPr>
            </w:pPr>
            <w:r w:rsidRPr="00D32047">
              <w:rPr>
                <w:rFonts w:ascii="Times New Roman" w:hAnsi="Times New Roman"/>
                <w:b w:val="0"/>
                <w:bCs/>
              </w:rPr>
              <w:t xml:space="preserve">Bơm nước thải </w:t>
            </w:r>
          </w:p>
        </w:tc>
        <w:tc>
          <w:tcPr>
            <w:tcW w:w="681" w:type="dxa"/>
            <w:vAlign w:val="center"/>
          </w:tcPr>
          <w:p w:rsidR="00D32047" w:rsidRPr="00D32047" w:rsidRDefault="00D32047" w:rsidP="008C43C4">
            <w:pPr>
              <w:spacing w:before="120" w:after="120"/>
              <w:jc w:val="center"/>
              <w:rPr>
                <w:rFonts w:ascii="Times New Roman" w:hAnsi="Times New Roman"/>
                <w:b w:val="0"/>
                <w:bCs/>
              </w:rPr>
            </w:pPr>
            <w:r w:rsidRPr="00D32047">
              <w:rPr>
                <w:rFonts w:ascii="Times New Roman" w:hAnsi="Times New Roman"/>
                <w:b w:val="0"/>
                <w:bCs/>
              </w:rPr>
              <w:t>02</w:t>
            </w:r>
          </w:p>
        </w:tc>
        <w:tc>
          <w:tcPr>
            <w:tcW w:w="714" w:type="dxa"/>
            <w:vAlign w:val="center"/>
          </w:tcPr>
          <w:p w:rsidR="00D32047" w:rsidRPr="00D32047" w:rsidRDefault="00D32047" w:rsidP="008C43C4">
            <w:pPr>
              <w:spacing w:before="120" w:after="120"/>
              <w:jc w:val="center"/>
              <w:rPr>
                <w:rFonts w:ascii="Times New Roman" w:hAnsi="Times New Roman"/>
                <w:b w:val="0"/>
                <w:bCs/>
              </w:rPr>
            </w:pPr>
            <w:r w:rsidRPr="00D32047">
              <w:rPr>
                <w:rFonts w:ascii="Times New Roman" w:hAnsi="Times New Roman"/>
                <w:b w:val="0"/>
                <w:bCs/>
              </w:rPr>
              <w:t xml:space="preserve">Cái </w:t>
            </w:r>
          </w:p>
        </w:tc>
        <w:tc>
          <w:tcPr>
            <w:tcW w:w="3964" w:type="dxa"/>
            <w:vAlign w:val="center"/>
          </w:tcPr>
          <w:p w:rsidR="00D32047" w:rsidRPr="00D32047" w:rsidRDefault="00D32047" w:rsidP="00D32047">
            <w:pPr>
              <w:numPr>
                <w:ilvl w:val="0"/>
                <w:numId w:val="37"/>
              </w:numPr>
              <w:spacing w:before="120" w:after="120"/>
              <w:ind w:left="312" w:hanging="284"/>
              <w:rPr>
                <w:rFonts w:ascii="Times New Roman" w:hAnsi="Times New Roman"/>
                <w:b w:val="0"/>
                <w:bCs/>
              </w:rPr>
            </w:pPr>
            <w:r w:rsidRPr="00D32047">
              <w:rPr>
                <w:rFonts w:ascii="Times New Roman" w:hAnsi="Times New Roman"/>
                <w:b w:val="0"/>
              </w:rPr>
              <w:t>Lưu lượng: Q = 60 m</w:t>
            </w:r>
            <w:r w:rsidRPr="00D32047">
              <w:rPr>
                <w:rFonts w:ascii="Times New Roman" w:hAnsi="Times New Roman"/>
                <w:b w:val="0"/>
                <w:vertAlign w:val="superscript"/>
              </w:rPr>
              <w:t>3</w:t>
            </w:r>
            <w:r w:rsidRPr="00D32047">
              <w:rPr>
                <w:rFonts w:ascii="Times New Roman" w:hAnsi="Times New Roman"/>
                <w:b w:val="0"/>
              </w:rPr>
              <w:t>/h</w:t>
            </w:r>
          </w:p>
          <w:p w:rsidR="00D32047" w:rsidRPr="00D32047" w:rsidRDefault="00D32047" w:rsidP="00D32047">
            <w:pPr>
              <w:numPr>
                <w:ilvl w:val="0"/>
                <w:numId w:val="37"/>
              </w:numPr>
              <w:spacing w:before="120" w:after="120"/>
              <w:ind w:left="312" w:hanging="284"/>
              <w:rPr>
                <w:rFonts w:ascii="Times New Roman" w:hAnsi="Times New Roman"/>
                <w:b w:val="0"/>
                <w:bCs/>
              </w:rPr>
            </w:pPr>
            <w:r w:rsidRPr="00D32047">
              <w:rPr>
                <w:rFonts w:ascii="Times New Roman" w:hAnsi="Times New Roman"/>
                <w:b w:val="0"/>
              </w:rPr>
              <w:t>Cột áp: H = 15 mH</w:t>
            </w:r>
            <w:r w:rsidRPr="00D32047">
              <w:rPr>
                <w:rFonts w:ascii="Times New Roman" w:hAnsi="Times New Roman"/>
                <w:b w:val="0"/>
                <w:vertAlign w:val="subscript"/>
              </w:rPr>
              <w:t>2</w:t>
            </w:r>
            <w:r w:rsidRPr="00D32047">
              <w:rPr>
                <w:rFonts w:ascii="Times New Roman" w:hAnsi="Times New Roman"/>
                <w:b w:val="0"/>
              </w:rPr>
              <w:t>O</w:t>
            </w:r>
          </w:p>
          <w:p w:rsidR="00D32047" w:rsidRPr="00D32047" w:rsidRDefault="00D32047" w:rsidP="00D32047">
            <w:pPr>
              <w:numPr>
                <w:ilvl w:val="0"/>
                <w:numId w:val="37"/>
              </w:numPr>
              <w:spacing w:before="120" w:after="120"/>
              <w:ind w:left="312" w:hanging="284"/>
              <w:rPr>
                <w:rFonts w:ascii="Times New Roman" w:hAnsi="Times New Roman"/>
                <w:b w:val="0"/>
                <w:bCs/>
              </w:rPr>
            </w:pPr>
            <w:r w:rsidRPr="00D32047">
              <w:rPr>
                <w:rFonts w:ascii="Times New Roman" w:hAnsi="Times New Roman"/>
                <w:b w:val="0"/>
              </w:rPr>
              <w:t>Công suất: N = 5.5 kW</w:t>
            </w:r>
          </w:p>
          <w:p w:rsidR="00D32047" w:rsidRPr="00D32047" w:rsidRDefault="00D32047" w:rsidP="00D32047">
            <w:pPr>
              <w:numPr>
                <w:ilvl w:val="0"/>
                <w:numId w:val="37"/>
              </w:numPr>
              <w:spacing w:before="120" w:after="120"/>
              <w:ind w:left="312" w:hanging="284"/>
              <w:rPr>
                <w:rFonts w:ascii="Times New Roman" w:hAnsi="Times New Roman"/>
                <w:b w:val="0"/>
                <w:bCs/>
              </w:rPr>
            </w:pPr>
            <w:r w:rsidRPr="00D32047">
              <w:rPr>
                <w:rFonts w:ascii="Times New Roman" w:hAnsi="Times New Roman"/>
                <w:b w:val="0"/>
              </w:rPr>
              <w:t>Xuất xứ: Việt Nam</w:t>
            </w:r>
          </w:p>
          <w:p w:rsidR="00D32047" w:rsidRPr="00D32047" w:rsidRDefault="00D32047" w:rsidP="00D32047">
            <w:pPr>
              <w:numPr>
                <w:ilvl w:val="0"/>
                <w:numId w:val="37"/>
              </w:numPr>
              <w:spacing w:before="120" w:after="120"/>
              <w:ind w:left="312" w:hanging="284"/>
              <w:rPr>
                <w:rFonts w:ascii="Times New Roman" w:hAnsi="Times New Roman"/>
                <w:b w:val="0"/>
                <w:bCs/>
              </w:rPr>
            </w:pPr>
            <w:r w:rsidRPr="00D32047">
              <w:rPr>
                <w:rFonts w:ascii="Times New Roman" w:hAnsi="Times New Roman"/>
                <w:b w:val="0"/>
              </w:rPr>
              <w:t>Tình trạng: mới 100%</w:t>
            </w:r>
          </w:p>
        </w:tc>
      </w:tr>
      <w:tr w:rsidR="00D32047" w:rsidRPr="00D32047" w:rsidTr="008C43C4">
        <w:trPr>
          <w:trHeight w:val="503"/>
        </w:trPr>
        <w:tc>
          <w:tcPr>
            <w:tcW w:w="534" w:type="dxa"/>
            <w:vAlign w:val="center"/>
          </w:tcPr>
          <w:p w:rsidR="00D32047" w:rsidRPr="00D32047" w:rsidRDefault="00D32047" w:rsidP="008C43C4">
            <w:pPr>
              <w:spacing w:before="120" w:after="120"/>
              <w:jc w:val="center"/>
              <w:rPr>
                <w:rFonts w:ascii="Times New Roman" w:hAnsi="Times New Roman"/>
                <w:b w:val="0"/>
              </w:rPr>
            </w:pPr>
            <w:r w:rsidRPr="00D32047">
              <w:rPr>
                <w:rFonts w:ascii="Times New Roman" w:hAnsi="Times New Roman"/>
                <w:b w:val="0"/>
              </w:rPr>
              <w:t>02</w:t>
            </w:r>
          </w:p>
        </w:tc>
        <w:tc>
          <w:tcPr>
            <w:tcW w:w="3713" w:type="dxa"/>
            <w:vAlign w:val="center"/>
          </w:tcPr>
          <w:p w:rsidR="00D32047" w:rsidRPr="00D32047" w:rsidRDefault="00D32047" w:rsidP="008C43C4">
            <w:pPr>
              <w:spacing w:before="120" w:after="120"/>
              <w:rPr>
                <w:rFonts w:ascii="Times New Roman" w:hAnsi="Times New Roman"/>
                <w:b w:val="0"/>
                <w:bCs/>
              </w:rPr>
            </w:pPr>
            <w:r w:rsidRPr="00D32047">
              <w:rPr>
                <w:rFonts w:ascii="Times New Roman" w:hAnsi="Times New Roman"/>
                <w:b w:val="0"/>
                <w:bCs/>
              </w:rPr>
              <w:t>Bồn châm hóa chất</w:t>
            </w:r>
          </w:p>
        </w:tc>
        <w:tc>
          <w:tcPr>
            <w:tcW w:w="681" w:type="dxa"/>
            <w:vAlign w:val="center"/>
          </w:tcPr>
          <w:p w:rsidR="00D32047" w:rsidRPr="00D32047" w:rsidRDefault="00D32047" w:rsidP="008C43C4">
            <w:pPr>
              <w:tabs>
                <w:tab w:val="num" w:pos="1080"/>
              </w:tabs>
              <w:spacing w:before="120" w:after="120"/>
              <w:jc w:val="center"/>
              <w:rPr>
                <w:rFonts w:ascii="Times New Roman" w:hAnsi="Times New Roman"/>
                <w:b w:val="0"/>
                <w:bCs/>
              </w:rPr>
            </w:pPr>
            <w:r w:rsidRPr="00D32047">
              <w:rPr>
                <w:rFonts w:ascii="Times New Roman" w:hAnsi="Times New Roman"/>
                <w:b w:val="0"/>
                <w:bCs/>
              </w:rPr>
              <w:t>02</w:t>
            </w:r>
          </w:p>
        </w:tc>
        <w:tc>
          <w:tcPr>
            <w:tcW w:w="714" w:type="dxa"/>
            <w:vAlign w:val="center"/>
          </w:tcPr>
          <w:p w:rsidR="00D32047" w:rsidRPr="00D32047" w:rsidRDefault="00D32047" w:rsidP="008C43C4">
            <w:pPr>
              <w:spacing w:before="120" w:after="120"/>
              <w:jc w:val="center"/>
              <w:rPr>
                <w:rFonts w:ascii="Times New Roman" w:hAnsi="Times New Roman"/>
                <w:b w:val="0"/>
                <w:bCs/>
              </w:rPr>
            </w:pPr>
            <w:r w:rsidRPr="00D32047">
              <w:rPr>
                <w:rFonts w:ascii="Times New Roman" w:hAnsi="Times New Roman"/>
                <w:b w:val="0"/>
                <w:bCs/>
              </w:rPr>
              <w:t>Cái</w:t>
            </w:r>
          </w:p>
        </w:tc>
        <w:tc>
          <w:tcPr>
            <w:tcW w:w="3964" w:type="dxa"/>
            <w:vAlign w:val="center"/>
          </w:tcPr>
          <w:p w:rsidR="00D32047" w:rsidRPr="00D32047" w:rsidRDefault="00D32047" w:rsidP="00D32047">
            <w:pPr>
              <w:numPr>
                <w:ilvl w:val="0"/>
                <w:numId w:val="37"/>
              </w:numPr>
              <w:spacing w:before="120" w:after="120"/>
              <w:ind w:left="312" w:hanging="284"/>
              <w:rPr>
                <w:rFonts w:ascii="Times New Roman" w:hAnsi="Times New Roman"/>
                <w:b w:val="0"/>
              </w:rPr>
            </w:pPr>
            <w:r w:rsidRPr="00D32047">
              <w:rPr>
                <w:rFonts w:ascii="Times New Roman" w:hAnsi="Times New Roman"/>
                <w:b w:val="0"/>
              </w:rPr>
              <w:t>Bồn nhựa 1.000 lít, 2.000 lít</w:t>
            </w:r>
          </w:p>
          <w:p w:rsidR="00D32047" w:rsidRPr="00D32047" w:rsidRDefault="00D32047" w:rsidP="00D32047">
            <w:pPr>
              <w:numPr>
                <w:ilvl w:val="0"/>
                <w:numId w:val="37"/>
              </w:numPr>
              <w:spacing w:before="120" w:after="120"/>
              <w:ind w:left="312" w:hanging="284"/>
              <w:rPr>
                <w:rFonts w:ascii="Times New Roman" w:hAnsi="Times New Roman"/>
                <w:b w:val="0"/>
              </w:rPr>
            </w:pPr>
            <w:r w:rsidRPr="00D32047">
              <w:rPr>
                <w:rFonts w:ascii="Times New Roman" w:hAnsi="Times New Roman"/>
                <w:b w:val="0"/>
              </w:rPr>
              <w:t>Tình trạng: mới 100%</w:t>
            </w:r>
          </w:p>
          <w:p w:rsidR="00D32047" w:rsidRPr="00D32047" w:rsidRDefault="00D32047" w:rsidP="00D32047">
            <w:pPr>
              <w:numPr>
                <w:ilvl w:val="0"/>
                <w:numId w:val="37"/>
              </w:numPr>
              <w:spacing w:before="120" w:after="120"/>
              <w:ind w:left="312" w:hanging="284"/>
              <w:rPr>
                <w:rFonts w:ascii="Times New Roman" w:hAnsi="Times New Roman"/>
                <w:b w:val="0"/>
              </w:rPr>
            </w:pPr>
            <w:r w:rsidRPr="00D32047">
              <w:rPr>
                <w:rFonts w:ascii="Times New Roman" w:hAnsi="Times New Roman"/>
                <w:b w:val="0"/>
              </w:rPr>
              <w:t>Xuất xứ: Nhựa Tân Á Đại Thành</w:t>
            </w:r>
          </w:p>
        </w:tc>
      </w:tr>
      <w:tr w:rsidR="00D32047" w:rsidRPr="00D32047" w:rsidTr="008C43C4">
        <w:trPr>
          <w:trHeight w:val="503"/>
        </w:trPr>
        <w:tc>
          <w:tcPr>
            <w:tcW w:w="534" w:type="dxa"/>
            <w:vAlign w:val="center"/>
          </w:tcPr>
          <w:p w:rsidR="00D32047" w:rsidRPr="00D32047" w:rsidRDefault="00D32047" w:rsidP="008C43C4">
            <w:pPr>
              <w:spacing w:before="120" w:after="120"/>
              <w:jc w:val="center"/>
              <w:rPr>
                <w:rFonts w:ascii="Times New Roman" w:hAnsi="Times New Roman"/>
                <w:b w:val="0"/>
              </w:rPr>
            </w:pPr>
            <w:r w:rsidRPr="00D32047">
              <w:rPr>
                <w:rFonts w:ascii="Times New Roman" w:hAnsi="Times New Roman"/>
                <w:b w:val="0"/>
              </w:rPr>
              <w:t>03</w:t>
            </w:r>
          </w:p>
        </w:tc>
        <w:tc>
          <w:tcPr>
            <w:tcW w:w="3713" w:type="dxa"/>
            <w:vAlign w:val="center"/>
          </w:tcPr>
          <w:p w:rsidR="00D32047" w:rsidRPr="00D32047" w:rsidRDefault="00D32047" w:rsidP="008C43C4">
            <w:pPr>
              <w:spacing w:before="120" w:after="120"/>
              <w:rPr>
                <w:rFonts w:ascii="Times New Roman" w:hAnsi="Times New Roman"/>
                <w:b w:val="0"/>
                <w:bCs/>
              </w:rPr>
            </w:pPr>
            <w:r w:rsidRPr="00D32047">
              <w:rPr>
                <w:rFonts w:ascii="Times New Roman" w:hAnsi="Times New Roman"/>
                <w:b w:val="0"/>
                <w:bCs/>
              </w:rPr>
              <w:t>Motor khuấy trộn pha hóa chất</w:t>
            </w:r>
          </w:p>
        </w:tc>
        <w:tc>
          <w:tcPr>
            <w:tcW w:w="681" w:type="dxa"/>
            <w:vAlign w:val="center"/>
          </w:tcPr>
          <w:p w:rsidR="00D32047" w:rsidRPr="00D32047" w:rsidRDefault="00D32047" w:rsidP="008C43C4">
            <w:pPr>
              <w:spacing w:before="120" w:after="120"/>
              <w:jc w:val="center"/>
              <w:rPr>
                <w:rFonts w:ascii="Times New Roman" w:hAnsi="Times New Roman"/>
                <w:b w:val="0"/>
                <w:bCs/>
              </w:rPr>
            </w:pPr>
            <w:r w:rsidRPr="00D32047">
              <w:rPr>
                <w:rFonts w:ascii="Times New Roman" w:hAnsi="Times New Roman"/>
                <w:b w:val="0"/>
                <w:bCs/>
              </w:rPr>
              <w:t>1</w:t>
            </w:r>
          </w:p>
        </w:tc>
        <w:tc>
          <w:tcPr>
            <w:tcW w:w="714" w:type="dxa"/>
            <w:vAlign w:val="center"/>
          </w:tcPr>
          <w:p w:rsidR="00D32047" w:rsidRPr="00D32047" w:rsidRDefault="00D32047" w:rsidP="008C43C4">
            <w:pPr>
              <w:spacing w:before="120" w:after="120"/>
              <w:jc w:val="center"/>
              <w:rPr>
                <w:rFonts w:ascii="Times New Roman" w:hAnsi="Times New Roman"/>
                <w:b w:val="0"/>
                <w:bCs/>
              </w:rPr>
            </w:pPr>
            <w:r w:rsidRPr="00D32047">
              <w:rPr>
                <w:rFonts w:ascii="Times New Roman" w:hAnsi="Times New Roman"/>
                <w:b w:val="0"/>
                <w:bCs/>
              </w:rPr>
              <w:t xml:space="preserve">Cái </w:t>
            </w:r>
          </w:p>
        </w:tc>
        <w:tc>
          <w:tcPr>
            <w:tcW w:w="3964" w:type="dxa"/>
            <w:vAlign w:val="center"/>
          </w:tcPr>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P</w:t>
            </w:r>
            <w:r w:rsidRPr="00D32047">
              <w:rPr>
                <w:rFonts w:ascii="Times New Roman" w:hAnsi="Times New Roman"/>
                <w:b w:val="0"/>
                <w:bCs/>
              </w:rPr>
              <w:lastRenderedPageBreak/>
              <w:t xml:space="preserve"> = 0.5Hp</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Xuất xứ: Taiwan</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 xml:space="preserve">Tình trạng: </w:t>
            </w:r>
            <w:r w:rsidRPr="00D32047">
              <w:rPr>
                <w:rFonts w:ascii="Times New Roman" w:hAnsi="Times New Roman"/>
                <w:b w:val="0"/>
                <w:bCs/>
              </w:rPr>
              <w:lastRenderedPageBreak/>
              <w:t>M</w:t>
            </w:r>
            <w:r w:rsidRPr="00D32047">
              <w:rPr>
                <w:rFonts w:ascii="Times New Roman" w:hAnsi="Times New Roman"/>
                <w:b w:val="0"/>
                <w:bCs/>
              </w:rPr>
              <w:lastRenderedPageBreak/>
              <w:t>ới 100%</w:t>
            </w:r>
          </w:p>
        </w:tc>
      </w:tr>
      <w:tr w:rsidR="00D32047" w:rsidRPr="00D32047" w:rsidTr="008C43C4">
        <w:trPr>
          <w:trHeight w:val="503"/>
        </w:trPr>
        <w:tc>
          <w:tcPr>
            <w:tcW w:w="534" w:type="dxa"/>
            <w:vAlign w:val="center"/>
          </w:tcPr>
          <w:p w:rsidR="00D32047" w:rsidRPr="00D32047" w:rsidRDefault="00D32047" w:rsidP="008C43C4">
            <w:pPr>
              <w:spacing w:before="120" w:after="120"/>
              <w:jc w:val="center"/>
              <w:rPr>
                <w:rFonts w:ascii="Times New Roman" w:hAnsi="Times New Roman"/>
                <w:b w:val="0"/>
              </w:rPr>
            </w:pPr>
            <w:r w:rsidRPr="00D32047">
              <w:rPr>
                <w:rFonts w:ascii="Times New Roman" w:hAnsi="Times New Roman"/>
                <w:b w:val="0"/>
              </w:rPr>
              <w:t>04</w:t>
            </w:r>
          </w:p>
        </w:tc>
        <w:tc>
          <w:tcPr>
            <w:tcW w:w="3713" w:type="dxa"/>
            <w:vAlign w:val="center"/>
          </w:tcPr>
          <w:p w:rsidR="00D32047" w:rsidRPr="00D32047" w:rsidRDefault="00D32047" w:rsidP="008C43C4">
            <w:pPr>
              <w:spacing w:before="120" w:after="120"/>
              <w:rPr>
                <w:rFonts w:ascii="Times New Roman" w:hAnsi="Times New Roman"/>
                <w:b w:val="0"/>
                <w:bCs/>
              </w:rPr>
            </w:pPr>
            <w:r w:rsidRPr="00D32047">
              <w:rPr>
                <w:rFonts w:ascii="Times New Roman" w:hAnsi="Times New Roman"/>
                <w:b w:val="0"/>
                <w:bCs/>
              </w:rPr>
              <w:t>Bơm định lượng châm hóa chất</w:t>
            </w:r>
          </w:p>
        </w:tc>
        <w:tc>
          <w:tcPr>
            <w:tcW w:w="681" w:type="dxa"/>
            <w:vAlign w:val="center"/>
          </w:tcPr>
          <w:p w:rsidR="00D32047" w:rsidRPr="00D32047" w:rsidRDefault="00D32047" w:rsidP="008C43C4">
            <w:pPr>
              <w:tabs>
                <w:tab w:val="num" w:pos="1080"/>
              </w:tabs>
              <w:spacing w:before="120" w:after="120"/>
              <w:jc w:val="center"/>
              <w:rPr>
                <w:rFonts w:ascii="Times New Roman" w:hAnsi="Times New Roman"/>
                <w:b w:val="0"/>
                <w:bCs/>
              </w:rPr>
            </w:pPr>
            <w:r w:rsidRPr="00D32047">
              <w:rPr>
                <w:rFonts w:ascii="Times New Roman" w:hAnsi="Times New Roman"/>
                <w:b w:val="0"/>
                <w:bCs/>
              </w:rPr>
              <w:t>2</w:t>
            </w:r>
          </w:p>
        </w:tc>
        <w:tc>
          <w:tcPr>
            <w:tcW w:w="714" w:type="dxa"/>
            <w:vAlign w:val="center"/>
          </w:tcPr>
          <w:p w:rsidR="00D32047" w:rsidRPr="00D32047" w:rsidRDefault="00D32047" w:rsidP="008C43C4">
            <w:pPr>
              <w:spacing w:before="120" w:after="120"/>
              <w:jc w:val="center"/>
              <w:rPr>
                <w:rFonts w:ascii="Times New Roman" w:hAnsi="Times New Roman"/>
                <w:b w:val="0"/>
                <w:bCs/>
              </w:rPr>
            </w:pPr>
            <w:r w:rsidRPr="00D32047">
              <w:rPr>
                <w:rFonts w:ascii="Times New Roman" w:hAnsi="Times New Roman"/>
                <w:b w:val="0"/>
                <w:bCs/>
              </w:rPr>
              <w:t>Cái</w:t>
            </w:r>
          </w:p>
        </w:tc>
        <w:tc>
          <w:tcPr>
            <w:tcW w:w="3964" w:type="dxa"/>
            <w:vAlign w:val="center"/>
          </w:tcPr>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P = 0,73 kW</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Xuất xứ: OBL - Italia</w:t>
            </w:r>
          </w:p>
          <w:p w:rsidR="00D32047" w:rsidRPr="00D32047" w:rsidRDefault="00D32047" w:rsidP="00D32047">
            <w:pPr>
              <w:numPr>
                <w:ilvl w:val="0"/>
                <w:numId w:val="37"/>
              </w:numPr>
              <w:spacing w:before="120" w:after="120"/>
              <w:ind w:left="312" w:hanging="284"/>
              <w:rPr>
                <w:rFonts w:ascii="Times New Roman" w:hAnsi="Times New Roman"/>
                <w:b w:val="0"/>
              </w:rPr>
            </w:pPr>
            <w:r w:rsidRPr="00D32047">
              <w:rPr>
                <w:rFonts w:ascii="Times New Roman" w:hAnsi="Times New Roman"/>
                <w:b w:val="0"/>
                <w:bCs/>
              </w:rPr>
              <w:t>Tình trạng: Mới 100%</w:t>
            </w:r>
          </w:p>
        </w:tc>
      </w:tr>
      <w:tr w:rsidR="00D32047" w:rsidRPr="00D32047" w:rsidTr="008C43C4">
        <w:trPr>
          <w:trHeight w:val="503"/>
        </w:trPr>
        <w:tc>
          <w:tcPr>
            <w:tcW w:w="9606" w:type="dxa"/>
            <w:gridSpan w:val="5"/>
            <w:vAlign w:val="center"/>
          </w:tcPr>
          <w:p w:rsidR="00D32047" w:rsidRPr="00D32047" w:rsidRDefault="00D32047" w:rsidP="008C43C4">
            <w:pPr>
              <w:spacing w:before="120" w:after="120"/>
              <w:ind w:left="312"/>
              <w:jc w:val="center"/>
              <w:rPr>
                <w:rFonts w:ascii="Times New Roman" w:hAnsi="Times New Roman"/>
              </w:rPr>
            </w:pPr>
            <w:r w:rsidRPr="00D32047">
              <w:rPr>
                <w:rFonts w:ascii="Times New Roman" w:hAnsi="Times New Roman"/>
              </w:rPr>
              <w:t>HỆ THỐNG XỬ LÝ KHÍ</w:t>
            </w:r>
          </w:p>
        </w:tc>
      </w:tr>
      <w:tr w:rsidR="00D32047" w:rsidRPr="00D32047" w:rsidTr="008C43C4">
        <w:trPr>
          <w:trHeight w:val="503"/>
        </w:trPr>
        <w:tc>
          <w:tcPr>
            <w:tcW w:w="534" w:type="dxa"/>
            <w:vAlign w:val="center"/>
          </w:tcPr>
          <w:p w:rsidR="00D32047" w:rsidRPr="00D32047" w:rsidRDefault="00D32047" w:rsidP="008C43C4">
            <w:pPr>
              <w:spacing w:before="120" w:after="120"/>
              <w:jc w:val="center"/>
              <w:rPr>
                <w:rFonts w:ascii="Times New Roman" w:hAnsi="Times New Roman"/>
                <w:b w:val="0"/>
              </w:rPr>
            </w:pPr>
            <w:r w:rsidRPr="00D32047">
              <w:rPr>
                <w:rFonts w:ascii="Times New Roman" w:hAnsi="Times New Roman"/>
                <w:b w:val="0"/>
              </w:rPr>
              <w:t>01</w:t>
            </w:r>
          </w:p>
        </w:tc>
        <w:tc>
          <w:tcPr>
            <w:tcW w:w="3713" w:type="dxa"/>
            <w:vAlign w:val="center"/>
          </w:tcPr>
          <w:p w:rsidR="00D32047" w:rsidRPr="00D32047" w:rsidRDefault="00D32047" w:rsidP="008C43C4">
            <w:pPr>
              <w:spacing w:before="120" w:after="120"/>
              <w:rPr>
                <w:rFonts w:ascii="Times New Roman" w:hAnsi="Times New Roman"/>
                <w:b w:val="0"/>
                <w:bCs/>
              </w:rPr>
            </w:pPr>
            <w:r w:rsidRPr="00D32047">
              <w:rPr>
                <w:rFonts w:ascii="Times New Roman" w:hAnsi="Times New Roman"/>
                <w:b w:val="0"/>
                <w:bCs/>
              </w:rPr>
              <w:t>Máy thổi gas</w:t>
            </w:r>
          </w:p>
          <w:p w:rsidR="00D32047" w:rsidRPr="00D32047" w:rsidRDefault="00D32047" w:rsidP="008C43C4">
            <w:pPr>
              <w:spacing w:before="120" w:after="120"/>
              <w:rPr>
                <w:rFonts w:ascii="Times New Roman" w:hAnsi="Times New Roman"/>
                <w:b w:val="0"/>
                <w:bCs/>
              </w:rPr>
            </w:pPr>
          </w:p>
        </w:tc>
        <w:tc>
          <w:tcPr>
            <w:tcW w:w="681" w:type="dxa"/>
            <w:vAlign w:val="center"/>
          </w:tcPr>
          <w:p w:rsidR="00D32047" w:rsidRPr="00D32047" w:rsidRDefault="00D32047" w:rsidP="008C43C4">
            <w:pPr>
              <w:tabs>
                <w:tab w:val="num" w:pos="1080"/>
              </w:tabs>
              <w:spacing w:before="120" w:after="120"/>
              <w:jc w:val="center"/>
              <w:rPr>
                <w:rFonts w:ascii="Times New Roman" w:hAnsi="Times New Roman"/>
                <w:b w:val="0"/>
                <w:bCs/>
              </w:rPr>
            </w:pPr>
            <w:r w:rsidRPr="00D32047">
              <w:rPr>
                <w:rFonts w:ascii="Times New Roman" w:hAnsi="Times New Roman"/>
                <w:b w:val="0"/>
                <w:bCs/>
              </w:rPr>
              <w:t>1</w:t>
            </w:r>
          </w:p>
        </w:tc>
        <w:tc>
          <w:tcPr>
            <w:tcW w:w="714" w:type="dxa"/>
            <w:vAlign w:val="center"/>
          </w:tcPr>
          <w:p w:rsidR="00D32047" w:rsidRPr="00D32047" w:rsidRDefault="00D32047" w:rsidP="008C43C4">
            <w:pPr>
              <w:spacing w:before="120" w:after="120"/>
              <w:jc w:val="center"/>
              <w:rPr>
                <w:rFonts w:ascii="Times New Roman" w:hAnsi="Times New Roman"/>
                <w:b w:val="0"/>
                <w:bCs/>
              </w:rPr>
            </w:pPr>
            <w:r w:rsidRPr="00D32047">
              <w:rPr>
                <w:rFonts w:ascii="Times New Roman" w:hAnsi="Times New Roman"/>
                <w:b w:val="0"/>
                <w:bCs/>
              </w:rPr>
              <w:t xml:space="preserve">Cái </w:t>
            </w:r>
          </w:p>
        </w:tc>
        <w:tc>
          <w:tcPr>
            <w:tcW w:w="3964" w:type="dxa"/>
            <w:vAlign w:val="center"/>
          </w:tcPr>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Lưu lượng Q = 650m</w:t>
            </w:r>
            <w:r w:rsidRPr="00D32047">
              <w:rPr>
                <w:rFonts w:ascii="Times New Roman" w:hAnsi="Times New Roman"/>
                <w:b w:val="0"/>
                <w:bCs/>
                <w:vertAlign w:val="superscript"/>
              </w:rPr>
              <w:t>3</w:t>
            </w:r>
            <w:r w:rsidRPr="00D32047">
              <w:rPr>
                <w:rFonts w:ascii="Times New Roman" w:hAnsi="Times New Roman"/>
                <w:b w:val="0"/>
                <w:bCs/>
              </w:rPr>
              <w:t>/h</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Cột áp = 20kPa</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Công suất = 7.5 kW</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Model: LG 100</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Xuất xứ: Taiwan</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Tình trạng: Mới 100%</w:t>
            </w:r>
          </w:p>
        </w:tc>
      </w:tr>
      <w:tr w:rsidR="00D32047" w:rsidRPr="00D32047" w:rsidTr="008C43C4">
        <w:trPr>
          <w:trHeight w:val="503"/>
        </w:trPr>
        <w:tc>
          <w:tcPr>
            <w:tcW w:w="534" w:type="dxa"/>
            <w:vAlign w:val="center"/>
          </w:tcPr>
          <w:p w:rsidR="00D32047" w:rsidRPr="00D32047" w:rsidRDefault="00D32047" w:rsidP="008C43C4">
            <w:pPr>
              <w:spacing w:before="120" w:after="120"/>
              <w:jc w:val="center"/>
              <w:rPr>
                <w:rFonts w:ascii="Times New Roman" w:hAnsi="Times New Roman"/>
                <w:b w:val="0"/>
              </w:rPr>
            </w:pPr>
            <w:r w:rsidRPr="00D32047">
              <w:rPr>
                <w:rFonts w:ascii="Times New Roman" w:hAnsi="Times New Roman"/>
                <w:b w:val="0"/>
              </w:rPr>
              <w:t>02</w:t>
            </w:r>
          </w:p>
        </w:tc>
        <w:tc>
          <w:tcPr>
            <w:tcW w:w="3713" w:type="dxa"/>
            <w:vAlign w:val="center"/>
          </w:tcPr>
          <w:p w:rsidR="00D32047" w:rsidRPr="00D32047" w:rsidRDefault="00D32047" w:rsidP="008C43C4">
            <w:pPr>
              <w:spacing w:before="120" w:after="120"/>
              <w:rPr>
                <w:rFonts w:ascii="Times New Roman" w:hAnsi="Times New Roman"/>
                <w:b w:val="0"/>
                <w:bCs/>
              </w:rPr>
            </w:pPr>
            <w:r w:rsidRPr="00D32047">
              <w:rPr>
                <w:rFonts w:ascii="Times New Roman" w:hAnsi="Times New Roman"/>
                <w:b w:val="0"/>
                <w:bCs/>
              </w:rPr>
              <w:t>Thiết bị đốt khí thừa</w:t>
            </w:r>
          </w:p>
        </w:tc>
        <w:tc>
          <w:tcPr>
            <w:tcW w:w="681" w:type="dxa"/>
            <w:vAlign w:val="center"/>
          </w:tcPr>
          <w:p w:rsidR="00D32047" w:rsidRPr="00D32047" w:rsidRDefault="00D32047" w:rsidP="008C43C4">
            <w:pPr>
              <w:tabs>
                <w:tab w:val="num" w:pos="1080"/>
              </w:tabs>
              <w:spacing w:before="120" w:after="120"/>
              <w:jc w:val="center"/>
              <w:rPr>
                <w:rFonts w:ascii="Times New Roman" w:hAnsi="Times New Roman"/>
                <w:b w:val="0"/>
                <w:bCs/>
              </w:rPr>
            </w:pPr>
            <w:r w:rsidRPr="00D32047">
              <w:rPr>
                <w:rFonts w:ascii="Times New Roman" w:hAnsi="Times New Roman"/>
                <w:b w:val="0"/>
                <w:bCs/>
              </w:rPr>
              <w:t>1</w:t>
            </w:r>
          </w:p>
        </w:tc>
        <w:tc>
          <w:tcPr>
            <w:tcW w:w="714" w:type="dxa"/>
            <w:vAlign w:val="center"/>
          </w:tcPr>
          <w:p w:rsidR="00D32047" w:rsidRPr="00D32047" w:rsidRDefault="00D32047" w:rsidP="008C43C4">
            <w:pPr>
              <w:spacing w:before="120" w:after="120"/>
              <w:jc w:val="center"/>
              <w:rPr>
                <w:rFonts w:ascii="Times New Roman" w:hAnsi="Times New Roman"/>
                <w:b w:val="0"/>
                <w:bCs/>
              </w:rPr>
            </w:pPr>
            <w:r w:rsidRPr="00D32047">
              <w:rPr>
                <w:rFonts w:ascii="Times New Roman" w:hAnsi="Times New Roman"/>
                <w:b w:val="0"/>
                <w:bCs/>
              </w:rPr>
              <w:t xml:space="preserve">Cái </w:t>
            </w:r>
          </w:p>
        </w:tc>
        <w:tc>
          <w:tcPr>
            <w:tcW w:w="3964" w:type="dxa"/>
            <w:vAlign w:val="center"/>
          </w:tcPr>
          <w:p w:rsidR="00D32047" w:rsidRPr="00D32047" w:rsidRDefault="00D32047" w:rsidP="00D32047">
            <w:pPr>
              <w:numPr>
                <w:ilvl w:val="0"/>
                <w:numId w:val="36"/>
              </w:numPr>
              <w:spacing w:before="120" w:after="120"/>
              <w:ind w:left="312" w:hanging="283"/>
              <w:rPr>
                <w:rFonts w:ascii="Times New Roman" w:hAnsi="Times New Roman"/>
                <w:b w:val="0"/>
                <w:bCs/>
                <w:i/>
              </w:rPr>
            </w:pPr>
            <w:r w:rsidRPr="00D32047">
              <w:rPr>
                <w:rFonts w:ascii="Times New Roman" w:hAnsi="Times New Roman"/>
                <w:b w:val="0"/>
                <w:bCs/>
                <w:i/>
              </w:rPr>
              <w:t>Vật liệu: Inox SUS 304 d2mm</w:t>
            </w:r>
          </w:p>
          <w:p w:rsidR="00D32047" w:rsidRPr="00D32047" w:rsidRDefault="00D32047" w:rsidP="00D32047">
            <w:pPr>
              <w:numPr>
                <w:ilvl w:val="0"/>
                <w:numId w:val="36"/>
              </w:numPr>
              <w:spacing w:before="120" w:after="120"/>
              <w:ind w:left="312" w:hanging="283"/>
              <w:rPr>
                <w:rFonts w:ascii="Times New Roman" w:hAnsi="Times New Roman"/>
                <w:b w:val="0"/>
                <w:bCs/>
                <w:i/>
              </w:rPr>
            </w:pPr>
            <w:r w:rsidRPr="00D32047">
              <w:rPr>
                <w:rFonts w:ascii="Times New Roman" w:hAnsi="Times New Roman"/>
                <w:b w:val="0"/>
                <w:bCs/>
                <w:i/>
              </w:rPr>
              <w:t>Việt Nam</w:t>
            </w:r>
          </w:p>
          <w:p w:rsidR="00D32047" w:rsidRPr="00D32047" w:rsidRDefault="00D32047" w:rsidP="00D32047">
            <w:pPr>
              <w:numPr>
                <w:ilvl w:val="0"/>
                <w:numId w:val="36"/>
              </w:numPr>
              <w:spacing w:before="120" w:after="120"/>
              <w:ind w:left="312" w:hanging="283"/>
              <w:rPr>
                <w:rFonts w:ascii="Times New Roman" w:hAnsi="Times New Roman"/>
                <w:b w:val="0"/>
                <w:bCs/>
                <w:i/>
              </w:rPr>
            </w:pPr>
            <w:r w:rsidRPr="00D32047">
              <w:rPr>
                <w:rFonts w:ascii="Times New Roman" w:hAnsi="Times New Roman"/>
                <w:b w:val="0"/>
                <w:bCs/>
                <w:i/>
              </w:rPr>
              <w:t>Tình trạng: Mới 100%</w:t>
            </w:r>
          </w:p>
        </w:tc>
      </w:tr>
      <w:tr w:rsidR="00D32047" w:rsidRPr="00D32047" w:rsidTr="008C43C4">
        <w:trPr>
          <w:trHeight w:val="503"/>
        </w:trPr>
        <w:tc>
          <w:tcPr>
            <w:tcW w:w="534" w:type="dxa"/>
            <w:vAlign w:val="center"/>
          </w:tcPr>
          <w:p w:rsidR="00D32047" w:rsidRPr="00D32047" w:rsidRDefault="00D32047" w:rsidP="008C43C4">
            <w:pPr>
              <w:spacing w:before="120" w:after="120"/>
              <w:jc w:val="center"/>
              <w:rPr>
                <w:rFonts w:ascii="Times New Roman" w:hAnsi="Times New Roman"/>
                <w:b w:val="0"/>
              </w:rPr>
            </w:pPr>
            <w:r w:rsidRPr="00D32047">
              <w:rPr>
                <w:rFonts w:ascii="Times New Roman" w:hAnsi="Times New Roman"/>
                <w:b w:val="0"/>
              </w:rPr>
              <w:t>03</w:t>
            </w:r>
          </w:p>
        </w:tc>
        <w:tc>
          <w:tcPr>
            <w:tcW w:w="3713" w:type="dxa"/>
            <w:vAlign w:val="center"/>
          </w:tcPr>
          <w:p w:rsidR="00D32047" w:rsidRPr="00D32047" w:rsidRDefault="00D32047" w:rsidP="008C43C4">
            <w:pPr>
              <w:spacing w:before="120" w:after="120"/>
              <w:jc w:val="both"/>
              <w:rPr>
                <w:rFonts w:ascii="Times New Roman" w:hAnsi="Times New Roman"/>
                <w:b w:val="0"/>
                <w:bCs/>
              </w:rPr>
            </w:pPr>
            <w:r w:rsidRPr="00D32047">
              <w:rPr>
                <w:rFonts w:ascii="Times New Roman" w:hAnsi="Times New Roman"/>
                <w:b w:val="0"/>
                <w:bCs/>
              </w:rPr>
              <w:t>Thiết bị tách ẩm</w:t>
            </w:r>
          </w:p>
        </w:tc>
        <w:tc>
          <w:tcPr>
            <w:tcW w:w="681" w:type="dxa"/>
            <w:vAlign w:val="center"/>
          </w:tcPr>
          <w:p w:rsidR="00D32047" w:rsidRPr="00D32047" w:rsidRDefault="00D32047" w:rsidP="008C43C4">
            <w:pPr>
              <w:tabs>
                <w:tab w:val="num" w:pos="1080"/>
              </w:tabs>
              <w:spacing w:before="120" w:after="120"/>
              <w:jc w:val="center"/>
              <w:rPr>
                <w:rFonts w:ascii="Times New Roman" w:hAnsi="Times New Roman"/>
                <w:b w:val="0"/>
                <w:bCs/>
              </w:rPr>
            </w:pPr>
            <w:r w:rsidRPr="00D32047">
              <w:rPr>
                <w:rFonts w:ascii="Times New Roman" w:hAnsi="Times New Roman"/>
                <w:b w:val="0"/>
                <w:bCs/>
              </w:rPr>
              <w:t>1</w:t>
            </w:r>
          </w:p>
        </w:tc>
        <w:tc>
          <w:tcPr>
            <w:tcW w:w="714" w:type="dxa"/>
            <w:vAlign w:val="center"/>
          </w:tcPr>
          <w:p w:rsidR="00D32047" w:rsidRPr="00D32047" w:rsidRDefault="00D32047" w:rsidP="008C43C4">
            <w:pPr>
              <w:spacing w:before="120" w:after="120"/>
              <w:jc w:val="center"/>
              <w:rPr>
                <w:rFonts w:ascii="Times New Roman" w:hAnsi="Times New Roman"/>
                <w:b w:val="0"/>
                <w:bCs/>
              </w:rPr>
            </w:pPr>
            <w:r w:rsidRPr="00D32047">
              <w:rPr>
                <w:rFonts w:ascii="Times New Roman" w:hAnsi="Times New Roman"/>
                <w:b w:val="0"/>
                <w:bCs/>
              </w:rPr>
              <w:t xml:space="preserve">Cái </w:t>
            </w:r>
          </w:p>
        </w:tc>
        <w:tc>
          <w:tcPr>
            <w:tcW w:w="3964" w:type="dxa"/>
            <w:vAlign w:val="center"/>
          </w:tcPr>
          <w:p w:rsidR="00D32047" w:rsidRPr="00D32047" w:rsidRDefault="00D32047" w:rsidP="00D32047">
            <w:pPr>
              <w:numPr>
                <w:ilvl w:val="0"/>
                <w:numId w:val="36"/>
              </w:numPr>
              <w:spacing w:before="120" w:after="120"/>
              <w:ind w:left="312" w:hanging="283"/>
              <w:rPr>
                <w:rFonts w:ascii="Times New Roman" w:hAnsi="Times New Roman"/>
                <w:b w:val="0"/>
                <w:bCs/>
                <w:i/>
              </w:rPr>
            </w:pPr>
            <w:r w:rsidRPr="00D32047">
              <w:rPr>
                <w:rFonts w:ascii="Times New Roman" w:hAnsi="Times New Roman"/>
                <w:b w:val="0"/>
                <w:bCs/>
                <w:i/>
              </w:rPr>
              <w:t>Vật liệu: Inox SUS 304 d2mm</w:t>
            </w:r>
          </w:p>
          <w:p w:rsidR="00D32047" w:rsidRPr="00D32047" w:rsidRDefault="00D32047" w:rsidP="00D32047">
            <w:pPr>
              <w:numPr>
                <w:ilvl w:val="0"/>
                <w:numId w:val="36"/>
              </w:numPr>
              <w:spacing w:before="120" w:after="120"/>
              <w:ind w:left="312" w:hanging="283"/>
              <w:rPr>
                <w:rFonts w:ascii="Times New Roman" w:hAnsi="Times New Roman"/>
                <w:b w:val="0"/>
                <w:bCs/>
                <w:i/>
              </w:rPr>
            </w:pPr>
            <w:r w:rsidRPr="00D32047">
              <w:rPr>
                <w:rFonts w:ascii="Times New Roman" w:hAnsi="Times New Roman"/>
                <w:b w:val="0"/>
                <w:bCs/>
                <w:i/>
              </w:rPr>
              <w:t>Việt Nam</w:t>
            </w:r>
          </w:p>
          <w:p w:rsidR="00D32047" w:rsidRPr="00D32047" w:rsidRDefault="00D32047" w:rsidP="00D32047">
            <w:pPr>
              <w:numPr>
                <w:ilvl w:val="0"/>
                <w:numId w:val="36"/>
              </w:numPr>
              <w:spacing w:before="120" w:after="120"/>
              <w:ind w:left="312" w:hanging="283"/>
              <w:rPr>
                <w:rFonts w:ascii="Times New Roman" w:hAnsi="Times New Roman"/>
                <w:b w:val="0"/>
                <w:bCs/>
                <w:i/>
              </w:rPr>
            </w:pPr>
            <w:r w:rsidRPr="00D32047">
              <w:rPr>
                <w:rFonts w:ascii="Times New Roman" w:hAnsi="Times New Roman"/>
                <w:b w:val="0"/>
                <w:bCs/>
                <w:i/>
              </w:rPr>
              <w:t>Tình trạng: Mới 100%</w:t>
            </w:r>
          </w:p>
        </w:tc>
      </w:tr>
      <w:tr w:rsidR="00D32047" w:rsidRPr="00D32047" w:rsidTr="008C43C4">
        <w:trPr>
          <w:trHeight w:val="503"/>
        </w:trPr>
        <w:tc>
          <w:tcPr>
            <w:tcW w:w="534" w:type="dxa"/>
            <w:vAlign w:val="center"/>
          </w:tcPr>
          <w:p w:rsidR="00D32047" w:rsidRPr="00D32047" w:rsidRDefault="00D32047" w:rsidP="008C43C4">
            <w:pPr>
              <w:spacing w:before="120" w:after="120"/>
              <w:jc w:val="center"/>
              <w:rPr>
                <w:rFonts w:ascii="Times New Roman" w:hAnsi="Times New Roman"/>
                <w:b w:val="0"/>
              </w:rPr>
            </w:pPr>
            <w:r w:rsidRPr="00D32047">
              <w:rPr>
                <w:rFonts w:ascii="Times New Roman" w:hAnsi="Times New Roman"/>
                <w:b w:val="0"/>
              </w:rPr>
              <w:t>04</w:t>
            </w:r>
          </w:p>
        </w:tc>
        <w:tc>
          <w:tcPr>
            <w:tcW w:w="3713" w:type="dxa"/>
            <w:vAlign w:val="center"/>
          </w:tcPr>
          <w:p w:rsidR="00D32047" w:rsidRPr="00D32047" w:rsidRDefault="00D32047" w:rsidP="008C43C4">
            <w:pPr>
              <w:spacing w:before="120" w:after="120"/>
              <w:jc w:val="both"/>
              <w:rPr>
                <w:rFonts w:ascii="Times New Roman" w:hAnsi="Times New Roman"/>
                <w:b w:val="0"/>
                <w:bCs/>
              </w:rPr>
            </w:pPr>
            <w:r w:rsidRPr="00D32047">
              <w:rPr>
                <w:rFonts w:ascii="Times New Roman" w:hAnsi="Times New Roman"/>
                <w:b w:val="0"/>
                <w:bCs/>
              </w:rPr>
              <w:t>Hệ thống xử lý H</w:t>
            </w:r>
            <w:r w:rsidRPr="00D32047">
              <w:rPr>
                <w:rFonts w:ascii="Times New Roman" w:hAnsi="Times New Roman"/>
                <w:b w:val="0"/>
                <w:bCs/>
                <w:vertAlign w:val="subscript"/>
              </w:rPr>
              <w:t>2</w:t>
            </w:r>
            <w:r w:rsidRPr="00D32047">
              <w:rPr>
                <w:rFonts w:ascii="Times New Roman" w:hAnsi="Times New Roman"/>
                <w:b w:val="0"/>
                <w:bCs/>
              </w:rPr>
              <w:t>S</w:t>
            </w:r>
          </w:p>
        </w:tc>
        <w:tc>
          <w:tcPr>
            <w:tcW w:w="681" w:type="dxa"/>
            <w:vAlign w:val="center"/>
          </w:tcPr>
          <w:p w:rsidR="00D32047" w:rsidRPr="00D32047" w:rsidRDefault="00D32047" w:rsidP="008C43C4">
            <w:pPr>
              <w:tabs>
                <w:tab w:val="num" w:pos="1080"/>
              </w:tabs>
              <w:spacing w:before="120" w:after="120"/>
              <w:jc w:val="center"/>
              <w:rPr>
                <w:rFonts w:ascii="Times New Roman" w:hAnsi="Times New Roman"/>
                <w:b w:val="0"/>
                <w:bCs/>
              </w:rPr>
            </w:pPr>
            <w:r w:rsidRPr="00D32047">
              <w:rPr>
                <w:rFonts w:ascii="Times New Roman" w:hAnsi="Times New Roman"/>
                <w:b w:val="0"/>
                <w:bCs/>
              </w:rPr>
              <w:t>1</w:t>
            </w:r>
          </w:p>
        </w:tc>
        <w:tc>
          <w:tcPr>
            <w:tcW w:w="714" w:type="dxa"/>
            <w:vAlign w:val="center"/>
          </w:tcPr>
          <w:p w:rsidR="00D32047" w:rsidRPr="00D32047" w:rsidRDefault="00D32047" w:rsidP="008C43C4">
            <w:pPr>
              <w:spacing w:before="120" w:after="120"/>
              <w:jc w:val="center"/>
              <w:rPr>
                <w:rFonts w:ascii="Times New Roman" w:hAnsi="Times New Roman"/>
                <w:b w:val="0"/>
                <w:bCs/>
              </w:rPr>
            </w:pPr>
            <w:r w:rsidRPr="00D32047">
              <w:rPr>
                <w:rFonts w:ascii="Times New Roman" w:hAnsi="Times New Roman"/>
                <w:b w:val="0"/>
                <w:bCs/>
              </w:rPr>
              <w:t>Hệ</w:t>
            </w:r>
          </w:p>
        </w:tc>
        <w:tc>
          <w:tcPr>
            <w:tcW w:w="3964" w:type="dxa"/>
            <w:vAlign w:val="center"/>
          </w:tcPr>
          <w:p w:rsidR="00D32047" w:rsidRPr="00D32047" w:rsidRDefault="00D32047" w:rsidP="00D32047">
            <w:pPr>
              <w:numPr>
                <w:ilvl w:val="0"/>
                <w:numId w:val="36"/>
              </w:numPr>
              <w:spacing w:before="120" w:after="120"/>
              <w:ind w:left="312" w:hanging="283"/>
              <w:rPr>
                <w:rFonts w:ascii="Times New Roman" w:hAnsi="Times New Roman"/>
                <w:b w:val="0"/>
                <w:bCs/>
                <w:i/>
              </w:rPr>
            </w:pPr>
            <w:r w:rsidRPr="00D32047">
              <w:rPr>
                <w:rFonts w:ascii="Times New Roman" w:hAnsi="Times New Roman"/>
                <w:b w:val="0"/>
                <w:bCs/>
                <w:i/>
              </w:rPr>
              <w:t>Vật liệu: Inox SUS 304 d2mm</w:t>
            </w:r>
          </w:p>
          <w:p w:rsidR="00D32047" w:rsidRPr="00D32047" w:rsidRDefault="00D32047" w:rsidP="00D32047">
            <w:pPr>
              <w:numPr>
                <w:ilvl w:val="0"/>
                <w:numId w:val="36"/>
              </w:numPr>
              <w:spacing w:before="120" w:after="120"/>
              <w:ind w:left="312" w:hanging="283"/>
              <w:rPr>
                <w:rFonts w:ascii="Times New Roman" w:hAnsi="Times New Roman"/>
                <w:b w:val="0"/>
                <w:bCs/>
                <w:i/>
              </w:rPr>
            </w:pPr>
            <w:r w:rsidRPr="00D32047">
              <w:rPr>
                <w:rFonts w:ascii="Times New Roman" w:hAnsi="Times New Roman"/>
                <w:b w:val="0"/>
                <w:bCs/>
                <w:i/>
              </w:rPr>
              <w:t>Việt Nam</w:t>
            </w:r>
          </w:p>
          <w:p w:rsidR="00D32047" w:rsidRPr="00D32047" w:rsidRDefault="00D32047" w:rsidP="00D32047">
            <w:pPr>
              <w:numPr>
                <w:ilvl w:val="0"/>
                <w:numId w:val="36"/>
              </w:numPr>
              <w:spacing w:before="120" w:after="120"/>
              <w:ind w:left="312" w:hanging="283"/>
              <w:rPr>
                <w:rFonts w:ascii="Times New Roman" w:hAnsi="Times New Roman"/>
                <w:b w:val="0"/>
                <w:bCs/>
                <w:i/>
              </w:rPr>
            </w:pPr>
            <w:r w:rsidRPr="00D32047">
              <w:rPr>
                <w:rFonts w:ascii="Times New Roman" w:hAnsi="Times New Roman"/>
                <w:b w:val="0"/>
                <w:bCs/>
                <w:i/>
              </w:rPr>
              <w:t>Tình trạng: Mới 100%</w:t>
            </w:r>
          </w:p>
        </w:tc>
      </w:tr>
      <w:tr w:rsidR="00D32047" w:rsidRPr="00D32047" w:rsidTr="008C43C4">
        <w:trPr>
          <w:trHeight w:val="503"/>
        </w:trPr>
        <w:tc>
          <w:tcPr>
            <w:tcW w:w="9606" w:type="dxa"/>
            <w:gridSpan w:val="5"/>
            <w:vAlign w:val="center"/>
          </w:tcPr>
          <w:p w:rsidR="00D32047" w:rsidRPr="00D32047" w:rsidRDefault="00D32047" w:rsidP="008C43C4">
            <w:pPr>
              <w:spacing w:before="120" w:after="120"/>
              <w:jc w:val="center"/>
              <w:rPr>
                <w:rFonts w:ascii="Times New Roman" w:hAnsi="Times New Roman"/>
              </w:rPr>
            </w:pPr>
            <w:r w:rsidRPr="00D32047">
              <w:rPr>
                <w:rFonts w:ascii="Times New Roman" w:hAnsi="Times New Roman"/>
              </w:rPr>
              <w:t>HẠNG MỤC KHÁC</w:t>
            </w:r>
          </w:p>
        </w:tc>
      </w:tr>
      <w:tr w:rsidR="00D32047" w:rsidRPr="00D32047" w:rsidTr="008C43C4">
        <w:trPr>
          <w:trHeight w:val="503"/>
        </w:trPr>
        <w:tc>
          <w:tcPr>
            <w:tcW w:w="534" w:type="dxa"/>
            <w:vAlign w:val="center"/>
          </w:tcPr>
          <w:p w:rsidR="00D32047" w:rsidRPr="00D32047" w:rsidRDefault="00D32047" w:rsidP="008C43C4">
            <w:pPr>
              <w:spacing w:before="120" w:after="120"/>
              <w:jc w:val="center"/>
              <w:rPr>
                <w:rFonts w:ascii="Times New Roman" w:hAnsi="Times New Roman"/>
                <w:b w:val="0"/>
              </w:rPr>
            </w:pPr>
            <w:r w:rsidRPr="00D32047">
              <w:rPr>
                <w:rFonts w:ascii="Times New Roman" w:hAnsi="Times New Roman"/>
                <w:b w:val="0"/>
              </w:rPr>
              <w:t>01</w:t>
            </w:r>
          </w:p>
        </w:tc>
        <w:tc>
          <w:tcPr>
            <w:tcW w:w="3713" w:type="dxa"/>
            <w:vAlign w:val="center"/>
          </w:tcPr>
          <w:p w:rsidR="00D32047" w:rsidRPr="00D32047" w:rsidRDefault="00D32047" w:rsidP="008C43C4">
            <w:pPr>
              <w:spacing w:before="120" w:after="120"/>
              <w:rPr>
                <w:rFonts w:ascii="Times New Roman" w:hAnsi="Times New Roman"/>
                <w:b w:val="0"/>
                <w:bCs/>
              </w:rPr>
            </w:pPr>
            <w:r w:rsidRPr="00D32047">
              <w:rPr>
                <w:rFonts w:ascii="Times New Roman" w:hAnsi="Times New Roman"/>
                <w:b w:val="0"/>
                <w:bCs/>
              </w:rPr>
              <w:t>Hệ thống van, đường ống công nghệ</w:t>
            </w:r>
          </w:p>
        </w:tc>
        <w:tc>
          <w:tcPr>
            <w:tcW w:w="681" w:type="dxa"/>
            <w:vAlign w:val="center"/>
          </w:tcPr>
          <w:p w:rsidR="00D32047" w:rsidRPr="00D32047" w:rsidRDefault="00D32047" w:rsidP="008C43C4">
            <w:pPr>
              <w:tabs>
                <w:tab w:val="num" w:pos="1080"/>
              </w:tabs>
              <w:spacing w:before="120" w:after="120"/>
              <w:jc w:val="center"/>
              <w:rPr>
                <w:rFonts w:ascii="Times New Roman" w:hAnsi="Times New Roman"/>
                <w:b w:val="0"/>
                <w:bCs/>
              </w:rPr>
            </w:pPr>
            <w:r w:rsidRPr="00D32047">
              <w:rPr>
                <w:rFonts w:ascii="Times New Roman" w:hAnsi="Times New Roman"/>
                <w:b w:val="0"/>
                <w:bCs/>
              </w:rPr>
              <w:t>Hệ</w:t>
            </w:r>
          </w:p>
        </w:tc>
        <w:tc>
          <w:tcPr>
            <w:tcW w:w="714" w:type="dxa"/>
            <w:vAlign w:val="center"/>
          </w:tcPr>
          <w:p w:rsidR="00D32047" w:rsidRPr="00D32047" w:rsidRDefault="00D32047" w:rsidP="008C43C4">
            <w:pPr>
              <w:spacing w:before="120" w:after="120"/>
              <w:jc w:val="center"/>
              <w:rPr>
                <w:rFonts w:ascii="Times New Roman" w:hAnsi="Times New Roman"/>
                <w:b w:val="0"/>
                <w:bCs/>
              </w:rPr>
            </w:pPr>
            <w:r w:rsidRPr="00D32047">
              <w:rPr>
                <w:rFonts w:ascii="Times New Roman" w:hAnsi="Times New Roman"/>
                <w:b w:val="0"/>
                <w:bCs/>
              </w:rPr>
              <w:t>1</w:t>
            </w:r>
          </w:p>
        </w:tc>
        <w:tc>
          <w:tcPr>
            <w:tcW w:w="3964" w:type="dxa"/>
            <w:vAlign w:val="center"/>
          </w:tcPr>
          <w:p w:rsidR="00D32047" w:rsidRPr="00D32047" w:rsidRDefault="00D32047" w:rsidP="00D32047">
            <w:pPr>
              <w:numPr>
                <w:ilvl w:val="0"/>
                <w:numId w:val="37"/>
              </w:numPr>
              <w:spacing w:before="120" w:after="120"/>
              <w:ind w:left="312" w:hanging="284"/>
              <w:rPr>
                <w:rFonts w:ascii="Times New Roman" w:hAnsi="Times New Roman"/>
                <w:b w:val="0"/>
              </w:rPr>
            </w:pPr>
            <w:r w:rsidRPr="00D32047">
              <w:rPr>
                <w:rFonts w:ascii="Times New Roman" w:hAnsi="Times New Roman"/>
                <w:b w:val="0"/>
              </w:rPr>
              <w:t>HDPE - Đệ Nhất</w:t>
            </w:r>
          </w:p>
        </w:tc>
      </w:tr>
      <w:tr w:rsidR="00D32047" w:rsidRPr="00D32047" w:rsidTr="008C43C4">
        <w:trPr>
          <w:trHeight w:val="503"/>
        </w:trPr>
        <w:tc>
          <w:tcPr>
            <w:tcW w:w="534" w:type="dxa"/>
            <w:vAlign w:val="center"/>
          </w:tcPr>
          <w:p w:rsidR="00D32047" w:rsidRPr="00D32047" w:rsidRDefault="00D32047" w:rsidP="008C43C4">
            <w:pPr>
              <w:spacing w:before="120" w:after="120"/>
              <w:jc w:val="center"/>
              <w:rPr>
                <w:rFonts w:ascii="Times New Roman" w:hAnsi="Times New Roman"/>
                <w:b w:val="0"/>
              </w:rPr>
            </w:pPr>
            <w:r w:rsidRPr="00D32047">
              <w:rPr>
                <w:rFonts w:ascii="Times New Roman" w:hAnsi="Times New Roman"/>
                <w:b w:val="0"/>
              </w:rPr>
              <w:t>02</w:t>
            </w:r>
          </w:p>
        </w:tc>
        <w:tc>
          <w:tcPr>
            <w:tcW w:w="3713" w:type="dxa"/>
            <w:vAlign w:val="center"/>
          </w:tcPr>
          <w:p w:rsidR="00D32047" w:rsidRPr="00D32047" w:rsidRDefault="00D32047" w:rsidP="008C43C4">
            <w:pPr>
              <w:spacing w:before="120" w:after="120"/>
              <w:rPr>
                <w:rFonts w:ascii="Times New Roman" w:hAnsi="Times New Roman"/>
                <w:b w:val="0"/>
                <w:bCs/>
              </w:rPr>
            </w:pPr>
            <w:r w:rsidRPr="00D32047">
              <w:rPr>
                <w:rFonts w:ascii="Times New Roman" w:hAnsi="Times New Roman"/>
                <w:b w:val="0"/>
                <w:bCs/>
              </w:rPr>
              <w:t>Hệ thống điện điều khiển</w:t>
            </w:r>
          </w:p>
        </w:tc>
        <w:tc>
          <w:tcPr>
            <w:tcW w:w="681" w:type="dxa"/>
            <w:vAlign w:val="center"/>
          </w:tcPr>
          <w:p w:rsidR="00D32047" w:rsidRPr="00D32047" w:rsidRDefault="00D32047" w:rsidP="008C43C4">
            <w:pPr>
              <w:tabs>
                <w:tab w:val="num" w:pos="1080"/>
              </w:tabs>
              <w:spacing w:before="120" w:after="120"/>
              <w:jc w:val="center"/>
              <w:rPr>
                <w:rFonts w:ascii="Times New Roman" w:hAnsi="Times New Roman"/>
                <w:b w:val="0"/>
                <w:bCs/>
              </w:rPr>
            </w:pPr>
            <w:r w:rsidRPr="00D32047">
              <w:rPr>
                <w:rFonts w:ascii="Times New Roman" w:hAnsi="Times New Roman"/>
                <w:b w:val="0"/>
                <w:bCs/>
              </w:rPr>
              <w:t>Hệ</w:t>
            </w:r>
          </w:p>
        </w:tc>
        <w:tc>
          <w:tcPr>
            <w:tcW w:w="714" w:type="dxa"/>
            <w:vAlign w:val="center"/>
          </w:tcPr>
          <w:p w:rsidR="00D32047" w:rsidRPr="00D32047" w:rsidRDefault="00D32047" w:rsidP="008C43C4">
            <w:pPr>
              <w:spacing w:before="120" w:after="120"/>
              <w:jc w:val="center"/>
              <w:rPr>
                <w:rFonts w:ascii="Times New Roman" w:hAnsi="Times New Roman"/>
                <w:b w:val="0"/>
                <w:bCs/>
              </w:rPr>
            </w:pPr>
            <w:r w:rsidRPr="00D32047">
              <w:rPr>
                <w:rFonts w:ascii="Times New Roman" w:hAnsi="Times New Roman"/>
                <w:b w:val="0"/>
                <w:bCs/>
              </w:rPr>
              <w:t>1</w:t>
            </w:r>
          </w:p>
        </w:tc>
        <w:tc>
          <w:tcPr>
            <w:tcW w:w="3964" w:type="dxa"/>
            <w:vAlign w:val="center"/>
          </w:tcPr>
          <w:p w:rsidR="00D32047" w:rsidRPr="00D32047" w:rsidRDefault="00D32047" w:rsidP="00D32047">
            <w:pPr>
              <w:numPr>
                <w:ilvl w:val="0"/>
                <w:numId w:val="37"/>
              </w:numPr>
              <w:spacing w:before="120" w:after="120"/>
              <w:ind w:left="312" w:hanging="284"/>
              <w:rPr>
                <w:rFonts w:ascii="Times New Roman" w:hAnsi="Times New Roman"/>
                <w:b w:val="0"/>
              </w:rPr>
            </w:pPr>
            <w:r w:rsidRPr="00D32047">
              <w:rPr>
                <w:rFonts w:ascii="Times New Roman" w:hAnsi="Times New Roman"/>
                <w:b w:val="0"/>
              </w:rPr>
              <w:t>Linh kiện LG, Tủ điện Việt Nam</w:t>
            </w:r>
          </w:p>
        </w:tc>
      </w:tr>
      <w:tr w:rsidR="00D32047" w:rsidRPr="00D32047" w:rsidTr="008C43C4">
        <w:trPr>
          <w:trHeight w:val="503"/>
        </w:trPr>
        <w:tc>
          <w:tcPr>
            <w:tcW w:w="9606" w:type="dxa"/>
            <w:gridSpan w:val="5"/>
            <w:vAlign w:val="center"/>
          </w:tcPr>
          <w:p w:rsidR="00D32047" w:rsidRPr="00D32047" w:rsidRDefault="00D32047" w:rsidP="008C43C4">
            <w:pPr>
              <w:spacing w:before="120" w:after="120"/>
              <w:jc w:val="center"/>
              <w:rPr>
                <w:rFonts w:ascii="Times New Roman" w:hAnsi="Times New Roman"/>
                <w:bCs/>
              </w:rPr>
            </w:pPr>
            <w:r w:rsidRPr="00D32047">
              <w:rPr>
                <w:rFonts w:ascii="Times New Roman" w:hAnsi="Times New Roman"/>
                <w:bCs/>
              </w:rPr>
              <w:t>HẠNG MỤC THIẾT BỊ HỆ THỐNG XỬ LÝ SAU BIOGAS</w:t>
            </w:r>
          </w:p>
        </w:tc>
      </w:tr>
      <w:tr w:rsidR="00D32047" w:rsidRPr="00D32047" w:rsidTr="008C43C4">
        <w:trPr>
          <w:trHeight w:val="503"/>
        </w:trPr>
        <w:tc>
          <w:tcPr>
            <w:tcW w:w="534" w:type="dxa"/>
            <w:vAlign w:val="center"/>
          </w:tcPr>
          <w:p w:rsidR="00D32047" w:rsidRPr="00D32047" w:rsidRDefault="00D32047" w:rsidP="008C43C4">
            <w:pPr>
              <w:spacing w:before="120" w:after="120"/>
              <w:jc w:val="center"/>
              <w:rPr>
                <w:rFonts w:ascii="Times New Roman" w:hAnsi="Times New Roman"/>
                <w:b w:val="0"/>
              </w:rPr>
            </w:pPr>
            <w:r w:rsidRPr="00D32047">
              <w:rPr>
                <w:rFonts w:ascii="Times New Roman" w:hAnsi="Times New Roman"/>
                <w:b w:val="0"/>
              </w:rPr>
              <w:t>01</w:t>
            </w:r>
          </w:p>
        </w:tc>
        <w:tc>
          <w:tcPr>
            <w:tcW w:w="3713" w:type="dxa"/>
            <w:vAlign w:val="center"/>
          </w:tcPr>
          <w:p w:rsidR="00D32047" w:rsidRPr="00D32047" w:rsidRDefault="00D32047" w:rsidP="008C43C4">
            <w:pPr>
              <w:spacing w:before="120" w:after="120"/>
              <w:jc w:val="both"/>
              <w:rPr>
                <w:rFonts w:ascii="Times New Roman" w:hAnsi="Times New Roman"/>
                <w:b w:val="0"/>
                <w:bCs/>
              </w:rPr>
            </w:pPr>
            <w:r w:rsidRPr="00D32047">
              <w:rPr>
                <w:rFonts w:ascii="Times New Roman" w:hAnsi="Times New Roman"/>
                <w:b w:val="0"/>
                <w:bCs/>
              </w:rPr>
              <w:t>Bơm nước thải hồ điều hòa.</w:t>
            </w:r>
          </w:p>
        </w:tc>
        <w:tc>
          <w:tcPr>
            <w:tcW w:w="681" w:type="dxa"/>
            <w:vAlign w:val="center"/>
          </w:tcPr>
          <w:p w:rsidR="00D32047" w:rsidRPr="00D32047" w:rsidRDefault="00D32047" w:rsidP="008C43C4">
            <w:pPr>
              <w:tabs>
                <w:tab w:val="num" w:pos="1080"/>
              </w:tabs>
              <w:spacing w:before="120" w:after="120"/>
              <w:jc w:val="center"/>
              <w:rPr>
                <w:rFonts w:ascii="Times New Roman" w:hAnsi="Times New Roman"/>
                <w:b w:val="0"/>
                <w:bCs/>
              </w:rPr>
            </w:pPr>
            <w:r w:rsidRPr="00D32047">
              <w:rPr>
                <w:rFonts w:ascii="Times New Roman" w:hAnsi="Times New Roman"/>
                <w:b w:val="0"/>
                <w:bCs/>
              </w:rPr>
              <w:t>02</w:t>
            </w:r>
          </w:p>
        </w:tc>
        <w:tc>
          <w:tcPr>
            <w:tcW w:w="714" w:type="dxa"/>
            <w:vAlign w:val="center"/>
          </w:tcPr>
          <w:p w:rsidR="00D32047" w:rsidRPr="00D32047" w:rsidRDefault="00D32047" w:rsidP="008C43C4">
            <w:pPr>
              <w:spacing w:before="120" w:after="120"/>
              <w:jc w:val="center"/>
              <w:rPr>
                <w:rFonts w:ascii="Times New Roman" w:hAnsi="Times New Roman"/>
                <w:b w:val="0"/>
                <w:bCs/>
              </w:rPr>
            </w:pPr>
            <w:r w:rsidRPr="00D32047">
              <w:rPr>
                <w:rFonts w:ascii="Times New Roman" w:hAnsi="Times New Roman"/>
                <w:b w:val="0"/>
                <w:bCs/>
              </w:rPr>
              <w:t>cái</w:t>
            </w:r>
          </w:p>
        </w:tc>
        <w:tc>
          <w:tcPr>
            <w:tcW w:w="3964" w:type="dxa"/>
            <w:vAlign w:val="center"/>
          </w:tcPr>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Q = 60 m</w:t>
            </w:r>
            <w:r w:rsidRPr="00D32047">
              <w:rPr>
                <w:rFonts w:ascii="Times New Roman" w:hAnsi="Times New Roman"/>
                <w:b w:val="0"/>
                <w:bCs/>
                <w:vertAlign w:val="superscript"/>
              </w:rPr>
              <w:t>3</w:t>
            </w:r>
            <w:r w:rsidRPr="00D32047">
              <w:rPr>
                <w:rFonts w:ascii="Times New Roman" w:hAnsi="Times New Roman"/>
                <w:b w:val="0"/>
                <w:bCs/>
              </w:rPr>
              <w:t>/giờ</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H = 8m</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Điện 7.5 kW/3 phase/380V/50Hz</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Xuất xứ: APP – Taiwan</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Tình trạng: Mới 100%</w:t>
            </w:r>
          </w:p>
        </w:tc>
      </w:tr>
      <w:tr w:rsidR="00D32047" w:rsidRPr="00D32047" w:rsidTr="008C43C4">
        <w:trPr>
          <w:trHeight w:val="503"/>
        </w:trPr>
        <w:tc>
          <w:tcPr>
            <w:tcW w:w="534" w:type="dxa"/>
            <w:vAlign w:val="center"/>
          </w:tcPr>
          <w:p w:rsidR="00D32047" w:rsidRPr="00D32047" w:rsidRDefault="00D32047" w:rsidP="008C43C4">
            <w:pPr>
              <w:spacing w:before="120" w:after="120"/>
              <w:jc w:val="center"/>
              <w:rPr>
                <w:rFonts w:ascii="Times New Roman" w:hAnsi="Times New Roman"/>
                <w:b w:val="0"/>
              </w:rPr>
            </w:pPr>
            <w:r w:rsidRPr="00D32047">
              <w:rPr>
                <w:rFonts w:ascii="Times New Roman" w:hAnsi="Times New Roman"/>
                <w:b w:val="0"/>
              </w:rPr>
              <w:t>02</w:t>
            </w:r>
          </w:p>
        </w:tc>
        <w:tc>
          <w:tcPr>
            <w:tcW w:w="3713" w:type="dxa"/>
            <w:vAlign w:val="center"/>
          </w:tcPr>
          <w:p w:rsidR="00D32047" w:rsidRPr="00D32047" w:rsidRDefault="00D32047" w:rsidP="008C43C4">
            <w:pPr>
              <w:spacing w:before="120" w:after="120"/>
              <w:jc w:val="both"/>
              <w:rPr>
                <w:rFonts w:ascii="Times New Roman" w:hAnsi="Times New Roman"/>
                <w:b w:val="0"/>
                <w:bCs/>
              </w:rPr>
            </w:pPr>
            <w:r w:rsidRPr="00D32047">
              <w:rPr>
                <w:rFonts w:ascii="Times New Roman" w:hAnsi="Times New Roman"/>
                <w:b w:val="0"/>
                <w:bCs/>
              </w:rPr>
              <w:t>Motor khuấy trộn hồ thiếu khí</w:t>
            </w:r>
          </w:p>
        </w:tc>
        <w:tc>
          <w:tcPr>
            <w:tcW w:w="681" w:type="dxa"/>
            <w:vAlign w:val="center"/>
          </w:tcPr>
          <w:p w:rsidR="00D32047" w:rsidRPr="00D32047" w:rsidRDefault="00D32047" w:rsidP="008C43C4">
            <w:pPr>
              <w:tabs>
                <w:tab w:val="num" w:pos="1080"/>
              </w:tabs>
              <w:spacing w:before="120" w:after="120"/>
              <w:jc w:val="center"/>
              <w:rPr>
                <w:rFonts w:ascii="Times New Roman" w:hAnsi="Times New Roman"/>
                <w:b w:val="0"/>
                <w:bCs/>
              </w:rPr>
            </w:pPr>
            <w:r w:rsidRPr="00D32047">
              <w:rPr>
                <w:rFonts w:ascii="Times New Roman" w:hAnsi="Times New Roman"/>
                <w:b w:val="0"/>
                <w:bCs/>
              </w:rPr>
              <w:t>03</w:t>
            </w:r>
          </w:p>
        </w:tc>
        <w:tc>
          <w:tcPr>
            <w:tcW w:w="714" w:type="dxa"/>
            <w:vAlign w:val="center"/>
          </w:tcPr>
          <w:p w:rsidR="00D32047" w:rsidRPr="00D32047" w:rsidRDefault="00D32047" w:rsidP="008C43C4">
            <w:pPr>
              <w:spacing w:before="120" w:after="120"/>
              <w:jc w:val="center"/>
              <w:rPr>
                <w:rFonts w:ascii="Times New Roman" w:hAnsi="Times New Roman"/>
                <w:b w:val="0"/>
                <w:bCs/>
              </w:rPr>
            </w:pPr>
            <w:r w:rsidRPr="00D32047">
              <w:rPr>
                <w:rFonts w:ascii="Times New Roman" w:hAnsi="Times New Roman"/>
                <w:b w:val="0"/>
                <w:bCs/>
              </w:rPr>
              <w:t>cái</w:t>
            </w:r>
          </w:p>
        </w:tc>
        <w:tc>
          <w:tcPr>
            <w:tcW w:w="3964" w:type="dxa"/>
            <w:vAlign w:val="center"/>
          </w:tcPr>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 xml:space="preserve">n </w:t>
            </w:r>
            <w:r w:rsidRPr="00D32047">
              <w:rPr>
                <w:rFonts w:ascii="Times New Roman" w:hAnsi="Times New Roman"/>
                <w:b w:val="0"/>
                <w:bCs/>
              </w:rPr>
              <w:lastRenderedPageBreak/>
              <w:t>= 65 rpm</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Điện 3.7 kW/3 phase/380V/50Hz</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Xuất xứ: Zendo – Taiwan</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 xml:space="preserve">Tình trạng: </w:t>
            </w:r>
            <w:r w:rsidRPr="00D32047">
              <w:rPr>
                <w:rFonts w:ascii="Times New Roman" w:hAnsi="Times New Roman"/>
                <w:b w:val="0"/>
                <w:bCs/>
              </w:rPr>
              <w:lastRenderedPageBreak/>
              <w:t>M</w:t>
            </w:r>
            <w:r w:rsidRPr="00D32047">
              <w:rPr>
                <w:rFonts w:ascii="Times New Roman" w:hAnsi="Times New Roman"/>
                <w:b w:val="0"/>
                <w:bCs/>
              </w:rPr>
              <w:lastRenderedPageBreak/>
              <w:t>ới 100%</w:t>
            </w:r>
          </w:p>
        </w:tc>
      </w:tr>
      <w:tr w:rsidR="00D32047" w:rsidRPr="00D32047" w:rsidTr="008C43C4">
        <w:trPr>
          <w:trHeight w:val="503"/>
        </w:trPr>
        <w:tc>
          <w:tcPr>
            <w:tcW w:w="534" w:type="dxa"/>
            <w:vAlign w:val="center"/>
          </w:tcPr>
          <w:p w:rsidR="00D32047" w:rsidRPr="00D32047" w:rsidRDefault="00D32047" w:rsidP="008C43C4">
            <w:pPr>
              <w:spacing w:before="120" w:after="120"/>
              <w:jc w:val="center"/>
              <w:rPr>
                <w:rFonts w:ascii="Times New Roman" w:hAnsi="Times New Roman"/>
                <w:b w:val="0"/>
              </w:rPr>
            </w:pPr>
            <w:r w:rsidRPr="00D32047">
              <w:rPr>
                <w:rFonts w:ascii="Times New Roman" w:hAnsi="Times New Roman"/>
                <w:b w:val="0"/>
              </w:rPr>
              <w:t>03</w:t>
            </w:r>
          </w:p>
        </w:tc>
        <w:tc>
          <w:tcPr>
            <w:tcW w:w="3713" w:type="dxa"/>
            <w:vAlign w:val="center"/>
          </w:tcPr>
          <w:p w:rsidR="00D32047" w:rsidRPr="00D32047" w:rsidRDefault="00D32047" w:rsidP="008C43C4">
            <w:pPr>
              <w:spacing w:before="120" w:after="120"/>
              <w:jc w:val="both"/>
              <w:rPr>
                <w:rFonts w:ascii="Times New Roman" w:hAnsi="Times New Roman"/>
                <w:b w:val="0"/>
                <w:bCs/>
              </w:rPr>
            </w:pPr>
            <w:r w:rsidRPr="00D32047">
              <w:rPr>
                <w:rFonts w:ascii="Times New Roman" w:hAnsi="Times New Roman"/>
                <w:b w:val="0"/>
                <w:bCs/>
              </w:rPr>
              <w:t>Máy thổi khí hồ hiếu khí</w:t>
            </w:r>
          </w:p>
        </w:tc>
        <w:tc>
          <w:tcPr>
            <w:tcW w:w="681" w:type="dxa"/>
            <w:vAlign w:val="center"/>
          </w:tcPr>
          <w:p w:rsidR="00D32047" w:rsidRPr="00D32047" w:rsidRDefault="00D32047" w:rsidP="008C43C4">
            <w:pPr>
              <w:tabs>
                <w:tab w:val="num" w:pos="1080"/>
              </w:tabs>
              <w:spacing w:before="120" w:after="120"/>
              <w:jc w:val="center"/>
              <w:rPr>
                <w:rFonts w:ascii="Times New Roman" w:hAnsi="Times New Roman"/>
                <w:b w:val="0"/>
                <w:bCs/>
              </w:rPr>
            </w:pPr>
            <w:r w:rsidRPr="00D32047">
              <w:rPr>
                <w:rFonts w:ascii="Times New Roman" w:hAnsi="Times New Roman"/>
                <w:b w:val="0"/>
                <w:bCs/>
              </w:rPr>
              <w:t>03</w:t>
            </w:r>
          </w:p>
        </w:tc>
        <w:tc>
          <w:tcPr>
            <w:tcW w:w="714" w:type="dxa"/>
            <w:vAlign w:val="center"/>
          </w:tcPr>
          <w:p w:rsidR="00D32047" w:rsidRPr="00D32047" w:rsidRDefault="00D32047" w:rsidP="008C43C4">
            <w:pPr>
              <w:spacing w:before="120" w:after="120"/>
              <w:jc w:val="center"/>
              <w:rPr>
                <w:rFonts w:ascii="Times New Roman" w:hAnsi="Times New Roman"/>
                <w:b w:val="0"/>
                <w:bCs/>
              </w:rPr>
            </w:pPr>
            <w:r w:rsidRPr="00D32047">
              <w:rPr>
                <w:rFonts w:ascii="Times New Roman" w:hAnsi="Times New Roman"/>
                <w:b w:val="0"/>
                <w:bCs/>
              </w:rPr>
              <w:t>cái</w:t>
            </w:r>
          </w:p>
        </w:tc>
        <w:tc>
          <w:tcPr>
            <w:tcW w:w="3964" w:type="dxa"/>
            <w:vAlign w:val="center"/>
          </w:tcPr>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Q = 30,54 m</w:t>
            </w:r>
            <w:r w:rsidRPr="00D32047">
              <w:rPr>
                <w:rFonts w:ascii="Times New Roman" w:hAnsi="Times New Roman"/>
                <w:b w:val="0"/>
                <w:bCs/>
                <w:vertAlign w:val="superscript"/>
              </w:rPr>
              <w:t>3</w:t>
            </w:r>
            <w:r w:rsidRPr="00D32047">
              <w:rPr>
                <w:rFonts w:ascii="Times New Roman" w:hAnsi="Times New Roman"/>
                <w:b w:val="0"/>
                <w:bCs/>
              </w:rPr>
              <w:t>/phút, n = 1450rpm</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H = 4,5 m</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Điện 37 kW/3 phase/380V/50Hz</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Xuất xứ: GoldenTech – Taiwan</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Tình trạng: Mới 100%</w:t>
            </w:r>
          </w:p>
        </w:tc>
      </w:tr>
      <w:tr w:rsidR="00D32047" w:rsidRPr="00D32047" w:rsidTr="008C43C4">
        <w:trPr>
          <w:trHeight w:val="503"/>
        </w:trPr>
        <w:tc>
          <w:tcPr>
            <w:tcW w:w="534" w:type="dxa"/>
            <w:vAlign w:val="center"/>
          </w:tcPr>
          <w:p w:rsidR="00D32047" w:rsidRPr="00D32047" w:rsidRDefault="00D32047" w:rsidP="008C43C4">
            <w:pPr>
              <w:spacing w:before="120" w:after="120"/>
              <w:jc w:val="center"/>
              <w:rPr>
                <w:rFonts w:ascii="Times New Roman" w:hAnsi="Times New Roman"/>
                <w:b w:val="0"/>
              </w:rPr>
            </w:pPr>
            <w:r w:rsidRPr="00D32047">
              <w:rPr>
                <w:rFonts w:ascii="Times New Roman" w:hAnsi="Times New Roman"/>
                <w:b w:val="0"/>
              </w:rPr>
              <w:t>04</w:t>
            </w:r>
          </w:p>
        </w:tc>
        <w:tc>
          <w:tcPr>
            <w:tcW w:w="3713" w:type="dxa"/>
            <w:vAlign w:val="center"/>
          </w:tcPr>
          <w:p w:rsidR="00D32047" w:rsidRPr="00D32047" w:rsidRDefault="00D32047" w:rsidP="008C43C4">
            <w:pPr>
              <w:spacing w:before="120" w:after="120"/>
              <w:jc w:val="both"/>
              <w:rPr>
                <w:rFonts w:ascii="Times New Roman" w:hAnsi="Times New Roman"/>
                <w:b w:val="0"/>
                <w:bCs/>
              </w:rPr>
            </w:pPr>
            <w:r w:rsidRPr="00D32047">
              <w:rPr>
                <w:rFonts w:ascii="Times New Roman" w:hAnsi="Times New Roman"/>
                <w:b w:val="0"/>
                <w:bCs/>
              </w:rPr>
              <w:t>Bơm tuần hoàn nước thải hồ hiếu khí.</w:t>
            </w:r>
          </w:p>
        </w:tc>
        <w:tc>
          <w:tcPr>
            <w:tcW w:w="681" w:type="dxa"/>
            <w:vAlign w:val="center"/>
          </w:tcPr>
          <w:p w:rsidR="00D32047" w:rsidRPr="00D32047" w:rsidRDefault="00D32047" w:rsidP="008C43C4">
            <w:pPr>
              <w:tabs>
                <w:tab w:val="num" w:pos="1080"/>
              </w:tabs>
              <w:spacing w:before="120" w:after="120"/>
              <w:jc w:val="center"/>
              <w:rPr>
                <w:rFonts w:ascii="Times New Roman" w:hAnsi="Times New Roman"/>
                <w:b w:val="0"/>
                <w:bCs/>
              </w:rPr>
            </w:pPr>
            <w:r w:rsidRPr="00D32047">
              <w:rPr>
                <w:rFonts w:ascii="Times New Roman" w:hAnsi="Times New Roman"/>
                <w:b w:val="0"/>
                <w:bCs/>
              </w:rPr>
              <w:t>02</w:t>
            </w:r>
          </w:p>
        </w:tc>
        <w:tc>
          <w:tcPr>
            <w:tcW w:w="714" w:type="dxa"/>
            <w:vAlign w:val="center"/>
          </w:tcPr>
          <w:p w:rsidR="00D32047" w:rsidRPr="00D32047" w:rsidRDefault="00D32047" w:rsidP="008C43C4">
            <w:pPr>
              <w:spacing w:before="120" w:after="120"/>
              <w:jc w:val="center"/>
              <w:rPr>
                <w:rFonts w:ascii="Times New Roman" w:hAnsi="Times New Roman"/>
                <w:b w:val="0"/>
                <w:bCs/>
              </w:rPr>
            </w:pPr>
            <w:r w:rsidRPr="00D32047">
              <w:rPr>
                <w:rFonts w:ascii="Times New Roman" w:hAnsi="Times New Roman"/>
                <w:b w:val="0"/>
                <w:bCs/>
              </w:rPr>
              <w:t>cái</w:t>
            </w:r>
          </w:p>
        </w:tc>
        <w:tc>
          <w:tcPr>
            <w:tcW w:w="3964" w:type="dxa"/>
            <w:vAlign w:val="center"/>
          </w:tcPr>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Q = 120 m</w:t>
            </w:r>
            <w:r w:rsidRPr="00D32047">
              <w:rPr>
                <w:rFonts w:ascii="Times New Roman" w:hAnsi="Times New Roman"/>
                <w:b w:val="0"/>
                <w:bCs/>
                <w:vertAlign w:val="superscript"/>
              </w:rPr>
              <w:t>3</w:t>
            </w:r>
            <w:r w:rsidRPr="00D32047">
              <w:rPr>
                <w:rFonts w:ascii="Times New Roman" w:hAnsi="Times New Roman"/>
                <w:b w:val="0"/>
                <w:bCs/>
              </w:rPr>
              <w:t>/giờ</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H = 8m</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Điện 5.5 kW/3 phase/380V/50Hz</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Xuất xứ: APP – Taiwan</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Tình trạng: Mới 100%</w:t>
            </w:r>
          </w:p>
        </w:tc>
      </w:tr>
      <w:tr w:rsidR="00D32047" w:rsidRPr="00D32047" w:rsidTr="008C43C4">
        <w:trPr>
          <w:trHeight w:val="503"/>
        </w:trPr>
        <w:tc>
          <w:tcPr>
            <w:tcW w:w="534" w:type="dxa"/>
            <w:vAlign w:val="center"/>
          </w:tcPr>
          <w:p w:rsidR="00D32047" w:rsidRPr="00D32047" w:rsidRDefault="00D32047" w:rsidP="008C43C4">
            <w:pPr>
              <w:spacing w:before="120" w:after="120"/>
              <w:jc w:val="center"/>
              <w:rPr>
                <w:rFonts w:ascii="Times New Roman" w:hAnsi="Times New Roman"/>
                <w:b w:val="0"/>
              </w:rPr>
            </w:pPr>
            <w:r w:rsidRPr="00D32047">
              <w:rPr>
                <w:rFonts w:ascii="Times New Roman" w:hAnsi="Times New Roman"/>
                <w:b w:val="0"/>
              </w:rPr>
              <w:t>05</w:t>
            </w:r>
          </w:p>
        </w:tc>
        <w:tc>
          <w:tcPr>
            <w:tcW w:w="3713" w:type="dxa"/>
            <w:vAlign w:val="center"/>
          </w:tcPr>
          <w:p w:rsidR="00D32047" w:rsidRPr="00D32047" w:rsidRDefault="00D32047" w:rsidP="008C43C4">
            <w:pPr>
              <w:spacing w:before="120" w:after="120"/>
              <w:jc w:val="both"/>
              <w:rPr>
                <w:rFonts w:ascii="Times New Roman" w:hAnsi="Times New Roman"/>
                <w:b w:val="0"/>
                <w:bCs/>
              </w:rPr>
            </w:pPr>
            <w:r w:rsidRPr="00D32047">
              <w:rPr>
                <w:rFonts w:ascii="Times New Roman" w:hAnsi="Times New Roman"/>
                <w:b w:val="0"/>
                <w:bCs/>
              </w:rPr>
              <w:t>Motor giảm tốc quay giàn gạt bùn</w:t>
            </w:r>
          </w:p>
        </w:tc>
        <w:tc>
          <w:tcPr>
            <w:tcW w:w="681" w:type="dxa"/>
            <w:vAlign w:val="center"/>
          </w:tcPr>
          <w:p w:rsidR="00D32047" w:rsidRPr="00D32047" w:rsidRDefault="00D32047" w:rsidP="008C43C4">
            <w:pPr>
              <w:tabs>
                <w:tab w:val="num" w:pos="1080"/>
              </w:tabs>
              <w:spacing w:before="120" w:after="120"/>
              <w:jc w:val="center"/>
              <w:rPr>
                <w:rFonts w:ascii="Times New Roman" w:hAnsi="Times New Roman"/>
                <w:b w:val="0"/>
                <w:bCs/>
              </w:rPr>
            </w:pPr>
            <w:r w:rsidRPr="00D32047">
              <w:rPr>
                <w:rFonts w:ascii="Times New Roman" w:hAnsi="Times New Roman"/>
                <w:b w:val="0"/>
                <w:bCs/>
              </w:rPr>
              <w:t>03</w:t>
            </w:r>
          </w:p>
        </w:tc>
        <w:tc>
          <w:tcPr>
            <w:tcW w:w="714" w:type="dxa"/>
            <w:vAlign w:val="center"/>
          </w:tcPr>
          <w:p w:rsidR="00D32047" w:rsidRPr="00D32047" w:rsidRDefault="00D32047" w:rsidP="008C43C4">
            <w:pPr>
              <w:spacing w:before="120" w:after="120"/>
              <w:jc w:val="center"/>
              <w:rPr>
                <w:rFonts w:ascii="Times New Roman" w:hAnsi="Times New Roman"/>
                <w:b w:val="0"/>
                <w:bCs/>
              </w:rPr>
            </w:pPr>
            <w:r w:rsidRPr="00D32047">
              <w:rPr>
                <w:rFonts w:ascii="Times New Roman" w:hAnsi="Times New Roman"/>
                <w:b w:val="0"/>
                <w:bCs/>
              </w:rPr>
              <w:t>cái</w:t>
            </w:r>
          </w:p>
        </w:tc>
        <w:tc>
          <w:tcPr>
            <w:tcW w:w="3964" w:type="dxa"/>
            <w:vAlign w:val="center"/>
          </w:tcPr>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n = 0.05 rpm</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Điện 0.75 kW/3 phase/380V/50Hz</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Xuất xứ: Zendo – Taiwan</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Tình trạng: Mới 100%</w:t>
            </w:r>
          </w:p>
        </w:tc>
      </w:tr>
      <w:tr w:rsidR="00D32047" w:rsidRPr="00D32047" w:rsidTr="008C43C4">
        <w:trPr>
          <w:trHeight w:val="503"/>
        </w:trPr>
        <w:tc>
          <w:tcPr>
            <w:tcW w:w="534" w:type="dxa"/>
            <w:vAlign w:val="center"/>
          </w:tcPr>
          <w:p w:rsidR="00D32047" w:rsidRPr="00D32047" w:rsidRDefault="00D32047" w:rsidP="008C43C4">
            <w:pPr>
              <w:spacing w:before="120" w:after="120"/>
              <w:jc w:val="center"/>
              <w:rPr>
                <w:rFonts w:ascii="Times New Roman" w:hAnsi="Times New Roman"/>
                <w:b w:val="0"/>
              </w:rPr>
            </w:pPr>
            <w:r w:rsidRPr="00D32047">
              <w:rPr>
                <w:rFonts w:ascii="Times New Roman" w:hAnsi="Times New Roman"/>
                <w:b w:val="0"/>
              </w:rPr>
              <w:t>06</w:t>
            </w:r>
          </w:p>
        </w:tc>
        <w:tc>
          <w:tcPr>
            <w:tcW w:w="3713" w:type="dxa"/>
            <w:vAlign w:val="center"/>
          </w:tcPr>
          <w:p w:rsidR="00D32047" w:rsidRPr="00D32047" w:rsidRDefault="00D32047" w:rsidP="008C43C4">
            <w:pPr>
              <w:spacing w:before="120" w:after="120"/>
              <w:jc w:val="both"/>
              <w:rPr>
                <w:rFonts w:ascii="Times New Roman" w:hAnsi="Times New Roman"/>
                <w:b w:val="0"/>
                <w:bCs/>
              </w:rPr>
            </w:pPr>
            <w:r w:rsidRPr="00D32047">
              <w:rPr>
                <w:rFonts w:ascii="Times New Roman" w:hAnsi="Times New Roman"/>
                <w:b w:val="0"/>
                <w:bCs/>
              </w:rPr>
              <w:t>Bơm tuần hoàn bùn sinh học về hồ thiếu khí và rút bùn hóa lý.</w:t>
            </w:r>
          </w:p>
        </w:tc>
        <w:tc>
          <w:tcPr>
            <w:tcW w:w="681" w:type="dxa"/>
            <w:vAlign w:val="center"/>
          </w:tcPr>
          <w:p w:rsidR="00D32047" w:rsidRPr="00D32047" w:rsidRDefault="00D32047" w:rsidP="008C43C4">
            <w:pPr>
              <w:tabs>
                <w:tab w:val="num" w:pos="1080"/>
              </w:tabs>
              <w:spacing w:before="120" w:after="120"/>
              <w:jc w:val="center"/>
              <w:rPr>
                <w:rFonts w:ascii="Times New Roman" w:hAnsi="Times New Roman"/>
                <w:b w:val="0"/>
                <w:bCs/>
              </w:rPr>
            </w:pPr>
            <w:r w:rsidRPr="00D32047">
              <w:rPr>
                <w:rFonts w:ascii="Times New Roman" w:hAnsi="Times New Roman"/>
                <w:b w:val="0"/>
                <w:bCs/>
              </w:rPr>
              <w:t>04</w:t>
            </w:r>
          </w:p>
        </w:tc>
        <w:tc>
          <w:tcPr>
            <w:tcW w:w="714" w:type="dxa"/>
            <w:vAlign w:val="center"/>
          </w:tcPr>
          <w:p w:rsidR="00D32047" w:rsidRPr="00D32047" w:rsidRDefault="00D32047" w:rsidP="008C43C4">
            <w:pPr>
              <w:spacing w:before="120" w:after="120"/>
              <w:jc w:val="center"/>
              <w:rPr>
                <w:rFonts w:ascii="Times New Roman" w:hAnsi="Times New Roman"/>
                <w:b w:val="0"/>
                <w:bCs/>
              </w:rPr>
            </w:pPr>
            <w:r w:rsidRPr="00D32047">
              <w:rPr>
                <w:rFonts w:ascii="Times New Roman" w:hAnsi="Times New Roman"/>
                <w:b w:val="0"/>
                <w:bCs/>
              </w:rPr>
              <w:t>cái</w:t>
            </w:r>
          </w:p>
        </w:tc>
        <w:tc>
          <w:tcPr>
            <w:tcW w:w="3964" w:type="dxa"/>
            <w:vAlign w:val="center"/>
          </w:tcPr>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Q = 20 m</w:t>
            </w:r>
            <w:r w:rsidRPr="00D32047">
              <w:rPr>
                <w:rFonts w:ascii="Times New Roman" w:hAnsi="Times New Roman"/>
                <w:b w:val="0"/>
                <w:bCs/>
                <w:vertAlign w:val="superscript"/>
              </w:rPr>
              <w:t>3</w:t>
            </w:r>
            <w:r w:rsidRPr="00D32047">
              <w:rPr>
                <w:rFonts w:ascii="Times New Roman" w:hAnsi="Times New Roman"/>
                <w:b w:val="0"/>
                <w:bCs/>
              </w:rPr>
              <w:t>/giờ</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H = 15m</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Điện 3.7 kW/3 phase/380V/50Hz</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Xuất xứ: Teco - Taiwan</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Tình trạng: Mới 100%</w:t>
            </w:r>
          </w:p>
        </w:tc>
      </w:tr>
      <w:tr w:rsidR="00D32047" w:rsidRPr="00D32047" w:rsidTr="008C43C4">
        <w:trPr>
          <w:trHeight w:val="503"/>
        </w:trPr>
        <w:tc>
          <w:tcPr>
            <w:tcW w:w="534" w:type="dxa"/>
            <w:vAlign w:val="center"/>
          </w:tcPr>
          <w:p w:rsidR="00D32047" w:rsidRPr="00D32047" w:rsidRDefault="00D32047" w:rsidP="008C43C4">
            <w:pPr>
              <w:spacing w:before="120" w:after="120"/>
              <w:jc w:val="center"/>
              <w:rPr>
                <w:rFonts w:ascii="Times New Roman" w:hAnsi="Times New Roman"/>
                <w:b w:val="0"/>
              </w:rPr>
            </w:pPr>
            <w:r w:rsidRPr="00D32047">
              <w:rPr>
                <w:rFonts w:ascii="Times New Roman" w:hAnsi="Times New Roman"/>
                <w:b w:val="0"/>
              </w:rPr>
              <w:t>07</w:t>
            </w:r>
          </w:p>
        </w:tc>
        <w:tc>
          <w:tcPr>
            <w:tcW w:w="3713" w:type="dxa"/>
            <w:vAlign w:val="center"/>
          </w:tcPr>
          <w:p w:rsidR="00D32047" w:rsidRPr="00D32047" w:rsidRDefault="00D32047" w:rsidP="008C43C4">
            <w:pPr>
              <w:spacing w:before="120" w:after="120"/>
              <w:jc w:val="both"/>
              <w:rPr>
                <w:rFonts w:ascii="Times New Roman" w:hAnsi="Times New Roman"/>
                <w:b w:val="0"/>
                <w:bCs/>
              </w:rPr>
            </w:pPr>
            <w:r w:rsidRPr="00D32047">
              <w:rPr>
                <w:rFonts w:ascii="Times New Roman" w:hAnsi="Times New Roman"/>
                <w:b w:val="0"/>
                <w:bCs/>
              </w:rPr>
              <w:t>Bơm nước thải hồ trung gian.</w:t>
            </w:r>
          </w:p>
        </w:tc>
        <w:tc>
          <w:tcPr>
            <w:tcW w:w="681" w:type="dxa"/>
            <w:vAlign w:val="center"/>
          </w:tcPr>
          <w:p w:rsidR="00D32047" w:rsidRPr="00D32047" w:rsidRDefault="00D32047" w:rsidP="008C43C4">
            <w:pPr>
              <w:tabs>
                <w:tab w:val="num" w:pos="1080"/>
              </w:tabs>
              <w:spacing w:before="120" w:after="120"/>
              <w:jc w:val="center"/>
              <w:rPr>
                <w:rFonts w:ascii="Times New Roman" w:hAnsi="Times New Roman"/>
                <w:b w:val="0"/>
                <w:bCs/>
              </w:rPr>
            </w:pPr>
            <w:r w:rsidRPr="00D32047">
              <w:rPr>
                <w:rFonts w:ascii="Times New Roman" w:hAnsi="Times New Roman"/>
                <w:b w:val="0"/>
                <w:bCs/>
              </w:rPr>
              <w:t>02</w:t>
            </w:r>
          </w:p>
        </w:tc>
        <w:tc>
          <w:tcPr>
            <w:tcW w:w="714" w:type="dxa"/>
            <w:vAlign w:val="center"/>
          </w:tcPr>
          <w:p w:rsidR="00D32047" w:rsidRPr="00D32047" w:rsidRDefault="00D32047" w:rsidP="008C43C4">
            <w:pPr>
              <w:spacing w:before="120" w:after="120"/>
              <w:jc w:val="center"/>
              <w:rPr>
                <w:rFonts w:ascii="Times New Roman" w:hAnsi="Times New Roman"/>
                <w:b w:val="0"/>
                <w:bCs/>
              </w:rPr>
            </w:pPr>
            <w:r w:rsidRPr="00D32047">
              <w:rPr>
                <w:rFonts w:ascii="Times New Roman" w:hAnsi="Times New Roman"/>
                <w:b w:val="0"/>
                <w:bCs/>
              </w:rPr>
              <w:t>cái</w:t>
            </w:r>
          </w:p>
        </w:tc>
        <w:tc>
          <w:tcPr>
            <w:tcW w:w="3964" w:type="dxa"/>
            <w:vAlign w:val="center"/>
          </w:tcPr>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Q = 60 m</w:t>
            </w:r>
            <w:r w:rsidRPr="00D32047">
              <w:rPr>
                <w:rFonts w:ascii="Times New Roman" w:hAnsi="Times New Roman"/>
                <w:b w:val="0"/>
                <w:bCs/>
                <w:vertAlign w:val="superscript"/>
              </w:rPr>
              <w:t>3</w:t>
            </w:r>
            <w:r w:rsidRPr="00D32047">
              <w:rPr>
                <w:rFonts w:ascii="Times New Roman" w:hAnsi="Times New Roman"/>
                <w:b w:val="0"/>
                <w:bCs/>
              </w:rPr>
              <w:t>/giờ</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H = 8m</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Điện 5.5 kW/3 phase/380V/50Hz</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Xuất xứ: APP – Taiwan</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Tình trạng: Mới 100%</w:t>
            </w:r>
          </w:p>
        </w:tc>
      </w:tr>
      <w:tr w:rsidR="00D32047" w:rsidRPr="00D32047" w:rsidTr="008C43C4">
        <w:trPr>
          <w:trHeight w:val="503"/>
        </w:trPr>
        <w:tc>
          <w:tcPr>
            <w:tcW w:w="534" w:type="dxa"/>
            <w:vAlign w:val="center"/>
          </w:tcPr>
          <w:p w:rsidR="00D32047" w:rsidRPr="00D32047" w:rsidRDefault="00D32047" w:rsidP="008C43C4">
            <w:pPr>
              <w:spacing w:before="120" w:after="120"/>
              <w:jc w:val="center"/>
              <w:rPr>
                <w:rFonts w:ascii="Times New Roman" w:hAnsi="Times New Roman"/>
                <w:b w:val="0"/>
              </w:rPr>
            </w:pPr>
            <w:r w:rsidRPr="00D32047">
              <w:rPr>
                <w:rFonts w:ascii="Times New Roman" w:hAnsi="Times New Roman"/>
                <w:b w:val="0"/>
              </w:rPr>
              <w:t>08</w:t>
            </w:r>
          </w:p>
        </w:tc>
        <w:tc>
          <w:tcPr>
            <w:tcW w:w="3713" w:type="dxa"/>
            <w:vAlign w:val="center"/>
          </w:tcPr>
          <w:p w:rsidR="00D32047" w:rsidRPr="00D32047" w:rsidRDefault="00D32047" w:rsidP="008C43C4">
            <w:pPr>
              <w:spacing w:before="120" w:after="120"/>
              <w:jc w:val="both"/>
              <w:rPr>
                <w:rFonts w:ascii="Times New Roman" w:hAnsi="Times New Roman"/>
                <w:b w:val="0"/>
                <w:bCs/>
              </w:rPr>
            </w:pPr>
            <w:r w:rsidRPr="00D32047">
              <w:rPr>
                <w:rFonts w:ascii="Times New Roman" w:hAnsi="Times New Roman"/>
                <w:b w:val="0"/>
                <w:bCs/>
              </w:rPr>
              <w:t>Motor khuấy trộn bể keo tụ</w:t>
            </w:r>
          </w:p>
        </w:tc>
        <w:tc>
          <w:tcPr>
            <w:tcW w:w="681" w:type="dxa"/>
            <w:vAlign w:val="center"/>
          </w:tcPr>
          <w:p w:rsidR="00D32047" w:rsidRPr="00D32047" w:rsidRDefault="00D32047" w:rsidP="008C43C4">
            <w:pPr>
              <w:tabs>
                <w:tab w:val="num" w:pos="1080"/>
              </w:tabs>
              <w:spacing w:before="120" w:after="120"/>
              <w:jc w:val="center"/>
              <w:rPr>
                <w:rFonts w:ascii="Times New Roman" w:hAnsi="Times New Roman"/>
                <w:b w:val="0"/>
                <w:bCs/>
              </w:rPr>
            </w:pPr>
            <w:r w:rsidRPr="00D32047">
              <w:rPr>
                <w:rFonts w:ascii="Times New Roman" w:hAnsi="Times New Roman"/>
                <w:b w:val="0"/>
                <w:bCs/>
              </w:rPr>
              <w:t>01</w:t>
            </w:r>
          </w:p>
        </w:tc>
        <w:tc>
          <w:tcPr>
            <w:tcW w:w="714" w:type="dxa"/>
            <w:vAlign w:val="center"/>
          </w:tcPr>
          <w:p w:rsidR="00D32047" w:rsidRPr="00D32047" w:rsidRDefault="00D32047" w:rsidP="008C43C4">
            <w:pPr>
              <w:spacing w:before="120" w:after="120"/>
              <w:jc w:val="center"/>
              <w:rPr>
                <w:rFonts w:ascii="Times New Roman" w:hAnsi="Times New Roman"/>
                <w:b w:val="0"/>
                <w:bCs/>
              </w:rPr>
            </w:pPr>
            <w:r w:rsidRPr="00D32047">
              <w:rPr>
                <w:rFonts w:ascii="Times New Roman" w:hAnsi="Times New Roman"/>
                <w:b w:val="0"/>
                <w:bCs/>
              </w:rPr>
              <w:t>cái</w:t>
            </w:r>
          </w:p>
        </w:tc>
        <w:tc>
          <w:tcPr>
            <w:tcW w:w="3964" w:type="dxa"/>
            <w:vAlign w:val="center"/>
          </w:tcPr>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n = 65 rpm</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Điện 1.5 kW/3 phase/380V/50Hz</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Xuất xứ: Zendo – Taiwan</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Tình trạng: Mới</w:t>
            </w:r>
            <w:r w:rsidRPr="00D32047">
              <w:rPr>
                <w:rFonts w:ascii="Times New Roman" w:hAnsi="Times New Roman"/>
                <w:b w:val="0"/>
                <w:bCs/>
              </w:rPr>
              <w:lastRenderedPageBreak/>
              <w:t xml:space="preserve"> 100%</w:t>
            </w:r>
          </w:p>
        </w:tc>
      </w:tr>
      <w:tr w:rsidR="00D32047" w:rsidRPr="00D32047" w:rsidTr="008C43C4">
        <w:trPr>
          <w:trHeight w:val="503"/>
        </w:trPr>
        <w:tc>
          <w:tcPr>
            <w:tcW w:w="534" w:type="dxa"/>
            <w:vAlign w:val="center"/>
          </w:tcPr>
          <w:p w:rsidR="00D32047" w:rsidRPr="00D32047" w:rsidRDefault="00D32047" w:rsidP="008C43C4">
            <w:pPr>
              <w:spacing w:before="120" w:after="120"/>
              <w:jc w:val="center"/>
              <w:rPr>
                <w:rFonts w:ascii="Times New Roman" w:hAnsi="Times New Roman"/>
                <w:b w:val="0"/>
              </w:rPr>
            </w:pPr>
            <w:r w:rsidRPr="00D32047">
              <w:rPr>
                <w:rFonts w:ascii="Times New Roman" w:hAnsi="Times New Roman"/>
                <w:b w:val="0"/>
              </w:rPr>
              <w:t>09</w:t>
            </w:r>
          </w:p>
        </w:tc>
        <w:tc>
          <w:tcPr>
            <w:tcW w:w="3713" w:type="dxa"/>
            <w:vAlign w:val="center"/>
          </w:tcPr>
          <w:p w:rsidR="00D32047" w:rsidRPr="00D32047" w:rsidRDefault="00D32047" w:rsidP="008C43C4">
            <w:pPr>
              <w:spacing w:before="120" w:after="120"/>
              <w:jc w:val="both"/>
              <w:rPr>
                <w:rFonts w:ascii="Times New Roman" w:hAnsi="Times New Roman"/>
                <w:b w:val="0"/>
                <w:bCs/>
              </w:rPr>
            </w:pPr>
            <w:r w:rsidRPr="00D32047">
              <w:rPr>
                <w:rFonts w:ascii="Times New Roman" w:hAnsi="Times New Roman"/>
                <w:b w:val="0"/>
                <w:bCs/>
              </w:rPr>
              <w:t>Motor khuấy trộn bể tạo bông</w:t>
            </w:r>
          </w:p>
        </w:tc>
        <w:tc>
          <w:tcPr>
            <w:tcW w:w="681" w:type="dxa"/>
            <w:vAlign w:val="center"/>
          </w:tcPr>
          <w:p w:rsidR="00D32047" w:rsidRPr="00D32047" w:rsidRDefault="00D32047" w:rsidP="008C43C4">
            <w:pPr>
              <w:tabs>
                <w:tab w:val="num" w:pos="1080"/>
              </w:tabs>
              <w:spacing w:before="120" w:after="120"/>
              <w:jc w:val="center"/>
              <w:rPr>
                <w:rFonts w:ascii="Times New Roman" w:hAnsi="Times New Roman"/>
                <w:b w:val="0"/>
                <w:bCs/>
              </w:rPr>
            </w:pPr>
            <w:r w:rsidRPr="00D32047">
              <w:rPr>
                <w:rFonts w:ascii="Times New Roman" w:hAnsi="Times New Roman"/>
                <w:b w:val="0"/>
                <w:bCs/>
              </w:rPr>
              <w:t>01</w:t>
            </w:r>
          </w:p>
        </w:tc>
        <w:tc>
          <w:tcPr>
            <w:tcW w:w="714" w:type="dxa"/>
            <w:vAlign w:val="center"/>
          </w:tcPr>
          <w:p w:rsidR="00D32047" w:rsidRPr="00D32047" w:rsidRDefault="00D32047" w:rsidP="008C43C4">
            <w:pPr>
              <w:spacing w:before="120" w:after="120"/>
              <w:jc w:val="center"/>
              <w:rPr>
                <w:rFonts w:ascii="Times New Roman" w:hAnsi="Times New Roman"/>
                <w:b w:val="0"/>
                <w:bCs/>
              </w:rPr>
            </w:pPr>
            <w:r w:rsidRPr="00D32047">
              <w:rPr>
                <w:rFonts w:ascii="Times New Roman" w:hAnsi="Times New Roman"/>
                <w:b w:val="0"/>
                <w:bCs/>
              </w:rPr>
              <w:t>cái</w:t>
            </w:r>
          </w:p>
        </w:tc>
        <w:tc>
          <w:tcPr>
            <w:tcW w:w="3964" w:type="dxa"/>
            <w:vAlign w:val="center"/>
          </w:tcPr>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lastRenderedPageBreak/>
              <w:t>n = 52 rpm</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Điện 1.5 kW/3 phase/380V/50Hz</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Xuất xứ: Zendo – Taiwan</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Tình trạng: Mới 100%</w:t>
            </w:r>
          </w:p>
        </w:tc>
      </w:tr>
      <w:tr w:rsidR="00D32047" w:rsidRPr="00D32047" w:rsidTr="008C43C4">
        <w:trPr>
          <w:trHeight w:val="503"/>
        </w:trPr>
        <w:tc>
          <w:tcPr>
            <w:tcW w:w="534" w:type="dxa"/>
            <w:vAlign w:val="center"/>
          </w:tcPr>
          <w:p w:rsidR="00D32047" w:rsidRPr="00D32047" w:rsidRDefault="00D32047" w:rsidP="008C43C4">
            <w:pPr>
              <w:spacing w:before="120" w:after="120"/>
              <w:jc w:val="center"/>
              <w:rPr>
                <w:rFonts w:ascii="Times New Roman" w:hAnsi="Times New Roman"/>
                <w:b w:val="0"/>
              </w:rPr>
            </w:pPr>
            <w:r w:rsidRPr="00D32047">
              <w:rPr>
                <w:rFonts w:ascii="Times New Roman" w:hAnsi="Times New Roman"/>
                <w:b w:val="0"/>
              </w:rPr>
              <w:t>10</w:t>
            </w:r>
          </w:p>
        </w:tc>
        <w:tc>
          <w:tcPr>
            <w:tcW w:w="3713" w:type="dxa"/>
            <w:vAlign w:val="center"/>
          </w:tcPr>
          <w:p w:rsidR="00D32047" w:rsidRPr="00D32047" w:rsidRDefault="00D32047" w:rsidP="008C43C4">
            <w:pPr>
              <w:spacing w:before="120" w:after="120"/>
              <w:rPr>
                <w:rFonts w:ascii="Times New Roman" w:hAnsi="Times New Roman"/>
                <w:b w:val="0"/>
                <w:bCs/>
              </w:rPr>
            </w:pPr>
            <w:r w:rsidRPr="00D32047">
              <w:rPr>
                <w:rFonts w:ascii="Times New Roman" w:hAnsi="Times New Roman"/>
                <w:b w:val="0"/>
                <w:bCs/>
              </w:rPr>
              <w:t>Bơm định lượng châm hóa chất PAC, Polymer, Chlorine</w:t>
            </w:r>
          </w:p>
        </w:tc>
        <w:tc>
          <w:tcPr>
            <w:tcW w:w="681" w:type="dxa"/>
            <w:vAlign w:val="center"/>
          </w:tcPr>
          <w:p w:rsidR="00D32047" w:rsidRPr="00D32047" w:rsidRDefault="00D32047" w:rsidP="008C43C4">
            <w:pPr>
              <w:tabs>
                <w:tab w:val="num" w:pos="1080"/>
              </w:tabs>
              <w:spacing w:before="120" w:after="120"/>
              <w:jc w:val="center"/>
              <w:rPr>
                <w:rFonts w:ascii="Times New Roman" w:hAnsi="Times New Roman"/>
                <w:b w:val="0"/>
                <w:bCs/>
              </w:rPr>
            </w:pPr>
            <w:r w:rsidRPr="00D32047">
              <w:rPr>
                <w:rFonts w:ascii="Times New Roman" w:hAnsi="Times New Roman"/>
                <w:b w:val="0"/>
                <w:bCs/>
              </w:rPr>
              <w:t>03</w:t>
            </w:r>
          </w:p>
        </w:tc>
        <w:tc>
          <w:tcPr>
            <w:tcW w:w="714" w:type="dxa"/>
            <w:vAlign w:val="center"/>
          </w:tcPr>
          <w:p w:rsidR="00D32047" w:rsidRPr="00D32047" w:rsidRDefault="00D32047" w:rsidP="008C43C4">
            <w:pPr>
              <w:spacing w:before="120" w:after="120"/>
              <w:jc w:val="center"/>
              <w:rPr>
                <w:rFonts w:ascii="Times New Roman" w:hAnsi="Times New Roman"/>
                <w:b w:val="0"/>
                <w:bCs/>
              </w:rPr>
            </w:pPr>
            <w:r w:rsidRPr="00D32047">
              <w:rPr>
                <w:rFonts w:ascii="Times New Roman" w:hAnsi="Times New Roman"/>
                <w:b w:val="0"/>
                <w:bCs/>
              </w:rPr>
              <w:t>Cái</w:t>
            </w:r>
          </w:p>
        </w:tc>
        <w:tc>
          <w:tcPr>
            <w:tcW w:w="3964" w:type="dxa"/>
            <w:vAlign w:val="center"/>
          </w:tcPr>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q = 0 – 200 lít/giờ</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P = 45W</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Xuất xứ: OBL - Italia</w:t>
            </w:r>
          </w:p>
          <w:p w:rsidR="00D32047" w:rsidRPr="00D32047" w:rsidRDefault="00D32047" w:rsidP="00D32047">
            <w:pPr>
              <w:numPr>
                <w:ilvl w:val="0"/>
                <w:numId w:val="37"/>
              </w:numPr>
              <w:spacing w:before="120" w:after="120"/>
              <w:ind w:left="312" w:hanging="284"/>
              <w:rPr>
                <w:rFonts w:ascii="Times New Roman" w:hAnsi="Times New Roman"/>
                <w:b w:val="0"/>
              </w:rPr>
            </w:pPr>
            <w:r w:rsidRPr="00D32047">
              <w:rPr>
                <w:rFonts w:ascii="Times New Roman" w:hAnsi="Times New Roman"/>
                <w:b w:val="0"/>
                <w:bCs/>
              </w:rPr>
              <w:t>Tình trạng: Mới 100%</w:t>
            </w:r>
          </w:p>
        </w:tc>
      </w:tr>
      <w:tr w:rsidR="00D32047" w:rsidRPr="00D32047" w:rsidTr="008C43C4">
        <w:trPr>
          <w:trHeight w:val="503"/>
        </w:trPr>
        <w:tc>
          <w:tcPr>
            <w:tcW w:w="534" w:type="dxa"/>
            <w:vAlign w:val="center"/>
          </w:tcPr>
          <w:p w:rsidR="00D32047" w:rsidRPr="00D32047" w:rsidRDefault="00D32047" w:rsidP="008C43C4">
            <w:pPr>
              <w:spacing w:before="120" w:after="120"/>
              <w:jc w:val="center"/>
              <w:rPr>
                <w:rFonts w:ascii="Times New Roman" w:hAnsi="Times New Roman"/>
                <w:b w:val="0"/>
              </w:rPr>
            </w:pPr>
            <w:r w:rsidRPr="00D32047">
              <w:rPr>
                <w:rFonts w:ascii="Times New Roman" w:hAnsi="Times New Roman"/>
                <w:b w:val="0"/>
              </w:rPr>
              <w:t>11</w:t>
            </w:r>
          </w:p>
        </w:tc>
        <w:tc>
          <w:tcPr>
            <w:tcW w:w="3713" w:type="dxa"/>
            <w:vAlign w:val="center"/>
          </w:tcPr>
          <w:p w:rsidR="00D32047" w:rsidRPr="00D32047" w:rsidRDefault="00D32047" w:rsidP="008C43C4">
            <w:pPr>
              <w:spacing w:before="120" w:after="120"/>
              <w:jc w:val="both"/>
              <w:rPr>
                <w:rFonts w:ascii="Times New Roman" w:hAnsi="Times New Roman"/>
                <w:b w:val="0"/>
                <w:bCs/>
              </w:rPr>
            </w:pPr>
            <w:r w:rsidRPr="00D32047">
              <w:rPr>
                <w:rFonts w:ascii="Times New Roman" w:hAnsi="Times New Roman"/>
                <w:b w:val="0"/>
                <w:bCs/>
              </w:rPr>
              <w:t>Bơm rút bùn bể nén bùn đến sân phơi bùn</w:t>
            </w:r>
          </w:p>
        </w:tc>
        <w:tc>
          <w:tcPr>
            <w:tcW w:w="681" w:type="dxa"/>
            <w:vAlign w:val="center"/>
          </w:tcPr>
          <w:p w:rsidR="00D32047" w:rsidRPr="00D32047" w:rsidRDefault="00D32047" w:rsidP="008C43C4">
            <w:pPr>
              <w:tabs>
                <w:tab w:val="num" w:pos="1080"/>
              </w:tabs>
              <w:spacing w:before="120" w:after="120"/>
              <w:jc w:val="center"/>
              <w:rPr>
                <w:rFonts w:ascii="Times New Roman" w:hAnsi="Times New Roman"/>
                <w:b w:val="0"/>
                <w:bCs/>
              </w:rPr>
            </w:pPr>
            <w:r w:rsidRPr="00D32047">
              <w:rPr>
                <w:rFonts w:ascii="Times New Roman" w:hAnsi="Times New Roman"/>
                <w:b w:val="0"/>
                <w:bCs/>
              </w:rPr>
              <w:t>01</w:t>
            </w:r>
          </w:p>
        </w:tc>
        <w:tc>
          <w:tcPr>
            <w:tcW w:w="714" w:type="dxa"/>
            <w:vAlign w:val="center"/>
          </w:tcPr>
          <w:p w:rsidR="00D32047" w:rsidRPr="00D32047" w:rsidRDefault="00D32047" w:rsidP="008C43C4">
            <w:pPr>
              <w:spacing w:before="120" w:after="120"/>
              <w:jc w:val="center"/>
              <w:rPr>
                <w:rFonts w:ascii="Times New Roman" w:hAnsi="Times New Roman"/>
                <w:b w:val="0"/>
                <w:bCs/>
              </w:rPr>
            </w:pPr>
            <w:r w:rsidRPr="00D32047">
              <w:rPr>
                <w:rFonts w:ascii="Times New Roman" w:hAnsi="Times New Roman"/>
                <w:b w:val="0"/>
                <w:bCs/>
              </w:rPr>
              <w:t>cái</w:t>
            </w:r>
          </w:p>
        </w:tc>
        <w:tc>
          <w:tcPr>
            <w:tcW w:w="3964" w:type="dxa"/>
            <w:vAlign w:val="center"/>
          </w:tcPr>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Q = 15 m</w:t>
            </w:r>
            <w:r w:rsidRPr="00D32047">
              <w:rPr>
                <w:rFonts w:ascii="Times New Roman" w:hAnsi="Times New Roman"/>
                <w:b w:val="0"/>
                <w:bCs/>
                <w:vertAlign w:val="superscript"/>
              </w:rPr>
              <w:t>3</w:t>
            </w:r>
            <w:r w:rsidRPr="00D32047">
              <w:rPr>
                <w:rFonts w:ascii="Times New Roman" w:hAnsi="Times New Roman"/>
                <w:b w:val="0"/>
                <w:bCs/>
              </w:rPr>
              <w:t>/giờ</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H = 15m</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Điện 1.5 kW/3 phase/380V/50Hz</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Xuất xứ: Ebara – Indonesia</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Tình trạng: Mới 100%</w:t>
            </w:r>
          </w:p>
        </w:tc>
      </w:tr>
      <w:tr w:rsidR="00D32047" w:rsidRPr="00D32047" w:rsidTr="008C43C4">
        <w:trPr>
          <w:trHeight w:val="503"/>
        </w:trPr>
        <w:tc>
          <w:tcPr>
            <w:tcW w:w="534" w:type="dxa"/>
            <w:vAlign w:val="center"/>
          </w:tcPr>
          <w:p w:rsidR="00D32047" w:rsidRPr="00D32047" w:rsidRDefault="00D32047" w:rsidP="008C43C4">
            <w:pPr>
              <w:spacing w:before="120" w:after="120"/>
              <w:jc w:val="center"/>
              <w:rPr>
                <w:rFonts w:ascii="Times New Roman" w:hAnsi="Times New Roman"/>
                <w:b w:val="0"/>
              </w:rPr>
            </w:pPr>
            <w:r w:rsidRPr="00D32047">
              <w:rPr>
                <w:rFonts w:ascii="Times New Roman" w:hAnsi="Times New Roman"/>
                <w:b w:val="0"/>
              </w:rPr>
              <w:t>12</w:t>
            </w:r>
          </w:p>
        </w:tc>
        <w:tc>
          <w:tcPr>
            <w:tcW w:w="3713" w:type="dxa"/>
            <w:vAlign w:val="center"/>
          </w:tcPr>
          <w:p w:rsidR="00D32047" w:rsidRPr="00D32047" w:rsidRDefault="00D32047" w:rsidP="008C43C4">
            <w:pPr>
              <w:spacing w:before="120" w:after="120"/>
              <w:jc w:val="both"/>
              <w:rPr>
                <w:rFonts w:ascii="Times New Roman" w:hAnsi="Times New Roman"/>
                <w:b w:val="0"/>
                <w:bCs/>
              </w:rPr>
            </w:pPr>
            <w:r w:rsidRPr="00D32047">
              <w:rPr>
                <w:rFonts w:ascii="Times New Roman" w:hAnsi="Times New Roman"/>
                <w:b w:val="0"/>
                <w:bCs/>
              </w:rPr>
              <w:t>Bơm cao áp lọc áp lực</w:t>
            </w:r>
          </w:p>
        </w:tc>
        <w:tc>
          <w:tcPr>
            <w:tcW w:w="681" w:type="dxa"/>
            <w:vAlign w:val="center"/>
          </w:tcPr>
          <w:p w:rsidR="00D32047" w:rsidRPr="00D32047" w:rsidRDefault="00D32047" w:rsidP="008C43C4">
            <w:pPr>
              <w:tabs>
                <w:tab w:val="num" w:pos="1080"/>
              </w:tabs>
              <w:spacing w:before="120" w:after="120"/>
              <w:jc w:val="center"/>
              <w:rPr>
                <w:rFonts w:ascii="Times New Roman" w:hAnsi="Times New Roman"/>
                <w:b w:val="0"/>
                <w:bCs/>
              </w:rPr>
            </w:pPr>
            <w:r w:rsidRPr="00D32047">
              <w:rPr>
                <w:rFonts w:ascii="Times New Roman" w:hAnsi="Times New Roman"/>
                <w:b w:val="0"/>
                <w:bCs/>
              </w:rPr>
              <w:t>02</w:t>
            </w:r>
          </w:p>
        </w:tc>
        <w:tc>
          <w:tcPr>
            <w:tcW w:w="714" w:type="dxa"/>
            <w:vAlign w:val="center"/>
          </w:tcPr>
          <w:p w:rsidR="00D32047" w:rsidRPr="00D32047" w:rsidRDefault="00D32047" w:rsidP="008C43C4">
            <w:pPr>
              <w:spacing w:before="120" w:after="120"/>
              <w:jc w:val="center"/>
              <w:rPr>
                <w:rFonts w:ascii="Times New Roman" w:hAnsi="Times New Roman"/>
                <w:b w:val="0"/>
                <w:bCs/>
              </w:rPr>
            </w:pPr>
            <w:r w:rsidRPr="00D32047">
              <w:rPr>
                <w:rFonts w:ascii="Times New Roman" w:hAnsi="Times New Roman"/>
                <w:b w:val="0"/>
                <w:bCs/>
              </w:rPr>
              <w:t>cái</w:t>
            </w:r>
          </w:p>
        </w:tc>
        <w:tc>
          <w:tcPr>
            <w:tcW w:w="3964" w:type="dxa"/>
            <w:vAlign w:val="center"/>
          </w:tcPr>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Q = 60 m</w:t>
            </w:r>
            <w:r w:rsidRPr="00D32047">
              <w:rPr>
                <w:rFonts w:ascii="Times New Roman" w:hAnsi="Times New Roman"/>
                <w:b w:val="0"/>
                <w:bCs/>
                <w:vertAlign w:val="superscript"/>
              </w:rPr>
              <w:t>3</w:t>
            </w:r>
            <w:r w:rsidRPr="00D32047">
              <w:rPr>
                <w:rFonts w:ascii="Times New Roman" w:hAnsi="Times New Roman"/>
                <w:b w:val="0"/>
                <w:bCs/>
              </w:rPr>
              <w:t>/giờ</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H = 30m</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Điện 11 kW/3 phase/380V/50Hz</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Xuất xứ: APP - Taiwan</w:t>
            </w:r>
          </w:p>
          <w:p w:rsidR="00D32047" w:rsidRPr="00D32047" w:rsidRDefault="00D32047" w:rsidP="00D32047">
            <w:pPr>
              <w:numPr>
                <w:ilvl w:val="0"/>
                <w:numId w:val="36"/>
              </w:numPr>
              <w:spacing w:before="120" w:after="120"/>
              <w:ind w:left="312" w:hanging="283"/>
              <w:rPr>
                <w:rFonts w:ascii="Times New Roman" w:hAnsi="Times New Roman"/>
                <w:b w:val="0"/>
                <w:bCs/>
              </w:rPr>
            </w:pPr>
            <w:r w:rsidRPr="00D32047">
              <w:rPr>
                <w:rFonts w:ascii="Times New Roman" w:hAnsi="Times New Roman"/>
                <w:b w:val="0"/>
                <w:bCs/>
              </w:rPr>
              <w:t>Tình trạng: Mới 100%</w:t>
            </w:r>
          </w:p>
        </w:tc>
      </w:tr>
    </w:tbl>
    <w:p w:rsidR="00B02F5B" w:rsidRPr="00684EBA" w:rsidRDefault="00706CD6" w:rsidP="006B2020">
      <w:pPr>
        <w:pStyle w:val="MUC1"/>
        <w:jc w:val="both"/>
      </w:pPr>
      <w:bookmarkStart w:id="93" w:name="_Toc112412708"/>
      <w:r w:rsidRPr="00DD122C">
        <w:t>2. Công trình, biện pháp xử lý bụi, khí thải</w:t>
      </w:r>
      <w:bookmarkEnd w:id="93"/>
    </w:p>
    <w:p w:rsidR="00B51A9C" w:rsidRDefault="00706CD6" w:rsidP="007647BF">
      <w:pPr>
        <w:pStyle w:val="MUC3"/>
        <w:rPr>
          <w:lang w:val="en-US"/>
        </w:rPr>
      </w:pPr>
      <w:bookmarkStart w:id="94" w:name="_Toc112412709"/>
      <w:r w:rsidRPr="00684EBA">
        <w:t xml:space="preserve">2.1. </w:t>
      </w:r>
      <w:r w:rsidR="007647BF" w:rsidRPr="007647BF">
        <w:rPr>
          <w:rFonts w:eastAsia="MS Mincho"/>
          <w:lang w:val="en-US"/>
        </w:rPr>
        <w:t>Đ</w:t>
      </w:r>
      <w:r w:rsidR="007647BF" w:rsidRPr="007647BF">
        <w:rPr>
          <w:lang w:val="en-US"/>
        </w:rPr>
        <w:t>ối với bụi xung quanh nhà máy và từ kho tập kết nguyên liệu</w:t>
      </w:r>
      <w:bookmarkEnd w:id="94"/>
    </w:p>
    <w:p w:rsidR="007647BF" w:rsidRDefault="007647BF" w:rsidP="007647BF">
      <w:pPr>
        <w:pStyle w:val="Normal12"/>
      </w:pPr>
      <w:r>
        <w:tab/>
        <w:t xml:space="preserve">Nhằm hạn chế tối </w:t>
      </w:r>
      <w:r>
        <w:rPr>
          <w:rFonts w:hint="eastAsia"/>
        </w:rPr>
        <w:t>đ</w:t>
      </w:r>
      <w:r>
        <w:t>a khả n</w:t>
      </w:r>
      <w:r>
        <w:rPr>
          <w:rFonts w:hint="eastAsia"/>
        </w:rPr>
        <w:t>ă</w:t>
      </w:r>
      <w:r>
        <w:t>ng gây ảnh h</w:t>
      </w:r>
      <w:r>
        <w:rPr>
          <w:rFonts w:hint="eastAsia"/>
        </w:rPr>
        <w:t>ư</w:t>
      </w:r>
      <w:r>
        <w:t xml:space="preserve">ởng </w:t>
      </w:r>
      <w:r>
        <w:rPr>
          <w:rFonts w:hint="eastAsia"/>
        </w:rPr>
        <w:t>đ</w:t>
      </w:r>
      <w:r>
        <w:t>ến môi tr</w:t>
      </w:r>
      <w:r>
        <w:rPr>
          <w:rFonts w:hint="eastAsia"/>
        </w:rPr>
        <w:t>ư</w:t>
      </w:r>
      <w:r>
        <w:t>ờng xung quanh, Nhà máy thực hiện các biện pháp giảm thiểu nh</w:t>
      </w:r>
      <w:r>
        <w:rPr>
          <w:rFonts w:hint="eastAsia"/>
        </w:rPr>
        <w:t>ư</w:t>
      </w:r>
      <w:r>
        <w:t xml:space="preserve"> sau:</w:t>
      </w:r>
    </w:p>
    <w:p w:rsidR="007647BF" w:rsidRDefault="007647BF" w:rsidP="007647BF">
      <w:pPr>
        <w:pStyle w:val="Normal12"/>
      </w:pPr>
      <w:r>
        <w:t>-</w:t>
      </w:r>
      <w:r>
        <w:tab/>
        <w:t>Th</w:t>
      </w:r>
      <w:r>
        <w:rPr>
          <w:rFonts w:hint="eastAsia"/>
        </w:rPr>
        <w:t>ư</w:t>
      </w:r>
      <w:r>
        <w:t>ờng xuyên thu gom l</w:t>
      </w:r>
      <w:r>
        <w:rPr>
          <w:rFonts w:hint="eastAsia"/>
        </w:rPr>
        <w:t>ư</w:t>
      </w:r>
      <w:r>
        <w:t xml:space="preserve">ợng bụi phát sinh </w:t>
      </w:r>
      <w:r>
        <w:rPr>
          <w:rFonts w:hint="eastAsia"/>
        </w:rPr>
        <w:t>đ</w:t>
      </w:r>
      <w:r>
        <w:t>ể khống chế bụi phát tán ra môi tr</w:t>
      </w:r>
      <w:r>
        <w:rPr>
          <w:rFonts w:hint="eastAsia"/>
        </w:rPr>
        <w:t>ư</w:t>
      </w:r>
      <w:r>
        <w:t>ờng xung quanh.</w:t>
      </w:r>
    </w:p>
    <w:p w:rsidR="007647BF" w:rsidRDefault="007647BF" w:rsidP="007647BF">
      <w:pPr>
        <w:pStyle w:val="Normal12"/>
      </w:pPr>
      <w:r>
        <w:t>-</w:t>
      </w:r>
      <w:r>
        <w:tab/>
        <w:t>Trồ</w:t>
      </w:r>
      <w:r w:rsidR="002A0764">
        <w:t xml:space="preserve">ng cây xanh xung quanh khu vực </w:t>
      </w:r>
      <w:r w:rsidR="002A0764">
        <w:rPr>
          <w:lang w:val="en-US"/>
        </w:rPr>
        <w:t>N</w:t>
      </w:r>
      <w:r>
        <w:t>hà máy với số l</w:t>
      </w:r>
      <w:r>
        <w:rPr>
          <w:rFonts w:hint="eastAsia"/>
        </w:rPr>
        <w:t>ư</w:t>
      </w:r>
      <w:r>
        <w:t xml:space="preserve">ợng chiếm 20% diện tích </w:t>
      </w:r>
      <w:r>
        <w:rPr>
          <w:rFonts w:hint="eastAsia"/>
        </w:rPr>
        <w:t>đ</w:t>
      </w:r>
      <w:r w:rsidR="002A0764">
        <w:t xml:space="preserve">ất </w:t>
      </w:r>
      <w:r w:rsidR="002A0764">
        <w:rPr>
          <w:lang w:val="en-US"/>
        </w:rPr>
        <w:t>N</w:t>
      </w:r>
      <w:r>
        <w:t xml:space="preserve">hà máy </w:t>
      </w:r>
      <w:r>
        <w:rPr>
          <w:rFonts w:hint="eastAsia"/>
        </w:rPr>
        <w:t>đ</w:t>
      </w:r>
      <w:r>
        <w:t>ể khống chế nguồn bụi phát tán ra môi tr</w:t>
      </w:r>
      <w:r>
        <w:rPr>
          <w:rFonts w:hint="eastAsia"/>
        </w:rPr>
        <w:t>ư</w:t>
      </w:r>
      <w:r>
        <w:t>ờng xung quanh.</w:t>
      </w:r>
    </w:p>
    <w:p w:rsidR="007647BF" w:rsidRDefault="007647BF" w:rsidP="007647BF">
      <w:pPr>
        <w:pStyle w:val="Normal12"/>
      </w:pPr>
      <w:r>
        <w:t>-</w:t>
      </w:r>
      <w:r>
        <w:tab/>
        <w:t>Nguồn bụi gây ảnh h</w:t>
      </w:r>
      <w:r>
        <w:rPr>
          <w:rFonts w:hint="eastAsia"/>
        </w:rPr>
        <w:t>ư</w:t>
      </w:r>
      <w:r>
        <w:t xml:space="preserve">ởng </w:t>
      </w:r>
      <w:r>
        <w:rPr>
          <w:rFonts w:hint="eastAsia"/>
        </w:rPr>
        <w:t>đ</w:t>
      </w:r>
      <w:r>
        <w:t xml:space="preserve">ến sức khỏe công nhân chủ yếu phát sinh từ các công </w:t>
      </w:r>
      <w:r>
        <w:rPr>
          <w:rFonts w:hint="eastAsia"/>
        </w:rPr>
        <w:t>đ</w:t>
      </w:r>
      <w:r>
        <w:t xml:space="preserve">oạn sản xuất do </w:t>
      </w:r>
      <w:r>
        <w:rPr>
          <w:rFonts w:hint="eastAsia"/>
        </w:rPr>
        <w:t>đó</w:t>
      </w:r>
      <w:r>
        <w:t xml:space="preserve"> Nhà máy </w:t>
      </w:r>
      <w:r>
        <w:rPr>
          <w:rFonts w:hint="eastAsia"/>
        </w:rPr>
        <w:t>đã</w:t>
      </w:r>
      <w:r>
        <w:t xml:space="preserve"> trang bị </w:t>
      </w:r>
      <w:r>
        <w:rPr>
          <w:rFonts w:hint="eastAsia"/>
        </w:rPr>
        <w:t>đ</w:t>
      </w:r>
      <w:r>
        <w:t xml:space="preserve">ầy </w:t>
      </w:r>
      <w:r>
        <w:rPr>
          <w:rFonts w:hint="eastAsia"/>
        </w:rPr>
        <w:t>đ</w:t>
      </w:r>
      <w:r>
        <w:t>ủ các ph</w:t>
      </w:r>
      <w:r>
        <w:rPr>
          <w:rFonts w:hint="eastAsia"/>
        </w:rPr>
        <w:t>ươ</w:t>
      </w:r>
      <w:r>
        <w:t xml:space="preserve">ng tiện bảo hộ lao </w:t>
      </w:r>
      <w:r>
        <w:rPr>
          <w:rFonts w:hint="eastAsia"/>
        </w:rPr>
        <w:t>đ</w:t>
      </w:r>
      <w:r>
        <w:t>ộng cho công nhân trực tiếp sản xuất.</w:t>
      </w:r>
    </w:p>
    <w:p w:rsidR="007647BF" w:rsidRDefault="007647BF" w:rsidP="007647BF">
      <w:pPr>
        <w:pStyle w:val="Normal12"/>
      </w:pPr>
      <w:r>
        <w:t>-</w:t>
      </w:r>
      <w:r>
        <w:tab/>
        <w:t>Ngoài ra các ph</w:t>
      </w:r>
      <w:r>
        <w:rPr>
          <w:rFonts w:hint="eastAsia"/>
        </w:rPr>
        <w:t>ươ</w:t>
      </w:r>
      <w:r>
        <w:t xml:space="preserve">ng tiện vận chuyển nguyên liệu, nhiên liệu và sản phẩm luôn có </w:t>
      </w:r>
      <w:r>
        <w:rPr>
          <w:rFonts w:hint="eastAsia"/>
        </w:rPr>
        <w:t>đ</w:t>
      </w:r>
      <w:r>
        <w:t xml:space="preserve">ầy </w:t>
      </w:r>
      <w:r>
        <w:rPr>
          <w:rFonts w:hint="eastAsia"/>
        </w:rPr>
        <w:t>đ</w:t>
      </w:r>
      <w:r>
        <w:t>ủ dụng cụ che phủ không cho l</w:t>
      </w:r>
      <w:r>
        <w:rPr>
          <w:rFonts w:hint="eastAsia"/>
        </w:rPr>
        <w:t>ư</w:t>
      </w:r>
      <w:r>
        <w:t>ợng bụi phát sinh trong quá trình vận chuyển.</w:t>
      </w:r>
    </w:p>
    <w:p w:rsidR="007647BF" w:rsidRDefault="007647BF" w:rsidP="007647BF">
      <w:pPr>
        <w:pStyle w:val="Normal12"/>
        <w:rPr>
          <w:lang w:val="en-US"/>
        </w:rPr>
      </w:pPr>
      <w:r>
        <w:t>-</w:t>
      </w:r>
      <w:r>
        <w:tab/>
        <w:t>Các tháng mùa nắng th</w:t>
      </w:r>
      <w:r>
        <w:rPr>
          <w:rFonts w:hint="eastAsia"/>
        </w:rPr>
        <w:t>ư</w:t>
      </w:r>
      <w:r>
        <w:t>ờng xuyên t</w:t>
      </w:r>
      <w:r>
        <w:rPr>
          <w:rFonts w:hint="eastAsia"/>
        </w:rPr>
        <w:t>ư</w:t>
      </w:r>
      <w:r>
        <w:t>ới n</w:t>
      </w:r>
      <w:r>
        <w:rPr>
          <w:rFonts w:hint="eastAsia"/>
        </w:rPr>
        <w:t>ư</w:t>
      </w:r>
      <w:r>
        <w:t xml:space="preserve">ớc tạo </w:t>
      </w:r>
      <w:r>
        <w:rPr>
          <w:rFonts w:hint="eastAsia"/>
        </w:rPr>
        <w:t>đ</w:t>
      </w:r>
      <w:r w:rsidR="002A0764">
        <w:t xml:space="preserve">ộ ẩm trong khu vực </w:t>
      </w:r>
      <w:r w:rsidR="002A0764">
        <w:rPr>
          <w:lang w:val="en-US"/>
        </w:rPr>
        <w:t>N</w:t>
      </w:r>
      <w:r>
        <w:t xml:space="preserve">hà máy </w:t>
      </w:r>
      <w:r>
        <w:rPr>
          <w:rFonts w:hint="eastAsia"/>
        </w:rPr>
        <w:t>đ</w:t>
      </w:r>
      <w:r>
        <w:t>ể ph</w:t>
      </w:r>
      <w:r>
        <w:rPr>
          <w:rFonts w:hint="eastAsia"/>
        </w:rPr>
        <w:t>ươ</w:t>
      </w:r>
      <w:r>
        <w:t xml:space="preserve">ng tiện ô tô </w:t>
      </w:r>
      <w:r>
        <w:rPr>
          <w:rFonts w:hint="eastAsia"/>
        </w:rPr>
        <w:t>đ</w:t>
      </w:r>
      <w:r>
        <w:t>i lại không khuếch tán bụi trong không khí.</w:t>
      </w:r>
    </w:p>
    <w:p w:rsidR="00E64696" w:rsidRPr="007647BF" w:rsidRDefault="007647BF" w:rsidP="00BC73BB">
      <w:pPr>
        <w:pStyle w:val="Normal12"/>
        <w:rPr>
          <w:lang w:val="en-US"/>
        </w:rPr>
      </w:pPr>
      <w:r>
        <w:rPr>
          <w:lang w:val="en-US"/>
        </w:rPr>
        <w:t>- P</w:t>
      </w:r>
      <w:r w:rsidRPr="007647BF">
        <w:rPr>
          <w:lang w:val="en-US"/>
        </w:rPr>
        <w:t>hun n</w:t>
      </w:r>
      <w:r w:rsidRPr="007647BF">
        <w:rPr>
          <w:rFonts w:hint="eastAsia"/>
          <w:lang w:val="en-US"/>
        </w:rPr>
        <w:t>ư</w:t>
      </w:r>
      <w:r w:rsidRPr="007647BF">
        <w:rPr>
          <w:lang w:val="en-US"/>
        </w:rPr>
        <w:t>ớc th</w:t>
      </w:r>
      <w:r w:rsidRPr="007647BF">
        <w:rPr>
          <w:rFonts w:hint="eastAsia"/>
          <w:lang w:val="en-US"/>
        </w:rPr>
        <w:t>ư</w:t>
      </w:r>
      <w:r w:rsidRPr="007647BF">
        <w:rPr>
          <w:lang w:val="en-US"/>
        </w:rPr>
        <w:t>ờng xuyên tại khu vực bãi chứa nguyên liệu và khu vực xe tải ra vào.</w:t>
      </w:r>
    </w:p>
    <w:p w:rsidR="00B51A9C" w:rsidRDefault="00B51A9C" w:rsidP="004976D3">
      <w:pPr>
        <w:pStyle w:val="MUC3"/>
        <w:rPr>
          <w:lang w:val="en-US"/>
        </w:rPr>
      </w:pPr>
      <w:bookmarkStart w:id="95" w:name="_Toc112412710"/>
      <w:r>
        <w:t>2.2</w:t>
      </w:r>
      <w:r w:rsidRPr="00684EBA">
        <w:t xml:space="preserve">. </w:t>
      </w:r>
      <w:r w:rsidR="007647BF" w:rsidRPr="007647BF">
        <w:rPr>
          <w:rFonts w:eastAsia="MS Mincho"/>
        </w:rPr>
        <w:t>Đ</w:t>
      </w:r>
      <w:r w:rsidR="007647BF" w:rsidRPr="007647BF">
        <w:t>ối vớ</w:t>
      </w:r>
      <w:r w:rsidR="007647BF">
        <w:t xml:space="preserve">i </w:t>
      </w:r>
      <w:r w:rsidR="007647BF">
        <w:rPr>
          <w:lang w:val="en-US"/>
        </w:rPr>
        <w:t>b</w:t>
      </w:r>
      <w:r w:rsidR="007647BF" w:rsidRPr="007647BF">
        <w:t>ụi, khí thải phát sinh từ các phương tiện vận chuyển ra vào Nhà máy</w:t>
      </w:r>
      <w:bookmarkEnd w:id="95"/>
    </w:p>
    <w:p w:rsidR="007647BF" w:rsidRDefault="007647BF" w:rsidP="007647BF">
      <w:pPr>
        <w:pStyle w:val="Normal12"/>
      </w:pPr>
      <w:r>
        <w:t xml:space="preserve">Nhằm hạn chế </w:t>
      </w:r>
      <w:r>
        <w:rPr>
          <w:rFonts w:hint="eastAsia"/>
        </w:rPr>
        <w:t>đ</w:t>
      </w:r>
      <w:r>
        <w:t xml:space="preserve">ến mức thấp </w:t>
      </w:r>
      <w:r>
        <w:lastRenderedPageBreak/>
        <w:t>nhất ảnh h</w:t>
      </w:r>
      <w:r>
        <w:rPr>
          <w:rFonts w:hint="eastAsia"/>
        </w:rPr>
        <w:t>ư</w:t>
      </w:r>
      <w:r>
        <w:t>ởng của các ph</w:t>
      </w:r>
      <w:r>
        <w:rPr>
          <w:rFonts w:hint="eastAsia"/>
        </w:rPr>
        <w:t>ươ</w:t>
      </w:r>
      <w:r w:rsidR="002A0764">
        <w:t xml:space="preserve">ng tiện vận chuyển, chủ </w:t>
      </w:r>
      <w:r w:rsidR="002A0764">
        <w:rPr>
          <w:lang w:val="en-US"/>
        </w:rPr>
        <w:t>N</w:t>
      </w:r>
      <w:r>
        <w:t xml:space="preserve">hà máy áp dụng các biện pháp sau: </w:t>
      </w:r>
    </w:p>
    <w:p w:rsidR="007647BF" w:rsidRDefault="007647BF" w:rsidP="007647BF">
      <w:pPr>
        <w:pStyle w:val="Normal12"/>
      </w:pPr>
      <w:r>
        <w:t>-</w:t>
      </w:r>
      <w:r>
        <w:tab/>
        <w:t xml:space="preserve">Bê tông hóa </w:t>
      </w:r>
      <w:r>
        <w:rPr>
          <w:rFonts w:hint="eastAsia"/>
        </w:rPr>
        <w:t>đư</w:t>
      </w:r>
      <w:r>
        <w:t>ờng giao thông nội bộ.</w:t>
      </w:r>
    </w:p>
    <w:p w:rsidR="007647BF" w:rsidRDefault="007647BF" w:rsidP="007647BF">
      <w:pPr>
        <w:pStyle w:val="Normal12"/>
      </w:pPr>
      <w:r>
        <w:t>-</w:t>
      </w:r>
      <w:r>
        <w:tab/>
        <w:t>Vào mùa nắng phun n</w:t>
      </w:r>
      <w:r>
        <w:rPr>
          <w:rFonts w:hint="eastAsia"/>
        </w:rPr>
        <w:t>ư</w:t>
      </w:r>
      <w:r>
        <w:t>ớc sân bãi giảm bụi và h</w:t>
      </w:r>
      <w:r>
        <w:rPr>
          <w:rFonts w:hint="eastAsia"/>
        </w:rPr>
        <w:t>ơ</w:t>
      </w:r>
      <w:r>
        <w:t xml:space="preserve">i nóng do xe vận chuyển ra vào Nhà máy. </w:t>
      </w:r>
    </w:p>
    <w:p w:rsidR="007647BF" w:rsidRPr="007647BF" w:rsidRDefault="007647BF" w:rsidP="007647BF">
      <w:pPr>
        <w:pStyle w:val="Normal12"/>
        <w:rPr>
          <w:lang w:val="en-US"/>
        </w:rPr>
      </w:pPr>
      <w:r>
        <w:t>-</w:t>
      </w:r>
      <w:r>
        <w:tab/>
        <w:t xml:space="preserve">Các xe vận chuyển nguyên nhiên liệu và sản phẩm không chở quá 90% thể tích của thùng xe và </w:t>
      </w:r>
      <w:r>
        <w:rPr>
          <w:rFonts w:hint="eastAsia"/>
        </w:rPr>
        <w:t>đư</w:t>
      </w:r>
      <w:r>
        <w:t xml:space="preserve">ợc bao phủ kín khi vận chuyển, </w:t>
      </w:r>
      <w:r>
        <w:rPr>
          <w:rFonts w:hint="eastAsia"/>
        </w:rPr>
        <w:t>đ</w:t>
      </w:r>
      <w:r>
        <w:t xml:space="preserve">ảm bảo không </w:t>
      </w:r>
      <w:r>
        <w:rPr>
          <w:rFonts w:hint="eastAsia"/>
        </w:rPr>
        <w:t>đ</w:t>
      </w:r>
      <w:r>
        <w:t>ể tình trạng r</w:t>
      </w:r>
      <w:r>
        <w:rPr>
          <w:rFonts w:hint="eastAsia"/>
        </w:rPr>
        <w:t>ơ</w:t>
      </w:r>
      <w:r>
        <w:t xml:space="preserve">i vãi trên </w:t>
      </w:r>
      <w:r>
        <w:rPr>
          <w:rFonts w:hint="eastAsia"/>
        </w:rPr>
        <w:t>đư</w:t>
      </w:r>
      <w:r>
        <w:t>ờng vận chuyển. Khi xảy ra hiện t</w:t>
      </w:r>
      <w:r>
        <w:rPr>
          <w:rFonts w:hint="eastAsia"/>
        </w:rPr>
        <w:t>ư</w:t>
      </w:r>
      <w:r>
        <w:t>ợng r</w:t>
      </w:r>
      <w:r>
        <w:rPr>
          <w:rFonts w:hint="eastAsia"/>
        </w:rPr>
        <w:t>ơ</w:t>
      </w:r>
      <w:r>
        <w:t xml:space="preserve">i vãi, cho thu dọn </w:t>
      </w:r>
      <w:r>
        <w:rPr>
          <w:rFonts w:hint="eastAsia"/>
        </w:rPr>
        <w:t>đ</w:t>
      </w:r>
      <w:r>
        <w:t xml:space="preserve">oạn </w:t>
      </w:r>
      <w:r>
        <w:rPr>
          <w:rFonts w:hint="eastAsia"/>
        </w:rPr>
        <w:t>đư</w:t>
      </w:r>
      <w:r>
        <w:t>ờng ngay trong ngày.</w:t>
      </w:r>
    </w:p>
    <w:p w:rsidR="007647BF" w:rsidRDefault="007647BF" w:rsidP="007647BF">
      <w:pPr>
        <w:pStyle w:val="Normal12"/>
      </w:pPr>
      <w:r>
        <w:t>-</w:t>
      </w:r>
      <w:r>
        <w:tab/>
        <w:t xml:space="preserve">Giảm tốc </w:t>
      </w:r>
      <w:r>
        <w:rPr>
          <w:rFonts w:hint="eastAsia"/>
        </w:rPr>
        <w:t>đ</w:t>
      </w:r>
      <w:r>
        <w:t>ộ khi l</w:t>
      </w:r>
      <w:r>
        <w:rPr>
          <w:rFonts w:hint="eastAsia"/>
        </w:rPr>
        <w:t>ư</w:t>
      </w:r>
      <w:r w:rsidR="002A0764">
        <w:t xml:space="preserve">u thông trong khuôn viên </w:t>
      </w:r>
      <w:r w:rsidR="002A0764">
        <w:rPr>
          <w:lang w:val="en-US"/>
        </w:rPr>
        <w:t>N</w:t>
      </w:r>
      <w:r>
        <w:t>hà máy.</w:t>
      </w:r>
    </w:p>
    <w:p w:rsidR="007647BF" w:rsidRDefault="007647BF" w:rsidP="007647BF">
      <w:pPr>
        <w:pStyle w:val="Normal12"/>
      </w:pPr>
      <w:r>
        <w:t>-</w:t>
      </w:r>
      <w:r>
        <w:tab/>
        <w:t xml:space="preserve">Trồng cây xanh </w:t>
      </w:r>
      <w:r>
        <w:rPr>
          <w:rFonts w:hint="eastAsia"/>
        </w:rPr>
        <w:t>đ</w:t>
      </w:r>
      <w:r>
        <w:t xml:space="preserve">ể tránh bụi phát tán nhiều vào không khí. Tán cây xanh dày có thể hấp thụ bức xạ mặt trời, </w:t>
      </w:r>
      <w:r>
        <w:rPr>
          <w:rFonts w:hint="eastAsia"/>
        </w:rPr>
        <w:t>đ</w:t>
      </w:r>
      <w:r>
        <w:t>iều hòa các yếu tố vi khí hậu, chống ồn, hấp thụ khói bụi và những hỗn hợp khí nh</w:t>
      </w:r>
      <w:r>
        <w:rPr>
          <w:rFonts w:hint="eastAsia"/>
        </w:rPr>
        <w:t>ư</w:t>
      </w:r>
      <w:r w:rsidR="0015724E">
        <w:t>: SO</w:t>
      </w:r>
      <w:r w:rsidR="0015724E">
        <w:rPr>
          <w:vertAlign w:val="subscript"/>
          <w:lang w:val="en-US"/>
        </w:rPr>
        <w:t>2</w:t>
      </w:r>
      <w:r w:rsidR="0015724E">
        <w:t>, CO</w:t>
      </w:r>
      <w:r w:rsidR="0015724E">
        <w:rPr>
          <w:vertAlign w:val="subscript"/>
          <w:lang w:val="en-US"/>
        </w:rPr>
        <w:t>2</w:t>
      </w:r>
      <w:r>
        <w:t>, hợp chất chứa nit</w:t>
      </w:r>
      <w:r>
        <w:rPr>
          <w:rFonts w:hint="eastAsia"/>
        </w:rPr>
        <w:t>ơ</w:t>
      </w:r>
      <w:r>
        <w:t>, photpho, các yếu tố vi l</w:t>
      </w:r>
      <w:r>
        <w:rPr>
          <w:rFonts w:hint="eastAsia"/>
        </w:rPr>
        <w:t>ư</w:t>
      </w:r>
      <w:r>
        <w:t xml:space="preserve">ợng </w:t>
      </w:r>
      <w:r>
        <w:rPr>
          <w:rFonts w:hint="eastAsia"/>
        </w:rPr>
        <w:t>đ</w:t>
      </w:r>
      <w:r>
        <w:t>ộc hại khác nh</w:t>
      </w:r>
      <w:r>
        <w:rPr>
          <w:rFonts w:hint="eastAsia"/>
        </w:rPr>
        <w:t>ư</w:t>
      </w:r>
      <w:r>
        <w:t xml:space="preserve">  Pb, Cu, Fe… </w:t>
      </w:r>
    </w:p>
    <w:p w:rsidR="007647BF" w:rsidRDefault="007647BF" w:rsidP="007647BF">
      <w:pPr>
        <w:pStyle w:val="Normal12"/>
      </w:pPr>
      <w:r>
        <w:t>-</w:t>
      </w:r>
      <w:r>
        <w:tab/>
        <w:t>Th</w:t>
      </w:r>
      <w:r>
        <w:rPr>
          <w:rFonts w:hint="eastAsia"/>
        </w:rPr>
        <w:t>ư</w:t>
      </w:r>
      <w:r>
        <w:t xml:space="preserve">ờng xuyên nâng cấp tuyến </w:t>
      </w:r>
      <w:r>
        <w:rPr>
          <w:rFonts w:hint="eastAsia"/>
        </w:rPr>
        <w:t>đư</w:t>
      </w:r>
      <w:r>
        <w:t xml:space="preserve">ờng giao thông ra vào khu vực Nhà máy </w:t>
      </w:r>
      <w:r>
        <w:rPr>
          <w:rFonts w:hint="eastAsia"/>
        </w:rPr>
        <w:t>đ</w:t>
      </w:r>
      <w:r>
        <w:t>ể hạn chế bụi từ các ph</w:t>
      </w:r>
      <w:r>
        <w:rPr>
          <w:rFonts w:hint="eastAsia"/>
        </w:rPr>
        <w:t>ươ</w:t>
      </w:r>
      <w:r>
        <w:t>ng tiện vận chuyển ra vào Nhà máy.</w:t>
      </w:r>
    </w:p>
    <w:p w:rsidR="007647BF" w:rsidRPr="007647BF" w:rsidRDefault="007647BF" w:rsidP="007647BF">
      <w:pPr>
        <w:pStyle w:val="Normal12"/>
      </w:pPr>
      <w:r>
        <w:t>-</w:t>
      </w:r>
      <w:r>
        <w:tab/>
      </w:r>
      <w:r>
        <w:rPr>
          <w:rFonts w:hint="eastAsia"/>
        </w:rPr>
        <w:t>Đ</w:t>
      </w:r>
      <w:r>
        <w:t>ối với các ph</w:t>
      </w:r>
      <w:r>
        <w:rPr>
          <w:rFonts w:hint="eastAsia"/>
        </w:rPr>
        <w:t>ươ</w:t>
      </w:r>
      <w:r>
        <w:t>ng tiệ</w:t>
      </w:r>
      <w:r w:rsidR="002A0764">
        <w:t xml:space="preserve">n vận chuyển thuộc tài sản của </w:t>
      </w:r>
      <w:r w:rsidR="002A0764">
        <w:rPr>
          <w:lang w:val="en-US"/>
        </w:rPr>
        <w:t>N</w:t>
      </w:r>
      <w:r>
        <w:t>hà máy tiến hành bảo d</w:t>
      </w:r>
      <w:r>
        <w:rPr>
          <w:rFonts w:hint="eastAsia"/>
        </w:rPr>
        <w:t>ư</w:t>
      </w:r>
      <w:r>
        <w:t xml:space="preserve">ỡng </w:t>
      </w:r>
      <w:r>
        <w:rPr>
          <w:rFonts w:hint="eastAsia"/>
        </w:rPr>
        <w:t>đ</w:t>
      </w:r>
      <w:r>
        <w:t xml:space="preserve">ịnh kỳ, vận hành </w:t>
      </w:r>
      <w:r>
        <w:rPr>
          <w:rFonts w:hint="eastAsia"/>
        </w:rPr>
        <w:t>đú</w:t>
      </w:r>
      <w:r>
        <w:t xml:space="preserve">ng trọng tải </w:t>
      </w:r>
      <w:r>
        <w:rPr>
          <w:rFonts w:hint="eastAsia"/>
        </w:rPr>
        <w:t>đ</w:t>
      </w:r>
      <w:r>
        <w:t xml:space="preserve">ể giảm thiểu các khí </w:t>
      </w:r>
      <w:r>
        <w:rPr>
          <w:rFonts w:hint="eastAsia"/>
        </w:rPr>
        <w:t>đ</w:t>
      </w:r>
      <w:r>
        <w:t>ộc hại của các ph</w:t>
      </w:r>
      <w:r>
        <w:rPr>
          <w:rFonts w:hint="eastAsia"/>
        </w:rPr>
        <w:t>ươ</w:t>
      </w:r>
      <w:r>
        <w:t>ng tiện này.</w:t>
      </w:r>
    </w:p>
    <w:p w:rsidR="007647BF" w:rsidRDefault="005C21AB" w:rsidP="007647BF">
      <w:pPr>
        <w:pStyle w:val="MUC3"/>
        <w:rPr>
          <w:vertAlign w:val="subscript"/>
          <w:lang w:val="en-US"/>
        </w:rPr>
      </w:pPr>
      <w:bookmarkStart w:id="96" w:name="_Toc112412711"/>
      <w:r w:rsidRPr="005C21AB">
        <w:t xml:space="preserve">2.3. </w:t>
      </w:r>
      <w:r w:rsidR="007647BF" w:rsidRPr="007647BF">
        <w:t xml:space="preserve">Giảm thiểu tác </w:t>
      </w:r>
      <w:r w:rsidR="007647BF" w:rsidRPr="007647BF">
        <w:rPr>
          <w:rFonts w:eastAsia="MS Mincho"/>
        </w:rPr>
        <w:t>đ</w:t>
      </w:r>
      <w:r w:rsidR="007647BF" w:rsidRPr="007647BF">
        <w:t>ộng do khí thải phát sinh từ khu vực chứa bã thải rắn, hồ xử lý nước thải yế</w:t>
      </w:r>
      <w:r w:rsidR="007647BF">
        <w:t>m khí phát sinh khí H</w:t>
      </w:r>
      <w:r w:rsidR="007647BF">
        <w:rPr>
          <w:vertAlign w:val="subscript"/>
          <w:lang w:val="en-US"/>
        </w:rPr>
        <w:t>2</w:t>
      </w:r>
      <w:r w:rsidR="007647BF">
        <w:rPr>
          <w:lang w:val="en-US"/>
        </w:rPr>
        <w:t>S, NH</w:t>
      </w:r>
      <w:r w:rsidR="007647BF">
        <w:rPr>
          <w:vertAlign w:val="subscript"/>
          <w:lang w:val="en-US"/>
        </w:rPr>
        <w:t>3</w:t>
      </w:r>
      <w:r w:rsidR="007647BF">
        <w:rPr>
          <w:lang w:val="en-US"/>
        </w:rPr>
        <w:t>, CH</w:t>
      </w:r>
      <w:r w:rsidR="007647BF">
        <w:rPr>
          <w:lang w:val="en-US"/>
        </w:rPr>
        <w:softHyphen/>
      </w:r>
      <w:r w:rsidR="007647BF">
        <w:rPr>
          <w:vertAlign w:val="subscript"/>
          <w:lang w:val="en-US"/>
        </w:rPr>
        <w:t>4</w:t>
      </w:r>
      <w:bookmarkEnd w:id="96"/>
    </w:p>
    <w:p w:rsidR="007647BF" w:rsidRPr="007647BF" w:rsidRDefault="002A0764" w:rsidP="007647BF">
      <w:pPr>
        <w:pStyle w:val="Normal12"/>
      </w:pPr>
      <w:r>
        <w:t>-</w:t>
      </w:r>
      <w:r>
        <w:tab/>
        <w:t xml:space="preserve">Bã thải rắn của </w:t>
      </w:r>
      <w:r>
        <w:rPr>
          <w:lang w:val="en-US"/>
        </w:rPr>
        <w:t>N</w:t>
      </w:r>
      <w:r w:rsidR="007647BF" w:rsidRPr="007647BF">
        <w:t xml:space="preserve">hà máy sẽ </w:t>
      </w:r>
      <w:r w:rsidR="007647BF" w:rsidRPr="007647BF">
        <w:rPr>
          <w:rFonts w:hint="eastAsia"/>
        </w:rPr>
        <w:t>đư</w:t>
      </w:r>
      <w:r w:rsidR="007647BF" w:rsidRPr="007647BF">
        <w:t>ợc thu gom và xử lý hằng ngày, tránh tình trạng phân hủy các chất thải rắn này sinh ra các khí gây ô nhiễm môi tr</w:t>
      </w:r>
      <w:r w:rsidR="007647BF" w:rsidRPr="007647BF">
        <w:rPr>
          <w:rFonts w:hint="eastAsia"/>
        </w:rPr>
        <w:t>ư</w:t>
      </w:r>
      <w:r w:rsidR="007647BF" w:rsidRPr="007647BF">
        <w:t xml:space="preserve">ờng. </w:t>
      </w:r>
    </w:p>
    <w:p w:rsidR="007647BF" w:rsidRDefault="007647BF" w:rsidP="007647BF">
      <w:pPr>
        <w:pStyle w:val="Normal12"/>
        <w:rPr>
          <w:lang w:val="en-US"/>
        </w:rPr>
      </w:pPr>
      <w:r w:rsidRPr="007647BF">
        <w:t>-</w:t>
      </w:r>
      <w:r w:rsidRPr="007647BF">
        <w:tab/>
        <w:t>Hệ thống xử lý n</w:t>
      </w:r>
      <w:r w:rsidRPr="007647BF">
        <w:rPr>
          <w:rFonts w:hint="eastAsia"/>
        </w:rPr>
        <w:t>ư</w:t>
      </w:r>
      <w:r w:rsidRPr="007647BF">
        <w:t xml:space="preserve">ớc thải </w:t>
      </w:r>
      <w:r w:rsidRPr="007647BF">
        <w:rPr>
          <w:rFonts w:hint="eastAsia"/>
        </w:rPr>
        <w:t>đư</w:t>
      </w:r>
      <w:r w:rsidRPr="007647BF">
        <w:t>ợc xây dựng ở cuối h</w:t>
      </w:r>
      <w:r w:rsidRPr="007647BF">
        <w:rPr>
          <w:rFonts w:hint="eastAsia"/>
        </w:rPr>
        <w:t>ư</w:t>
      </w:r>
      <w:r w:rsidRPr="007647BF">
        <w:t xml:space="preserve">ớng gió khu </w:t>
      </w:r>
      <w:r w:rsidRPr="007647BF">
        <w:rPr>
          <w:rFonts w:hint="eastAsia"/>
        </w:rPr>
        <w:t>đ</w:t>
      </w:r>
      <w:r w:rsidR="002A0764">
        <w:t xml:space="preserve">ất </w:t>
      </w:r>
      <w:r w:rsidR="002A0764">
        <w:rPr>
          <w:lang w:val="en-US"/>
        </w:rPr>
        <w:t>N</w:t>
      </w:r>
      <w:r w:rsidRPr="007647BF">
        <w:t xml:space="preserve">hà máy </w:t>
      </w:r>
      <w:r w:rsidRPr="007647BF">
        <w:rPr>
          <w:rFonts w:hint="eastAsia"/>
        </w:rPr>
        <w:t>đ</w:t>
      </w:r>
      <w:r w:rsidRPr="007647BF">
        <w:t>ể giảm thiểu ảnh h</w:t>
      </w:r>
      <w:r w:rsidRPr="007647BF">
        <w:rPr>
          <w:rFonts w:hint="eastAsia"/>
        </w:rPr>
        <w:t>ư</w:t>
      </w:r>
      <w:r w:rsidRPr="007647BF">
        <w:t xml:space="preserve">ởng của các khí gây ô nhiễm </w:t>
      </w:r>
      <w:r w:rsidRPr="007647BF">
        <w:rPr>
          <w:rFonts w:hint="eastAsia"/>
        </w:rPr>
        <w:t>đ</w:t>
      </w:r>
      <w:r w:rsidRPr="007647BF">
        <w:t>ối với Nhà máy.</w:t>
      </w:r>
    </w:p>
    <w:p w:rsidR="007647BF" w:rsidRDefault="007647BF" w:rsidP="007647BF">
      <w:pPr>
        <w:pStyle w:val="MUC3"/>
        <w:rPr>
          <w:lang w:val="en-US"/>
        </w:rPr>
      </w:pPr>
      <w:bookmarkStart w:id="97" w:name="_Toc112412712"/>
      <w:r>
        <w:t>2.</w:t>
      </w:r>
      <w:r>
        <w:rPr>
          <w:lang w:val="en-US"/>
        </w:rPr>
        <w:t>4</w:t>
      </w:r>
      <w:r w:rsidRPr="005C21AB">
        <w:t xml:space="preserve">. </w:t>
      </w:r>
      <w:r w:rsidRPr="007647BF">
        <w:t xml:space="preserve">Giảm thiểu ô nhiễm bụi từ </w:t>
      </w:r>
      <w:r w:rsidRPr="00AA7137">
        <w:t xml:space="preserve">khâu </w:t>
      </w:r>
      <w:r w:rsidRPr="00AA7137">
        <w:rPr>
          <w:rFonts w:eastAsia="MS Mincho"/>
        </w:rPr>
        <w:t>đ</w:t>
      </w:r>
      <w:r w:rsidRPr="00AA7137">
        <w:t>óng bao</w:t>
      </w:r>
      <w:r w:rsidRPr="007647BF">
        <w:t xml:space="preserve"> thành phẩm</w:t>
      </w:r>
      <w:bookmarkEnd w:id="97"/>
    </w:p>
    <w:p w:rsidR="00AA7137" w:rsidRPr="00AA7137" w:rsidRDefault="00AA7137" w:rsidP="00AA7137">
      <w:pPr>
        <w:spacing w:before="120" w:after="120" w:line="264" w:lineRule="auto"/>
        <w:ind w:firstLine="720"/>
        <w:jc w:val="both"/>
        <w:rPr>
          <w:rFonts w:ascii="Times New Roman" w:hAnsi="Times New Roman"/>
          <w:b w:val="0"/>
          <w:color w:val="000000"/>
          <w:sz w:val="26"/>
          <w:szCs w:val="26"/>
          <w:lang w:val="vi-VN"/>
        </w:rPr>
      </w:pPr>
      <w:r w:rsidRPr="00AA7137">
        <w:rPr>
          <w:rFonts w:ascii="Times New Roman" w:hAnsi="Times New Roman"/>
          <w:b w:val="0"/>
          <w:color w:val="000000"/>
          <w:sz w:val="26"/>
          <w:szCs w:val="26"/>
          <w:lang w:val="vi-VN"/>
        </w:rPr>
        <w:t>Bụi gây ảnh hưởng cho sức khỏe con người và làm giảm quá trình quang hợp của cây trồng. Để giảm thiểu lượng bụi phát sinh từ khâu đóng bao thành phẩm chủ doanh nghiệp áp dụng biện pháp sau:</w:t>
      </w:r>
    </w:p>
    <w:p w:rsidR="00AA7137" w:rsidRPr="00AA7137" w:rsidRDefault="00D779B5" w:rsidP="00AA7137">
      <w:pPr>
        <w:spacing w:before="120" w:after="120"/>
        <w:ind w:left="720"/>
        <w:jc w:val="both"/>
        <w:rPr>
          <w:rFonts w:ascii="Times New Roman" w:hAnsi="Times New Roman"/>
          <w:color w:val="000000"/>
          <w:sz w:val="26"/>
          <w:szCs w:val="26"/>
          <w:lang w:val="vi-VN"/>
        </w:rPr>
      </w:pPr>
      <w:r>
        <w:rPr>
          <w:rFonts w:ascii="Times New Roman" w:hAnsi="Times New Roman"/>
          <w:noProof/>
          <w:color w:val="000000"/>
          <w:sz w:val="26"/>
          <w:szCs w:val="26"/>
        </w:rPr>
        <w:pict>
          <v:group id="_x0000_s28728" style="position:absolute;left:0;text-align:left;margin-left:.7pt;margin-top:12.3pt;width:465.8pt;height:29.7pt;z-index:251981824" coordorigin="1685,10325" coordsize="9110,611">
            <v:shape id="_x0000_s28729" type="#_x0000_t202" style="position:absolute;left:1685;top:10325;width:2472;height:611">
              <v:textbox style="mso-next-textbox:#_x0000_s28729">
                <w:txbxContent>
                  <w:p w:rsidR="000E46FA" w:rsidRPr="00AA7137" w:rsidRDefault="000E46FA" w:rsidP="00AA7137">
                    <w:pPr>
                      <w:jc w:val="center"/>
                      <w:rPr>
                        <w:rFonts w:ascii="Times New Roman" w:hAnsi="Times New Roman"/>
                      </w:rPr>
                    </w:pPr>
                    <w:r w:rsidRPr="00AA7137">
                      <w:rPr>
                        <w:rFonts w:ascii="Times New Roman" w:hAnsi="Times New Roman"/>
                      </w:rPr>
                      <w:t>Máy vô bao</w:t>
                    </w:r>
                  </w:p>
                </w:txbxContent>
              </v:textbox>
            </v:shape>
            <v:shape id="_x0000_s28730" type="#_x0000_t202" style="position:absolute;left:5077;top:10325;width:2472;height:611">
              <v:textbox style="mso-next-textbox:#_x0000_s28730">
                <w:txbxContent>
                  <w:p w:rsidR="000E46FA" w:rsidRPr="00AA7137" w:rsidRDefault="000E46FA" w:rsidP="00AA7137">
                    <w:pPr>
                      <w:jc w:val="center"/>
                      <w:rPr>
                        <w:rFonts w:ascii="Times New Roman" w:hAnsi="Times New Roman"/>
                      </w:rPr>
                    </w:pPr>
                    <w:r w:rsidRPr="00AA7137">
                      <w:rPr>
                        <w:rFonts w:ascii="Times New Roman" w:hAnsi="Times New Roman"/>
                      </w:rPr>
                      <w:t xml:space="preserve">Chụp hút </w:t>
                    </w:r>
                    <w:r w:rsidRPr="00AA7137">
                      <w:rPr>
                        <w:rFonts w:ascii="Times New Roman" w:hAnsi="Times New Roman"/>
                        <w:b w:val="0"/>
                      </w:rPr>
                      <w:t>-</w:t>
                    </w:r>
                    <w:r w:rsidRPr="00AA7137">
                      <w:rPr>
                        <w:rFonts w:ascii="Times New Roman" w:hAnsi="Times New Roman"/>
                      </w:rPr>
                      <w:t xml:space="preserve"> ống dẫn</w:t>
                    </w:r>
                  </w:p>
                </w:txbxContent>
              </v:textbox>
            </v:shape>
            <v:shape id="_x0000_s28731" type="#_x0000_t202" style="position:absolute;left:8323;top:10325;width:2472;height:611">
              <v:textbox style="mso-next-textbox:#_x0000_s28731">
                <w:txbxContent>
                  <w:p w:rsidR="000E46FA" w:rsidRPr="00AA7137" w:rsidRDefault="000E46FA" w:rsidP="00AA7137">
                    <w:pPr>
                      <w:jc w:val="center"/>
                      <w:rPr>
                        <w:rFonts w:ascii="Times New Roman" w:hAnsi="Times New Roman"/>
                      </w:rPr>
                    </w:pPr>
                    <w:r w:rsidRPr="00AA7137">
                      <w:rPr>
                        <w:rFonts w:ascii="Times New Roman" w:hAnsi="Times New Roman"/>
                      </w:rPr>
                      <w:t xml:space="preserve">Cyclon Thu hồi </w:t>
                    </w:r>
                  </w:p>
                </w:txbxContent>
              </v:textbox>
            </v:shape>
            <v:shape id="_x0000_s28732" type="#_x0000_t32" style="position:absolute;left:4157;top:10610;width:842;height:0" o:connectortype="straight">
              <v:stroke endarrow="block"/>
            </v:shape>
            <v:shape id="_x0000_s28733" type="#_x0000_t32" style="position:absolute;left:7549;top:10609;width:774;height:1" o:connectortype="straight">
              <v:stroke endarrow="block"/>
            </v:shape>
          </v:group>
        </w:pict>
      </w:r>
    </w:p>
    <w:p w:rsidR="00AA7137" w:rsidRPr="00BC73BB" w:rsidRDefault="00AA7137" w:rsidP="00BC73BB">
      <w:pPr>
        <w:pStyle w:val="Normal12"/>
        <w:ind w:firstLine="0"/>
        <w:rPr>
          <w:lang w:val="en-US"/>
        </w:rPr>
      </w:pPr>
      <w:bookmarkStart w:id="98" w:name="_Toc361385191"/>
      <w:bookmarkStart w:id="99" w:name="_Toc362343535"/>
      <w:bookmarkStart w:id="100" w:name="_Toc363486106"/>
    </w:p>
    <w:p w:rsidR="00AA7137" w:rsidRPr="00AA7137" w:rsidRDefault="00AA7137" w:rsidP="00AA7137">
      <w:pPr>
        <w:pStyle w:val="Heading2"/>
      </w:pPr>
      <w:bookmarkStart w:id="101" w:name="_Toc112655671"/>
      <w:r w:rsidRPr="00AA7137">
        <w:rPr>
          <w:lang w:val="vi-VN"/>
        </w:rPr>
        <w:t xml:space="preserve">Hình </w:t>
      </w:r>
      <w:r w:rsidR="00A63AC3">
        <w:t>3.5:</w:t>
      </w:r>
      <w:r w:rsidRPr="00AA7137">
        <w:rPr>
          <w:lang w:val="vi-VN"/>
        </w:rPr>
        <w:t xml:space="preserve"> </w:t>
      </w:r>
      <w:r w:rsidR="001A46CB">
        <w:t>Quy trình</w:t>
      </w:r>
      <w:r w:rsidRPr="00AA7137">
        <w:rPr>
          <w:lang w:val="vi-VN"/>
        </w:rPr>
        <w:t xml:space="preserve"> xử lý </w:t>
      </w:r>
      <w:bookmarkEnd w:id="98"/>
      <w:bookmarkEnd w:id="99"/>
      <w:bookmarkEnd w:id="100"/>
      <w:r w:rsidRPr="00AA7137">
        <w:t>khí thải từ khâu đóng bao thành phẩm</w:t>
      </w:r>
      <w:bookmarkStart w:id="102" w:name="_Toc363486107"/>
      <w:bookmarkEnd w:id="101"/>
    </w:p>
    <w:p w:rsidR="00AA7137" w:rsidRPr="00780031" w:rsidRDefault="00AA7137" w:rsidP="001A46CB">
      <w:pPr>
        <w:pStyle w:val="Normal12"/>
        <w:ind w:firstLine="0"/>
        <w:rPr>
          <w:b/>
          <w:lang w:val="en-US"/>
        </w:rPr>
      </w:pPr>
      <w:r w:rsidRPr="001A46CB">
        <w:rPr>
          <w:b/>
        </w:rPr>
        <w:t>Thuyết minh sơ đồ quy trình công nghệ xử lý</w:t>
      </w:r>
      <w:bookmarkEnd w:id="102"/>
      <w:r w:rsidR="00780031">
        <w:rPr>
          <w:b/>
          <w:lang w:val="en-US"/>
        </w:rPr>
        <w:t>:</w:t>
      </w:r>
    </w:p>
    <w:p w:rsidR="007647BF" w:rsidRDefault="00AA7137" w:rsidP="00A63AC3">
      <w:pPr>
        <w:pStyle w:val="Normal12"/>
      </w:pPr>
      <w:bookmarkStart w:id="103" w:name="_Toc363486108"/>
      <w:r w:rsidRPr="00AA7137">
        <w:t>Bụi phát sinh từ khâu đóng bao thành phẩm, phần lớn là các hạt tinh bột sẽ được thu giữ bằng hệ thống chụp hút. Sau đó bụi được dẫn qua hệ thống ống d</w:t>
      </w:r>
      <w:r w:rsidR="00100ABD">
        <w:t>ẫn đưa vào hệ thống xử lý bụi l</w:t>
      </w:r>
      <w:r w:rsidR="00100ABD">
        <w:rPr>
          <w:lang w:val="en-US"/>
        </w:rPr>
        <w:t>à</w:t>
      </w:r>
      <w:r w:rsidRPr="00AA7137">
        <w:t xml:space="preserve"> thiết bị cyclon. Tại đây, không khí sẽ chuyển động xoáy ốc bên trong thân hình trụ của cyclon và khi chạm và ống đáy hình phễu , dòng không khí bị dội ngược trở lên nhưng vẫn giữ được chuyển động xoáy ốc rồi thoát ra ngoài. Trong dòng chuyển động xoáy ốc, các hạt bụi chịu tác dụng bởi lực ly tâm làm cho chúng có xu hướng tiến dần về phía thành ống của thân hình trụ r</w:t>
      </w:r>
      <w:r w:rsidRPr="00AA7137">
        <w:lastRenderedPageBreak/>
        <w:t>ồi chạm vào đó, mất động năng và rơi xuống đáy phễu. trên ống xả có lắp van để xả bụi.</w:t>
      </w:r>
      <w:bookmarkEnd w:id="103"/>
    </w:p>
    <w:p w:rsidR="00AA7137" w:rsidRDefault="00AA7137" w:rsidP="00AA7137">
      <w:pPr>
        <w:pStyle w:val="MUC3"/>
        <w:rPr>
          <w:lang w:val="en-US"/>
        </w:rPr>
      </w:pPr>
      <w:bookmarkStart w:id="104" w:name="_Toc112412713"/>
      <w:r>
        <w:t>2.5</w:t>
      </w:r>
      <w:r w:rsidRPr="005C21AB">
        <w:t xml:space="preserve">. </w:t>
      </w:r>
      <w:r w:rsidRPr="00AA7137">
        <w:t>Giảm thiểu ô nhiễm khí thải từ lò sấy</w:t>
      </w:r>
      <w:bookmarkEnd w:id="104"/>
    </w:p>
    <w:p w:rsidR="00AA7137" w:rsidRDefault="00AA7137" w:rsidP="00AA7137">
      <w:pPr>
        <w:pStyle w:val="Normal12"/>
        <w:rPr>
          <w:lang w:val="en-US"/>
        </w:rPr>
      </w:pPr>
      <w:r w:rsidRPr="00AA7137">
        <w:t>Nhà máy sử dụng khí biogas từ hệ thống xử lý n</w:t>
      </w:r>
      <w:r w:rsidRPr="00AA7137">
        <w:rPr>
          <w:rFonts w:hint="eastAsia"/>
        </w:rPr>
        <w:t>ư</w:t>
      </w:r>
      <w:r w:rsidR="002A0764">
        <w:t xml:space="preserve">ớc thải tập trung của </w:t>
      </w:r>
      <w:r w:rsidR="002A0764">
        <w:rPr>
          <w:lang w:val="en-US"/>
        </w:rPr>
        <w:t>N</w:t>
      </w:r>
      <w:r w:rsidRPr="00AA7137">
        <w:t xml:space="preserve">hà máy </w:t>
      </w:r>
      <w:r w:rsidRPr="00AA7137">
        <w:rPr>
          <w:rFonts w:hint="eastAsia"/>
        </w:rPr>
        <w:t>đ</w:t>
      </w:r>
      <w:r w:rsidRPr="00AA7137">
        <w:t>ể sấy bột mì. Hệ thống xử lý n</w:t>
      </w:r>
      <w:r w:rsidRPr="00AA7137">
        <w:rPr>
          <w:rFonts w:hint="eastAsia"/>
        </w:rPr>
        <w:t>ư</w:t>
      </w:r>
      <w:r w:rsidRPr="00AA7137">
        <w:t xml:space="preserve">ớc thải vẫn hoạt </w:t>
      </w:r>
      <w:r w:rsidRPr="00AA7137">
        <w:rPr>
          <w:rFonts w:hint="eastAsia"/>
        </w:rPr>
        <w:t>đ</w:t>
      </w:r>
      <w:r w:rsidRPr="00AA7137">
        <w:t xml:space="preserve">ộng ổn </w:t>
      </w:r>
      <w:r w:rsidRPr="00AA7137">
        <w:rPr>
          <w:rFonts w:hint="eastAsia"/>
        </w:rPr>
        <w:t>đ</w:t>
      </w:r>
      <w:r w:rsidRPr="00AA7137">
        <w:t xml:space="preserve">ịnh, </w:t>
      </w:r>
      <w:r w:rsidRPr="00AA7137">
        <w:rPr>
          <w:rFonts w:hint="eastAsia"/>
        </w:rPr>
        <w:t>đ</w:t>
      </w:r>
      <w:r w:rsidRPr="00AA7137">
        <w:t xml:space="preserve">ảm bảo cung cấp </w:t>
      </w:r>
      <w:r w:rsidRPr="00AA7137">
        <w:rPr>
          <w:rFonts w:hint="eastAsia"/>
        </w:rPr>
        <w:t>đ</w:t>
      </w:r>
      <w:r w:rsidRPr="00AA7137">
        <w:t xml:space="preserve">ủ khí gas cho quá trình sấy. Khí biogas là loại nhiên liệu sạch, do </w:t>
      </w:r>
      <w:r w:rsidRPr="00AA7137">
        <w:rPr>
          <w:rFonts w:hint="eastAsia"/>
        </w:rPr>
        <w:t>đó</w:t>
      </w:r>
      <w:r w:rsidRPr="00AA7137">
        <w:t xml:space="preserve"> khí thải phát sinh từ khâu sấy ảnh h</w:t>
      </w:r>
      <w:r w:rsidRPr="00AA7137">
        <w:rPr>
          <w:rFonts w:hint="eastAsia"/>
        </w:rPr>
        <w:t>ư</w:t>
      </w:r>
      <w:r w:rsidRPr="00AA7137">
        <w:t xml:space="preserve">ởng </w:t>
      </w:r>
      <w:r w:rsidRPr="00AA7137">
        <w:rPr>
          <w:rFonts w:hint="eastAsia"/>
        </w:rPr>
        <w:t>đ</w:t>
      </w:r>
      <w:r w:rsidRPr="00AA7137">
        <w:t>ến môi tr</w:t>
      </w:r>
      <w:r w:rsidRPr="00AA7137">
        <w:rPr>
          <w:rFonts w:hint="eastAsia"/>
        </w:rPr>
        <w:t>ư</w:t>
      </w:r>
      <w:r w:rsidRPr="00AA7137">
        <w:t xml:space="preserve">ờng không </w:t>
      </w:r>
      <w:r w:rsidRPr="00AA7137">
        <w:rPr>
          <w:rFonts w:hint="eastAsia"/>
        </w:rPr>
        <w:t>đá</w:t>
      </w:r>
      <w:r w:rsidRPr="00AA7137">
        <w:t xml:space="preserve">ng kể. Nên khí thải sẽ </w:t>
      </w:r>
      <w:r w:rsidRPr="00AA7137">
        <w:rPr>
          <w:rFonts w:hint="eastAsia"/>
        </w:rPr>
        <w:t>đư</w:t>
      </w:r>
      <w:r w:rsidRPr="00AA7137">
        <w:t>ợc thải qua ống khói và ra ngoài môi tr</w:t>
      </w:r>
      <w:r w:rsidRPr="00AA7137">
        <w:rPr>
          <w:rFonts w:hint="eastAsia"/>
        </w:rPr>
        <w:t>ư</w:t>
      </w:r>
      <w:r w:rsidRPr="00AA7137">
        <w:t>ờng.</w:t>
      </w:r>
    </w:p>
    <w:p w:rsidR="00AA7137" w:rsidRDefault="00AA7137" w:rsidP="00AA7137">
      <w:pPr>
        <w:pStyle w:val="Normal12"/>
        <w:rPr>
          <w:lang w:val="en-US"/>
        </w:rPr>
      </w:pPr>
      <w:r w:rsidRPr="00AA7137">
        <w:rPr>
          <w:lang w:val="en-US"/>
        </w:rPr>
        <w:t>Khi hệ thống xử lý n</w:t>
      </w:r>
      <w:r w:rsidRPr="00AA7137">
        <w:rPr>
          <w:rFonts w:hint="eastAsia"/>
          <w:lang w:val="en-US"/>
        </w:rPr>
        <w:t>ư</w:t>
      </w:r>
      <w:r w:rsidRPr="00AA7137">
        <w:rPr>
          <w:lang w:val="en-US"/>
        </w:rPr>
        <w:t xml:space="preserve">ớc thải gặp sự cố, Nhà máy dùng dầu FO </w:t>
      </w:r>
      <w:r w:rsidRPr="00AA7137">
        <w:rPr>
          <w:rFonts w:hint="eastAsia"/>
          <w:lang w:val="en-US"/>
        </w:rPr>
        <w:t>đ</w:t>
      </w:r>
      <w:r w:rsidRPr="00AA7137">
        <w:rPr>
          <w:lang w:val="en-US"/>
        </w:rPr>
        <w:t>ể sấy tinh bột. Khí thải lò sấy sử dụng nhiên liệu là dầu FO thì vẫn còn một số chỉ tiêu v</w:t>
      </w:r>
      <w:r w:rsidRPr="00AA7137">
        <w:rPr>
          <w:rFonts w:hint="eastAsia"/>
          <w:lang w:val="en-US"/>
        </w:rPr>
        <w:t>ư</w:t>
      </w:r>
      <w:r w:rsidRPr="00AA7137">
        <w:rPr>
          <w:lang w:val="en-US"/>
        </w:rPr>
        <w:t xml:space="preserve">ợt quy chuẩn cho phép. Vì vậy, </w:t>
      </w:r>
      <w:r w:rsidRPr="00AA7137">
        <w:rPr>
          <w:rFonts w:hint="eastAsia"/>
          <w:lang w:val="en-US"/>
        </w:rPr>
        <w:t>đ</w:t>
      </w:r>
      <w:r w:rsidRPr="00AA7137">
        <w:rPr>
          <w:lang w:val="en-US"/>
        </w:rPr>
        <w:t>ề xuất quy trình xử lý khí thải lò sấy nh</w:t>
      </w:r>
      <w:r w:rsidRPr="00AA7137">
        <w:rPr>
          <w:rFonts w:hint="eastAsia"/>
          <w:lang w:val="en-US"/>
        </w:rPr>
        <w:t>ư</w:t>
      </w:r>
      <w:r w:rsidRPr="00AA7137">
        <w:rPr>
          <w:lang w:val="en-US"/>
        </w:rPr>
        <w:t xml:space="preserve"> sau:</w:t>
      </w:r>
    </w:p>
    <w:p w:rsidR="00AA7137" w:rsidRPr="00DE0B9D" w:rsidRDefault="00D779B5" w:rsidP="00AA7137">
      <w:pPr>
        <w:pStyle w:val="BodyText"/>
        <w:tabs>
          <w:tab w:val="left" w:pos="1440"/>
        </w:tabs>
        <w:spacing w:before="120" w:after="120"/>
        <w:jc w:val="center"/>
        <w:rPr>
          <w:rFonts w:ascii="Times New Roman" w:hAnsi="Times New Roman"/>
          <w:bCs/>
          <w:iCs/>
          <w:color w:val="FF0000"/>
          <w:sz w:val="26"/>
          <w:szCs w:val="26"/>
        </w:rPr>
      </w:pPr>
      <w:bookmarkStart w:id="105" w:name="_Toc324258810"/>
      <w:bookmarkStart w:id="106" w:name="_Toc363486109"/>
      <w:r>
        <w:rPr>
          <w:rFonts w:ascii="Times New Roman" w:hAnsi="Times New Roman"/>
          <w:bCs/>
          <w:iCs/>
          <w:noProof/>
          <w:color w:val="FF0000"/>
          <w:sz w:val="26"/>
          <w:szCs w:val="26"/>
        </w:rPr>
        <w:pict>
          <v:group id="_x0000_s28758" style="position:absolute;left:0;text-align:left;margin-left:6.65pt;margin-top:7.15pt;width:445.75pt;height:28.4pt;z-index:-251332608" coordorigin="1567,15353" coordsize="8915,568">
            <v:shape id="_x0000_s28759" type="#_x0000_t202" style="position:absolute;left:1567;top:15492;width:1645;height:429" stroked="f">
              <v:textbox style="mso-next-textbox:#_x0000_s28759">
                <w:txbxContent>
                  <w:p w:rsidR="000E46FA" w:rsidRPr="000C66FA" w:rsidRDefault="000E46FA" w:rsidP="00AA7137">
                    <w:pPr>
                      <w:jc w:val="center"/>
                      <w:rPr>
                        <w:szCs w:val="26"/>
                      </w:rPr>
                    </w:pPr>
                    <w:r>
                      <w:rPr>
                        <w:szCs w:val="26"/>
                      </w:rPr>
                      <w:t>Khí th</w:t>
                    </w:r>
                    <w:r>
                      <w:rPr>
                        <w:rFonts w:ascii="Times New Roman" w:hAnsi="Times New Roman"/>
                        <w:szCs w:val="26"/>
                      </w:rPr>
                      <w:t>ả</w:t>
                    </w:r>
                    <w:r w:rsidRPr="000C66FA">
                      <w:rPr>
                        <w:szCs w:val="26"/>
                      </w:rPr>
                      <w:t>i</w:t>
                    </w:r>
                  </w:p>
                </w:txbxContent>
              </v:textbox>
            </v:shape>
            <v:shape id="_x0000_s28760" type="#_x0000_t202" style="position:absolute;left:6255;top:15382;width:2214;height:443">
              <v:textbox style="mso-next-textbox:#_x0000_s28760" inset="0,,0">
                <w:txbxContent>
                  <w:p w:rsidR="000E46FA" w:rsidRPr="00701B22" w:rsidRDefault="000E46FA" w:rsidP="00AA7137">
                    <w:pPr>
                      <w:jc w:val="center"/>
                      <w:rPr>
                        <w:rFonts w:ascii="Times New Roman" w:hAnsi="Times New Roman"/>
                        <w:szCs w:val="26"/>
                      </w:rPr>
                    </w:pPr>
                    <w:r w:rsidRPr="00701B22">
                      <w:rPr>
                        <w:rFonts w:ascii="Times New Roman" w:hAnsi="Times New Roman"/>
                        <w:szCs w:val="26"/>
                      </w:rPr>
                      <w:t xml:space="preserve">Tháp hấp thụ </w:t>
                    </w:r>
                  </w:p>
                </w:txbxContent>
              </v:textbox>
            </v:shape>
            <v:line id="_x0000_s28761" style="position:absolute" from="2962,15712" to="3511,15712">
              <v:stroke endarrow="block"/>
            </v:line>
            <v:line id="_x0000_s28762" style="position:absolute" from="8459,15712" to="9009,15712">
              <v:stroke endarrow="block"/>
            </v:line>
            <v:shape id="_x0000_s28763" type="#_x0000_t202" style="position:absolute;left:8973;top:15353;width:1509;height:472">
              <v:textbox style="mso-next-textbox:#_x0000_s28763">
                <w:txbxContent>
                  <w:p w:rsidR="000E46FA" w:rsidRPr="00701B22" w:rsidRDefault="000E46FA" w:rsidP="00AA7137">
                    <w:pPr>
                      <w:jc w:val="center"/>
                      <w:rPr>
                        <w:rFonts w:ascii="Times New Roman" w:hAnsi="Times New Roman"/>
                        <w:szCs w:val="26"/>
                      </w:rPr>
                    </w:pPr>
                    <w:r w:rsidRPr="00701B22">
                      <w:rPr>
                        <w:rFonts w:ascii="Times New Roman" w:hAnsi="Times New Roman"/>
                        <w:szCs w:val="26"/>
                      </w:rPr>
                      <w:t>Ống khói</w:t>
                    </w:r>
                  </w:p>
                </w:txbxContent>
              </v:textbox>
            </v:shape>
            <v:shape id="_x0000_s28764" type="#_x0000_t202" style="position:absolute;left:3511;top:15353;width:2214;height:472">
              <v:textbox style="mso-next-textbox:#_x0000_s28764" inset="0,,0">
                <w:txbxContent>
                  <w:p w:rsidR="000E46FA" w:rsidRPr="000C66FA" w:rsidRDefault="000E46FA" w:rsidP="00AA7137">
                    <w:pPr>
                      <w:jc w:val="center"/>
                      <w:rPr>
                        <w:szCs w:val="26"/>
                      </w:rPr>
                    </w:pPr>
                    <w:r>
                      <w:rPr>
                        <w:szCs w:val="26"/>
                      </w:rPr>
                      <w:t>Cyclon</w:t>
                    </w:r>
                    <w:r w:rsidRPr="000C66FA">
                      <w:rPr>
                        <w:szCs w:val="26"/>
                      </w:rPr>
                      <w:t xml:space="preserve"> </w:t>
                    </w:r>
                  </w:p>
                </w:txbxContent>
              </v:textbox>
            </v:shape>
            <v:line id="_x0000_s28765" style="position:absolute" from="5725,15712" to="6274,15712">
              <v:stroke endarrow="block"/>
            </v:line>
          </v:group>
        </w:pict>
      </w:r>
    </w:p>
    <w:p w:rsidR="00AA7137" w:rsidRPr="00AA7137" w:rsidRDefault="00AA7137" w:rsidP="00AA7137">
      <w:pPr>
        <w:pStyle w:val="BodyText"/>
        <w:tabs>
          <w:tab w:val="left" w:pos="804"/>
          <w:tab w:val="left" w:pos="1440"/>
        </w:tabs>
        <w:spacing w:before="120" w:after="120"/>
        <w:rPr>
          <w:rFonts w:ascii="Times New Roman" w:hAnsi="Times New Roman"/>
          <w:bCs/>
          <w:iCs/>
          <w:color w:val="FF0000"/>
          <w:sz w:val="26"/>
          <w:szCs w:val="26"/>
        </w:rPr>
      </w:pPr>
    </w:p>
    <w:p w:rsidR="00AA7137" w:rsidRDefault="00AA7137" w:rsidP="00AA7137">
      <w:pPr>
        <w:pStyle w:val="BodyText"/>
        <w:tabs>
          <w:tab w:val="left" w:pos="1440"/>
        </w:tabs>
        <w:spacing w:before="120" w:after="120"/>
        <w:jc w:val="center"/>
        <w:rPr>
          <w:rFonts w:ascii="Times New Roman" w:hAnsi="Times New Roman"/>
          <w:bCs/>
          <w:iCs/>
          <w:color w:val="FF0000"/>
          <w:sz w:val="26"/>
          <w:szCs w:val="26"/>
        </w:rPr>
      </w:pPr>
    </w:p>
    <w:p w:rsidR="00AA7137" w:rsidRDefault="00AA7137" w:rsidP="00701B22">
      <w:pPr>
        <w:pStyle w:val="Heading2"/>
      </w:pPr>
      <w:bookmarkStart w:id="107" w:name="_Toc112655672"/>
      <w:r w:rsidRPr="00DE0B9D">
        <w:rPr>
          <w:lang w:val="vi-VN"/>
        </w:rPr>
        <w:t xml:space="preserve">Hình </w:t>
      </w:r>
      <w:r w:rsidR="001A46CB">
        <w:t>3.6</w:t>
      </w:r>
      <w:r w:rsidR="00A63AC3">
        <w:t>:</w:t>
      </w:r>
      <w:r w:rsidRPr="00DE0B9D">
        <w:rPr>
          <w:lang w:val="vi-VN"/>
        </w:rPr>
        <w:t xml:space="preserve"> Quy trình xử lý khí thải sử dụng dầu FO</w:t>
      </w:r>
      <w:bookmarkEnd w:id="105"/>
      <w:bookmarkEnd w:id="106"/>
      <w:bookmarkEnd w:id="107"/>
    </w:p>
    <w:p w:rsidR="00701B22" w:rsidRPr="00701B22" w:rsidRDefault="00701B22" w:rsidP="00701B22">
      <w:pPr>
        <w:pStyle w:val="Normal12"/>
        <w:ind w:firstLine="0"/>
        <w:rPr>
          <w:b/>
          <w:lang w:val="en-US"/>
        </w:rPr>
      </w:pPr>
      <w:r w:rsidRPr="00701B22">
        <w:rPr>
          <w:b/>
        </w:rPr>
        <w:t>Thuyết minh s</w:t>
      </w:r>
      <w:r w:rsidRPr="00701B22">
        <w:rPr>
          <w:rFonts w:hint="eastAsia"/>
          <w:b/>
        </w:rPr>
        <w:t>ơ</w:t>
      </w:r>
      <w:r w:rsidRPr="00701B22">
        <w:rPr>
          <w:b/>
        </w:rPr>
        <w:t xml:space="preserve"> </w:t>
      </w:r>
      <w:r w:rsidRPr="00701B22">
        <w:rPr>
          <w:rFonts w:hint="eastAsia"/>
          <w:b/>
        </w:rPr>
        <w:t>đ</w:t>
      </w:r>
      <w:r w:rsidRPr="00701B22">
        <w:rPr>
          <w:b/>
        </w:rPr>
        <w:t>ồ quy trình công nghệ xử lý</w:t>
      </w:r>
      <w:r>
        <w:rPr>
          <w:b/>
          <w:lang w:val="en-US"/>
        </w:rPr>
        <w:t>:</w:t>
      </w:r>
    </w:p>
    <w:p w:rsidR="00701B22" w:rsidRDefault="00701B22" w:rsidP="00701B22">
      <w:pPr>
        <w:pStyle w:val="Normal12"/>
      </w:pPr>
      <w:r>
        <w:t xml:space="preserve">Khí thải qua cyclon, hạt bụi trong dòng khí thải sẽ bị cuốn theo dòng khí vào chuyển </w:t>
      </w:r>
      <w:r>
        <w:rPr>
          <w:rFonts w:hint="eastAsia"/>
        </w:rPr>
        <w:t>đ</w:t>
      </w:r>
      <w:r>
        <w:t xml:space="preserve">ộng xoáy. Lực ly tâm gây tác </w:t>
      </w:r>
      <w:r>
        <w:rPr>
          <w:rFonts w:hint="eastAsia"/>
        </w:rPr>
        <w:t>đ</w:t>
      </w:r>
      <w:r>
        <w:t>ộng làm hạt bụi ẩm sẽ rời xa tâm quay và tiến về vỏ ngoài cyclon và r</w:t>
      </w:r>
      <w:r>
        <w:rPr>
          <w:rFonts w:hint="eastAsia"/>
        </w:rPr>
        <w:t>ơ</w:t>
      </w:r>
      <w:r>
        <w:t>i xuống phễu thu. Khí sau tiếp tục qua tháp hấp thu.</w:t>
      </w:r>
    </w:p>
    <w:p w:rsidR="00701B22" w:rsidRDefault="00701B22" w:rsidP="00701B22">
      <w:pPr>
        <w:pStyle w:val="Normal12"/>
      </w:pPr>
      <w:r>
        <w:t xml:space="preserve">Lựa chọn thiết bị hấp thụ với dung môi hấp thụ là NaOH. Dung môi </w:t>
      </w:r>
      <w:r>
        <w:rPr>
          <w:rFonts w:hint="eastAsia"/>
        </w:rPr>
        <w:t>đư</w:t>
      </w:r>
      <w:r>
        <w:t>ợc t</w:t>
      </w:r>
      <w:r>
        <w:rPr>
          <w:rFonts w:hint="eastAsia"/>
        </w:rPr>
        <w:t>ư</w:t>
      </w:r>
      <w:r>
        <w:t>ới từ trên chảy xuống d</w:t>
      </w:r>
      <w:r>
        <w:rPr>
          <w:rFonts w:hint="eastAsia"/>
        </w:rPr>
        <w:t>ư</w:t>
      </w:r>
      <w:r>
        <w:t>ới dạng phun s</w:t>
      </w:r>
      <w:r>
        <w:rPr>
          <w:rFonts w:hint="eastAsia"/>
        </w:rPr>
        <w:t>ươ</w:t>
      </w:r>
      <w:r>
        <w:t xml:space="preserve">ng tạo ra bề mặt </w:t>
      </w:r>
      <w:r>
        <w:rPr>
          <w:rFonts w:hint="eastAsia"/>
        </w:rPr>
        <w:t>ư</w:t>
      </w:r>
      <w:r>
        <w:t xml:space="preserve">ớt </w:t>
      </w:r>
      <w:r>
        <w:rPr>
          <w:rFonts w:hint="eastAsia"/>
        </w:rPr>
        <w:t>đ</w:t>
      </w:r>
      <w:r>
        <w:t xml:space="preserve">ể dòng khí tiếp xúc khi </w:t>
      </w:r>
      <w:r>
        <w:rPr>
          <w:rFonts w:hint="eastAsia"/>
        </w:rPr>
        <w:t>đ</w:t>
      </w:r>
      <w:r>
        <w:t xml:space="preserve">i qua. Dung môi chảy từ trên xuống và dòng khí </w:t>
      </w:r>
      <w:r>
        <w:rPr>
          <w:rFonts w:hint="eastAsia"/>
        </w:rPr>
        <w:t>đư</w:t>
      </w:r>
      <w:r>
        <w:t>ợc thổi từ d</w:t>
      </w:r>
      <w:r>
        <w:rPr>
          <w:rFonts w:hint="eastAsia"/>
        </w:rPr>
        <w:t>ư</w:t>
      </w:r>
      <w:r>
        <w:t xml:space="preserve">ới lên. Hấp thụ là quá trình trong </w:t>
      </w:r>
      <w:r>
        <w:rPr>
          <w:rFonts w:hint="eastAsia"/>
        </w:rPr>
        <w:t>đó</w:t>
      </w:r>
      <w:r>
        <w:t xml:space="preserve"> một hỗn hợp khí </w:t>
      </w:r>
      <w:r>
        <w:rPr>
          <w:rFonts w:hint="eastAsia"/>
        </w:rPr>
        <w:t>đư</w:t>
      </w:r>
      <w:r>
        <w:t xml:space="preserve">ợc cho tiếp xúc với chất lỏng nhằm mục </w:t>
      </w:r>
      <w:r>
        <w:rPr>
          <w:rFonts w:hint="eastAsia"/>
        </w:rPr>
        <w:t>đí</w:t>
      </w:r>
      <w:r>
        <w:t xml:space="preserve">ch hoà tan chọn lọc một hay nhiều cấu tử của hỗn hợp khí </w:t>
      </w:r>
      <w:r>
        <w:rPr>
          <w:rFonts w:hint="eastAsia"/>
        </w:rPr>
        <w:t>đ</w:t>
      </w:r>
      <w:r>
        <w:t xml:space="preserve">ể tạo nên một dung dịch các cấu tử trong chất lỏng. Quá trình hấp thụ chất khí vào chất lỏng  xảy ra qua ba giai </w:t>
      </w:r>
      <w:r>
        <w:rPr>
          <w:rFonts w:hint="eastAsia"/>
        </w:rPr>
        <w:t>đ</w:t>
      </w:r>
      <w:r>
        <w:t>oạn:</w:t>
      </w:r>
    </w:p>
    <w:p w:rsidR="00701B22" w:rsidRDefault="00701B22" w:rsidP="00701B22">
      <w:pPr>
        <w:pStyle w:val="Normal12"/>
      </w:pPr>
      <w:r>
        <w:t>-</w:t>
      </w:r>
      <w:r>
        <w:tab/>
        <w:t xml:space="preserve">Khuếch tán các phân tử chất ô nhiễm thể khí trong khối khí thải </w:t>
      </w:r>
      <w:r>
        <w:rPr>
          <w:rFonts w:hint="eastAsia"/>
        </w:rPr>
        <w:t>đ</w:t>
      </w:r>
      <w:r>
        <w:t>ến bề mặt của chất lỏng hấp thụ.</w:t>
      </w:r>
    </w:p>
    <w:p w:rsidR="00701B22" w:rsidRDefault="00701B22" w:rsidP="00701B22">
      <w:pPr>
        <w:pStyle w:val="Normal12"/>
      </w:pPr>
      <w:r>
        <w:t>-</w:t>
      </w:r>
      <w:r>
        <w:tab/>
        <w:t>Thâm nhập và hoà tan chất khí vào bề mặt của chất hấp thụ.</w:t>
      </w:r>
    </w:p>
    <w:p w:rsidR="00701B22" w:rsidRDefault="00701B22" w:rsidP="00701B22">
      <w:pPr>
        <w:pStyle w:val="Normal12"/>
      </w:pPr>
      <w:r>
        <w:t>-</w:t>
      </w:r>
      <w:r>
        <w:tab/>
        <w:t xml:space="preserve">Khuếch tán chất khí </w:t>
      </w:r>
      <w:r>
        <w:rPr>
          <w:rFonts w:hint="eastAsia"/>
        </w:rPr>
        <w:t>đã</w:t>
      </w:r>
      <w:r>
        <w:t xml:space="preserve"> hoà tan trên bề mặt ng</w:t>
      </w:r>
      <w:r>
        <w:rPr>
          <w:rFonts w:hint="eastAsia"/>
        </w:rPr>
        <w:t>ă</w:t>
      </w:r>
      <w:r>
        <w:t>n cách vào sâu trong lòng khối chất lỏng hấp thụ.</w:t>
      </w:r>
    </w:p>
    <w:p w:rsidR="00701B22" w:rsidRDefault="00701B22" w:rsidP="00701B22">
      <w:pPr>
        <w:pStyle w:val="Normal12"/>
        <w:rPr>
          <w:lang w:val="en-US"/>
        </w:rPr>
      </w:pPr>
      <w:r>
        <w:t xml:space="preserve">Dòng khí thải sau khi qua tháp hấp thụ </w:t>
      </w:r>
      <w:r>
        <w:rPr>
          <w:rFonts w:hint="eastAsia"/>
        </w:rPr>
        <w:t>đư</w:t>
      </w:r>
      <w:r>
        <w:t>ợc phát tán ra môi tr</w:t>
      </w:r>
      <w:r>
        <w:rPr>
          <w:rFonts w:hint="eastAsia"/>
        </w:rPr>
        <w:t>ư</w:t>
      </w:r>
      <w:r>
        <w:t>ờng bằng ống khói cao</w:t>
      </w:r>
      <w:r w:rsidR="005804AB">
        <w:rPr>
          <w:lang w:val="en-US"/>
        </w:rPr>
        <w:t xml:space="preserve"> 5m</w:t>
      </w:r>
      <w:r>
        <w:t xml:space="preserve">. Dung dịch hấp thụ sau khi qua tháp </w:t>
      </w:r>
      <w:r>
        <w:rPr>
          <w:rFonts w:hint="eastAsia"/>
        </w:rPr>
        <w:t>đư</w:t>
      </w:r>
      <w:r>
        <w:t xml:space="preserve">ợc thu lại tại bể chứa dung dịch hấp thụ và tiếp tục </w:t>
      </w:r>
      <w:r>
        <w:rPr>
          <w:rFonts w:hint="eastAsia"/>
        </w:rPr>
        <w:t>đư</w:t>
      </w:r>
      <w:r>
        <w:t>ợc b</w:t>
      </w:r>
      <w:r>
        <w:rPr>
          <w:rFonts w:hint="eastAsia"/>
        </w:rPr>
        <w:t>ơ</w:t>
      </w:r>
      <w:r>
        <w:t>m lên tháp cho quá trình phản ứng tiếp theo. Tr</w:t>
      </w:r>
      <w:r>
        <w:rPr>
          <w:rFonts w:hint="eastAsia"/>
        </w:rPr>
        <w:t>ư</w:t>
      </w:r>
      <w:r>
        <w:t xml:space="preserve">ớc khi vào tháp, dòng dung dịch này lại </w:t>
      </w:r>
      <w:r>
        <w:rPr>
          <w:rFonts w:hint="eastAsia"/>
        </w:rPr>
        <w:t>đư</w:t>
      </w:r>
      <w:r>
        <w:t>ợc châm thêm NaOH từ  bồn nhựa chứa qua b</w:t>
      </w:r>
      <w:r>
        <w:rPr>
          <w:rFonts w:hint="eastAsia"/>
        </w:rPr>
        <w:t>ơ</w:t>
      </w:r>
      <w:r>
        <w:t xml:space="preserve">m </w:t>
      </w:r>
      <w:r>
        <w:rPr>
          <w:rFonts w:hint="eastAsia"/>
        </w:rPr>
        <w:t>đ</w:t>
      </w:r>
      <w:r>
        <w:t>ịnh l</w:t>
      </w:r>
      <w:r>
        <w:rPr>
          <w:rFonts w:hint="eastAsia"/>
        </w:rPr>
        <w:t>ư</w:t>
      </w:r>
      <w:r>
        <w:t xml:space="preserve">ợng </w:t>
      </w:r>
      <w:r>
        <w:rPr>
          <w:rFonts w:hint="eastAsia"/>
        </w:rPr>
        <w:t>đ</w:t>
      </w:r>
      <w:r>
        <w:t xml:space="preserve">ể tạo nồng </w:t>
      </w:r>
      <w:r>
        <w:rPr>
          <w:rFonts w:hint="eastAsia"/>
        </w:rPr>
        <w:t>đ</w:t>
      </w:r>
      <w:r>
        <w:t xml:space="preserve">ộ ổn </w:t>
      </w:r>
      <w:r>
        <w:rPr>
          <w:rFonts w:hint="eastAsia"/>
        </w:rPr>
        <w:t>đ</w:t>
      </w:r>
      <w:r>
        <w:t>ịnh.</w:t>
      </w:r>
    </w:p>
    <w:p w:rsidR="00701B22" w:rsidRDefault="00701B22" w:rsidP="00701B22">
      <w:pPr>
        <w:pStyle w:val="Normal12"/>
        <w:rPr>
          <w:lang w:val="en-US"/>
        </w:rPr>
      </w:pPr>
      <w:r w:rsidRPr="00701B22">
        <w:rPr>
          <w:lang w:val="en-US"/>
        </w:rPr>
        <w:t xml:space="preserve">Khí thải sau khi </w:t>
      </w:r>
      <w:r w:rsidRPr="00701B22">
        <w:rPr>
          <w:rFonts w:hint="eastAsia"/>
          <w:lang w:val="en-US"/>
        </w:rPr>
        <w:t>đ</w:t>
      </w:r>
      <w:r w:rsidRPr="00701B22">
        <w:rPr>
          <w:lang w:val="en-US"/>
        </w:rPr>
        <w:t xml:space="preserve">i qua hệ thống xử lý khí thải </w:t>
      </w:r>
      <w:r w:rsidRPr="00701B22">
        <w:rPr>
          <w:rFonts w:hint="eastAsia"/>
          <w:lang w:val="en-US"/>
        </w:rPr>
        <w:t>đ</w:t>
      </w:r>
      <w:r w:rsidRPr="00701B22">
        <w:rPr>
          <w:lang w:val="en-US"/>
        </w:rPr>
        <w:t xml:space="preserve">ảm bảo </w:t>
      </w:r>
      <w:r w:rsidRPr="00701B22">
        <w:rPr>
          <w:rFonts w:hint="eastAsia"/>
          <w:lang w:val="en-US"/>
        </w:rPr>
        <w:t>đ</w:t>
      </w:r>
      <w:r w:rsidRPr="00701B22">
        <w:rPr>
          <w:lang w:val="en-US"/>
        </w:rPr>
        <w:t>ạt QCVN 19:2009/BTNMT cột B, Kp = 1,0, Kv = 1,2. Bụi lắng d</w:t>
      </w:r>
      <w:r w:rsidRPr="00701B22">
        <w:rPr>
          <w:rFonts w:hint="eastAsia"/>
          <w:lang w:val="en-US"/>
        </w:rPr>
        <w:t>ư</w:t>
      </w:r>
      <w:r w:rsidRPr="00701B22">
        <w:rPr>
          <w:lang w:val="en-US"/>
        </w:rPr>
        <w:t xml:space="preserve">ới </w:t>
      </w:r>
      <w:r w:rsidRPr="00701B22">
        <w:rPr>
          <w:rFonts w:hint="eastAsia"/>
          <w:lang w:val="en-US"/>
        </w:rPr>
        <w:t>đá</w:t>
      </w:r>
      <w:r w:rsidRPr="00701B22">
        <w:rPr>
          <w:lang w:val="en-US"/>
        </w:rPr>
        <w:t xml:space="preserve">y tháp hấp thụ là chất thải nguy hại </w:t>
      </w:r>
      <w:r w:rsidRPr="00701B22">
        <w:rPr>
          <w:rFonts w:hint="eastAsia"/>
          <w:lang w:val="en-US"/>
        </w:rPr>
        <w:t>đư</w:t>
      </w:r>
      <w:r w:rsidRPr="00701B22">
        <w:rPr>
          <w:lang w:val="en-US"/>
        </w:rPr>
        <w:t xml:space="preserve">ợc thu gom </w:t>
      </w:r>
      <w:r w:rsidRPr="00701B22">
        <w:rPr>
          <w:rFonts w:hint="eastAsia"/>
          <w:lang w:val="en-US"/>
        </w:rPr>
        <w:t>đư</w:t>
      </w:r>
      <w:r w:rsidRPr="00701B22">
        <w:rPr>
          <w:lang w:val="en-US"/>
        </w:rPr>
        <w:t>a về n</w:t>
      </w:r>
      <w:r w:rsidRPr="00701B22">
        <w:rPr>
          <w:rFonts w:hint="eastAsia"/>
          <w:lang w:val="en-US"/>
        </w:rPr>
        <w:t>ơ</w:t>
      </w:r>
      <w:r w:rsidRPr="00701B22">
        <w:rPr>
          <w:lang w:val="en-US"/>
        </w:rPr>
        <w:t>i l</w:t>
      </w:r>
      <w:r w:rsidRPr="00701B22">
        <w:rPr>
          <w:rFonts w:hint="eastAsia"/>
          <w:lang w:val="en-US"/>
        </w:rPr>
        <w:t>ư</w:t>
      </w:r>
      <w:r w:rsidRPr="00701B22">
        <w:rPr>
          <w:lang w:val="en-US"/>
        </w:rPr>
        <w:t>u</w:t>
      </w:r>
      <w:r w:rsidRPr="00701B22">
        <w:rPr>
          <w:lang w:val="en-US"/>
        </w:rPr>
        <w:lastRenderedPageBreak/>
        <w:t xml:space="preserve"> trữ chất thải nguy hại, Nhà máy ký hợp </w:t>
      </w:r>
      <w:r w:rsidRPr="00701B22">
        <w:rPr>
          <w:rFonts w:hint="eastAsia"/>
          <w:lang w:val="en-US"/>
        </w:rPr>
        <w:t>đ</w:t>
      </w:r>
      <w:r w:rsidRPr="00701B22">
        <w:rPr>
          <w:lang w:val="en-US"/>
        </w:rPr>
        <w:t xml:space="preserve">ồng vận chuyển, xử lý với </w:t>
      </w:r>
      <w:r w:rsidRPr="00701B22">
        <w:rPr>
          <w:rFonts w:hint="eastAsia"/>
          <w:lang w:val="en-US"/>
        </w:rPr>
        <w:t>đơ</w:t>
      </w:r>
      <w:r w:rsidRPr="00701B22">
        <w:rPr>
          <w:lang w:val="en-US"/>
        </w:rPr>
        <w:t>n vị có chức n</w:t>
      </w:r>
      <w:r w:rsidRPr="00701B22">
        <w:rPr>
          <w:rFonts w:hint="eastAsia"/>
          <w:lang w:val="en-US"/>
        </w:rPr>
        <w:t>ă</w:t>
      </w:r>
      <w:r w:rsidRPr="00701B22">
        <w:rPr>
          <w:lang w:val="en-US"/>
        </w:rPr>
        <w:t>ng</w:t>
      </w:r>
    </w:p>
    <w:p w:rsidR="00701B22" w:rsidRDefault="00701B22" w:rsidP="00701B22">
      <w:pPr>
        <w:pStyle w:val="Normal12"/>
        <w:ind w:firstLine="0"/>
        <w:jc w:val="center"/>
        <w:rPr>
          <w:lang w:val="en-US"/>
        </w:rPr>
      </w:pPr>
      <w:r>
        <w:rPr>
          <w:rFonts w:ascii="VNI-Helve" w:hAnsi="VNI-Helve"/>
          <w:noProof/>
          <w:color w:val="FF0000"/>
          <w:lang w:val="en-US" w:eastAsia="en-US"/>
        </w:rPr>
        <w:drawing>
          <wp:inline distT="0" distB="0" distL="0" distR="0">
            <wp:extent cx="2998470" cy="2509520"/>
            <wp:effectExtent l="19050" t="19050" r="11430" b="24130"/>
            <wp:docPr id="19" name="Picture 19" descr="hinh%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nh%2013"/>
                    <pic:cNvPicPr>
                      <a:picLocks noChangeAspect="1" noChangeArrowheads="1"/>
                    </pic:cNvPicPr>
                  </pic:nvPicPr>
                  <pic:blipFill>
                    <a:blip r:embed="rId9"/>
                    <a:srcRect l="27432" t="26028" r="52554" b="21609"/>
                    <a:stretch>
                      <a:fillRect/>
                    </a:stretch>
                  </pic:blipFill>
                  <pic:spPr bwMode="auto">
                    <a:xfrm>
                      <a:off x="0" y="0"/>
                      <a:ext cx="2998470" cy="2509520"/>
                    </a:xfrm>
                    <a:prstGeom prst="rect">
                      <a:avLst/>
                    </a:prstGeom>
                    <a:noFill/>
                    <a:ln w="6350">
                      <a:solidFill>
                        <a:srgbClr val="000000"/>
                      </a:solidFill>
                      <a:miter lim="800000"/>
                      <a:headEnd/>
                      <a:tailEnd/>
                    </a:ln>
                    <a:effectLst/>
                  </pic:spPr>
                </pic:pic>
              </a:graphicData>
            </a:graphic>
          </wp:inline>
        </w:drawing>
      </w:r>
      <w:r w:rsidRPr="00701B22">
        <w:rPr>
          <w:lang w:val="en-US"/>
        </w:rPr>
        <w:t>.</w:t>
      </w:r>
    </w:p>
    <w:p w:rsidR="00701B22" w:rsidRDefault="00701B22" w:rsidP="00701B22">
      <w:pPr>
        <w:pStyle w:val="Heading2"/>
      </w:pPr>
      <w:bookmarkStart w:id="108" w:name="_Toc112655673"/>
      <w:r>
        <w:t>Hình</w:t>
      </w:r>
      <w:r w:rsidR="00A63AC3">
        <w:t xml:space="preserve"> 3.7:</w:t>
      </w:r>
      <w:r>
        <w:t xml:space="preserve"> Tháp hấp thụ</w:t>
      </w:r>
      <w:bookmarkEnd w:id="108"/>
    </w:p>
    <w:p w:rsidR="00B02F5B" w:rsidRPr="00684EBA" w:rsidRDefault="00684EBA" w:rsidP="007647BF">
      <w:pPr>
        <w:pStyle w:val="MUC1"/>
        <w:jc w:val="left"/>
      </w:pPr>
      <w:bookmarkStart w:id="109" w:name="_Toc112412714"/>
      <w:r>
        <w:t>3. C</w:t>
      </w:r>
      <w:r w:rsidRPr="00684EBA">
        <w:t>ông trình, biện pháp lưu giữ, xử lý chất thải rắn thông thường</w:t>
      </w:r>
      <w:bookmarkEnd w:id="109"/>
    </w:p>
    <w:p w:rsidR="004C7F05" w:rsidRDefault="00B51A9C" w:rsidP="004976D3">
      <w:pPr>
        <w:pStyle w:val="MUC3"/>
      </w:pPr>
      <w:bookmarkStart w:id="110" w:name="_Toc112412715"/>
      <w:r w:rsidRPr="00B51A9C">
        <w:t xml:space="preserve">3.1. </w:t>
      </w:r>
      <w:r w:rsidR="004C7F05" w:rsidRPr="00B51A9C">
        <w:t>Chất thải rắn sinh hoạt</w:t>
      </w:r>
      <w:bookmarkEnd w:id="110"/>
    </w:p>
    <w:p w:rsidR="005804AB" w:rsidRDefault="00B51A9C" w:rsidP="00B51A9C">
      <w:pPr>
        <w:spacing w:before="120" w:after="120"/>
        <w:jc w:val="both"/>
        <w:rPr>
          <w:rFonts w:ascii="Times New Roman" w:hAnsi="Times New Roman"/>
          <w:b w:val="0"/>
          <w:sz w:val="26"/>
          <w:szCs w:val="26"/>
          <w:lang w:val="nl-NL"/>
        </w:rPr>
      </w:pPr>
      <w:r>
        <w:rPr>
          <w:rFonts w:ascii="Times New Roman" w:hAnsi="Times New Roman"/>
          <w:b w:val="0"/>
          <w:sz w:val="26"/>
          <w:szCs w:val="26"/>
          <w:lang w:val="nl-NL"/>
        </w:rPr>
        <w:tab/>
      </w:r>
      <w:r w:rsidR="005804AB">
        <w:rPr>
          <w:rFonts w:ascii="Times New Roman" w:hAnsi="Times New Roman"/>
          <w:b w:val="0"/>
          <w:sz w:val="26"/>
          <w:szCs w:val="26"/>
          <w:lang w:val="nl-NL"/>
        </w:rPr>
        <w:t xml:space="preserve">- Chất </w:t>
      </w:r>
      <w:r w:rsidR="00A56454">
        <w:rPr>
          <w:rFonts w:ascii="Times New Roman" w:hAnsi="Times New Roman"/>
          <w:b w:val="0"/>
          <w:sz w:val="26"/>
          <w:szCs w:val="26"/>
          <w:lang w:val="nl-NL"/>
        </w:rPr>
        <w:t>thải rắn sinh hoạt phát sinh từ</w:t>
      </w:r>
      <w:r w:rsidR="005804AB" w:rsidRPr="005804AB">
        <w:rPr>
          <w:rFonts w:ascii="Times New Roman" w:hAnsi="Times New Roman"/>
          <w:b w:val="0"/>
          <w:sz w:val="26"/>
          <w:szCs w:val="26"/>
          <w:lang w:val="nl-NL"/>
        </w:rPr>
        <w:t xml:space="preserve"> sinh hoạt của công nhân viên cụ thể từ: nhà </w:t>
      </w:r>
      <w:r w:rsidR="005804AB" w:rsidRPr="005804AB">
        <w:rPr>
          <w:rFonts w:ascii="Times New Roman" w:hAnsi="Times New Roman" w:hint="eastAsia"/>
          <w:b w:val="0"/>
          <w:sz w:val="26"/>
          <w:szCs w:val="26"/>
          <w:lang w:val="nl-NL"/>
        </w:rPr>
        <w:t>ă</w:t>
      </w:r>
      <w:r w:rsidR="005804AB" w:rsidRPr="005804AB">
        <w:rPr>
          <w:rFonts w:ascii="Times New Roman" w:hAnsi="Times New Roman"/>
          <w:b w:val="0"/>
          <w:sz w:val="26"/>
          <w:szCs w:val="26"/>
          <w:lang w:val="nl-NL"/>
        </w:rPr>
        <w:t>n tập thể, khu nghỉ d</w:t>
      </w:r>
      <w:r w:rsidR="005804AB" w:rsidRPr="005804AB">
        <w:rPr>
          <w:rFonts w:ascii="Times New Roman" w:hAnsi="Times New Roman" w:hint="eastAsia"/>
          <w:b w:val="0"/>
          <w:sz w:val="26"/>
          <w:szCs w:val="26"/>
          <w:lang w:val="nl-NL"/>
        </w:rPr>
        <w:t>ư</w:t>
      </w:r>
      <w:r w:rsidR="005804AB" w:rsidRPr="005804AB">
        <w:rPr>
          <w:rFonts w:ascii="Times New Roman" w:hAnsi="Times New Roman"/>
          <w:b w:val="0"/>
          <w:sz w:val="26"/>
          <w:szCs w:val="26"/>
          <w:lang w:val="nl-NL"/>
        </w:rPr>
        <w:t>ỡng của công nhân viên, v</w:t>
      </w:r>
      <w:r w:rsidR="005804AB" w:rsidRPr="005804AB">
        <w:rPr>
          <w:rFonts w:ascii="Times New Roman" w:hAnsi="Times New Roman" w:hint="eastAsia"/>
          <w:b w:val="0"/>
          <w:sz w:val="26"/>
          <w:szCs w:val="26"/>
          <w:lang w:val="nl-NL"/>
        </w:rPr>
        <w:t>ă</w:t>
      </w:r>
      <w:r w:rsidR="005804AB" w:rsidRPr="005804AB">
        <w:rPr>
          <w:rFonts w:ascii="Times New Roman" w:hAnsi="Times New Roman"/>
          <w:b w:val="0"/>
          <w:sz w:val="26"/>
          <w:szCs w:val="26"/>
          <w:lang w:val="nl-NL"/>
        </w:rPr>
        <w:t>n phòng,...</w:t>
      </w:r>
      <w:r w:rsidR="005804AB">
        <w:rPr>
          <w:rFonts w:ascii="Times New Roman" w:hAnsi="Times New Roman"/>
          <w:b w:val="0"/>
          <w:sz w:val="26"/>
          <w:szCs w:val="26"/>
          <w:lang w:val="nl-NL"/>
        </w:rPr>
        <w:t xml:space="preserve">bao gồm: </w:t>
      </w:r>
      <w:r w:rsidR="005804AB" w:rsidRPr="005804AB">
        <w:rPr>
          <w:rFonts w:ascii="Times New Roman" w:hAnsi="Times New Roman"/>
          <w:b w:val="0"/>
          <w:sz w:val="26"/>
          <w:szCs w:val="26"/>
          <w:lang w:val="nl-NL"/>
        </w:rPr>
        <w:t xml:space="preserve">vỏ trái cây, giấy, thức </w:t>
      </w:r>
      <w:r w:rsidR="005804AB" w:rsidRPr="005804AB">
        <w:rPr>
          <w:rFonts w:ascii="Times New Roman" w:hAnsi="Times New Roman" w:hint="eastAsia"/>
          <w:b w:val="0"/>
          <w:sz w:val="26"/>
          <w:szCs w:val="26"/>
          <w:lang w:val="nl-NL"/>
        </w:rPr>
        <w:t>ă</w:t>
      </w:r>
      <w:r w:rsidR="005804AB" w:rsidRPr="005804AB">
        <w:rPr>
          <w:rFonts w:ascii="Times New Roman" w:hAnsi="Times New Roman"/>
          <w:b w:val="0"/>
          <w:sz w:val="26"/>
          <w:szCs w:val="26"/>
          <w:lang w:val="nl-NL"/>
        </w:rPr>
        <w:t xml:space="preserve">n thừa, vỏ </w:t>
      </w:r>
      <w:r w:rsidR="005804AB" w:rsidRPr="005804AB">
        <w:rPr>
          <w:rFonts w:ascii="Times New Roman" w:hAnsi="Times New Roman" w:hint="eastAsia"/>
          <w:b w:val="0"/>
          <w:sz w:val="26"/>
          <w:szCs w:val="26"/>
          <w:lang w:val="nl-NL"/>
        </w:rPr>
        <w:t>đ</w:t>
      </w:r>
      <w:r w:rsidR="005804AB" w:rsidRPr="005804AB">
        <w:rPr>
          <w:rFonts w:ascii="Times New Roman" w:hAnsi="Times New Roman"/>
          <w:b w:val="0"/>
          <w:sz w:val="26"/>
          <w:szCs w:val="26"/>
          <w:lang w:val="nl-NL"/>
        </w:rPr>
        <w:t>ồ hộp, vật dụng, bao bì nhựa, rau củ quả thừa, bao ni lông,…</w:t>
      </w:r>
    </w:p>
    <w:p w:rsidR="00B51A9C" w:rsidRDefault="00B51A9C" w:rsidP="005804AB">
      <w:pPr>
        <w:spacing w:before="120" w:after="120"/>
        <w:ind w:firstLine="720"/>
        <w:jc w:val="both"/>
        <w:rPr>
          <w:rFonts w:ascii="Times New Roman" w:hAnsi="Times New Roman"/>
          <w:b w:val="0"/>
          <w:sz w:val="26"/>
          <w:szCs w:val="26"/>
          <w:lang w:val="nl-NL"/>
        </w:rPr>
      </w:pPr>
      <w:r w:rsidRPr="00B51A9C">
        <w:rPr>
          <w:rFonts w:ascii="Times New Roman" w:hAnsi="Times New Roman"/>
          <w:b w:val="0"/>
          <w:sz w:val="26"/>
          <w:szCs w:val="26"/>
          <w:lang w:val="nl-NL"/>
        </w:rPr>
        <w:t>- Khối l</w:t>
      </w:r>
      <w:r w:rsidRPr="00B51A9C">
        <w:rPr>
          <w:rFonts w:ascii="Times New Roman" w:hAnsi="Times New Roman" w:hint="eastAsia"/>
          <w:b w:val="0"/>
          <w:sz w:val="26"/>
          <w:szCs w:val="26"/>
          <w:lang w:val="nl-NL"/>
        </w:rPr>
        <w:t>ư</w:t>
      </w:r>
      <w:r w:rsidRPr="00B51A9C">
        <w:rPr>
          <w:rFonts w:ascii="Times New Roman" w:hAnsi="Times New Roman"/>
          <w:b w:val="0"/>
          <w:sz w:val="26"/>
          <w:szCs w:val="26"/>
          <w:lang w:val="nl-NL"/>
        </w:rPr>
        <w:t>ợng chất th</w:t>
      </w:r>
      <w:r w:rsidR="005804AB">
        <w:rPr>
          <w:rFonts w:ascii="Times New Roman" w:hAnsi="Times New Roman"/>
          <w:b w:val="0"/>
          <w:sz w:val="26"/>
          <w:szCs w:val="26"/>
          <w:lang w:val="nl-NL"/>
        </w:rPr>
        <w:t>ải sinh hoạt phát sinh khoảng 4,5</w:t>
      </w:r>
      <w:r w:rsidRPr="00B51A9C">
        <w:rPr>
          <w:rFonts w:ascii="Times New Roman" w:hAnsi="Times New Roman"/>
          <w:b w:val="0"/>
          <w:sz w:val="26"/>
          <w:szCs w:val="26"/>
          <w:lang w:val="nl-NL"/>
        </w:rPr>
        <w:t>kg/ngày.</w:t>
      </w:r>
    </w:p>
    <w:p w:rsidR="005804AB" w:rsidRPr="00B51A9C" w:rsidRDefault="005804AB" w:rsidP="005804AB">
      <w:pPr>
        <w:spacing w:before="120" w:after="120"/>
        <w:ind w:firstLine="720"/>
        <w:jc w:val="both"/>
        <w:rPr>
          <w:rFonts w:ascii="Times New Roman" w:hAnsi="Times New Roman"/>
          <w:b w:val="0"/>
          <w:sz w:val="26"/>
          <w:szCs w:val="26"/>
          <w:lang w:val="nl-NL"/>
        </w:rPr>
      </w:pPr>
      <w:r>
        <w:rPr>
          <w:rFonts w:ascii="Times New Roman" w:hAnsi="Times New Roman"/>
          <w:b w:val="0"/>
          <w:sz w:val="26"/>
          <w:szCs w:val="26"/>
          <w:lang w:val="nl-NL"/>
        </w:rPr>
        <w:t>- Chất</w:t>
      </w:r>
      <w:r w:rsidRPr="00B51A9C">
        <w:rPr>
          <w:rFonts w:ascii="Times New Roman" w:hAnsi="Times New Roman"/>
          <w:b w:val="0"/>
          <w:sz w:val="26"/>
          <w:szCs w:val="26"/>
          <w:lang w:val="nl-NL"/>
        </w:rPr>
        <w:t xml:space="preserve"> thải sinh hoạt sẽ </w:t>
      </w:r>
      <w:r w:rsidRPr="00B51A9C">
        <w:rPr>
          <w:rFonts w:ascii="Times New Roman" w:hAnsi="Times New Roman" w:hint="eastAsia"/>
          <w:b w:val="0"/>
          <w:sz w:val="26"/>
          <w:szCs w:val="26"/>
          <w:lang w:val="nl-NL"/>
        </w:rPr>
        <w:t>đư</w:t>
      </w:r>
      <w:r w:rsidRPr="00B51A9C">
        <w:rPr>
          <w:rFonts w:ascii="Times New Roman" w:hAnsi="Times New Roman"/>
          <w:b w:val="0"/>
          <w:sz w:val="26"/>
          <w:szCs w:val="26"/>
          <w:lang w:val="nl-NL"/>
        </w:rPr>
        <w:t xml:space="preserve">ợc </w:t>
      </w:r>
      <w:r>
        <w:rPr>
          <w:rFonts w:ascii="Times New Roman" w:hAnsi="Times New Roman"/>
          <w:b w:val="0"/>
          <w:sz w:val="26"/>
          <w:szCs w:val="26"/>
          <w:lang w:val="nl-NL"/>
        </w:rPr>
        <w:t>phân thành 2 loại: chất thải hữu cơ (</w:t>
      </w:r>
      <w:r w:rsidRPr="005804AB">
        <w:rPr>
          <w:rFonts w:ascii="Times New Roman" w:hAnsi="Times New Roman"/>
          <w:b w:val="0"/>
          <w:sz w:val="26"/>
          <w:szCs w:val="26"/>
          <w:lang w:val="nl-NL"/>
        </w:rPr>
        <w:t>rác thực phẩm, chất thải dễ phân hủy,...</w:t>
      </w:r>
      <w:r>
        <w:rPr>
          <w:rFonts w:ascii="Times New Roman" w:hAnsi="Times New Roman"/>
          <w:b w:val="0"/>
          <w:sz w:val="26"/>
          <w:szCs w:val="26"/>
          <w:lang w:val="nl-NL"/>
        </w:rPr>
        <w:t xml:space="preserve">) và các thành phần còn lại </w:t>
      </w:r>
      <w:r w:rsidRPr="005804AB">
        <w:rPr>
          <w:rFonts w:ascii="Times New Roman" w:hAnsi="Times New Roman"/>
          <w:b w:val="0"/>
          <w:sz w:val="26"/>
          <w:szCs w:val="26"/>
          <w:lang w:val="nl-NL"/>
        </w:rPr>
        <w:t>(bao bì, hộp nhựa, vỏ lon kim loại, giấy,..</w:t>
      </w:r>
      <w:r>
        <w:rPr>
          <w:rFonts w:ascii="Times New Roman" w:hAnsi="Times New Roman"/>
          <w:b w:val="0"/>
          <w:sz w:val="26"/>
          <w:szCs w:val="26"/>
          <w:lang w:val="nl-NL"/>
        </w:rPr>
        <w:t>.), được thu gom và chứa trong những thùng chứa có nắp đậy</w:t>
      </w:r>
      <w:r w:rsidR="002A0764">
        <w:rPr>
          <w:rFonts w:ascii="Times New Roman" w:hAnsi="Times New Roman"/>
          <w:b w:val="0"/>
          <w:sz w:val="26"/>
          <w:szCs w:val="26"/>
          <w:lang w:val="nl-NL"/>
        </w:rPr>
        <w:t xml:space="preserve"> (bố trí tại các khu vực trong N</w:t>
      </w:r>
      <w:r>
        <w:rPr>
          <w:rFonts w:ascii="Times New Roman" w:hAnsi="Times New Roman"/>
          <w:b w:val="0"/>
          <w:sz w:val="26"/>
          <w:szCs w:val="26"/>
          <w:lang w:val="nl-NL"/>
        </w:rPr>
        <w:t>hà máy).</w:t>
      </w:r>
    </w:p>
    <w:p w:rsidR="00B51A9C" w:rsidRDefault="00B51A9C" w:rsidP="00EB6E32">
      <w:pPr>
        <w:spacing w:before="120" w:after="120"/>
        <w:ind w:firstLine="720"/>
        <w:jc w:val="both"/>
        <w:rPr>
          <w:rFonts w:ascii="Times New Roman" w:hAnsi="Times New Roman"/>
          <w:b w:val="0"/>
          <w:sz w:val="26"/>
          <w:szCs w:val="26"/>
          <w:lang w:val="nl-NL"/>
        </w:rPr>
      </w:pPr>
      <w:r w:rsidRPr="00B51A9C">
        <w:rPr>
          <w:rFonts w:ascii="Times New Roman" w:hAnsi="Times New Roman"/>
          <w:b w:val="0"/>
          <w:sz w:val="26"/>
          <w:szCs w:val="26"/>
          <w:lang w:val="nl-NL"/>
        </w:rPr>
        <w:t xml:space="preserve">- </w:t>
      </w:r>
      <w:r w:rsidR="00EB6E32" w:rsidRPr="00EB6E32">
        <w:rPr>
          <w:rFonts w:ascii="Times New Roman" w:hAnsi="Times New Roman"/>
          <w:b w:val="0"/>
          <w:sz w:val="26"/>
          <w:szCs w:val="26"/>
          <w:lang w:val="nl-NL"/>
        </w:rPr>
        <w:t>Chất thải rắn từ sinh hoạt nh</w:t>
      </w:r>
      <w:r w:rsidR="00EB6E32" w:rsidRPr="00EB6E32">
        <w:rPr>
          <w:rFonts w:ascii="Times New Roman" w:hAnsi="Times New Roman" w:hint="eastAsia"/>
          <w:b w:val="0"/>
          <w:sz w:val="26"/>
          <w:szCs w:val="26"/>
          <w:lang w:val="nl-NL"/>
        </w:rPr>
        <w:t>ư</w:t>
      </w:r>
      <w:r w:rsidR="00EB6E32" w:rsidRPr="00EB6E32">
        <w:rPr>
          <w:rFonts w:ascii="Times New Roman" w:hAnsi="Times New Roman"/>
          <w:b w:val="0"/>
          <w:sz w:val="26"/>
          <w:szCs w:val="26"/>
          <w:lang w:val="nl-NL"/>
        </w:rPr>
        <w:t xml:space="preserve"> các loại bao bì khó phân hủy tự nhiên sẽ thu gom vào chỗ chứa bán cho các </w:t>
      </w:r>
      <w:r w:rsidR="00EB6E32" w:rsidRPr="00EB6E32">
        <w:rPr>
          <w:rFonts w:ascii="Times New Roman" w:hAnsi="Times New Roman" w:hint="eastAsia"/>
          <w:b w:val="0"/>
          <w:sz w:val="26"/>
          <w:szCs w:val="26"/>
          <w:lang w:val="nl-NL"/>
        </w:rPr>
        <w:t>đơ</w:t>
      </w:r>
      <w:r w:rsidR="00EB6E32" w:rsidRPr="00EB6E32">
        <w:rPr>
          <w:rFonts w:ascii="Times New Roman" w:hAnsi="Times New Roman"/>
          <w:b w:val="0"/>
          <w:sz w:val="26"/>
          <w:szCs w:val="26"/>
          <w:lang w:val="nl-NL"/>
        </w:rPr>
        <w:t xml:space="preserve">n vị thu mua phế liệu </w:t>
      </w:r>
      <w:r w:rsidR="00EB6E32" w:rsidRPr="00EB6E32">
        <w:rPr>
          <w:rFonts w:ascii="Times New Roman" w:hAnsi="Times New Roman" w:hint="eastAsia"/>
          <w:b w:val="0"/>
          <w:sz w:val="26"/>
          <w:szCs w:val="26"/>
          <w:lang w:val="nl-NL"/>
        </w:rPr>
        <w:t>đ</w:t>
      </w:r>
      <w:r w:rsidR="00EB6E32" w:rsidRPr="00EB6E32">
        <w:rPr>
          <w:rFonts w:ascii="Times New Roman" w:hAnsi="Times New Roman"/>
          <w:b w:val="0"/>
          <w:sz w:val="26"/>
          <w:szCs w:val="26"/>
          <w:lang w:val="nl-NL"/>
        </w:rPr>
        <w:t xml:space="preserve">ể tái chế. </w:t>
      </w:r>
    </w:p>
    <w:p w:rsidR="004976D3" w:rsidRPr="00B51A9C" w:rsidRDefault="006A4EE2" w:rsidP="00B51A9C">
      <w:pPr>
        <w:spacing w:before="120" w:after="120"/>
        <w:ind w:firstLine="720"/>
        <w:jc w:val="both"/>
        <w:rPr>
          <w:rFonts w:ascii="Times New Roman" w:hAnsi="Times New Roman"/>
          <w:b w:val="0"/>
          <w:sz w:val="26"/>
          <w:szCs w:val="26"/>
          <w:lang w:val="nl-NL"/>
        </w:rPr>
      </w:pPr>
      <w:r>
        <w:rPr>
          <w:rFonts w:ascii="Times New Roman" w:hAnsi="Times New Roman"/>
          <w:b w:val="0"/>
          <w:sz w:val="26"/>
          <w:szCs w:val="26"/>
          <w:lang w:val="nl-NL"/>
        </w:rPr>
        <w:t xml:space="preserve">- </w:t>
      </w:r>
      <w:r w:rsidRPr="006A4EE2">
        <w:rPr>
          <w:rFonts w:ascii="Times New Roman" w:hAnsi="Times New Roman"/>
          <w:b w:val="0"/>
          <w:sz w:val="26"/>
          <w:szCs w:val="26"/>
          <w:lang w:val="nl-NL"/>
        </w:rPr>
        <w:t xml:space="preserve">Đồng thời, Công ty đã </w:t>
      </w:r>
      <w:r>
        <w:rPr>
          <w:rFonts w:ascii="Times New Roman" w:hAnsi="Times New Roman"/>
          <w:b w:val="0"/>
          <w:sz w:val="26"/>
          <w:szCs w:val="26"/>
          <w:lang w:val="nl-NL"/>
        </w:rPr>
        <w:t>ký hợp đồng thu gom, vận chuyển</w:t>
      </w:r>
      <w:r w:rsidRPr="006A4EE2">
        <w:rPr>
          <w:rFonts w:ascii="Times New Roman" w:hAnsi="Times New Roman"/>
          <w:b w:val="0"/>
          <w:sz w:val="26"/>
          <w:szCs w:val="26"/>
          <w:lang w:val="nl-NL"/>
        </w:rPr>
        <w:t xml:space="preserve"> rác thải sinh hoạt với </w:t>
      </w:r>
      <w:r>
        <w:rPr>
          <w:rFonts w:ascii="Times New Roman" w:hAnsi="Times New Roman"/>
          <w:b w:val="0"/>
          <w:sz w:val="26"/>
          <w:szCs w:val="26"/>
          <w:lang w:val="nl-NL"/>
        </w:rPr>
        <w:t>Công ty Cổ phần Công trình Đô thị Tây Ninh tại Hợp đồng số 01/HĐR-K ngày 01/01/2022</w:t>
      </w:r>
      <w:r w:rsidRPr="006A4EE2">
        <w:rPr>
          <w:rFonts w:ascii="Times New Roman" w:hAnsi="Times New Roman"/>
          <w:b w:val="0"/>
          <w:sz w:val="26"/>
          <w:szCs w:val="26"/>
          <w:lang w:val="nl-NL"/>
        </w:rPr>
        <w:t>, có hiệu lực đến</w:t>
      </w:r>
      <w:r>
        <w:rPr>
          <w:rFonts w:ascii="Times New Roman" w:hAnsi="Times New Roman"/>
          <w:b w:val="0"/>
          <w:sz w:val="26"/>
          <w:szCs w:val="26"/>
          <w:lang w:val="nl-NL"/>
        </w:rPr>
        <w:t xml:space="preserve"> hết ngày 31/12/2022</w:t>
      </w:r>
      <w:r w:rsidRPr="006A4EE2">
        <w:rPr>
          <w:rFonts w:ascii="Times New Roman" w:hAnsi="Times New Roman"/>
          <w:b w:val="0"/>
          <w:sz w:val="26"/>
          <w:szCs w:val="26"/>
          <w:lang w:val="nl-NL"/>
        </w:rPr>
        <w:t>.</w:t>
      </w:r>
    </w:p>
    <w:p w:rsidR="004C7F05" w:rsidRDefault="00B51A9C" w:rsidP="004976D3">
      <w:pPr>
        <w:pStyle w:val="MUC3"/>
      </w:pPr>
      <w:bookmarkStart w:id="111" w:name="_Toc112412716"/>
      <w:r w:rsidRPr="00B51A9C">
        <w:t xml:space="preserve">3.2. </w:t>
      </w:r>
      <w:r w:rsidR="004C7F05" w:rsidRPr="00B51A9C">
        <w:t>Chất thải rắn sản xuất</w:t>
      </w:r>
      <w:bookmarkEnd w:id="111"/>
    </w:p>
    <w:p w:rsidR="00B51A9C" w:rsidRDefault="00B51A9C" w:rsidP="00B51A9C">
      <w:pPr>
        <w:spacing w:before="120" w:after="120"/>
        <w:jc w:val="both"/>
        <w:rPr>
          <w:rFonts w:ascii="Times New Roman" w:hAnsi="Times New Roman" w:cs="VNI-Times"/>
          <w:b w:val="0"/>
          <w:sz w:val="26"/>
          <w:szCs w:val="26"/>
          <w:lang w:val="nl-NL"/>
        </w:rPr>
      </w:pPr>
      <w:r>
        <w:rPr>
          <w:rFonts w:ascii="Times New Roman" w:hAnsi="Times New Roman" w:cs="VNI-Times"/>
          <w:b w:val="0"/>
          <w:sz w:val="26"/>
          <w:szCs w:val="26"/>
          <w:lang w:val="nl-NL"/>
        </w:rPr>
        <w:tab/>
      </w:r>
      <w:r w:rsidRPr="00B51A9C">
        <w:rPr>
          <w:rFonts w:ascii="Times New Roman" w:hAnsi="Times New Roman" w:cs="VNI-Times"/>
          <w:b w:val="0"/>
          <w:sz w:val="26"/>
          <w:szCs w:val="26"/>
          <w:lang w:val="nl-NL"/>
        </w:rPr>
        <w:t xml:space="preserve">- </w:t>
      </w:r>
      <w:r w:rsidR="00EB6E32">
        <w:rPr>
          <w:rFonts w:ascii="Times New Roman" w:hAnsi="Times New Roman" w:cs="VNI-Times"/>
          <w:b w:val="0"/>
          <w:sz w:val="26"/>
          <w:szCs w:val="26"/>
          <w:lang w:val="nl-NL"/>
        </w:rPr>
        <w:t>Chất thải rắn sản xuất phát sinh từ các công đoạn: bóc vỏ, ly tâm tách bã với chủng loại và số lượng như sau:</w:t>
      </w:r>
    </w:p>
    <w:p w:rsidR="00EB6E32" w:rsidRDefault="00EB6E32" w:rsidP="00B51A9C">
      <w:pPr>
        <w:spacing w:before="120" w:after="120"/>
        <w:jc w:val="both"/>
        <w:rPr>
          <w:rFonts w:ascii="Times New Roman" w:hAnsi="Times New Roman" w:cs="VNI-Times"/>
          <w:b w:val="0"/>
          <w:sz w:val="26"/>
          <w:szCs w:val="26"/>
          <w:lang w:val="nl-NL"/>
        </w:rPr>
      </w:pPr>
      <w:r>
        <w:rPr>
          <w:rFonts w:ascii="Times New Roman" w:hAnsi="Times New Roman" w:cs="VNI-Times"/>
          <w:b w:val="0"/>
          <w:sz w:val="26"/>
          <w:szCs w:val="26"/>
          <w:lang w:val="nl-NL"/>
        </w:rPr>
        <w:tab/>
        <w:t xml:space="preserve">+ </w:t>
      </w:r>
      <w:r w:rsidRPr="00EB6E32">
        <w:rPr>
          <w:rFonts w:ascii="Times New Roman" w:hAnsi="Times New Roman" w:cs="VNI-Times"/>
          <w:b w:val="0"/>
          <w:sz w:val="26"/>
          <w:szCs w:val="26"/>
          <w:lang w:val="nl-NL"/>
        </w:rPr>
        <w:t xml:space="preserve">Vỏ gỗ và vỏ củ, phát sinh trong công </w:t>
      </w:r>
      <w:r w:rsidRPr="00EB6E32">
        <w:rPr>
          <w:rFonts w:ascii="Times New Roman" w:hAnsi="Times New Roman" w:cs="VNI-Times" w:hint="eastAsia"/>
          <w:b w:val="0"/>
          <w:sz w:val="26"/>
          <w:szCs w:val="26"/>
          <w:lang w:val="nl-NL"/>
        </w:rPr>
        <w:t>đ</w:t>
      </w:r>
      <w:r w:rsidRPr="00EB6E32">
        <w:rPr>
          <w:rFonts w:ascii="Times New Roman" w:hAnsi="Times New Roman" w:cs="VNI-Times"/>
          <w:b w:val="0"/>
          <w:sz w:val="26"/>
          <w:szCs w:val="26"/>
          <w:lang w:val="nl-NL"/>
        </w:rPr>
        <w:t>oạn bóc vỏ, chiếm khoảng 2 - 3 % l</w:t>
      </w:r>
      <w:r w:rsidRPr="00EB6E32">
        <w:rPr>
          <w:rFonts w:ascii="Times New Roman" w:hAnsi="Times New Roman" w:cs="VNI-Times" w:hint="eastAsia"/>
          <w:b w:val="0"/>
          <w:sz w:val="26"/>
          <w:szCs w:val="26"/>
          <w:lang w:val="nl-NL"/>
        </w:rPr>
        <w:t>ư</w:t>
      </w:r>
      <w:r w:rsidRPr="00EB6E32">
        <w:rPr>
          <w:rFonts w:ascii="Times New Roman" w:hAnsi="Times New Roman" w:cs="VNI-Times"/>
          <w:b w:val="0"/>
          <w:sz w:val="26"/>
          <w:szCs w:val="26"/>
          <w:lang w:val="nl-NL"/>
        </w:rPr>
        <w:t>ợng khoai mì củ t</w:t>
      </w:r>
      <w:r w:rsidRPr="00EB6E32">
        <w:rPr>
          <w:rFonts w:ascii="Times New Roman" w:hAnsi="Times New Roman" w:cs="VNI-Times" w:hint="eastAsia"/>
          <w:b w:val="0"/>
          <w:sz w:val="26"/>
          <w:szCs w:val="26"/>
          <w:lang w:val="nl-NL"/>
        </w:rPr>
        <w:t>ươ</w:t>
      </w:r>
      <w:r w:rsidRPr="00EB6E32">
        <w:rPr>
          <w:rFonts w:ascii="Times New Roman" w:hAnsi="Times New Roman" w:cs="VNI-Times"/>
          <w:b w:val="0"/>
          <w:sz w:val="26"/>
          <w:szCs w:val="26"/>
          <w:lang w:val="nl-NL"/>
        </w:rPr>
        <w:t>i. Khối l</w:t>
      </w:r>
      <w:r w:rsidRPr="00EB6E32">
        <w:rPr>
          <w:rFonts w:ascii="Times New Roman" w:hAnsi="Times New Roman" w:cs="VNI-Times" w:hint="eastAsia"/>
          <w:b w:val="0"/>
          <w:sz w:val="26"/>
          <w:szCs w:val="26"/>
          <w:lang w:val="nl-NL"/>
        </w:rPr>
        <w:t>ư</w:t>
      </w:r>
      <w:r w:rsidRPr="00EB6E32">
        <w:rPr>
          <w:rFonts w:ascii="Times New Roman" w:hAnsi="Times New Roman" w:cs="VNI-Times"/>
          <w:b w:val="0"/>
          <w:sz w:val="26"/>
          <w:szCs w:val="26"/>
          <w:lang w:val="nl-NL"/>
        </w:rPr>
        <w:t xml:space="preserve">ợng vỏ gỗ và vỏ củ </w:t>
      </w:r>
      <w:r w:rsidRPr="00EB6E32">
        <w:rPr>
          <w:rFonts w:ascii="Times New Roman" w:hAnsi="Times New Roman" w:cs="VNI-Times" w:hint="eastAsia"/>
          <w:b w:val="0"/>
          <w:sz w:val="26"/>
          <w:szCs w:val="26"/>
          <w:lang w:val="nl-NL"/>
        </w:rPr>
        <w:t>ư</w:t>
      </w:r>
      <w:r w:rsidRPr="00EB6E32">
        <w:rPr>
          <w:rFonts w:ascii="Times New Roman" w:hAnsi="Times New Roman" w:cs="VNI-Times"/>
          <w:b w:val="0"/>
          <w:sz w:val="26"/>
          <w:szCs w:val="26"/>
          <w:lang w:val="nl-NL"/>
        </w:rPr>
        <w:t>ớc tính khoảng 5.000 kg/ngày</w:t>
      </w:r>
      <w:r>
        <w:rPr>
          <w:rFonts w:ascii="Times New Roman" w:hAnsi="Times New Roman" w:cs="VNI-Times"/>
          <w:b w:val="0"/>
          <w:sz w:val="26"/>
          <w:szCs w:val="26"/>
          <w:lang w:val="nl-NL"/>
        </w:rPr>
        <w:t>.</w:t>
      </w:r>
    </w:p>
    <w:p w:rsidR="00EB6E32" w:rsidRPr="00B51A9C" w:rsidRDefault="00EB6E32" w:rsidP="00B51A9C">
      <w:pPr>
        <w:spacing w:before="120" w:after="120"/>
        <w:jc w:val="both"/>
        <w:rPr>
          <w:rFonts w:ascii="Times New Roman" w:hAnsi="Times New Roman" w:cs="VNI-Times"/>
          <w:b w:val="0"/>
          <w:sz w:val="26"/>
          <w:szCs w:val="26"/>
          <w:lang w:val="nl-NL"/>
        </w:rPr>
      </w:pPr>
      <w:r>
        <w:rPr>
          <w:rFonts w:ascii="Times New Roman" w:hAnsi="Times New Roman" w:cs="VNI-Times"/>
          <w:b w:val="0"/>
          <w:sz w:val="26"/>
          <w:szCs w:val="26"/>
          <w:lang w:val="nl-NL"/>
        </w:rPr>
        <w:tab/>
        <w:t xml:space="preserve">+ </w:t>
      </w:r>
      <w:r w:rsidRPr="00EB6E32">
        <w:rPr>
          <w:rFonts w:ascii="Times New Roman" w:hAnsi="Times New Roman" w:cs="VNI-Times"/>
          <w:b w:val="0"/>
          <w:sz w:val="26"/>
          <w:szCs w:val="26"/>
          <w:lang w:val="nl-NL"/>
        </w:rPr>
        <w:t>X</w:t>
      </w:r>
      <w:r w:rsidRPr="00EB6E32">
        <w:rPr>
          <w:rFonts w:ascii="Times New Roman" w:hAnsi="Times New Roman" w:cs="VNI-Times" w:hint="eastAsia"/>
          <w:b w:val="0"/>
          <w:sz w:val="26"/>
          <w:szCs w:val="26"/>
          <w:lang w:val="nl-NL"/>
        </w:rPr>
        <w:t>ơ</w:t>
      </w:r>
      <w:r w:rsidRPr="00EB6E32">
        <w:rPr>
          <w:rFonts w:ascii="Times New Roman" w:hAnsi="Times New Roman" w:cs="VNI-Times"/>
          <w:b w:val="0"/>
          <w:sz w:val="26"/>
          <w:szCs w:val="26"/>
          <w:lang w:val="nl-NL"/>
        </w:rPr>
        <w:t xml:space="preserve"> và bã khoai mì: phát sinh trong công </w:t>
      </w:r>
      <w:r w:rsidRPr="00EB6E32">
        <w:rPr>
          <w:rFonts w:ascii="Times New Roman" w:hAnsi="Times New Roman" w:cs="VNI-Times" w:hint="eastAsia"/>
          <w:b w:val="0"/>
          <w:sz w:val="26"/>
          <w:szCs w:val="26"/>
          <w:lang w:val="nl-NL"/>
        </w:rPr>
        <w:t>đ</w:t>
      </w:r>
      <w:r w:rsidRPr="00EB6E32">
        <w:rPr>
          <w:rFonts w:ascii="Times New Roman" w:hAnsi="Times New Roman" w:cs="VNI-Times"/>
          <w:b w:val="0"/>
          <w:sz w:val="26"/>
          <w:szCs w:val="26"/>
          <w:lang w:val="nl-NL"/>
        </w:rPr>
        <w:t>oạn ly tâm tách bã. Loại chất thải rắn này th</w:t>
      </w:r>
      <w:r w:rsidRPr="00EB6E32">
        <w:rPr>
          <w:rFonts w:ascii="Times New Roman" w:hAnsi="Times New Roman" w:cs="VNI-Times" w:hint="eastAsia"/>
          <w:b w:val="0"/>
          <w:sz w:val="26"/>
          <w:szCs w:val="26"/>
          <w:lang w:val="nl-NL"/>
        </w:rPr>
        <w:t>ư</w:t>
      </w:r>
      <w:r w:rsidRPr="00EB6E32">
        <w:rPr>
          <w:rFonts w:ascii="Times New Roman" w:hAnsi="Times New Roman" w:cs="VNI-Times"/>
          <w:b w:val="0"/>
          <w:sz w:val="26"/>
          <w:szCs w:val="26"/>
          <w:lang w:val="nl-NL"/>
        </w:rPr>
        <w:t>ờng chiếm 7 - 8 % l</w:t>
      </w:r>
      <w:r w:rsidRPr="00EB6E32">
        <w:rPr>
          <w:rFonts w:ascii="Times New Roman" w:hAnsi="Times New Roman" w:cs="VNI-Times" w:hint="eastAsia"/>
          <w:b w:val="0"/>
          <w:sz w:val="26"/>
          <w:szCs w:val="26"/>
          <w:lang w:val="nl-NL"/>
        </w:rPr>
        <w:t>ư</w:t>
      </w:r>
      <w:r w:rsidRPr="00EB6E32">
        <w:rPr>
          <w:rFonts w:ascii="Times New Roman" w:hAnsi="Times New Roman" w:cs="VNI-Times"/>
          <w:b w:val="0"/>
          <w:sz w:val="26"/>
          <w:szCs w:val="26"/>
          <w:lang w:val="nl-NL"/>
        </w:rPr>
        <w:t>ợng khoai mì t</w:t>
      </w:r>
      <w:r w:rsidRPr="00EB6E32">
        <w:rPr>
          <w:rFonts w:ascii="Times New Roman" w:hAnsi="Times New Roman" w:cs="VNI-Times" w:hint="eastAsia"/>
          <w:b w:val="0"/>
          <w:sz w:val="26"/>
          <w:szCs w:val="26"/>
          <w:lang w:val="nl-NL"/>
        </w:rPr>
        <w:t>ươ</w:t>
      </w:r>
      <w:r w:rsidRPr="00EB6E32">
        <w:rPr>
          <w:rFonts w:ascii="Times New Roman" w:hAnsi="Times New Roman" w:cs="VNI-Times"/>
          <w:b w:val="0"/>
          <w:sz w:val="26"/>
          <w:szCs w:val="26"/>
          <w:lang w:val="nl-NL"/>
        </w:rPr>
        <w:t>i, khối l</w:t>
      </w:r>
      <w:r w:rsidRPr="00EB6E32">
        <w:rPr>
          <w:rFonts w:ascii="Times New Roman" w:hAnsi="Times New Roman" w:cs="VNI-Times" w:hint="eastAsia"/>
          <w:b w:val="0"/>
          <w:sz w:val="26"/>
          <w:szCs w:val="26"/>
          <w:lang w:val="nl-NL"/>
        </w:rPr>
        <w:t>ư</w:t>
      </w:r>
      <w:r w:rsidRPr="00EB6E32">
        <w:rPr>
          <w:rFonts w:ascii="Times New Roman" w:hAnsi="Times New Roman" w:cs="VNI-Times"/>
          <w:b w:val="0"/>
          <w:sz w:val="26"/>
          <w:szCs w:val="26"/>
          <w:lang w:val="nl-NL"/>
        </w:rPr>
        <w:t>ợng bã mì khoảng 15.000 kg/ngày</w:t>
      </w:r>
      <w:r>
        <w:rPr>
          <w:rFonts w:ascii="Times New Roman" w:hAnsi="Times New Roman" w:cs="VNI-Times"/>
          <w:b w:val="0"/>
          <w:sz w:val="26"/>
          <w:szCs w:val="26"/>
          <w:lang w:val="nl-NL"/>
        </w:rPr>
        <w:t>.</w:t>
      </w:r>
    </w:p>
    <w:p w:rsidR="00B51A9C" w:rsidRPr="00B51A9C" w:rsidRDefault="00B51A9C" w:rsidP="00B51A9C">
      <w:pPr>
        <w:spacing w:before="120" w:after="120"/>
        <w:ind w:firstLine="720"/>
        <w:jc w:val="both"/>
        <w:rPr>
          <w:rFonts w:ascii="Times New Roman" w:hAnsi="Times New Roman"/>
          <w:b w:val="0"/>
          <w:sz w:val="26"/>
          <w:szCs w:val="26"/>
          <w:lang w:val="nl-NL"/>
        </w:rPr>
      </w:pPr>
      <w:r w:rsidRPr="00B51A9C">
        <w:rPr>
          <w:rFonts w:ascii="Times New Roman" w:hAnsi="Times New Roman" w:cs="VNI-Times"/>
          <w:b w:val="0"/>
          <w:sz w:val="26"/>
          <w:szCs w:val="26"/>
          <w:lang w:val="nl-NL"/>
        </w:rPr>
        <w:t xml:space="preserve">- </w:t>
      </w:r>
      <w:r w:rsidR="00EB6E32">
        <w:rPr>
          <w:rFonts w:ascii="Times New Roman" w:hAnsi="Times New Roman" w:cs="VNI-Times"/>
          <w:b w:val="0"/>
          <w:sz w:val="26"/>
          <w:szCs w:val="26"/>
          <w:lang w:val="nl-NL"/>
        </w:rPr>
        <w:t xml:space="preserve">Chất thải rắn sản xuất được thu gom và lưu trữ tại </w:t>
      </w:r>
      <w:r w:rsidR="00543DE1">
        <w:rPr>
          <w:rFonts w:ascii="Times New Roman" w:hAnsi="Times New Roman" w:cs="VNI-Times"/>
          <w:b w:val="0"/>
          <w:sz w:val="26"/>
          <w:szCs w:val="26"/>
          <w:lang w:val="nl-NL"/>
        </w:rPr>
        <w:t>bãi chứa chất thải rắn củ</w:t>
      </w:r>
      <w:r w:rsidR="002A0764">
        <w:rPr>
          <w:rFonts w:ascii="Times New Roman" w:hAnsi="Times New Roman" w:cs="VNI-Times"/>
          <w:b w:val="0"/>
          <w:sz w:val="26"/>
          <w:szCs w:val="26"/>
          <w:lang w:val="nl-NL"/>
        </w:rPr>
        <w:t>a N</w:t>
      </w:r>
      <w:r w:rsidR="00543DE1">
        <w:rPr>
          <w:rFonts w:ascii="Times New Roman" w:hAnsi="Times New Roman" w:cs="VNI-Times"/>
          <w:b w:val="0"/>
          <w:sz w:val="26"/>
          <w:szCs w:val="26"/>
          <w:lang w:val="nl-NL"/>
        </w:rPr>
        <w:t>hà máy</w:t>
      </w:r>
      <w:r w:rsidRPr="00B51A9C">
        <w:rPr>
          <w:rFonts w:ascii="Times New Roman" w:hAnsi="Times New Roman" w:cs="VNI-Times"/>
          <w:b w:val="0"/>
          <w:sz w:val="26"/>
          <w:szCs w:val="26"/>
          <w:lang w:val="nl-NL"/>
        </w:rPr>
        <w:t>.</w:t>
      </w:r>
      <w:r w:rsidR="00543DE1">
        <w:rPr>
          <w:rFonts w:ascii="Times New Roman" w:hAnsi="Times New Roman" w:cs="VNI-Times"/>
          <w:b w:val="0"/>
          <w:sz w:val="26"/>
          <w:szCs w:val="26"/>
          <w:lang w:val="nl-NL"/>
        </w:rPr>
        <w:t xml:space="preserve"> Sau đó bã mì được cho </w:t>
      </w:r>
      <w:r w:rsidR="00543DE1" w:rsidRPr="00543DE1">
        <w:rPr>
          <w:rFonts w:ascii="Times New Roman" w:hAnsi="Times New Roman" w:cs="VNI-Times"/>
          <w:b w:val="0"/>
          <w:sz w:val="26"/>
          <w:szCs w:val="26"/>
          <w:lang w:val="nl-NL"/>
        </w:rPr>
        <w:t>các hộ dân tại khu vực</w:t>
      </w:r>
      <w:r w:rsidR="00543DE1" w:rsidRPr="00543DE1">
        <w:rPr>
          <w:rFonts w:ascii="Times New Roman" w:hAnsi="Times New Roman" w:cs="VNI-Times"/>
          <w:b w:val="0"/>
          <w:sz w:val="26"/>
          <w:szCs w:val="26"/>
          <w:lang w:val="nl-NL"/>
        </w:rPr>
        <w:lastRenderedPageBreak/>
        <w:t xml:space="preserve"> sử dụng làm thức </w:t>
      </w:r>
      <w:r w:rsidR="00543DE1" w:rsidRPr="00543DE1">
        <w:rPr>
          <w:rFonts w:ascii="Times New Roman" w:hAnsi="Times New Roman" w:cs="VNI-Times" w:hint="eastAsia"/>
          <w:b w:val="0"/>
          <w:sz w:val="26"/>
          <w:szCs w:val="26"/>
          <w:lang w:val="nl-NL"/>
        </w:rPr>
        <w:t>ă</w:t>
      </w:r>
      <w:r w:rsidR="00543DE1">
        <w:rPr>
          <w:rFonts w:ascii="Times New Roman" w:hAnsi="Times New Roman" w:cs="VNI-Times"/>
          <w:b w:val="0"/>
          <w:sz w:val="26"/>
          <w:szCs w:val="26"/>
          <w:lang w:val="nl-NL"/>
        </w:rPr>
        <w:t>n cho gia súc, v</w:t>
      </w:r>
      <w:r w:rsidR="00543DE1" w:rsidRPr="00543DE1">
        <w:rPr>
          <w:rFonts w:ascii="Times New Roman" w:hAnsi="Times New Roman" w:cs="VNI-Times"/>
          <w:b w:val="0"/>
          <w:sz w:val="26"/>
          <w:szCs w:val="26"/>
          <w:lang w:val="nl-NL"/>
        </w:rPr>
        <w:t xml:space="preserve">ỏ lụa </w:t>
      </w:r>
      <w:r w:rsidR="00543DE1" w:rsidRPr="00543DE1">
        <w:rPr>
          <w:rFonts w:ascii="Times New Roman" w:hAnsi="Times New Roman" w:cs="VNI-Times" w:hint="eastAsia"/>
          <w:b w:val="0"/>
          <w:sz w:val="26"/>
          <w:szCs w:val="26"/>
          <w:lang w:val="nl-NL"/>
        </w:rPr>
        <w:t>đư</w:t>
      </w:r>
      <w:r w:rsidR="00543DE1" w:rsidRPr="00543DE1">
        <w:rPr>
          <w:rFonts w:ascii="Times New Roman" w:hAnsi="Times New Roman" w:cs="VNI-Times"/>
          <w:b w:val="0"/>
          <w:sz w:val="26"/>
          <w:szCs w:val="26"/>
          <w:lang w:val="nl-NL"/>
        </w:rPr>
        <w:t>ợc cho các hộ dân tại khu vực làm phân bón.</w:t>
      </w:r>
    </w:p>
    <w:p w:rsidR="00B02F5B" w:rsidRPr="00684EBA" w:rsidRDefault="00684EBA" w:rsidP="00D66A7B">
      <w:pPr>
        <w:pStyle w:val="MUC1"/>
        <w:jc w:val="both"/>
      </w:pPr>
      <w:bookmarkStart w:id="112" w:name="_Toc112412717"/>
      <w:r>
        <w:t>4. C</w:t>
      </w:r>
      <w:r w:rsidRPr="00684EBA">
        <w:t>ông trình, biện pháp lưu giữ, xử lý chất thải nguy hại</w:t>
      </w:r>
      <w:bookmarkEnd w:id="112"/>
    </w:p>
    <w:p w:rsidR="005A54C1" w:rsidRDefault="00543DE1" w:rsidP="00B51A9C">
      <w:pPr>
        <w:spacing w:before="120" w:after="120"/>
        <w:ind w:firstLine="630"/>
        <w:jc w:val="both"/>
        <w:rPr>
          <w:rFonts w:ascii="Times New Roman" w:hAnsi="Times New Roman"/>
          <w:b w:val="0"/>
          <w:sz w:val="26"/>
          <w:szCs w:val="26"/>
          <w:lang w:val="nl-NL"/>
        </w:rPr>
      </w:pPr>
      <w:r>
        <w:rPr>
          <w:rFonts w:ascii="Times New Roman" w:hAnsi="Times New Roman"/>
          <w:b w:val="0"/>
          <w:sz w:val="26"/>
          <w:szCs w:val="26"/>
          <w:lang w:val="nl-NL"/>
        </w:rPr>
        <w:t>Chất thải nguy hại</w:t>
      </w:r>
      <w:r w:rsidR="007F2353">
        <w:rPr>
          <w:rFonts w:ascii="Times New Roman" w:hAnsi="Times New Roman"/>
          <w:b w:val="0"/>
          <w:sz w:val="26"/>
          <w:szCs w:val="26"/>
          <w:lang w:val="nl-NL"/>
        </w:rPr>
        <w:t xml:space="preserve"> p</w:t>
      </w:r>
      <w:r w:rsidR="002A0764">
        <w:rPr>
          <w:rFonts w:ascii="Times New Roman" w:hAnsi="Times New Roman"/>
          <w:b w:val="0"/>
          <w:sz w:val="26"/>
          <w:szCs w:val="26"/>
          <w:lang w:val="nl-NL"/>
        </w:rPr>
        <w:t>hát sinh từ quá trình vận hành N</w:t>
      </w:r>
      <w:r w:rsidR="007F2353">
        <w:rPr>
          <w:rFonts w:ascii="Times New Roman" w:hAnsi="Times New Roman"/>
          <w:b w:val="0"/>
          <w:sz w:val="26"/>
          <w:szCs w:val="26"/>
          <w:lang w:val="nl-NL"/>
        </w:rPr>
        <w:t>hà máy, sửa chữa thiết bị phục vụ sản xuất. K</w:t>
      </w:r>
      <w:r w:rsidR="005A54C1">
        <w:rPr>
          <w:rFonts w:ascii="Times New Roman" w:hAnsi="Times New Roman"/>
          <w:b w:val="0"/>
          <w:sz w:val="26"/>
          <w:szCs w:val="26"/>
          <w:lang w:val="nl-NL"/>
        </w:rPr>
        <w:t xml:space="preserve">hối lượng </w:t>
      </w:r>
      <w:r>
        <w:rPr>
          <w:rFonts w:ascii="Times New Roman" w:hAnsi="Times New Roman"/>
          <w:b w:val="0"/>
          <w:sz w:val="26"/>
          <w:szCs w:val="26"/>
          <w:lang w:val="nl-NL"/>
        </w:rPr>
        <w:t>phát sinh khoảng 9kg/tháng</w:t>
      </w:r>
      <w:r w:rsidR="00EE7E05">
        <w:rPr>
          <w:rFonts w:ascii="Times New Roman" w:hAnsi="Times New Roman"/>
          <w:b w:val="0"/>
          <w:sz w:val="26"/>
          <w:szCs w:val="26"/>
          <w:lang w:val="nl-NL"/>
        </w:rPr>
        <w:t>, thành phần bao gồm:</w:t>
      </w:r>
    </w:p>
    <w:p w:rsidR="007F2353" w:rsidRPr="007F2353" w:rsidRDefault="00A63AC3" w:rsidP="007F2353">
      <w:pPr>
        <w:pStyle w:val="Heading3"/>
      </w:pPr>
      <w:bookmarkStart w:id="113" w:name="_Toc363289402"/>
      <w:bookmarkStart w:id="114" w:name="_Toc363289802"/>
      <w:bookmarkStart w:id="115" w:name="_Toc363486112"/>
      <w:bookmarkStart w:id="116" w:name="_Toc112655679"/>
      <w:r>
        <w:t>Bảng 3.3:</w:t>
      </w:r>
      <w:r w:rsidR="007F2353" w:rsidRPr="00DE0B9D">
        <w:t xml:space="preserve"> Khối lượng chất thải nguy hại của Nhà máy</w:t>
      </w:r>
      <w:bookmarkEnd w:id="113"/>
      <w:bookmarkEnd w:id="114"/>
      <w:bookmarkEnd w:id="115"/>
      <w:bookmarkEnd w:id="116"/>
    </w:p>
    <w:tbl>
      <w:tblPr>
        <w:tblW w:w="9300" w:type="dxa"/>
        <w:jc w:val="center"/>
        <w:tblInd w:w="-2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889"/>
        <w:gridCol w:w="5151"/>
        <w:gridCol w:w="1843"/>
        <w:gridCol w:w="1417"/>
      </w:tblGrid>
      <w:tr w:rsidR="007F2353" w:rsidRPr="007F2353" w:rsidTr="007F2353">
        <w:trPr>
          <w:cantSplit/>
          <w:trHeight w:val="127"/>
          <w:jc w:val="center"/>
        </w:trPr>
        <w:tc>
          <w:tcPr>
            <w:tcW w:w="8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7F2353">
            <w:pPr>
              <w:spacing w:before="60" w:after="60" w:line="288" w:lineRule="auto"/>
              <w:jc w:val="center"/>
              <w:rPr>
                <w:rFonts w:ascii="Times New Roman" w:hAnsi="Times New Roman"/>
                <w:sz w:val="26"/>
                <w:szCs w:val="26"/>
              </w:rPr>
            </w:pPr>
            <w:r w:rsidRPr="007F2353">
              <w:rPr>
                <w:rFonts w:ascii="Times New Roman" w:hAnsi="Times New Roman"/>
                <w:sz w:val="26"/>
                <w:szCs w:val="26"/>
              </w:rPr>
              <w:t>TT</w:t>
            </w:r>
          </w:p>
        </w:tc>
        <w:tc>
          <w:tcPr>
            <w:tcW w:w="51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7F2353">
            <w:pPr>
              <w:spacing w:before="60" w:after="60" w:line="288" w:lineRule="auto"/>
              <w:ind w:left="34"/>
              <w:jc w:val="center"/>
              <w:rPr>
                <w:rFonts w:ascii="Times New Roman" w:hAnsi="Times New Roman"/>
                <w:sz w:val="26"/>
                <w:szCs w:val="26"/>
              </w:rPr>
            </w:pPr>
            <w:r w:rsidRPr="007F2353">
              <w:rPr>
                <w:rFonts w:ascii="Times New Roman" w:hAnsi="Times New Roman"/>
                <w:sz w:val="26"/>
                <w:szCs w:val="26"/>
              </w:rPr>
              <w:t>Tên chất thải</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7F2353">
            <w:pPr>
              <w:spacing w:before="60" w:after="60" w:line="288" w:lineRule="auto"/>
              <w:jc w:val="center"/>
              <w:rPr>
                <w:rFonts w:ascii="Times New Roman" w:hAnsi="Times New Roman"/>
                <w:sz w:val="26"/>
                <w:szCs w:val="26"/>
              </w:rPr>
            </w:pPr>
            <w:r w:rsidRPr="007F2353">
              <w:rPr>
                <w:rFonts w:ascii="Times New Roman" w:hAnsi="Times New Roman"/>
                <w:sz w:val="26"/>
                <w:szCs w:val="26"/>
              </w:rPr>
              <w:t>Số lượng (kg/tháng)</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7F2353">
            <w:pPr>
              <w:spacing w:before="60" w:after="60" w:line="288" w:lineRule="auto"/>
              <w:jc w:val="center"/>
              <w:rPr>
                <w:rFonts w:ascii="Times New Roman" w:hAnsi="Times New Roman"/>
                <w:sz w:val="26"/>
                <w:szCs w:val="26"/>
              </w:rPr>
            </w:pPr>
            <w:r w:rsidRPr="007F2353">
              <w:rPr>
                <w:rFonts w:ascii="Times New Roman" w:hAnsi="Times New Roman"/>
                <w:sz w:val="26"/>
                <w:szCs w:val="26"/>
              </w:rPr>
              <w:t>Mã CTNH</w:t>
            </w:r>
          </w:p>
        </w:tc>
      </w:tr>
      <w:tr w:rsidR="007F2353" w:rsidRPr="007F2353" w:rsidTr="00C76E52">
        <w:trPr>
          <w:cantSplit/>
          <w:trHeight w:val="127"/>
          <w:jc w:val="center"/>
        </w:trPr>
        <w:tc>
          <w:tcPr>
            <w:tcW w:w="8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jc w:val="center"/>
              <w:rPr>
                <w:rFonts w:ascii="Times New Roman" w:hAnsi="Times New Roman"/>
                <w:b w:val="0"/>
                <w:sz w:val="26"/>
                <w:szCs w:val="26"/>
              </w:rPr>
            </w:pPr>
            <w:r w:rsidRPr="007F2353">
              <w:rPr>
                <w:rFonts w:ascii="Times New Roman" w:hAnsi="Times New Roman"/>
                <w:b w:val="0"/>
                <w:sz w:val="26"/>
                <w:szCs w:val="26"/>
              </w:rPr>
              <w:t>01</w:t>
            </w:r>
          </w:p>
        </w:tc>
        <w:tc>
          <w:tcPr>
            <w:tcW w:w="51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ind w:left="34"/>
              <w:rPr>
                <w:rFonts w:ascii="Times New Roman" w:hAnsi="Times New Roman"/>
                <w:b w:val="0"/>
                <w:sz w:val="26"/>
                <w:szCs w:val="26"/>
              </w:rPr>
            </w:pPr>
            <w:r w:rsidRPr="007F2353">
              <w:rPr>
                <w:rFonts w:ascii="Times New Roman" w:hAnsi="Times New Roman"/>
                <w:b w:val="0"/>
                <w:sz w:val="26"/>
                <w:szCs w:val="26"/>
              </w:rPr>
              <w:t>Hộp mực in thải có các thành phần nguy hại</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jc w:val="center"/>
              <w:rPr>
                <w:rFonts w:ascii="Times New Roman" w:hAnsi="Times New Roman"/>
                <w:b w:val="0"/>
                <w:sz w:val="26"/>
                <w:szCs w:val="26"/>
              </w:rPr>
            </w:pPr>
            <w:r w:rsidRPr="007F2353">
              <w:rPr>
                <w:rFonts w:ascii="Times New Roman" w:hAnsi="Times New Roman"/>
                <w:b w:val="0"/>
                <w:sz w:val="26"/>
                <w:szCs w:val="26"/>
              </w:rPr>
              <w:t>0,3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rsidR="007F2353" w:rsidRPr="007F2353" w:rsidRDefault="007F2353" w:rsidP="00C76E52">
            <w:pPr>
              <w:spacing w:before="60" w:after="60" w:line="288" w:lineRule="auto"/>
              <w:jc w:val="center"/>
              <w:rPr>
                <w:rFonts w:ascii="Times New Roman" w:hAnsi="Times New Roman"/>
                <w:b w:val="0"/>
                <w:sz w:val="26"/>
                <w:szCs w:val="26"/>
              </w:rPr>
            </w:pPr>
            <w:r w:rsidRPr="007F2353">
              <w:rPr>
                <w:rFonts w:ascii="Times New Roman" w:hAnsi="Times New Roman"/>
                <w:b w:val="0"/>
                <w:sz w:val="26"/>
                <w:szCs w:val="26"/>
              </w:rPr>
              <w:t>08 02 04</w:t>
            </w:r>
          </w:p>
        </w:tc>
      </w:tr>
      <w:tr w:rsidR="007F2353" w:rsidRPr="007F2353" w:rsidTr="00C76E52">
        <w:trPr>
          <w:cantSplit/>
          <w:trHeight w:val="127"/>
          <w:jc w:val="center"/>
        </w:trPr>
        <w:tc>
          <w:tcPr>
            <w:tcW w:w="8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jc w:val="center"/>
              <w:rPr>
                <w:rFonts w:ascii="Times New Roman" w:hAnsi="Times New Roman"/>
                <w:b w:val="0"/>
                <w:sz w:val="26"/>
                <w:szCs w:val="26"/>
              </w:rPr>
            </w:pPr>
            <w:r w:rsidRPr="007F2353">
              <w:rPr>
                <w:rFonts w:ascii="Times New Roman" w:hAnsi="Times New Roman"/>
                <w:b w:val="0"/>
                <w:sz w:val="26"/>
                <w:szCs w:val="26"/>
              </w:rPr>
              <w:t>02</w:t>
            </w:r>
          </w:p>
        </w:tc>
        <w:tc>
          <w:tcPr>
            <w:tcW w:w="51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ind w:left="34"/>
              <w:jc w:val="both"/>
              <w:rPr>
                <w:rFonts w:ascii="Times New Roman" w:hAnsi="Times New Roman"/>
                <w:b w:val="0"/>
                <w:sz w:val="26"/>
                <w:szCs w:val="26"/>
              </w:rPr>
            </w:pPr>
            <w:r w:rsidRPr="007F2353">
              <w:rPr>
                <w:rFonts w:ascii="Times New Roman" w:hAnsi="Times New Roman"/>
                <w:b w:val="0"/>
                <w:sz w:val="26"/>
                <w:szCs w:val="26"/>
              </w:rPr>
              <w:t>Bóng đèn huỳnh quang thải và các loại thủy tinh hoạt tính thải</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jc w:val="center"/>
              <w:rPr>
                <w:rFonts w:ascii="Times New Roman" w:hAnsi="Times New Roman"/>
                <w:b w:val="0"/>
                <w:sz w:val="26"/>
                <w:szCs w:val="26"/>
              </w:rPr>
            </w:pPr>
            <w:r w:rsidRPr="007F2353">
              <w:rPr>
                <w:rFonts w:ascii="Times New Roman" w:hAnsi="Times New Roman"/>
                <w:b w:val="0"/>
                <w:sz w:val="26"/>
                <w:szCs w:val="26"/>
              </w:rPr>
              <w:t>0,6</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jc w:val="center"/>
              <w:rPr>
                <w:rFonts w:ascii="Times New Roman" w:hAnsi="Times New Roman"/>
                <w:b w:val="0"/>
                <w:sz w:val="26"/>
                <w:szCs w:val="26"/>
              </w:rPr>
            </w:pPr>
            <w:r w:rsidRPr="007F2353">
              <w:rPr>
                <w:rFonts w:ascii="Times New Roman" w:hAnsi="Times New Roman"/>
                <w:b w:val="0"/>
                <w:sz w:val="26"/>
                <w:szCs w:val="26"/>
              </w:rPr>
              <w:t>16 01 06</w:t>
            </w:r>
          </w:p>
        </w:tc>
      </w:tr>
      <w:tr w:rsidR="007F2353" w:rsidRPr="007F2353" w:rsidTr="00C76E52">
        <w:trPr>
          <w:cantSplit/>
          <w:trHeight w:val="127"/>
          <w:jc w:val="center"/>
        </w:trPr>
        <w:tc>
          <w:tcPr>
            <w:tcW w:w="8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jc w:val="center"/>
              <w:rPr>
                <w:rFonts w:ascii="Times New Roman" w:hAnsi="Times New Roman"/>
                <w:b w:val="0"/>
                <w:sz w:val="26"/>
                <w:szCs w:val="26"/>
              </w:rPr>
            </w:pPr>
            <w:r w:rsidRPr="007F2353">
              <w:rPr>
                <w:rFonts w:ascii="Times New Roman" w:hAnsi="Times New Roman"/>
                <w:b w:val="0"/>
                <w:sz w:val="26"/>
                <w:szCs w:val="26"/>
              </w:rPr>
              <w:t>03</w:t>
            </w:r>
          </w:p>
        </w:tc>
        <w:tc>
          <w:tcPr>
            <w:tcW w:w="51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ind w:left="34"/>
              <w:jc w:val="both"/>
              <w:rPr>
                <w:rFonts w:ascii="Times New Roman" w:hAnsi="Times New Roman"/>
                <w:b w:val="0"/>
                <w:sz w:val="26"/>
                <w:szCs w:val="26"/>
              </w:rPr>
            </w:pPr>
            <w:r w:rsidRPr="007F2353">
              <w:rPr>
                <w:rFonts w:ascii="Times New Roman" w:hAnsi="Times New Roman"/>
                <w:b w:val="0"/>
                <w:sz w:val="26"/>
                <w:szCs w:val="26"/>
              </w:rPr>
              <w:t>Dầu động cơ, hộp số và bôi trơn thải khác</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jc w:val="center"/>
              <w:rPr>
                <w:rFonts w:ascii="Times New Roman" w:hAnsi="Times New Roman"/>
                <w:b w:val="0"/>
                <w:sz w:val="26"/>
                <w:szCs w:val="26"/>
              </w:rPr>
            </w:pPr>
            <w:r w:rsidRPr="007F2353">
              <w:rPr>
                <w:rFonts w:ascii="Times New Roman" w:hAnsi="Times New Roman"/>
                <w:b w:val="0"/>
                <w:sz w:val="26"/>
                <w:szCs w:val="26"/>
              </w:rPr>
              <w:t>4,0</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jc w:val="center"/>
              <w:rPr>
                <w:rFonts w:ascii="Times New Roman" w:hAnsi="Times New Roman"/>
                <w:b w:val="0"/>
                <w:sz w:val="26"/>
                <w:szCs w:val="26"/>
              </w:rPr>
            </w:pPr>
            <w:r w:rsidRPr="007F2353">
              <w:rPr>
                <w:rFonts w:ascii="Times New Roman" w:hAnsi="Times New Roman"/>
                <w:b w:val="0"/>
                <w:sz w:val="26"/>
                <w:szCs w:val="26"/>
              </w:rPr>
              <w:t>17 02 04</w:t>
            </w:r>
          </w:p>
        </w:tc>
      </w:tr>
      <w:tr w:rsidR="007F2353" w:rsidRPr="007F2353" w:rsidTr="00C76E52">
        <w:trPr>
          <w:cantSplit/>
          <w:trHeight w:val="127"/>
          <w:jc w:val="center"/>
        </w:trPr>
        <w:tc>
          <w:tcPr>
            <w:tcW w:w="8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jc w:val="center"/>
              <w:rPr>
                <w:rFonts w:ascii="Times New Roman" w:hAnsi="Times New Roman"/>
                <w:b w:val="0"/>
                <w:sz w:val="26"/>
                <w:szCs w:val="26"/>
              </w:rPr>
            </w:pPr>
            <w:r w:rsidRPr="007F2353">
              <w:rPr>
                <w:rFonts w:ascii="Times New Roman" w:hAnsi="Times New Roman"/>
                <w:b w:val="0"/>
                <w:sz w:val="26"/>
                <w:szCs w:val="26"/>
              </w:rPr>
              <w:t>03</w:t>
            </w:r>
          </w:p>
        </w:tc>
        <w:tc>
          <w:tcPr>
            <w:tcW w:w="51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ind w:left="34"/>
              <w:jc w:val="both"/>
              <w:rPr>
                <w:rFonts w:ascii="Times New Roman" w:hAnsi="Times New Roman"/>
                <w:b w:val="0"/>
                <w:sz w:val="26"/>
                <w:szCs w:val="26"/>
              </w:rPr>
            </w:pPr>
            <w:r w:rsidRPr="007F2353">
              <w:rPr>
                <w:rFonts w:ascii="Times New Roman" w:hAnsi="Times New Roman"/>
                <w:b w:val="0"/>
                <w:sz w:val="26"/>
                <w:szCs w:val="26"/>
              </w:rPr>
              <w:t>Bao bì thải có chứa hoặc bị nhiễm các thành phần nguy hại</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jc w:val="center"/>
              <w:rPr>
                <w:rFonts w:ascii="Times New Roman" w:hAnsi="Times New Roman"/>
                <w:b w:val="0"/>
                <w:sz w:val="26"/>
                <w:szCs w:val="26"/>
              </w:rPr>
            </w:pPr>
            <w:r w:rsidRPr="007F2353">
              <w:rPr>
                <w:rFonts w:ascii="Times New Roman" w:hAnsi="Times New Roman"/>
                <w:b w:val="0"/>
                <w:sz w:val="26"/>
                <w:szCs w:val="26"/>
              </w:rPr>
              <w:t>1,5</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jc w:val="center"/>
              <w:rPr>
                <w:rFonts w:ascii="Times New Roman" w:hAnsi="Times New Roman"/>
                <w:b w:val="0"/>
                <w:sz w:val="26"/>
                <w:szCs w:val="26"/>
              </w:rPr>
            </w:pPr>
            <w:r w:rsidRPr="007F2353">
              <w:rPr>
                <w:rFonts w:ascii="Times New Roman" w:hAnsi="Times New Roman"/>
                <w:b w:val="0"/>
                <w:sz w:val="26"/>
                <w:szCs w:val="26"/>
              </w:rPr>
              <w:t>18 01 01</w:t>
            </w:r>
          </w:p>
        </w:tc>
      </w:tr>
      <w:tr w:rsidR="007F2353" w:rsidRPr="007F2353" w:rsidTr="00C76E52">
        <w:trPr>
          <w:cantSplit/>
          <w:trHeight w:val="127"/>
          <w:jc w:val="center"/>
        </w:trPr>
        <w:tc>
          <w:tcPr>
            <w:tcW w:w="8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jc w:val="center"/>
              <w:rPr>
                <w:rFonts w:ascii="Times New Roman" w:hAnsi="Times New Roman"/>
                <w:b w:val="0"/>
                <w:sz w:val="26"/>
                <w:szCs w:val="26"/>
              </w:rPr>
            </w:pPr>
            <w:r w:rsidRPr="007F2353">
              <w:rPr>
                <w:rFonts w:ascii="Times New Roman" w:hAnsi="Times New Roman"/>
                <w:b w:val="0"/>
                <w:sz w:val="26"/>
                <w:szCs w:val="26"/>
              </w:rPr>
              <w:t>04</w:t>
            </w:r>
          </w:p>
        </w:tc>
        <w:tc>
          <w:tcPr>
            <w:tcW w:w="51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ind w:left="34"/>
              <w:jc w:val="both"/>
              <w:rPr>
                <w:rFonts w:ascii="Times New Roman" w:hAnsi="Times New Roman"/>
                <w:b w:val="0"/>
                <w:sz w:val="26"/>
                <w:szCs w:val="26"/>
              </w:rPr>
            </w:pPr>
            <w:r w:rsidRPr="007F2353">
              <w:rPr>
                <w:rFonts w:ascii="Times New Roman" w:hAnsi="Times New Roman"/>
                <w:b w:val="0"/>
                <w:sz w:val="26"/>
                <w:szCs w:val="26"/>
              </w:rPr>
              <w:t>Chất hấp thụ, vật liệu lọc (bao gồm cả vật liệu lọc dầu chưa nêu tại các mã khác), giẻ lau, vải bảo vệ thải bị nhiễm các thành phần nguy hại.</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jc w:val="center"/>
              <w:rPr>
                <w:rFonts w:ascii="Times New Roman" w:hAnsi="Times New Roman"/>
                <w:b w:val="0"/>
                <w:sz w:val="26"/>
                <w:szCs w:val="26"/>
              </w:rPr>
            </w:pPr>
            <w:r w:rsidRPr="007F2353">
              <w:rPr>
                <w:rFonts w:ascii="Times New Roman" w:hAnsi="Times New Roman"/>
                <w:b w:val="0"/>
                <w:sz w:val="26"/>
                <w:szCs w:val="26"/>
              </w:rPr>
              <w:t>2,5</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jc w:val="center"/>
              <w:rPr>
                <w:rFonts w:ascii="Times New Roman" w:hAnsi="Times New Roman"/>
                <w:b w:val="0"/>
                <w:sz w:val="26"/>
                <w:szCs w:val="26"/>
              </w:rPr>
            </w:pPr>
            <w:r w:rsidRPr="007F2353">
              <w:rPr>
                <w:rFonts w:ascii="Times New Roman" w:hAnsi="Times New Roman"/>
                <w:b w:val="0"/>
                <w:sz w:val="26"/>
                <w:szCs w:val="26"/>
              </w:rPr>
              <w:t>18 02 01</w:t>
            </w:r>
          </w:p>
        </w:tc>
      </w:tr>
      <w:tr w:rsidR="007F2353" w:rsidRPr="007F2353" w:rsidTr="00C76E52">
        <w:trPr>
          <w:cantSplit/>
          <w:trHeight w:val="127"/>
          <w:jc w:val="center"/>
        </w:trPr>
        <w:tc>
          <w:tcPr>
            <w:tcW w:w="889"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jc w:val="center"/>
              <w:rPr>
                <w:rFonts w:ascii="Times New Roman" w:hAnsi="Times New Roman"/>
                <w:b w:val="0"/>
                <w:sz w:val="26"/>
                <w:szCs w:val="26"/>
              </w:rPr>
            </w:pPr>
            <w:r w:rsidRPr="007F2353">
              <w:rPr>
                <w:rFonts w:ascii="Times New Roman" w:hAnsi="Times New Roman"/>
                <w:b w:val="0"/>
                <w:sz w:val="26"/>
                <w:szCs w:val="26"/>
              </w:rPr>
              <w:t>05</w:t>
            </w:r>
          </w:p>
        </w:tc>
        <w:tc>
          <w:tcPr>
            <w:tcW w:w="5151"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ind w:left="34"/>
              <w:jc w:val="both"/>
              <w:rPr>
                <w:rFonts w:ascii="Times New Roman" w:hAnsi="Times New Roman"/>
                <w:b w:val="0"/>
                <w:sz w:val="26"/>
                <w:szCs w:val="26"/>
              </w:rPr>
            </w:pPr>
            <w:r w:rsidRPr="007F2353">
              <w:rPr>
                <w:rFonts w:ascii="Times New Roman" w:hAnsi="Times New Roman"/>
                <w:b w:val="0"/>
                <w:sz w:val="26"/>
                <w:szCs w:val="26"/>
              </w:rPr>
              <w:t>Pin, ắc quy chì thải</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jc w:val="center"/>
              <w:rPr>
                <w:rFonts w:ascii="Times New Roman" w:hAnsi="Times New Roman"/>
                <w:b w:val="0"/>
                <w:sz w:val="26"/>
                <w:szCs w:val="26"/>
              </w:rPr>
            </w:pPr>
            <w:r w:rsidRPr="007F2353">
              <w:rPr>
                <w:rFonts w:ascii="Times New Roman" w:hAnsi="Times New Roman"/>
                <w:b w:val="0"/>
                <w:sz w:val="26"/>
                <w:szCs w:val="26"/>
              </w:rPr>
              <w:t>0,1</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jc w:val="center"/>
              <w:rPr>
                <w:rFonts w:ascii="Times New Roman" w:hAnsi="Times New Roman"/>
                <w:b w:val="0"/>
                <w:sz w:val="26"/>
                <w:szCs w:val="26"/>
              </w:rPr>
            </w:pPr>
            <w:r w:rsidRPr="007F2353">
              <w:rPr>
                <w:rFonts w:ascii="Times New Roman" w:hAnsi="Times New Roman"/>
                <w:b w:val="0"/>
                <w:sz w:val="26"/>
                <w:szCs w:val="26"/>
              </w:rPr>
              <w:t>08 02 04</w:t>
            </w:r>
          </w:p>
        </w:tc>
      </w:tr>
      <w:tr w:rsidR="007F2353" w:rsidRPr="007F2353" w:rsidTr="00C76E52">
        <w:trPr>
          <w:cantSplit/>
          <w:trHeight w:val="127"/>
          <w:jc w:val="center"/>
        </w:trPr>
        <w:tc>
          <w:tcPr>
            <w:tcW w:w="604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ind w:left="34"/>
              <w:jc w:val="center"/>
              <w:rPr>
                <w:rFonts w:ascii="Times New Roman" w:hAnsi="Times New Roman"/>
                <w:sz w:val="26"/>
                <w:szCs w:val="26"/>
              </w:rPr>
            </w:pPr>
            <w:r w:rsidRPr="007F2353">
              <w:rPr>
                <w:rFonts w:ascii="Times New Roman" w:hAnsi="Times New Roman"/>
                <w:sz w:val="26"/>
                <w:szCs w:val="26"/>
                <w:lang w:val="pt-BR"/>
              </w:rPr>
              <w:t>Tổng cộng</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jc w:val="center"/>
              <w:rPr>
                <w:rFonts w:ascii="Times New Roman" w:hAnsi="Times New Roman"/>
                <w:sz w:val="26"/>
                <w:szCs w:val="26"/>
              </w:rPr>
            </w:pPr>
            <w:r w:rsidRPr="007F2353">
              <w:rPr>
                <w:rFonts w:ascii="Times New Roman" w:hAnsi="Times New Roman"/>
                <w:sz w:val="26"/>
                <w:szCs w:val="26"/>
                <w:lang w:val="pt-BR"/>
              </w:rPr>
              <w:t>9,0</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rsidR="007F2353" w:rsidRPr="007F2353" w:rsidRDefault="007F2353" w:rsidP="00C76E52">
            <w:pPr>
              <w:spacing w:before="60" w:after="60" w:line="288" w:lineRule="auto"/>
              <w:jc w:val="center"/>
              <w:rPr>
                <w:rFonts w:ascii="Times New Roman" w:hAnsi="Times New Roman"/>
                <w:sz w:val="26"/>
                <w:szCs w:val="26"/>
              </w:rPr>
            </w:pPr>
          </w:p>
        </w:tc>
      </w:tr>
    </w:tbl>
    <w:p w:rsidR="00B51A9C" w:rsidRPr="00B51A9C" w:rsidRDefault="00B51A9C" w:rsidP="007F2353">
      <w:pPr>
        <w:spacing w:before="120" w:after="120"/>
        <w:ind w:firstLine="630"/>
        <w:jc w:val="both"/>
        <w:rPr>
          <w:rFonts w:ascii="Times New Roman" w:hAnsi="Times New Roman"/>
          <w:b w:val="0"/>
          <w:sz w:val="26"/>
          <w:szCs w:val="26"/>
          <w:lang w:val="nl-NL"/>
        </w:rPr>
      </w:pPr>
      <w:r w:rsidRPr="00B51A9C">
        <w:rPr>
          <w:rFonts w:ascii="Times New Roman" w:hAnsi="Times New Roman" w:hint="eastAsia"/>
          <w:b w:val="0"/>
          <w:sz w:val="26"/>
          <w:szCs w:val="26"/>
          <w:lang w:val="nl-NL"/>
        </w:rPr>
        <w:t>Đ</w:t>
      </w:r>
      <w:r w:rsidRPr="00B51A9C">
        <w:rPr>
          <w:rFonts w:ascii="Times New Roman" w:hAnsi="Times New Roman"/>
          <w:b w:val="0"/>
          <w:sz w:val="26"/>
          <w:szCs w:val="26"/>
          <w:lang w:val="nl-NL"/>
        </w:rPr>
        <w:t xml:space="preserve">ể giảm thiểu tác </w:t>
      </w:r>
      <w:r w:rsidRPr="00B51A9C">
        <w:rPr>
          <w:rFonts w:ascii="Times New Roman" w:hAnsi="Times New Roman" w:hint="eastAsia"/>
          <w:b w:val="0"/>
          <w:sz w:val="26"/>
          <w:szCs w:val="26"/>
          <w:lang w:val="nl-NL"/>
        </w:rPr>
        <w:t>đ</w:t>
      </w:r>
      <w:r w:rsidRPr="00B51A9C">
        <w:rPr>
          <w:rFonts w:ascii="Times New Roman" w:hAnsi="Times New Roman"/>
          <w:b w:val="0"/>
          <w:sz w:val="26"/>
          <w:szCs w:val="26"/>
          <w:lang w:val="nl-NL"/>
        </w:rPr>
        <w:t xml:space="preserve">ộng do chất thải nguy hại, Chủ </w:t>
      </w:r>
      <w:r w:rsidRPr="00B51A9C">
        <w:rPr>
          <w:rFonts w:ascii="Times New Roman" w:hAnsi="Times New Roman" w:hint="eastAsia"/>
          <w:b w:val="0"/>
          <w:sz w:val="26"/>
          <w:szCs w:val="26"/>
          <w:lang w:val="nl-NL"/>
        </w:rPr>
        <w:t>đ</w:t>
      </w:r>
      <w:r w:rsidRPr="00B51A9C">
        <w:rPr>
          <w:rFonts w:ascii="Times New Roman" w:hAnsi="Times New Roman"/>
          <w:b w:val="0"/>
          <w:sz w:val="26"/>
          <w:szCs w:val="26"/>
          <w:lang w:val="nl-NL"/>
        </w:rPr>
        <w:t>ầu t</w:t>
      </w:r>
      <w:r w:rsidRPr="00B51A9C">
        <w:rPr>
          <w:rFonts w:ascii="Times New Roman" w:hAnsi="Times New Roman" w:hint="eastAsia"/>
          <w:b w:val="0"/>
          <w:sz w:val="26"/>
          <w:szCs w:val="26"/>
          <w:lang w:val="nl-NL"/>
        </w:rPr>
        <w:t>ư</w:t>
      </w:r>
      <w:r w:rsidRPr="00B51A9C">
        <w:rPr>
          <w:rFonts w:ascii="Times New Roman" w:hAnsi="Times New Roman"/>
          <w:b w:val="0"/>
          <w:sz w:val="26"/>
          <w:szCs w:val="26"/>
          <w:lang w:val="nl-NL"/>
        </w:rPr>
        <w:t xml:space="preserve"> sẽ thực hiện các biện pháp sau:</w:t>
      </w:r>
    </w:p>
    <w:p w:rsidR="007F2353" w:rsidRPr="007F2353" w:rsidRDefault="007F2353" w:rsidP="007F2353">
      <w:pPr>
        <w:spacing w:before="120" w:after="120"/>
        <w:ind w:firstLine="630"/>
        <w:jc w:val="both"/>
        <w:rPr>
          <w:rFonts w:ascii="Times New Roman" w:hAnsi="Times New Roman"/>
          <w:b w:val="0"/>
          <w:sz w:val="26"/>
          <w:szCs w:val="26"/>
          <w:lang w:val="nl-NL"/>
        </w:rPr>
      </w:pPr>
      <w:r w:rsidRPr="007F2353">
        <w:rPr>
          <w:rFonts w:ascii="Times New Roman" w:hAnsi="Times New Roman"/>
          <w:b w:val="0"/>
          <w:sz w:val="26"/>
          <w:szCs w:val="26"/>
          <w:lang w:val="nl-NL"/>
        </w:rPr>
        <w:t>-</w:t>
      </w:r>
      <w:r w:rsidRPr="007F2353">
        <w:rPr>
          <w:rFonts w:ascii="Times New Roman" w:hAnsi="Times New Roman"/>
          <w:b w:val="0"/>
          <w:sz w:val="26"/>
          <w:szCs w:val="26"/>
          <w:lang w:val="nl-NL"/>
        </w:rPr>
        <w:tab/>
      </w:r>
      <w:r>
        <w:rPr>
          <w:rFonts w:ascii="Times New Roman" w:hAnsi="Times New Roman"/>
          <w:b w:val="0"/>
          <w:sz w:val="26"/>
          <w:szCs w:val="26"/>
          <w:lang w:val="nl-NL"/>
        </w:rPr>
        <w:t xml:space="preserve"> </w:t>
      </w:r>
      <w:r w:rsidRPr="007F2353">
        <w:rPr>
          <w:rFonts w:ascii="Times New Roman" w:hAnsi="Times New Roman"/>
          <w:b w:val="0"/>
          <w:sz w:val="26"/>
          <w:szCs w:val="26"/>
          <w:lang w:val="nl-NL"/>
        </w:rPr>
        <w:t>Hình thức l</w:t>
      </w:r>
      <w:r w:rsidRPr="007F2353">
        <w:rPr>
          <w:rFonts w:ascii="Times New Roman" w:hAnsi="Times New Roman" w:hint="eastAsia"/>
          <w:b w:val="0"/>
          <w:sz w:val="26"/>
          <w:szCs w:val="26"/>
          <w:lang w:val="nl-NL"/>
        </w:rPr>
        <w:t>ư</w:t>
      </w:r>
      <w:r w:rsidRPr="007F2353">
        <w:rPr>
          <w:rFonts w:ascii="Times New Roman" w:hAnsi="Times New Roman"/>
          <w:b w:val="0"/>
          <w:sz w:val="26"/>
          <w:szCs w:val="26"/>
          <w:lang w:val="nl-NL"/>
        </w:rPr>
        <w:t xml:space="preserve">u trữ: thùng chứa kín có nắp </w:t>
      </w:r>
      <w:r w:rsidRPr="007F2353">
        <w:rPr>
          <w:rFonts w:ascii="Times New Roman" w:hAnsi="Times New Roman" w:hint="eastAsia"/>
          <w:b w:val="0"/>
          <w:sz w:val="26"/>
          <w:szCs w:val="26"/>
          <w:lang w:val="nl-NL"/>
        </w:rPr>
        <w:t>đ</w:t>
      </w:r>
      <w:r w:rsidRPr="007F2353">
        <w:rPr>
          <w:rFonts w:ascii="Times New Roman" w:hAnsi="Times New Roman"/>
          <w:b w:val="0"/>
          <w:sz w:val="26"/>
          <w:szCs w:val="26"/>
          <w:lang w:val="nl-NL"/>
        </w:rPr>
        <w:t xml:space="preserve">ậy, gắn dấu hiệu cảnh báo và </w:t>
      </w:r>
      <w:r w:rsidRPr="007F2353">
        <w:rPr>
          <w:rFonts w:ascii="Times New Roman" w:hAnsi="Times New Roman" w:hint="eastAsia"/>
          <w:b w:val="0"/>
          <w:sz w:val="26"/>
          <w:szCs w:val="26"/>
          <w:lang w:val="nl-NL"/>
        </w:rPr>
        <w:t>đ</w:t>
      </w:r>
      <w:r w:rsidRPr="007F2353">
        <w:rPr>
          <w:rFonts w:ascii="Times New Roman" w:hAnsi="Times New Roman"/>
          <w:b w:val="0"/>
          <w:sz w:val="26"/>
          <w:szCs w:val="26"/>
          <w:lang w:val="nl-NL"/>
        </w:rPr>
        <w:t>ể trong khu l</w:t>
      </w:r>
      <w:r w:rsidRPr="007F2353">
        <w:rPr>
          <w:rFonts w:ascii="Times New Roman" w:hAnsi="Times New Roman" w:hint="eastAsia"/>
          <w:b w:val="0"/>
          <w:sz w:val="26"/>
          <w:szCs w:val="26"/>
          <w:lang w:val="nl-NL"/>
        </w:rPr>
        <w:t>ư</w:t>
      </w:r>
      <w:r w:rsidR="002A0764">
        <w:rPr>
          <w:rFonts w:ascii="Times New Roman" w:hAnsi="Times New Roman"/>
          <w:b w:val="0"/>
          <w:sz w:val="26"/>
          <w:szCs w:val="26"/>
          <w:lang w:val="nl-NL"/>
        </w:rPr>
        <w:t>u trữ chất thải nguy hại của N</w:t>
      </w:r>
      <w:r w:rsidRPr="007F2353">
        <w:rPr>
          <w:rFonts w:ascii="Times New Roman" w:hAnsi="Times New Roman"/>
          <w:b w:val="0"/>
          <w:sz w:val="26"/>
          <w:szCs w:val="26"/>
          <w:lang w:val="nl-NL"/>
        </w:rPr>
        <w:t>hà máy.</w:t>
      </w:r>
    </w:p>
    <w:p w:rsidR="007F2353" w:rsidRPr="007F2353" w:rsidRDefault="007F2353" w:rsidP="007F2353">
      <w:pPr>
        <w:spacing w:before="120" w:after="120"/>
        <w:ind w:firstLine="630"/>
        <w:jc w:val="both"/>
        <w:rPr>
          <w:rFonts w:ascii="Times New Roman" w:hAnsi="Times New Roman"/>
          <w:b w:val="0"/>
          <w:sz w:val="26"/>
          <w:szCs w:val="26"/>
          <w:lang w:val="nl-NL"/>
        </w:rPr>
      </w:pPr>
      <w:r w:rsidRPr="007F2353">
        <w:rPr>
          <w:rFonts w:ascii="Times New Roman" w:hAnsi="Times New Roman"/>
          <w:b w:val="0"/>
          <w:sz w:val="26"/>
          <w:szCs w:val="26"/>
          <w:lang w:val="nl-NL"/>
        </w:rPr>
        <w:t>-</w:t>
      </w:r>
      <w:r w:rsidRPr="007F2353">
        <w:rPr>
          <w:rFonts w:ascii="Times New Roman" w:hAnsi="Times New Roman"/>
          <w:b w:val="0"/>
          <w:sz w:val="26"/>
          <w:szCs w:val="26"/>
          <w:lang w:val="nl-NL"/>
        </w:rPr>
        <w:tab/>
      </w:r>
      <w:r>
        <w:rPr>
          <w:rFonts w:ascii="Times New Roman" w:hAnsi="Times New Roman"/>
          <w:b w:val="0"/>
          <w:sz w:val="26"/>
          <w:szCs w:val="26"/>
          <w:lang w:val="nl-NL"/>
        </w:rPr>
        <w:t xml:space="preserve"> </w:t>
      </w:r>
      <w:r w:rsidRPr="007F2353">
        <w:rPr>
          <w:rFonts w:ascii="Times New Roman" w:hAnsi="Times New Roman"/>
          <w:b w:val="0"/>
          <w:sz w:val="26"/>
          <w:szCs w:val="26"/>
          <w:lang w:val="nl-NL"/>
        </w:rPr>
        <w:t xml:space="preserve">Biện pháp xử lý: Chất thải nguy hại sẽ </w:t>
      </w:r>
      <w:r w:rsidRPr="007F2353">
        <w:rPr>
          <w:rFonts w:ascii="Times New Roman" w:hAnsi="Times New Roman" w:hint="eastAsia"/>
          <w:b w:val="0"/>
          <w:sz w:val="26"/>
          <w:szCs w:val="26"/>
          <w:lang w:val="nl-NL"/>
        </w:rPr>
        <w:t>đư</w:t>
      </w:r>
      <w:r w:rsidRPr="007F2353">
        <w:rPr>
          <w:rFonts w:ascii="Times New Roman" w:hAnsi="Times New Roman"/>
          <w:b w:val="0"/>
          <w:sz w:val="26"/>
          <w:szCs w:val="26"/>
          <w:lang w:val="nl-NL"/>
        </w:rPr>
        <w:t xml:space="preserve">ợc thu gom và xử lý </w:t>
      </w:r>
      <w:r w:rsidRPr="007F2353">
        <w:rPr>
          <w:rFonts w:ascii="Times New Roman" w:hAnsi="Times New Roman" w:hint="eastAsia"/>
          <w:b w:val="0"/>
          <w:sz w:val="26"/>
          <w:szCs w:val="26"/>
          <w:lang w:val="nl-NL"/>
        </w:rPr>
        <w:t>đú</w:t>
      </w:r>
      <w:r w:rsidRPr="007F2353">
        <w:rPr>
          <w:rFonts w:ascii="Times New Roman" w:hAnsi="Times New Roman"/>
          <w:b w:val="0"/>
          <w:sz w:val="26"/>
          <w:szCs w:val="26"/>
          <w:lang w:val="nl-NL"/>
        </w:rPr>
        <w:t xml:space="preserve">ng theo Nghị </w:t>
      </w:r>
      <w:r w:rsidRPr="007F2353">
        <w:rPr>
          <w:rFonts w:ascii="Times New Roman" w:hAnsi="Times New Roman" w:hint="eastAsia"/>
          <w:b w:val="0"/>
          <w:sz w:val="26"/>
          <w:szCs w:val="26"/>
          <w:lang w:val="nl-NL"/>
        </w:rPr>
        <w:t>đ</w:t>
      </w:r>
      <w:r w:rsidRPr="007F2353">
        <w:rPr>
          <w:rFonts w:ascii="Times New Roman" w:hAnsi="Times New Roman"/>
          <w:b w:val="0"/>
          <w:sz w:val="26"/>
          <w:szCs w:val="26"/>
          <w:lang w:val="nl-NL"/>
        </w:rPr>
        <w:t>ịnh số 08/2022/N</w:t>
      </w:r>
      <w:r w:rsidRPr="007F2353">
        <w:rPr>
          <w:rFonts w:ascii="Times New Roman" w:hAnsi="Times New Roman" w:hint="eastAsia"/>
          <w:b w:val="0"/>
          <w:sz w:val="26"/>
          <w:szCs w:val="26"/>
          <w:lang w:val="nl-NL"/>
        </w:rPr>
        <w:t>Đ</w:t>
      </w:r>
      <w:r w:rsidRPr="007F2353">
        <w:rPr>
          <w:rFonts w:ascii="Times New Roman" w:hAnsi="Times New Roman"/>
          <w:b w:val="0"/>
          <w:sz w:val="26"/>
          <w:szCs w:val="26"/>
          <w:lang w:val="nl-NL"/>
        </w:rPr>
        <w:t xml:space="preserve">-CP ngày 10/01/2022 của Chính Phủ về Quy </w:t>
      </w:r>
      <w:r w:rsidRPr="007F2353">
        <w:rPr>
          <w:rFonts w:ascii="Times New Roman" w:hAnsi="Times New Roman" w:hint="eastAsia"/>
          <w:b w:val="0"/>
          <w:sz w:val="26"/>
          <w:szCs w:val="26"/>
          <w:lang w:val="nl-NL"/>
        </w:rPr>
        <w:t>đ</w:t>
      </w:r>
      <w:r w:rsidRPr="007F2353">
        <w:rPr>
          <w:rFonts w:ascii="Times New Roman" w:hAnsi="Times New Roman"/>
          <w:b w:val="0"/>
          <w:sz w:val="26"/>
          <w:szCs w:val="26"/>
          <w:lang w:val="nl-NL"/>
        </w:rPr>
        <w:t xml:space="preserve">ịnh chi tiết một số </w:t>
      </w:r>
      <w:r w:rsidRPr="007F2353">
        <w:rPr>
          <w:rFonts w:ascii="Times New Roman" w:hAnsi="Times New Roman" w:hint="eastAsia"/>
          <w:b w:val="0"/>
          <w:sz w:val="26"/>
          <w:szCs w:val="26"/>
          <w:lang w:val="nl-NL"/>
        </w:rPr>
        <w:t>đ</w:t>
      </w:r>
      <w:r w:rsidRPr="007F2353">
        <w:rPr>
          <w:rFonts w:ascii="Times New Roman" w:hAnsi="Times New Roman"/>
          <w:b w:val="0"/>
          <w:sz w:val="26"/>
          <w:szCs w:val="26"/>
          <w:lang w:val="nl-NL"/>
        </w:rPr>
        <w:t>iều của Luật Bảo vệ môi tr</w:t>
      </w:r>
      <w:r w:rsidRPr="007F2353">
        <w:rPr>
          <w:rFonts w:ascii="Times New Roman" w:hAnsi="Times New Roman" w:hint="eastAsia"/>
          <w:b w:val="0"/>
          <w:sz w:val="26"/>
          <w:szCs w:val="26"/>
          <w:lang w:val="nl-NL"/>
        </w:rPr>
        <w:t>ư</w:t>
      </w:r>
      <w:r w:rsidRPr="007F2353">
        <w:rPr>
          <w:rFonts w:ascii="Times New Roman" w:hAnsi="Times New Roman"/>
          <w:b w:val="0"/>
          <w:sz w:val="26"/>
          <w:szCs w:val="26"/>
          <w:lang w:val="nl-NL"/>
        </w:rPr>
        <w:t>ờng, Thông t</w:t>
      </w:r>
      <w:r w:rsidRPr="007F2353">
        <w:rPr>
          <w:rFonts w:ascii="Times New Roman" w:hAnsi="Times New Roman" w:hint="eastAsia"/>
          <w:b w:val="0"/>
          <w:sz w:val="26"/>
          <w:szCs w:val="26"/>
          <w:lang w:val="nl-NL"/>
        </w:rPr>
        <w:t>ư</w:t>
      </w:r>
      <w:r w:rsidRPr="007F2353">
        <w:rPr>
          <w:rFonts w:ascii="Times New Roman" w:hAnsi="Times New Roman"/>
          <w:b w:val="0"/>
          <w:sz w:val="26"/>
          <w:szCs w:val="26"/>
          <w:lang w:val="nl-NL"/>
        </w:rPr>
        <w:t xml:space="preserve"> 02/2022/TT-BTNMT ngày 10/01/2022 của Bộ Tài nguyên và Môi tr</w:t>
      </w:r>
      <w:r w:rsidRPr="007F2353">
        <w:rPr>
          <w:rFonts w:ascii="Times New Roman" w:hAnsi="Times New Roman" w:hint="eastAsia"/>
          <w:b w:val="0"/>
          <w:sz w:val="26"/>
          <w:szCs w:val="26"/>
          <w:lang w:val="nl-NL"/>
        </w:rPr>
        <w:t>ư</w:t>
      </w:r>
      <w:r w:rsidRPr="007F2353">
        <w:rPr>
          <w:rFonts w:ascii="Times New Roman" w:hAnsi="Times New Roman"/>
          <w:b w:val="0"/>
          <w:sz w:val="26"/>
          <w:szCs w:val="26"/>
          <w:lang w:val="nl-NL"/>
        </w:rPr>
        <w:t>ờng Thông t</w:t>
      </w:r>
      <w:r w:rsidRPr="007F2353">
        <w:rPr>
          <w:rFonts w:ascii="Times New Roman" w:hAnsi="Times New Roman" w:hint="eastAsia"/>
          <w:b w:val="0"/>
          <w:sz w:val="26"/>
          <w:szCs w:val="26"/>
          <w:lang w:val="nl-NL"/>
        </w:rPr>
        <w:t>ư</w:t>
      </w:r>
      <w:r w:rsidRPr="007F2353">
        <w:rPr>
          <w:rFonts w:ascii="Times New Roman" w:hAnsi="Times New Roman"/>
          <w:b w:val="0"/>
          <w:sz w:val="26"/>
          <w:szCs w:val="26"/>
          <w:lang w:val="nl-NL"/>
        </w:rPr>
        <w:t xml:space="preserve"> Quy </w:t>
      </w:r>
      <w:r w:rsidRPr="007F2353">
        <w:rPr>
          <w:rFonts w:ascii="Times New Roman" w:hAnsi="Times New Roman" w:hint="eastAsia"/>
          <w:b w:val="0"/>
          <w:sz w:val="26"/>
          <w:szCs w:val="26"/>
          <w:lang w:val="nl-NL"/>
        </w:rPr>
        <w:t>đ</w:t>
      </w:r>
      <w:r w:rsidRPr="007F2353">
        <w:rPr>
          <w:rFonts w:ascii="Times New Roman" w:hAnsi="Times New Roman"/>
          <w:b w:val="0"/>
          <w:sz w:val="26"/>
          <w:szCs w:val="26"/>
          <w:lang w:val="nl-NL"/>
        </w:rPr>
        <w:t xml:space="preserve">ịnh chi tiết thi hành một số </w:t>
      </w:r>
      <w:r w:rsidRPr="007F2353">
        <w:rPr>
          <w:rFonts w:ascii="Times New Roman" w:hAnsi="Times New Roman" w:hint="eastAsia"/>
          <w:b w:val="0"/>
          <w:sz w:val="26"/>
          <w:szCs w:val="26"/>
          <w:lang w:val="nl-NL"/>
        </w:rPr>
        <w:t>đ</w:t>
      </w:r>
      <w:r w:rsidRPr="007F2353">
        <w:rPr>
          <w:rFonts w:ascii="Times New Roman" w:hAnsi="Times New Roman"/>
          <w:b w:val="0"/>
          <w:sz w:val="26"/>
          <w:szCs w:val="26"/>
          <w:lang w:val="nl-NL"/>
        </w:rPr>
        <w:t>iều của Luật Bảo vệ môi tr</w:t>
      </w:r>
      <w:r w:rsidRPr="007F2353">
        <w:rPr>
          <w:rFonts w:ascii="Times New Roman" w:hAnsi="Times New Roman" w:hint="eastAsia"/>
          <w:b w:val="0"/>
          <w:sz w:val="26"/>
          <w:szCs w:val="26"/>
          <w:lang w:val="nl-NL"/>
        </w:rPr>
        <w:t>ư</w:t>
      </w:r>
      <w:r>
        <w:rPr>
          <w:rFonts w:ascii="Times New Roman" w:hAnsi="Times New Roman"/>
          <w:b w:val="0"/>
          <w:sz w:val="26"/>
          <w:szCs w:val="26"/>
          <w:lang w:val="nl-NL"/>
        </w:rPr>
        <w:t>ờng, t</w:t>
      </w:r>
      <w:r w:rsidRPr="007F2353">
        <w:rPr>
          <w:rFonts w:ascii="Times New Roman" w:hAnsi="Times New Roman"/>
          <w:b w:val="0"/>
          <w:sz w:val="26"/>
          <w:szCs w:val="26"/>
          <w:lang w:val="nl-NL"/>
        </w:rPr>
        <w:t>ần suất thu gom: 6 tháng/lần.</w:t>
      </w:r>
    </w:p>
    <w:p w:rsidR="007F2353" w:rsidRPr="007F2353" w:rsidRDefault="007F2353" w:rsidP="007F2353">
      <w:pPr>
        <w:spacing w:before="120" w:after="120"/>
        <w:ind w:firstLine="630"/>
        <w:jc w:val="both"/>
        <w:rPr>
          <w:rFonts w:ascii="Times New Roman" w:hAnsi="Times New Roman"/>
          <w:b w:val="0"/>
          <w:sz w:val="26"/>
          <w:szCs w:val="26"/>
          <w:lang w:val="nl-NL"/>
        </w:rPr>
      </w:pPr>
      <w:r>
        <w:rPr>
          <w:rFonts w:ascii="Times New Roman" w:hAnsi="Times New Roman"/>
          <w:b w:val="0"/>
          <w:sz w:val="26"/>
          <w:szCs w:val="26"/>
          <w:lang w:val="nl-NL"/>
        </w:rPr>
        <w:t xml:space="preserve">+ </w:t>
      </w:r>
      <w:r w:rsidRPr="007F2353">
        <w:rPr>
          <w:rFonts w:ascii="Times New Roman" w:hAnsi="Times New Roman"/>
          <w:b w:val="0"/>
          <w:sz w:val="26"/>
          <w:szCs w:val="26"/>
          <w:lang w:val="nl-NL"/>
        </w:rPr>
        <w:t xml:space="preserve">Chất thải nguy hại </w:t>
      </w:r>
      <w:r w:rsidRPr="007F2353">
        <w:rPr>
          <w:rFonts w:ascii="Times New Roman" w:hAnsi="Times New Roman" w:hint="eastAsia"/>
          <w:b w:val="0"/>
          <w:sz w:val="26"/>
          <w:szCs w:val="26"/>
          <w:lang w:val="nl-NL"/>
        </w:rPr>
        <w:t>đã</w:t>
      </w:r>
      <w:r w:rsidRPr="007F2353">
        <w:rPr>
          <w:rFonts w:ascii="Times New Roman" w:hAnsi="Times New Roman"/>
          <w:b w:val="0"/>
          <w:sz w:val="26"/>
          <w:szCs w:val="26"/>
          <w:lang w:val="nl-NL"/>
        </w:rPr>
        <w:t xml:space="preserve"> </w:t>
      </w:r>
      <w:r w:rsidRPr="007F2353">
        <w:rPr>
          <w:rFonts w:ascii="Times New Roman" w:hAnsi="Times New Roman" w:hint="eastAsia"/>
          <w:b w:val="0"/>
          <w:sz w:val="26"/>
          <w:szCs w:val="26"/>
          <w:lang w:val="nl-NL"/>
        </w:rPr>
        <w:t>đư</w:t>
      </w:r>
      <w:r w:rsidRPr="007F2353">
        <w:rPr>
          <w:rFonts w:ascii="Times New Roman" w:hAnsi="Times New Roman"/>
          <w:b w:val="0"/>
          <w:sz w:val="26"/>
          <w:szCs w:val="26"/>
          <w:lang w:val="nl-NL"/>
        </w:rPr>
        <w:t xml:space="preserve">ợc phân loại với các loại chất thải khác, thu gom vào các thùng, sọt chuyên dụng. Hàng ngày </w:t>
      </w:r>
      <w:r w:rsidRPr="007F2353">
        <w:rPr>
          <w:rFonts w:ascii="Times New Roman" w:hAnsi="Times New Roman" w:hint="eastAsia"/>
          <w:b w:val="0"/>
          <w:sz w:val="26"/>
          <w:szCs w:val="26"/>
          <w:lang w:val="nl-NL"/>
        </w:rPr>
        <w:t>đư</w:t>
      </w:r>
      <w:r w:rsidRPr="007F2353">
        <w:rPr>
          <w:rFonts w:ascii="Times New Roman" w:hAnsi="Times New Roman"/>
          <w:b w:val="0"/>
          <w:sz w:val="26"/>
          <w:szCs w:val="26"/>
          <w:lang w:val="nl-NL"/>
        </w:rPr>
        <w:t xml:space="preserve">ợc </w:t>
      </w:r>
      <w:r w:rsidRPr="007F2353">
        <w:rPr>
          <w:rFonts w:ascii="Times New Roman" w:hAnsi="Times New Roman" w:hint="eastAsia"/>
          <w:b w:val="0"/>
          <w:sz w:val="26"/>
          <w:szCs w:val="26"/>
          <w:lang w:val="nl-NL"/>
        </w:rPr>
        <w:t>đư</w:t>
      </w:r>
      <w:r w:rsidRPr="007F2353">
        <w:rPr>
          <w:rFonts w:ascii="Times New Roman" w:hAnsi="Times New Roman"/>
          <w:b w:val="0"/>
          <w:sz w:val="26"/>
          <w:szCs w:val="26"/>
          <w:lang w:val="nl-NL"/>
        </w:rPr>
        <w:t xml:space="preserve">a </w:t>
      </w:r>
      <w:r w:rsidRPr="007F2353">
        <w:rPr>
          <w:rFonts w:ascii="Times New Roman" w:hAnsi="Times New Roman" w:hint="eastAsia"/>
          <w:b w:val="0"/>
          <w:sz w:val="26"/>
          <w:szCs w:val="26"/>
          <w:lang w:val="nl-NL"/>
        </w:rPr>
        <w:t>đ</w:t>
      </w:r>
      <w:r w:rsidRPr="007F2353">
        <w:rPr>
          <w:rFonts w:ascii="Times New Roman" w:hAnsi="Times New Roman"/>
          <w:b w:val="0"/>
          <w:sz w:val="26"/>
          <w:szCs w:val="26"/>
          <w:lang w:val="nl-NL"/>
        </w:rPr>
        <w:t>ến khu l</w:t>
      </w:r>
      <w:r w:rsidRPr="007F2353">
        <w:rPr>
          <w:rFonts w:ascii="Times New Roman" w:hAnsi="Times New Roman" w:hint="eastAsia"/>
          <w:b w:val="0"/>
          <w:sz w:val="26"/>
          <w:szCs w:val="26"/>
          <w:lang w:val="nl-NL"/>
        </w:rPr>
        <w:t>ư</w:t>
      </w:r>
      <w:r w:rsidRPr="007F2353">
        <w:rPr>
          <w:rFonts w:ascii="Times New Roman" w:hAnsi="Times New Roman"/>
          <w:b w:val="0"/>
          <w:sz w:val="26"/>
          <w:szCs w:val="26"/>
          <w:lang w:val="nl-NL"/>
        </w:rPr>
        <w:t>u trữ chất thải nguy hại tập trung của Nhà máy.</w:t>
      </w:r>
    </w:p>
    <w:p w:rsidR="007F2353" w:rsidRPr="007F2353" w:rsidRDefault="007F2353" w:rsidP="007F2353">
      <w:pPr>
        <w:spacing w:before="120" w:after="120"/>
        <w:ind w:firstLine="630"/>
        <w:jc w:val="both"/>
        <w:rPr>
          <w:rFonts w:ascii="Times New Roman" w:hAnsi="Times New Roman"/>
          <w:b w:val="0"/>
          <w:sz w:val="26"/>
          <w:szCs w:val="26"/>
          <w:lang w:val="nl-NL"/>
        </w:rPr>
      </w:pPr>
      <w:r w:rsidRPr="00BC73BB">
        <w:rPr>
          <w:rFonts w:ascii="Times New Roman" w:hAnsi="Times New Roman"/>
          <w:b w:val="0"/>
          <w:sz w:val="26"/>
          <w:szCs w:val="26"/>
          <w:lang w:val="nl-NL"/>
        </w:rPr>
        <w:t xml:space="preserve">+ </w:t>
      </w:r>
      <w:r w:rsidR="002A0764" w:rsidRPr="00BC73BB">
        <w:rPr>
          <w:rFonts w:ascii="Times New Roman" w:hAnsi="Times New Roman"/>
          <w:b w:val="0"/>
          <w:sz w:val="26"/>
          <w:szCs w:val="26"/>
          <w:lang w:val="nl-NL"/>
        </w:rPr>
        <w:t>Hiện tại, N</w:t>
      </w:r>
      <w:r w:rsidRPr="00BC73BB">
        <w:rPr>
          <w:rFonts w:ascii="Times New Roman" w:hAnsi="Times New Roman"/>
          <w:b w:val="0"/>
          <w:sz w:val="26"/>
          <w:szCs w:val="26"/>
          <w:lang w:val="nl-NL"/>
        </w:rPr>
        <w:t xml:space="preserve">hà máy </w:t>
      </w:r>
      <w:r w:rsidRPr="00BC73BB">
        <w:rPr>
          <w:rFonts w:ascii="Times New Roman" w:hAnsi="Times New Roman" w:hint="eastAsia"/>
          <w:b w:val="0"/>
          <w:sz w:val="26"/>
          <w:szCs w:val="26"/>
          <w:lang w:val="nl-NL"/>
        </w:rPr>
        <w:t>đã</w:t>
      </w:r>
      <w:r w:rsidRPr="00BC73BB">
        <w:rPr>
          <w:rFonts w:ascii="Times New Roman" w:hAnsi="Times New Roman"/>
          <w:b w:val="0"/>
          <w:sz w:val="26"/>
          <w:szCs w:val="26"/>
          <w:lang w:val="nl-NL"/>
        </w:rPr>
        <w:t xml:space="preserve"> ký kết hợp </w:t>
      </w:r>
      <w:r w:rsidRPr="00BC73BB">
        <w:rPr>
          <w:rFonts w:ascii="Times New Roman" w:hAnsi="Times New Roman" w:hint="eastAsia"/>
          <w:b w:val="0"/>
          <w:sz w:val="26"/>
          <w:szCs w:val="26"/>
          <w:lang w:val="nl-NL"/>
        </w:rPr>
        <w:t>đ</w:t>
      </w:r>
      <w:r w:rsidRPr="00BC73BB">
        <w:rPr>
          <w:rFonts w:ascii="Times New Roman" w:hAnsi="Times New Roman"/>
          <w:b w:val="0"/>
          <w:sz w:val="26"/>
          <w:szCs w:val="26"/>
          <w:lang w:val="nl-NL"/>
        </w:rPr>
        <w:t>ồng thu gom</w:t>
      </w:r>
      <w:r w:rsidR="006A4EE2" w:rsidRPr="00BC73BB">
        <w:rPr>
          <w:rFonts w:ascii="Times New Roman" w:hAnsi="Times New Roman"/>
          <w:b w:val="0"/>
          <w:sz w:val="26"/>
          <w:szCs w:val="26"/>
          <w:lang w:val="nl-NL"/>
        </w:rPr>
        <w:t>, vận chuyển</w:t>
      </w:r>
      <w:r w:rsidRPr="00BC73BB">
        <w:rPr>
          <w:rFonts w:ascii="Times New Roman" w:hAnsi="Times New Roman"/>
          <w:b w:val="0"/>
          <w:sz w:val="26"/>
          <w:szCs w:val="26"/>
          <w:lang w:val="nl-NL"/>
        </w:rPr>
        <w:t xml:space="preserve"> và </w:t>
      </w:r>
      <w:r w:rsidR="006A4EE2" w:rsidRPr="00BC73BB">
        <w:rPr>
          <w:rFonts w:ascii="Times New Roman" w:hAnsi="Times New Roman"/>
          <w:b w:val="0"/>
          <w:sz w:val="26"/>
          <w:szCs w:val="26"/>
          <w:lang w:val="nl-NL"/>
        </w:rPr>
        <w:t>xử lý chất thải nguy hại số: 598</w:t>
      </w:r>
      <w:r w:rsidRPr="00BC73BB">
        <w:rPr>
          <w:rFonts w:ascii="Times New Roman" w:hAnsi="Times New Roman"/>
          <w:b w:val="0"/>
          <w:sz w:val="26"/>
          <w:szCs w:val="26"/>
          <w:lang w:val="nl-NL"/>
        </w:rPr>
        <w:t>/H</w:t>
      </w:r>
      <w:r w:rsidRPr="00BC73BB">
        <w:rPr>
          <w:rFonts w:ascii="Times New Roman" w:hAnsi="Times New Roman" w:hint="eastAsia"/>
          <w:b w:val="0"/>
          <w:sz w:val="26"/>
          <w:szCs w:val="26"/>
          <w:lang w:val="nl-NL"/>
        </w:rPr>
        <w:t>Đ</w:t>
      </w:r>
      <w:r w:rsidR="006A4EE2" w:rsidRPr="00BC73BB">
        <w:rPr>
          <w:rFonts w:ascii="Times New Roman" w:hAnsi="Times New Roman"/>
          <w:b w:val="0"/>
          <w:sz w:val="26"/>
          <w:szCs w:val="26"/>
          <w:lang w:val="nl-NL"/>
        </w:rPr>
        <w:t>.MTĐT-NH/22.4.VX</w:t>
      </w:r>
      <w:r w:rsidRPr="00BC73BB">
        <w:rPr>
          <w:rFonts w:ascii="Times New Roman" w:hAnsi="Times New Roman"/>
          <w:b w:val="0"/>
          <w:sz w:val="26"/>
          <w:szCs w:val="26"/>
          <w:lang w:val="nl-NL"/>
        </w:rPr>
        <w:t xml:space="preserve"> với </w:t>
      </w:r>
      <w:r w:rsidR="006A4EE2" w:rsidRPr="00BC73BB">
        <w:rPr>
          <w:rFonts w:ascii="Times New Roman" w:hAnsi="Times New Roman"/>
          <w:b w:val="0"/>
          <w:sz w:val="26"/>
          <w:szCs w:val="26"/>
          <w:lang w:val="nl-NL"/>
        </w:rPr>
        <w:t>Công ty TNHH Một thành viên Môi trường Đô thị TPHCM</w:t>
      </w:r>
      <w:r w:rsidRPr="00BC73BB">
        <w:rPr>
          <w:rFonts w:ascii="Times New Roman" w:hAnsi="Times New Roman"/>
          <w:b w:val="0"/>
          <w:sz w:val="26"/>
          <w:szCs w:val="26"/>
          <w:lang w:val="nl-NL"/>
        </w:rPr>
        <w:t xml:space="preserve"> ngày </w:t>
      </w:r>
      <w:r w:rsidR="006A4EE2" w:rsidRPr="00BC73BB">
        <w:rPr>
          <w:rFonts w:ascii="Times New Roman" w:hAnsi="Times New Roman"/>
          <w:b w:val="0"/>
          <w:sz w:val="26"/>
          <w:szCs w:val="26"/>
          <w:lang w:val="nl-NL"/>
        </w:rPr>
        <w:t>02/01/202</w:t>
      </w:r>
      <w:r w:rsidRPr="00BC73BB">
        <w:rPr>
          <w:rFonts w:ascii="Times New Roman" w:hAnsi="Times New Roman"/>
          <w:b w:val="0"/>
          <w:sz w:val="26"/>
          <w:szCs w:val="26"/>
          <w:lang w:val="nl-NL"/>
        </w:rPr>
        <w:t>2</w:t>
      </w:r>
      <w:r w:rsidR="006A4EE2" w:rsidRPr="00BC73BB">
        <w:rPr>
          <w:rFonts w:ascii="Times New Roman" w:hAnsi="Times New Roman"/>
          <w:b w:val="0"/>
          <w:sz w:val="26"/>
          <w:szCs w:val="26"/>
          <w:lang w:val="nl-NL"/>
        </w:rPr>
        <w:t xml:space="preserve"> </w:t>
      </w:r>
      <w:r w:rsidR="00BC73BB" w:rsidRPr="00BC73BB">
        <w:rPr>
          <w:rFonts w:ascii="Times New Roman" w:hAnsi="Times New Roman"/>
          <w:b w:val="0"/>
          <w:sz w:val="26"/>
          <w:szCs w:val="26"/>
          <w:lang w:val="nl-NL"/>
        </w:rPr>
        <w:t xml:space="preserve">có hiệu lực </w:t>
      </w:r>
      <w:r w:rsidR="006A4EE2" w:rsidRPr="00BC73BB">
        <w:rPr>
          <w:rFonts w:ascii="Times New Roman" w:hAnsi="Times New Roman"/>
          <w:b w:val="0"/>
          <w:sz w:val="26"/>
          <w:szCs w:val="26"/>
          <w:lang w:val="nl-NL"/>
        </w:rPr>
        <w:t>đến hết ngày 31/12/2022</w:t>
      </w:r>
      <w:r w:rsidRPr="00BC73BB">
        <w:rPr>
          <w:rFonts w:ascii="Times New Roman" w:hAnsi="Times New Roman"/>
          <w:b w:val="0"/>
          <w:sz w:val="26"/>
          <w:szCs w:val="26"/>
          <w:lang w:val="nl-NL"/>
        </w:rPr>
        <w:t>.</w:t>
      </w:r>
    </w:p>
    <w:p w:rsidR="00B51A9C" w:rsidRPr="00B51A9C" w:rsidRDefault="007F2353" w:rsidP="007F2353">
      <w:pPr>
        <w:spacing w:before="120" w:after="120"/>
        <w:ind w:firstLine="630"/>
        <w:jc w:val="both"/>
        <w:rPr>
          <w:rFonts w:ascii="Times New Roman" w:hAnsi="Times New Roman"/>
          <w:b w:val="0"/>
          <w:sz w:val="26"/>
          <w:szCs w:val="26"/>
          <w:lang w:val="nl-NL"/>
        </w:rPr>
      </w:pPr>
      <w:r>
        <w:rPr>
          <w:rFonts w:ascii="Times New Roman" w:hAnsi="Times New Roman"/>
          <w:b w:val="0"/>
          <w:sz w:val="26"/>
          <w:szCs w:val="26"/>
          <w:lang w:val="nl-NL"/>
        </w:rPr>
        <w:t xml:space="preserve">+ </w:t>
      </w:r>
      <w:r w:rsidRPr="007F2353">
        <w:rPr>
          <w:rFonts w:ascii="Times New Roman" w:hAnsi="Times New Roman"/>
          <w:b w:val="0"/>
          <w:sz w:val="26"/>
          <w:szCs w:val="26"/>
          <w:lang w:val="nl-NL"/>
        </w:rPr>
        <w:t>C</w:t>
      </w:r>
      <w:r w:rsidRPr="007F2353">
        <w:rPr>
          <w:rFonts w:ascii="Times New Roman" w:hAnsi="Times New Roman" w:hint="eastAsia"/>
          <w:b w:val="0"/>
          <w:sz w:val="26"/>
          <w:szCs w:val="26"/>
          <w:lang w:val="nl-NL"/>
        </w:rPr>
        <w:t>ơ</w:t>
      </w:r>
      <w:r w:rsidRPr="007F2353">
        <w:rPr>
          <w:rFonts w:ascii="Times New Roman" w:hAnsi="Times New Roman"/>
          <w:b w:val="0"/>
          <w:sz w:val="26"/>
          <w:szCs w:val="26"/>
          <w:lang w:val="nl-NL"/>
        </w:rPr>
        <w:t xml:space="preserve"> sở </w:t>
      </w:r>
      <w:r w:rsidRPr="007F2353">
        <w:rPr>
          <w:rFonts w:ascii="Times New Roman" w:hAnsi="Times New Roman" w:hint="eastAsia"/>
          <w:b w:val="0"/>
          <w:sz w:val="26"/>
          <w:szCs w:val="26"/>
          <w:lang w:val="nl-NL"/>
        </w:rPr>
        <w:t>đã</w:t>
      </w:r>
      <w:r w:rsidRPr="007F2353">
        <w:rPr>
          <w:rFonts w:ascii="Times New Roman" w:hAnsi="Times New Roman"/>
          <w:b w:val="0"/>
          <w:sz w:val="26"/>
          <w:szCs w:val="26"/>
          <w:lang w:val="nl-NL"/>
        </w:rPr>
        <w:t xml:space="preserve"> </w:t>
      </w:r>
      <w:r w:rsidRPr="007F2353">
        <w:rPr>
          <w:rFonts w:ascii="Times New Roman" w:hAnsi="Times New Roman" w:hint="eastAsia"/>
          <w:b w:val="0"/>
          <w:sz w:val="26"/>
          <w:szCs w:val="26"/>
          <w:lang w:val="nl-NL"/>
        </w:rPr>
        <w:t>đă</w:t>
      </w:r>
      <w:r w:rsidRPr="007F2353">
        <w:rPr>
          <w:rFonts w:ascii="Times New Roman" w:hAnsi="Times New Roman"/>
          <w:b w:val="0"/>
          <w:sz w:val="26"/>
          <w:szCs w:val="26"/>
          <w:lang w:val="nl-NL"/>
        </w:rPr>
        <w:t>ng ký quản lý chủ nguồn thải chất thải nguy hạ</w:t>
      </w:r>
      <w:r w:rsidRPr="007F2353">
        <w:rPr>
          <w:rFonts w:ascii="Times New Roman" w:hAnsi="Times New Roman"/>
          <w:b w:val="0"/>
          <w:sz w:val="26"/>
          <w:szCs w:val="26"/>
          <w:lang w:val="nl-NL"/>
        </w:rPr>
        <w:lastRenderedPageBreak/>
        <w:t>i với Sở Tài nguyên và Môi tr</w:t>
      </w:r>
      <w:r w:rsidRPr="007F2353">
        <w:rPr>
          <w:rFonts w:ascii="Times New Roman" w:hAnsi="Times New Roman" w:hint="eastAsia"/>
          <w:b w:val="0"/>
          <w:sz w:val="26"/>
          <w:szCs w:val="26"/>
          <w:lang w:val="nl-NL"/>
        </w:rPr>
        <w:t>ư</w:t>
      </w:r>
      <w:r w:rsidRPr="007F2353">
        <w:rPr>
          <w:rFonts w:ascii="Times New Roman" w:hAnsi="Times New Roman"/>
          <w:b w:val="0"/>
          <w:sz w:val="26"/>
          <w:szCs w:val="26"/>
          <w:lang w:val="nl-NL"/>
        </w:rPr>
        <w:t>ờng, mã số QLCTNH: 72000259.T ngày 02 tháng 08 n</w:t>
      </w:r>
      <w:r w:rsidRPr="007F2353">
        <w:rPr>
          <w:rFonts w:ascii="Times New Roman" w:hAnsi="Times New Roman" w:hint="eastAsia"/>
          <w:b w:val="0"/>
          <w:sz w:val="26"/>
          <w:szCs w:val="26"/>
          <w:lang w:val="nl-NL"/>
        </w:rPr>
        <w:t>ă</w:t>
      </w:r>
      <w:r w:rsidRPr="007F2353">
        <w:rPr>
          <w:rFonts w:ascii="Times New Roman" w:hAnsi="Times New Roman"/>
          <w:b w:val="0"/>
          <w:sz w:val="26"/>
          <w:szCs w:val="26"/>
          <w:lang w:val="nl-NL"/>
        </w:rPr>
        <w:t>m 2012.</w:t>
      </w:r>
    </w:p>
    <w:p w:rsidR="00B02F5B" w:rsidRDefault="006E62BA" w:rsidP="00D66A7B">
      <w:pPr>
        <w:pStyle w:val="MUC1"/>
        <w:jc w:val="both"/>
      </w:pPr>
      <w:bookmarkStart w:id="117" w:name="_Toc112412718"/>
      <w:r w:rsidRPr="00B629BD">
        <w:t>5. Công trình, biện pháp giảm thiểu tiếng ồn, độ rung</w:t>
      </w:r>
      <w:bookmarkEnd w:id="117"/>
    </w:p>
    <w:p w:rsidR="002A0764" w:rsidRDefault="002A0764" w:rsidP="00293D08">
      <w:pPr>
        <w:pStyle w:val="Normal12"/>
        <w:rPr>
          <w:lang w:val="en-US"/>
        </w:rPr>
      </w:pPr>
      <w:r>
        <w:rPr>
          <w:lang w:val="en-US"/>
        </w:rPr>
        <w:t xml:space="preserve">Tiếng ồn phát sinh từ </w:t>
      </w:r>
      <w:r w:rsidRPr="00D80149">
        <w:t>hoạt động của các máy móc, thiết bị</w:t>
      </w:r>
      <w:r>
        <w:rPr>
          <w:lang w:val="en-US"/>
        </w:rPr>
        <w:t xml:space="preserve"> và từ </w:t>
      </w:r>
      <w:r w:rsidRPr="00D80149">
        <w:t>phương tiện</w:t>
      </w:r>
      <w:r>
        <w:t xml:space="preserve"> vận chuyển nguyên</w:t>
      </w:r>
      <w:r w:rsidR="00C525CC">
        <w:rPr>
          <w:lang w:val="en-US"/>
        </w:rPr>
        <w:t xml:space="preserve"> liệu</w:t>
      </w:r>
      <w:r>
        <w:t xml:space="preserve"> ra vào </w:t>
      </w:r>
      <w:r>
        <w:rPr>
          <w:lang w:val="en-US"/>
        </w:rPr>
        <w:t>N</w:t>
      </w:r>
      <w:r w:rsidRPr="00D80149">
        <w:t>hà máy</w:t>
      </w:r>
      <w:r>
        <w:rPr>
          <w:lang w:val="en-US"/>
        </w:rPr>
        <w:t>.</w:t>
      </w:r>
    </w:p>
    <w:p w:rsidR="002A0764" w:rsidRDefault="002A0764" w:rsidP="00293D08">
      <w:pPr>
        <w:pStyle w:val="Normal12"/>
        <w:rPr>
          <w:lang w:val="en-US"/>
        </w:rPr>
      </w:pPr>
      <w:r>
        <w:rPr>
          <w:lang w:val="en-US"/>
        </w:rPr>
        <w:t>Nhà máy đã đề ra các biện pháp giảm thiểu tiếng ồn như sau:</w:t>
      </w:r>
    </w:p>
    <w:p w:rsidR="002A0764" w:rsidRPr="002A0764" w:rsidRDefault="002A0764" w:rsidP="00293D08">
      <w:pPr>
        <w:pStyle w:val="Normal12"/>
        <w:rPr>
          <w:lang w:val="en-US"/>
        </w:rPr>
      </w:pPr>
      <w:r w:rsidRPr="002A0764">
        <w:rPr>
          <w:lang w:val="en-US"/>
        </w:rPr>
        <w:t>-</w:t>
      </w:r>
      <w:r w:rsidRPr="002A0764">
        <w:rPr>
          <w:lang w:val="en-US"/>
        </w:rPr>
        <w:tab/>
        <w:t>Th</w:t>
      </w:r>
      <w:r w:rsidRPr="002A0764">
        <w:rPr>
          <w:rFonts w:hint="eastAsia"/>
          <w:lang w:val="en-US"/>
        </w:rPr>
        <w:t>ư</w:t>
      </w:r>
      <w:r w:rsidRPr="002A0764">
        <w:rPr>
          <w:lang w:val="en-US"/>
        </w:rPr>
        <w:t xml:space="preserve">ờng xuyên bảo quản, sửa chữa kịp thời các máy móc, thiết bị theo </w:t>
      </w:r>
      <w:r w:rsidRPr="002A0764">
        <w:rPr>
          <w:rFonts w:hint="eastAsia"/>
          <w:lang w:val="en-US"/>
        </w:rPr>
        <w:t>đ</w:t>
      </w:r>
      <w:r w:rsidRPr="002A0764">
        <w:rPr>
          <w:lang w:val="en-US"/>
        </w:rPr>
        <w:t>ịnh kỳ.</w:t>
      </w:r>
    </w:p>
    <w:p w:rsidR="002A0764" w:rsidRPr="002A0764" w:rsidRDefault="002A0764" w:rsidP="00293D08">
      <w:pPr>
        <w:pStyle w:val="Normal12"/>
        <w:rPr>
          <w:lang w:val="en-US"/>
        </w:rPr>
      </w:pPr>
      <w:r w:rsidRPr="002A0764">
        <w:rPr>
          <w:lang w:val="en-US"/>
        </w:rPr>
        <w:t>-</w:t>
      </w:r>
      <w:r w:rsidRPr="002A0764">
        <w:rPr>
          <w:lang w:val="en-US"/>
        </w:rPr>
        <w:tab/>
        <w:t xml:space="preserve">Kiểm tra </w:t>
      </w:r>
      <w:r w:rsidRPr="002A0764">
        <w:rPr>
          <w:rFonts w:hint="eastAsia"/>
          <w:lang w:val="en-US"/>
        </w:rPr>
        <w:t>đ</w:t>
      </w:r>
      <w:r w:rsidRPr="002A0764">
        <w:rPr>
          <w:lang w:val="en-US"/>
        </w:rPr>
        <w:t>ộ mòn chi tiết và th</w:t>
      </w:r>
      <w:r w:rsidRPr="002A0764">
        <w:rPr>
          <w:rFonts w:hint="eastAsia"/>
          <w:lang w:val="en-US"/>
        </w:rPr>
        <w:t>ư</w:t>
      </w:r>
      <w:r w:rsidRPr="002A0764">
        <w:rPr>
          <w:lang w:val="en-US"/>
        </w:rPr>
        <w:t>ờng kỳ cho dầu bôi tr</w:t>
      </w:r>
      <w:r w:rsidRPr="002A0764">
        <w:rPr>
          <w:rFonts w:hint="eastAsia"/>
          <w:lang w:val="en-US"/>
        </w:rPr>
        <w:t>ơ</w:t>
      </w:r>
      <w:r w:rsidRPr="002A0764">
        <w:rPr>
          <w:lang w:val="en-US"/>
        </w:rPr>
        <w:t>n hoặc thay những chi tiết h</w:t>
      </w:r>
      <w:r w:rsidRPr="002A0764">
        <w:rPr>
          <w:rFonts w:hint="eastAsia"/>
          <w:lang w:val="en-US"/>
        </w:rPr>
        <w:t>ư</w:t>
      </w:r>
      <w:r w:rsidRPr="002A0764">
        <w:rPr>
          <w:lang w:val="en-US"/>
        </w:rPr>
        <w:t xml:space="preserve"> hỏng.</w:t>
      </w:r>
    </w:p>
    <w:p w:rsidR="002A0764" w:rsidRPr="002A0764" w:rsidRDefault="002A0764" w:rsidP="00293D08">
      <w:pPr>
        <w:pStyle w:val="Normal12"/>
        <w:rPr>
          <w:lang w:val="en-US"/>
        </w:rPr>
      </w:pPr>
      <w:r w:rsidRPr="002A0764">
        <w:rPr>
          <w:lang w:val="en-US"/>
        </w:rPr>
        <w:t>-</w:t>
      </w:r>
      <w:r w:rsidRPr="002A0764">
        <w:rPr>
          <w:lang w:val="en-US"/>
        </w:rPr>
        <w:tab/>
        <w:t>Trồng cây xanh xung quanh khuôn viên Nhà máy.</w:t>
      </w:r>
    </w:p>
    <w:p w:rsidR="002A0764" w:rsidRDefault="002A0764" w:rsidP="00293D08">
      <w:pPr>
        <w:pStyle w:val="Normal12"/>
        <w:rPr>
          <w:lang w:val="en-US"/>
        </w:rPr>
      </w:pPr>
      <w:r w:rsidRPr="002A0764">
        <w:rPr>
          <w:lang w:val="en-US"/>
        </w:rPr>
        <w:t>-</w:t>
      </w:r>
      <w:r w:rsidRPr="002A0764">
        <w:rPr>
          <w:lang w:val="en-US"/>
        </w:rPr>
        <w:tab/>
        <w:t>Các ph</w:t>
      </w:r>
      <w:r w:rsidRPr="002A0764">
        <w:rPr>
          <w:rFonts w:hint="eastAsia"/>
          <w:lang w:val="en-US"/>
        </w:rPr>
        <w:t>ươ</w:t>
      </w:r>
      <w:r w:rsidRPr="002A0764">
        <w:rPr>
          <w:lang w:val="en-US"/>
        </w:rPr>
        <w:t xml:space="preserve">ng tiện vận tải ra vào Nhà máy giảm tốc </w:t>
      </w:r>
      <w:r w:rsidRPr="002A0764">
        <w:rPr>
          <w:rFonts w:hint="eastAsia"/>
          <w:lang w:val="en-US"/>
        </w:rPr>
        <w:t>đ</w:t>
      </w:r>
      <w:r w:rsidRPr="002A0764">
        <w:rPr>
          <w:lang w:val="en-US"/>
        </w:rPr>
        <w:t>ộ.</w:t>
      </w:r>
    </w:p>
    <w:p w:rsidR="00B02F5B" w:rsidRPr="00684EBA" w:rsidRDefault="00293D08" w:rsidP="00293D08">
      <w:pPr>
        <w:pStyle w:val="MUC1"/>
        <w:jc w:val="both"/>
      </w:pPr>
      <w:bookmarkStart w:id="118" w:name="_Toc112412719"/>
      <w:r>
        <w:t>6</w:t>
      </w:r>
      <w:r w:rsidR="006E62BA">
        <w:t>. P</w:t>
      </w:r>
      <w:r w:rsidR="006E62BA" w:rsidRPr="00684EBA">
        <w:t>hương án phòng ngừa, ứng phó sự cố môi trường</w:t>
      </w:r>
      <w:bookmarkEnd w:id="118"/>
    </w:p>
    <w:p w:rsidR="00080554" w:rsidRDefault="00293D08" w:rsidP="00293D08">
      <w:pPr>
        <w:pStyle w:val="MUC3"/>
      </w:pPr>
      <w:bookmarkStart w:id="119" w:name="_Toc112412720"/>
      <w:r>
        <w:rPr>
          <w:lang w:val="en-US"/>
        </w:rPr>
        <w:t>6</w:t>
      </w:r>
      <w:r w:rsidR="00080554" w:rsidRPr="00080554">
        <w:t>.1. Sự cố cháy nổ và an toàn lao động</w:t>
      </w:r>
      <w:bookmarkEnd w:id="119"/>
    </w:p>
    <w:p w:rsidR="00080554" w:rsidRPr="004976D3" w:rsidRDefault="00080554" w:rsidP="00293D08">
      <w:pPr>
        <w:pStyle w:val="ListParagraph"/>
        <w:numPr>
          <w:ilvl w:val="0"/>
          <w:numId w:val="24"/>
        </w:numPr>
        <w:spacing w:before="120" w:after="120"/>
        <w:jc w:val="both"/>
        <w:rPr>
          <w:rFonts w:ascii="Times New Roman" w:hAnsi="Times New Roman"/>
          <w:b/>
          <w:sz w:val="26"/>
          <w:szCs w:val="26"/>
        </w:rPr>
      </w:pPr>
      <w:r w:rsidRPr="004976D3">
        <w:rPr>
          <w:rFonts w:ascii="Times New Roman" w:hAnsi="Times New Roman"/>
          <w:b/>
          <w:sz w:val="26"/>
          <w:szCs w:val="26"/>
        </w:rPr>
        <w:t>Sự</w:t>
      </w:r>
      <w:r w:rsidRPr="004976D3">
        <w:rPr>
          <w:rFonts w:ascii="Times New Roman" w:hAnsi="Times New Roman" w:cs="VNI-Times"/>
          <w:b/>
          <w:sz w:val="26"/>
          <w:szCs w:val="26"/>
        </w:rPr>
        <w:t xml:space="preserve"> c</w:t>
      </w:r>
      <w:r w:rsidRPr="004976D3">
        <w:rPr>
          <w:rFonts w:ascii="Times New Roman" w:hAnsi="Times New Roman"/>
          <w:b/>
          <w:sz w:val="26"/>
          <w:szCs w:val="26"/>
        </w:rPr>
        <w:t>ố</w:t>
      </w:r>
      <w:r w:rsidRPr="004976D3">
        <w:rPr>
          <w:rFonts w:ascii="Times New Roman" w:hAnsi="Times New Roman" w:cs="VNI-Times"/>
          <w:b/>
          <w:sz w:val="26"/>
          <w:szCs w:val="26"/>
        </w:rPr>
        <w:t xml:space="preserve"> cháy n</w:t>
      </w:r>
      <w:r w:rsidRPr="004976D3">
        <w:rPr>
          <w:rFonts w:ascii="Times New Roman" w:hAnsi="Times New Roman"/>
          <w:b/>
          <w:sz w:val="26"/>
          <w:szCs w:val="26"/>
        </w:rPr>
        <w:t>ổ</w:t>
      </w:r>
      <w:r w:rsidRPr="004976D3">
        <w:rPr>
          <w:rFonts w:ascii="Times New Roman" w:hAnsi="Times New Roman" w:cs="VNI-Times"/>
          <w:b/>
          <w:sz w:val="26"/>
          <w:szCs w:val="26"/>
        </w:rPr>
        <w:t>:</w:t>
      </w:r>
    </w:p>
    <w:p w:rsidR="00293D08" w:rsidRPr="00293D08" w:rsidRDefault="00293D08" w:rsidP="00293D08">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Pr="00293D08">
        <w:rPr>
          <w:rFonts w:ascii="Times New Roman" w:hAnsi="Times New Roman"/>
          <w:b w:val="0"/>
          <w:sz w:val="26"/>
          <w:szCs w:val="26"/>
        </w:rPr>
        <w:t xml:space="preserve">Hệ thống </w:t>
      </w:r>
      <w:r w:rsidRPr="00293D08">
        <w:rPr>
          <w:rFonts w:ascii="Times New Roman" w:hAnsi="Times New Roman" w:hint="eastAsia"/>
          <w:b w:val="0"/>
          <w:sz w:val="26"/>
          <w:szCs w:val="26"/>
        </w:rPr>
        <w:t>đ</w:t>
      </w:r>
      <w:r w:rsidRPr="00293D08">
        <w:rPr>
          <w:rFonts w:ascii="Times New Roman" w:hAnsi="Times New Roman"/>
          <w:b w:val="0"/>
          <w:sz w:val="26"/>
          <w:szCs w:val="26"/>
        </w:rPr>
        <w:t xml:space="preserve">iện </w:t>
      </w:r>
      <w:r w:rsidRPr="00293D08">
        <w:rPr>
          <w:rFonts w:ascii="Times New Roman" w:hAnsi="Times New Roman" w:hint="eastAsia"/>
          <w:b w:val="0"/>
          <w:sz w:val="26"/>
          <w:szCs w:val="26"/>
        </w:rPr>
        <w:t>đư</w:t>
      </w:r>
      <w:r w:rsidRPr="00293D08">
        <w:rPr>
          <w:rFonts w:ascii="Times New Roman" w:hAnsi="Times New Roman"/>
          <w:b w:val="0"/>
          <w:sz w:val="26"/>
          <w:szCs w:val="26"/>
        </w:rPr>
        <w:t xml:space="preserve">ợc bố trí và lắp </w:t>
      </w:r>
      <w:r w:rsidRPr="00293D08">
        <w:rPr>
          <w:rFonts w:ascii="Times New Roman" w:hAnsi="Times New Roman" w:hint="eastAsia"/>
          <w:b w:val="0"/>
          <w:sz w:val="26"/>
          <w:szCs w:val="26"/>
        </w:rPr>
        <w:t>đ</w:t>
      </w:r>
      <w:r w:rsidRPr="00293D08">
        <w:rPr>
          <w:rFonts w:ascii="Times New Roman" w:hAnsi="Times New Roman"/>
          <w:b w:val="0"/>
          <w:sz w:val="26"/>
          <w:szCs w:val="26"/>
        </w:rPr>
        <w:t xml:space="preserve">ặt theo tiêu chuẩn an toàn về </w:t>
      </w:r>
      <w:r w:rsidRPr="00293D08">
        <w:rPr>
          <w:rFonts w:ascii="Times New Roman" w:hAnsi="Times New Roman" w:hint="eastAsia"/>
          <w:b w:val="0"/>
          <w:sz w:val="26"/>
          <w:szCs w:val="26"/>
        </w:rPr>
        <w:t>đ</w:t>
      </w:r>
      <w:r w:rsidRPr="00293D08">
        <w:rPr>
          <w:rFonts w:ascii="Times New Roman" w:hAnsi="Times New Roman"/>
          <w:b w:val="0"/>
          <w:sz w:val="26"/>
          <w:szCs w:val="26"/>
        </w:rPr>
        <w:t>iện.</w:t>
      </w:r>
    </w:p>
    <w:p w:rsidR="00293D08" w:rsidRPr="00293D08" w:rsidRDefault="00293D08" w:rsidP="00293D08">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Pr="00293D08">
        <w:rPr>
          <w:rFonts w:ascii="Times New Roman" w:hAnsi="Times New Roman"/>
          <w:b w:val="0"/>
          <w:sz w:val="26"/>
          <w:szCs w:val="26"/>
        </w:rPr>
        <w:t>Huấn luyện cho toàn thể công nhân các biện pháp PCCC.</w:t>
      </w:r>
    </w:p>
    <w:p w:rsidR="00293D08" w:rsidRPr="00293D08" w:rsidRDefault="00293D08" w:rsidP="00293D08">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Pr="00293D08">
        <w:rPr>
          <w:rFonts w:ascii="Times New Roman" w:hAnsi="Times New Roman"/>
          <w:b w:val="0"/>
          <w:sz w:val="26"/>
          <w:szCs w:val="26"/>
        </w:rPr>
        <w:t>Trang bị thiết bị PCCC.</w:t>
      </w:r>
    </w:p>
    <w:p w:rsidR="00293D08" w:rsidRPr="00293D08" w:rsidRDefault="00293D08" w:rsidP="00293D08">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Pr="00293D08">
        <w:rPr>
          <w:rFonts w:ascii="Times New Roman" w:hAnsi="Times New Roman"/>
          <w:b w:val="0"/>
          <w:sz w:val="26"/>
          <w:szCs w:val="26"/>
        </w:rPr>
        <w:t xml:space="preserve">Trang bị thiết bị bảo hộ lao </w:t>
      </w:r>
      <w:r w:rsidRPr="00293D08">
        <w:rPr>
          <w:rFonts w:ascii="Times New Roman" w:hAnsi="Times New Roman" w:hint="eastAsia"/>
          <w:b w:val="0"/>
          <w:sz w:val="26"/>
          <w:szCs w:val="26"/>
        </w:rPr>
        <w:t>đ</w:t>
      </w:r>
      <w:r w:rsidRPr="00293D08">
        <w:rPr>
          <w:rFonts w:ascii="Times New Roman" w:hAnsi="Times New Roman"/>
          <w:b w:val="0"/>
          <w:sz w:val="26"/>
          <w:szCs w:val="26"/>
        </w:rPr>
        <w:t>ộng cho những công nhân làm việc.</w:t>
      </w:r>
    </w:p>
    <w:p w:rsidR="00293D08" w:rsidRPr="00293D08" w:rsidRDefault="00293D08" w:rsidP="00293D08">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Pr="00293D08">
        <w:rPr>
          <w:rFonts w:ascii="Times New Roman" w:hAnsi="Times New Roman"/>
          <w:b w:val="0"/>
          <w:sz w:val="26"/>
          <w:szCs w:val="26"/>
        </w:rPr>
        <w:t>Khu vực l</w:t>
      </w:r>
      <w:r w:rsidRPr="00293D08">
        <w:rPr>
          <w:rFonts w:ascii="Times New Roman" w:hAnsi="Times New Roman" w:hint="eastAsia"/>
          <w:b w:val="0"/>
          <w:sz w:val="26"/>
          <w:szCs w:val="26"/>
        </w:rPr>
        <w:t>ư</w:t>
      </w:r>
      <w:r w:rsidRPr="00293D08">
        <w:rPr>
          <w:rFonts w:ascii="Times New Roman" w:hAnsi="Times New Roman"/>
          <w:b w:val="0"/>
          <w:sz w:val="26"/>
          <w:szCs w:val="26"/>
        </w:rPr>
        <w:t xml:space="preserve">u trữ các chất dễ cháy </w:t>
      </w:r>
      <w:r w:rsidRPr="00293D08">
        <w:rPr>
          <w:rFonts w:ascii="Times New Roman" w:hAnsi="Times New Roman" w:hint="eastAsia"/>
          <w:b w:val="0"/>
          <w:sz w:val="26"/>
          <w:szCs w:val="26"/>
        </w:rPr>
        <w:t>đư</w:t>
      </w:r>
      <w:r w:rsidRPr="00293D08">
        <w:rPr>
          <w:rFonts w:ascii="Times New Roman" w:hAnsi="Times New Roman"/>
          <w:b w:val="0"/>
          <w:sz w:val="26"/>
          <w:szCs w:val="26"/>
        </w:rPr>
        <w:t>ợc bố trí riêng.</w:t>
      </w:r>
    </w:p>
    <w:p w:rsidR="00080554" w:rsidRPr="00080554" w:rsidRDefault="00293D08" w:rsidP="00293D08">
      <w:pPr>
        <w:tabs>
          <w:tab w:val="left" w:pos="4504"/>
        </w:tabs>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Pr="00293D08">
        <w:rPr>
          <w:rFonts w:ascii="Times New Roman" w:hAnsi="Times New Roman"/>
          <w:b w:val="0"/>
          <w:sz w:val="26"/>
          <w:szCs w:val="26"/>
        </w:rPr>
        <w:t>Không vứt tàn thuốc bừa bãi.</w:t>
      </w:r>
      <w:r>
        <w:rPr>
          <w:rFonts w:ascii="Times New Roman" w:hAnsi="Times New Roman"/>
          <w:b w:val="0"/>
          <w:sz w:val="26"/>
          <w:szCs w:val="26"/>
        </w:rPr>
        <w:tab/>
      </w:r>
    </w:p>
    <w:p w:rsidR="00080554" w:rsidRPr="004976D3" w:rsidRDefault="00080554" w:rsidP="00293D08">
      <w:pPr>
        <w:pStyle w:val="ListParagraph"/>
        <w:numPr>
          <w:ilvl w:val="0"/>
          <w:numId w:val="24"/>
        </w:numPr>
        <w:spacing w:before="120" w:after="120"/>
        <w:jc w:val="both"/>
        <w:rPr>
          <w:rFonts w:ascii="Times New Roman" w:hAnsi="Times New Roman"/>
          <w:b/>
          <w:sz w:val="26"/>
          <w:szCs w:val="26"/>
        </w:rPr>
      </w:pPr>
      <w:r w:rsidRPr="004976D3">
        <w:rPr>
          <w:rFonts w:ascii="Times New Roman" w:hAnsi="Times New Roman"/>
          <w:b/>
          <w:sz w:val="26"/>
          <w:szCs w:val="26"/>
        </w:rPr>
        <w:t xml:space="preserve">Sự cố an toàn lao </w:t>
      </w:r>
      <w:r w:rsidRPr="004976D3">
        <w:rPr>
          <w:rFonts w:ascii="Times New Roman" w:hAnsi="Times New Roman" w:hint="eastAsia"/>
          <w:b/>
          <w:sz w:val="26"/>
          <w:szCs w:val="26"/>
        </w:rPr>
        <w:t>đ</w:t>
      </w:r>
      <w:r w:rsidRPr="004976D3">
        <w:rPr>
          <w:rFonts w:ascii="Times New Roman" w:hAnsi="Times New Roman"/>
          <w:b/>
          <w:sz w:val="26"/>
          <w:szCs w:val="26"/>
        </w:rPr>
        <w:t>ộng:</w:t>
      </w:r>
    </w:p>
    <w:p w:rsidR="00293D08" w:rsidRPr="00293D08" w:rsidRDefault="00293D08" w:rsidP="00293D08">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Pr="00293D08">
        <w:rPr>
          <w:rFonts w:ascii="Times New Roman" w:hAnsi="Times New Roman"/>
          <w:b w:val="0"/>
          <w:sz w:val="26"/>
          <w:szCs w:val="26"/>
        </w:rPr>
        <w:t xml:space="preserve">Tuân thủ nghiêm ngặt Quy chế quản lý kỹ thuật an toàn </w:t>
      </w:r>
      <w:r w:rsidRPr="00293D08">
        <w:rPr>
          <w:rFonts w:ascii="Times New Roman" w:hAnsi="Times New Roman" w:hint="eastAsia"/>
          <w:b w:val="0"/>
          <w:sz w:val="26"/>
          <w:szCs w:val="26"/>
        </w:rPr>
        <w:t>đ</w:t>
      </w:r>
      <w:r w:rsidRPr="00293D08">
        <w:rPr>
          <w:rFonts w:ascii="Times New Roman" w:hAnsi="Times New Roman"/>
          <w:b w:val="0"/>
          <w:sz w:val="26"/>
          <w:szCs w:val="26"/>
        </w:rPr>
        <w:t xml:space="preserve">ối với các máy móc, thiết bị, có yêu cầu an toàn </w:t>
      </w:r>
      <w:r w:rsidRPr="00293D08">
        <w:rPr>
          <w:rFonts w:ascii="Times New Roman" w:hAnsi="Times New Roman" w:hint="eastAsia"/>
          <w:b w:val="0"/>
          <w:sz w:val="26"/>
          <w:szCs w:val="26"/>
        </w:rPr>
        <w:t>đ</w:t>
      </w:r>
      <w:r w:rsidRPr="00293D08">
        <w:rPr>
          <w:rFonts w:ascii="Times New Roman" w:hAnsi="Times New Roman"/>
          <w:b w:val="0"/>
          <w:sz w:val="26"/>
          <w:szCs w:val="26"/>
        </w:rPr>
        <w:t>ặc thù chuyên ngành công nghiệp.</w:t>
      </w:r>
    </w:p>
    <w:p w:rsidR="00293D08" w:rsidRPr="00293D08" w:rsidRDefault="00293D08" w:rsidP="00293D08">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Pr="00293D08">
        <w:rPr>
          <w:rFonts w:ascii="Times New Roman" w:hAnsi="Times New Roman"/>
          <w:b w:val="0"/>
          <w:sz w:val="26"/>
          <w:szCs w:val="26"/>
        </w:rPr>
        <w:t xml:space="preserve">Tiến hành tuyên truyền, huấn luyện cho công nhân nhằm phổ biến chế </w:t>
      </w:r>
      <w:r w:rsidRPr="00293D08">
        <w:rPr>
          <w:rFonts w:ascii="Times New Roman" w:hAnsi="Times New Roman" w:hint="eastAsia"/>
          <w:b w:val="0"/>
          <w:sz w:val="26"/>
          <w:szCs w:val="26"/>
        </w:rPr>
        <w:t>đ</w:t>
      </w:r>
      <w:r w:rsidRPr="00293D08">
        <w:rPr>
          <w:rFonts w:ascii="Times New Roman" w:hAnsi="Times New Roman"/>
          <w:b w:val="0"/>
          <w:sz w:val="26"/>
          <w:szCs w:val="26"/>
        </w:rPr>
        <w:t xml:space="preserve">ộ, chính sách, tiêu chuẩn, quy phạm về an toàn lao </w:t>
      </w:r>
      <w:r w:rsidRPr="00293D08">
        <w:rPr>
          <w:rFonts w:ascii="Times New Roman" w:hAnsi="Times New Roman" w:hint="eastAsia"/>
          <w:b w:val="0"/>
          <w:sz w:val="26"/>
          <w:szCs w:val="26"/>
        </w:rPr>
        <w:t>đ</w:t>
      </w:r>
      <w:r w:rsidRPr="00293D08">
        <w:rPr>
          <w:rFonts w:ascii="Times New Roman" w:hAnsi="Times New Roman"/>
          <w:b w:val="0"/>
          <w:sz w:val="26"/>
          <w:szCs w:val="26"/>
        </w:rPr>
        <w:t>ộng.</w:t>
      </w:r>
    </w:p>
    <w:p w:rsidR="00293D08" w:rsidRPr="00293D08" w:rsidRDefault="00293D08" w:rsidP="00293D08">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Pr="00293D08">
        <w:rPr>
          <w:rFonts w:ascii="Times New Roman" w:hAnsi="Times New Roman"/>
          <w:b w:val="0"/>
          <w:sz w:val="26"/>
          <w:szCs w:val="26"/>
        </w:rPr>
        <w:t>Theo dõi sức khỏe và có biện pháp ch</w:t>
      </w:r>
      <w:r w:rsidRPr="00293D08">
        <w:rPr>
          <w:rFonts w:ascii="Times New Roman" w:hAnsi="Times New Roman" w:hint="eastAsia"/>
          <w:b w:val="0"/>
          <w:sz w:val="26"/>
          <w:szCs w:val="26"/>
        </w:rPr>
        <w:t>ă</w:t>
      </w:r>
      <w:r w:rsidRPr="00293D08">
        <w:rPr>
          <w:rFonts w:ascii="Times New Roman" w:hAnsi="Times New Roman"/>
          <w:b w:val="0"/>
          <w:sz w:val="26"/>
          <w:szCs w:val="26"/>
        </w:rPr>
        <w:t>m sóc sức khỏe ng</w:t>
      </w:r>
      <w:r w:rsidRPr="00293D08">
        <w:rPr>
          <w:rFonts w:ascii="Times New Roman" w:hAnsi="Times New Roman" w:hint="eastAsia"/>
          <w:b w:val="0"/>
          <w:sz w:val="26"/>
          <w:szCs w:val="26"/>
        </w:rPr>
        <w:t>ư</w:t>
      </w:r>
      <w:r w:rsidRPr="00293D08">
        <w:rPr>
          <w:rFonts w:ascii="Times New Roman" w:hAnsi="Times New Roman"/>
          <w:b w:val="0"/>
          <w:sz w:val="26"/>
          <w:szCs w:val="26"/>
        </w:rPr>
        <w:t xml:space="preserve">ời lao </w:t>
      </w:r>
      <w:r w:rsidRPr="00293D08">
        <w:rPr>
          <w:rFonts w:ascii="Times New Roman" w:hAnsi="Times New Roman" w:hint="eastAsia"/>
          <w:b w:val="0"/>
          <w:sz w:val="26"/>
          <w:szCs w:val="26"/>
        </w:rPr>
        <w:t>đ</w:t>
      </w:r>
      <w:r w:rsidRPr="00293D08">
        <w:rPr>
          <w:rFonts w:ascii="Times New Roman" w:hAnsi="Times New Roman"/>
          <w:b w:val="0"/>
          <w:sz w:val="26"/>
          <w:szCs w:val="26"/>
        </w:rPr>
        <w:t>ộng.</w:t>
      </w:r>
    </w:p>
    <w:p w:rsidR="00293D08" w:rsidRPr="00293D08" w:rsidRDefault="00293D08" w:rsidP="00293D08">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Pr="00293D08">
        <w:rPr>
          <w:rFonts w:ascii="Times New Roman" w:hAnsi="Times New Roman"/>
          <w:b w:val="0"/>
          <w:sz w:val="26"/>
          <w:szCs w:val="26"/>
        </w:rPr>
        <w:t xml:space="preserve">Cung cấp các thiết bị bảo hộ lao </w:t>
      </w:r>
      <w:r w:rsidRPr="00293D08">
        <w:rPr>
          <w:rFonts w:ascii="Times New Roman" w:hAnsi="Times New Roman" w:hint="eastAsia"/>
          <w:b w:val="0"/>
          <w:sz w:val="26"/>
          <w:szCs w:val="26"/>
        </w:rPr>
        <w:t>đ</w:t>
      </w:r>
      <w:r w:rsidRPr="00293D08">
        <w:rPr>
          <w:rFonts w:ascii="Times New Roman" w:hAnsi="Times New Roman"/>
          <w:b w:val="0"/>
          <w:sz w:val="26"/>
          <w:szCs w:val="26"/>
        </w:rPr>
        <w:t>ộng cho công nhân khi làm việc.</w:t>
      </w:r>
    </w:p>
    <w:p w:rsidR="00293D08" w:rsidRPr="00293D08" w:rsidRDefault="00293D08" w:rsidP="00293D08">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Pr="00293D08">
        <w:rPr>
          <w:rFonts w:ascii="Times New Roman" w:hAnsi="Times New Roman" w:hint="eastAsia"/>
          <w:b w:val="0"/>
          <w:sz w:val="26"/>
          <w:szCs w:val="26"/>
        </w:rPr>
        <w:t>Đ</w:t>
      </w:r>
      <w:r w:rsidRPr="00293D08">
        <w:rPr>
          <w:rFonts w:ascii="Times New Roman" w:hAnsi="Times New Roman"/>
          <w:b w:val="0"/>
          <w:sz w:val="26"/>
          <w:szCs w:val="26"/>
        </w:rPr>
        <w:t xml:space="preserve">ể tránh những tai nạn </w:t>
      </w:r>
      <w:r w:rsidRPr="00293D08">
        <w:rPr>
          <w:rFonts w:ascii="Times New Roman" w:hAnsi="Times New Roman" w:hint="eastAsia"/>
          <w:b w:val="0"/>
          <w:sz w:val="26"/>
          <w:szCs w:val="26"/>
        </w:rPr>
        <w:t>đá</w:t>
      </w:r>
      <w:r w:rsidRPr="00293D08">
        <w:rPr>
          <w:rFonts w:ascii="Times New Roman" w:hAnsi="Times New Roman"/>
          <w:b w:val="0"/>
          <w:sz w:val="26"/>
          <w:szCs w:val="26"/>
        </w:rPr>
        <w:t xml:space="preserve">ng tiếc có thể xảy ra, công nhân không </w:t>
      </w:r>
      <w:r w:rsidRPr="00293D08">
        <w:rPr>
          <w:rFonts w:ascii="Times New Roman" w:hAnsi="Times New Roman" w:hint="eastAsia"/>
          <w:b w:val="0"/>
          <w:sz w:val="26"/>
          <w:szCs w:val="26"/>
        </w:rPr>
        <w:t>đư</w:t>
      </w:r>
      <w:r w:rsidRPr="00293D08">
        <w:rPr>
          <w:rFonts w:ascii="Times New Roman" w:hAnsi="Times New Roman"/>
          <w:b w:val="0"/>
          <w:sz w:val="26"/>
          <w:szCs w:val="26"/>
        </w:rPr>
        <w:t>ợc phép uống r</w:t>
      </w:r>
      <w:r w:rsidRPr="00293D08">
        <w:rPr>
          <w:rFonts w:ascii="Times New Roman" w:hAnsi="Times New Roman" w:hint="eastAsia"/>
          <w:b w:val="0"/>
          <w:sz w:val="26"/>
          <w:szCs w:val="26"/>
        </w:rPr>
        <w:t>ư</w:t>
      </w:r>
      <w:r w:rsidRPr="00293D08">
        <w:rPr>
          <w:rFonts w:ascii="Times New Roman" w:hAnsi="Times New Roman"/>
          <w:b w:val="0"/>
          <w:sz w:val="26"/>
          <w:szCs w:val="26"/>
        </w:rPr>
        <w:t>ợu, bia khi làm việc.</w:t>
      </w:r>
    </w:p>
    <w:p w:rsidR="00293D08" w:rsidRPr="00293D08" w:rsidRDefault="00293D08" w:rsidP="00293D08">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Pr="00293D08">
        <w:rPr>
          <w:rFonts w:ascii="Times New Roman" w:hAnsi="Times New Roman"/>
          <w:b w:val="0"/>
          <w:sz w:val="26"/>
          <w:szCs w:val="26"/>
        </w:rPr>
        <w:t>Th</w:t>
      </w:r>
      <w:r w:rsidRPr="00293D08">
        <w:rPr>
          <w:rFonts w:ascii="Times New Roman" w:hAnsi="Times New Roman" w:hint="eastAsia"/>
          <w:b w:val="0"/>
          <w:sz w:val="26"/>
          <w:szCs w:val="26"/>
        </w:rPr>
        <w:t>ư</w:t>
      </w:r>
      <w:r w:rsidRPr="00293D08">
        <w:rPr>
          <w:rFonts w:ascii="Times New Roman" w:hAnsi="Times New Roman"/>
          <w:b w:val="0"/>
          <w:sz w:val="26"/>
          <w:szCs w:val="26"/>
        </w:rPr>
        <w:t xml:space="preserve">ờng xuyên kiểm tra, thay thế các bóng </w:t>
      </w:r>
      <w:r w:rsidRPr="00293D08">
        <w:rPr>
          <w:rFonts w:ascii="Times New Roman" w:hAnsi="Times New Roman" w:hint="eastAsia"/>
          <w:b w:val="0"/>
          <w:sz w:val="26"/>
          <w:szCs w:val="26"/>
        </w:rPr>
        <w:t>đè</w:t>
      </w:r>
      <w:r w:rsidRPr="00293D08">
        <w:rPr>
          <w:rFonts w:ascii="Times New Roman" w:hAnsi="Times New Roman"/>
          <w:b w:val="0"/>
          <w:sz w:val="26"/>
          <w:szCs w:val="26"/>
        </w:rPr>
        <w:t>n cũ bị h</w:t>
      </w:r>
      <w:r w:rsidRPr="00293D08">
        <w:rPr>
          <w:rFonts w:ascii="Times New Roman" w:hAnsi="Times New Roman" w:hint="eastAsia"/>
          <w:b w:val="0"/>
          <w:sz w:val="26"/>
          <w:szCs w:val="26"/>
        </w:rPr>
        <w:t>ư</w:t>
      </w:r>
      <w:r w:rsidRPr="00293D08">
        <w:rPr>
          <w:rFonts w:ascii="Times New Roman" w:hAnsi="Times New Roman"/>
          <w:b w:val="0"/>
          <w:sz w:val="26"/>
          <w:szCs w:val="26"/>
        </w:rPr>
        <w:t xml:space="preserve"> hỏng </w:t>
      </w:r>
      <w:r w:rsidRPr="00293D08">
        <w:rPr>
          <w:rFonts w:ascii="Times New Roman" w:hAnsi="Times New Roman" w:hint="eastAsia"/>
          <w:b w:val="0"/>
          <w:sz w:val="26"/>
          <w:szCs w:val="26"/>
        </w:rPr>
        <w:t>đ</w:t>
      </w:r>
      <w:r w:rsidRPr="00293D08">
        <w:rPr>
          <w:rFonts w:ascii="Times New Roman" w:hAnsi="Times New Roman"/>
          <w:b w:val="0"/>
          <w:sz w:val="26"/>
          <w:szCs w:val="26"/>
        </w:rPr>
        <w:t xml:space="preserve">ể </w:t>
      </w:r>
      <w:r w:rsidRPr="00293D08">
        <w:rPr>
          <w:rFonts w:ascii="Times New Roman" w:hAnsi="Times New Roman" w:hint="eastAsia"/>
          <w:b w:val="0"/>
          <w:sz w:val="26"/>
          <w:szCs w:val="26"/>
        </w:rPr>
        <w:t>đ</w:t>
      </w:r>
      <w:r w:rsidRPr="00293D08">
        <w:rPr>
          <w:rFonts w:ascii="Times New Roman" w:hAnsi="Times New Roman"/>
          <w:b w:val="0"/>
          <w:sz w:val="26"/>
          <w:szCs w:val="26"/>
        </w:rPr>
        <w:t xml:space="preserve">ảm bảo ánh sáng. Công nhân </w:t>
      </w:r>
      <w:r w:rsidRPr="00293D08">
        <w:rPr>
          <w:rFonts w:ascii="Times New Roman" w:hAnsi="Times New Roman" w:hint="eastAsia"/>
          <w:b w:val="0"/>
          <w:sz w:val="26"/>
          <w:szCs w:val="26"/>
        </w:rPr>
        <w:t>đư</w:t>
      </w:r>
      <w:r w:rsidRPr="00293D08">
        <w:rPr>
          <w:rFonts w:ascii="Times New Roman" w:hAnsi="Times New Roman"/>
          <w:b w:val="0"/>
          <w:sz w:val="26"/>
          <w:szCs w:val="26"/>
        </w:rPr>
        <w:t>ợc h</w:t>
      </w:r>
      <w:r w:rsidRPr="00293D08">
        <w:rPr>
          <w:rFonts w:ascii="Times New Roman" w:hAnsi="Times New Roman" w:hint="eastAsia"/>
          <w:b w:val="0"/>
          <w:sz w:val="26"/>
          <w:szCs w:val="26"/>
        </w:rPr>
        <w:t>ư</w:t>
      </w:r>
      <w:r w:rsidRPr="00293D08">
        <w:rPr>
          <w:rFonts w:ascii="Times New Roman" w:hAnsi="Times New Roman"/>
          <w:b w:val="0"/>
          <w:sz w:val="26"/>
          <w:szCs w:val="26"/>
        </w:rPr>
        <w:t xml:space="preserve">ớng dẫn </w:t>
      </w:r>
      <w:r w:rsidRPr="00293D08">
        <w:rPr>
          <w:rFonts w:ascii="Times New Roman" w:hAnsi="Times New Roman" w:hint="eastAsia"/>
          <w:b w:val="0"/>
          <w:sz w:val="26"/>
          <w:szCs w:val="26"/>
        </w:rPr>
        <w:t>đ</w:t>
      </w:r>
      <w:r w:rsidRPr="00293D08">
        <w:rPr>
          <w:rFonts w:ascii="Times New Roman" w:hAnsi="Times New Roman"/>
          <w:b w:val="0"/>
          <w:sz w:val="26"/>
          <w:szCs w:val="26"/>
        </w:rPr>
        <w:t xml:space="preserve">ầy </w:t>
      </w:r>
      <w:r w:rsidRPr="00293D08">
        <w:rPr>
          <w:rFonts w:ascii="Times New Roman" w:hAnsi="Times New Roman" w:hint="eastAsia"/>
          <w:b w:val="0"/>
          <w:sz w:val="26"/>
          <w:szCs w:val="26"/>
        </w:rPr>
        <w:t>đ</w:t>
      </w:r>
      <w:r w:rsidRPr="00293D08">
        <w:rPr>
          <w:rFonts w:ascii="Times New Roman" w:hAnsi="Times New Roman"/>
          <w:b w:val="0"/>
          <w:sz w:val="26"/>
          <w:szCs w:val="26"/>
        </w:rPr>
        <w:t xml:space="preserve">ủ các biện pháp an toàn trong sử dụng </w:t>
      </w:r>
      <w:r w:rsidRPr="00293D08">
        <w:rPr>
          <w:rFonts w:ascii="Times New Roman" w:hAnsi="Times New Roman" w:hint="eastAsia"/>
          <w:b w:val="0"/>
          <w:sz w:val="26"/>
          <w:szCs w:val="26"/>
        </w:rPr>
        <w:t>đ</w:t>
      </w:r>
      <w:r w:rsidRPr="00293D08">
        <w:rPr>
          <w:rFonts w:ascii="Times New Roman" w:hAnsi="Times New Roman"/>
          <w:b w:val="0"/>
          <w:sz w:val="26"/>
          <w:szCs w:val="26"/>
        </w:rPr>
        <w:t>iện, máy móc, thiết bị.</w:t>
      </w:r>
    </w:p>
    <w:p w:rsidR="00293D08" w:rsidRPr="00293D08" w:rsidRDefault="00293D08" w:rsidP="00293D08">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Pr="00293D08">
        <w:rPr>
          <w:rFonts w:ascii="Times New Roman" w:hAnsi="Times New Roman"/>
          <w:b w:val="0"/>
          <w:sz w:val="26"/>
          <w:szCs w:val="26"/>
        </w:rPr>
        <w:t xml:space="preserve">Kiểm tra </w:t>
      </w:r>
      <w:r w:rsidRPr="00293D08">
        <w:rPr>
          <w:rFonts w:ascii="Times New Roman" w:hAnsi="Times New Roman" w:hint="eastAsia"/>
          <w:b w:val="0"/>
          <w:sz w:val="26"/>
          <w:szCs w:val="26"/>
        </w:rPr>
        <w:t>đ</w:t>
      </w:r>
      <w:r w:rsidRPr="00293D08">
        <w:rPr>
          <w:rFonts w:ascii="Times New Roman" w:hAnsi="Times New Roman"/>
          <w:b w:val="0"/>
          <w:sz w:val="26"/>
          <w:szCs w:val="26"/>
        </w:rPr>
        <w:t>ịnh kỳ các ph</w:t>
      </w:r>
      <w:r w:rsidRPr="00293D08">
        <w:rPr>
          <w:rFonts w:ascii="Times New Roman" w:hAnsi="Times New Roman" w:hint="eastAsia"/>
          <w:b w:val="0"/>
          <w:sz w:val="26"/>
          <w:szCs w:val="26"/>
        </w:rPr>
        <w:t>ươ</w:t>
      </w:r>
      <w:r w:rsidRPr="00293D08">
        <w:rPr>
          <w:rFonts w:ascii="Times New Roman" w:hAnsi="Times New Roman"/>
          <w:b w:val="0"/>
          <w:sz w:val="26"/>
          <w:szCs w:val="26"/>
        </w:rPr>
        <w:t xml:space="preserve">ng tiện vận chuyển và các quy </w:t>
      </w:r>
      <w:r w:rsidRPr="00293D08">
        <w:rPr>
          <w:rFonts w:ascii="Times New Roman" w:hAnsi="Times New Roman" w:hint="eastAsia"/>
          <w:b w:val="0"/>
          <w:sz w:val="26"/>
          <w:szCs w:val="26"/>
        </w:rPr>
        <w:t>đ</w:t>
      </w:r>
      <w:r w:rsidRPr="00293D08">
        <w:rPr>
          <w:rFonts w:ascii="Times New Roman" w:hAnsi="Times New Roman"/>
          <w:b w:val="0"/>
          <w:sz w:val="26"/>
          <w:szCs w:val="26"/>
        </w:rPr>
        <w:t>ịnh an toàn trong vận chuyển.</w:t>
      </w:r>
    </w:p>
    <w:p w:rsidR="00293D08" w:rsidRPr="00293D08" w:rsidRDefault="00293D08" w:rsidP="00293D08">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Pr="00293D08">
        <w:rPr>
          <w:rFonts w:ascii="Times New Roman" w:hAnsi="Times New Roman"/>
          <w:b w:val="0"/>
          <w:sz w:val="26"/>
          <w:szCs w:val="26"/>
        </w:rPr>
        <w:t>Th</w:t>
      </w:r>
      <w:r w:rsidRPr="00293D08">
        <w:rPr>
          <w:rFonts w:ascii="Times New Roman" w:hAnsi="Times New Roman" w:hint="eastAsia"/>
          <w:b w:val="0"/>
          <w:sz w:val="26"/>
          <w:szCs w:val="26"/>
        </w:rPr>
        <w:t>ư</w:t>
      </w:r>
      <w:r w:rsidRPr="00293D08">
        <w:rPr>
          <w:rFonts w:ascii="Times New Roman" w:hAnsi="Times New Roman"/>
          <w:b w:val="0"/>
          <w:sz w:val="26"/>
          <w:szCs w:val="26"/>
        </w:rPr>
        <w:t xml:space="preserve">ờng xuyên kiểm tra, vận hành theo </w:t>
      </w:r>
      <w:r w:rsidRPr="00293D08">
        <w:rPr>
          <w:rFonts w:ascii="Times New Roman" w:hAnsi="Times New Roman" w:hint="eastAsia"/>
          <w:b w:val="0"/>
          <w:sz w:val="26"/>
          <w:szCs w:val="26"/>
        </w:rPr>
        <w:t>đú</w:t>
      </w:r>
      <w:r w:rsidRPr="00293D08">
        <w:rPr>
          <w:rFonts w:ascii="Times New Roman" w:hAnsi="Times New Roman"/>
          <w:b w:val="0"/>
          <w:sz w:val="26"/>
          <w:szCs w:val="26"/>
        </w:rPr>
        <w:t xml:space="preserve">ng các quy tắc an toàn về </w:t>
      </w:r>
      <w:r w:rsidRPr="00293D08">
        <w:rPr>
          <w:rFonts w:ascii="Times New Roman" w:hAnsi="Times New Roman" w:hint="eastAsia"/>
          <w:b w:val="0"/>
          <w:sz w:val="26"/>
          <w:szCs w:val="26"/>
        </w:rPr>
        <w:t>đ</w:t>
      </w:r>
      <w:r w:rsidRPr="00293D08">
        <w:rPr>
          <w:rFonts w:ascii="Times New Roman" w:hAnsi="Times New Roman"/>
          <w:b w:val="0"/>
          <w:sz w:val="26"/>
          <w:szCs w:val="26"/>
        </w:rPr>
        <w:t>iện.</w:t>
      </w:r>
    </w:p>
    <w:p w:rsidR="00293D08" w:rsidRPr="00293D08" w:rsidRDefault="00293D08" w:rsidP="00293D08">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Pr="00293D08">
        <w:rPr>
          <w:rFonts w:ascii="Times New Roman" w:hAnsi="Times New Roman"/>
          <w:b w:val="0"/>
          <w:sz w:val="26"/>
          <w:szCs w:val="26"/>
        </w:rPr>
        <w:t xml:space="preserve">Nghiêm chỉnh sử dụng các thiết bị </w:t>
      </w:r>
      <w:r w:rsidRPr="00293D08">
        <w:rPr>
          <w:rFonts w:ascii="Times New Roman" w:hAnsi="Times New Roman" w:hint="eastAsia"/>
          <w:b w:val="0"/>
          <w:sz w:val="26"/>
          <w:szCs w:val="26"/>
        </w:rPr>
        <w:t>đ</w:t>
      </w:r>
      <w:r w:rsidRPr="00293D08">
        <w:rPr>
          <w:rFonts w:ascii="Times New Roman" w:hAnsi="Times New Roman"/>
          <w:b w:val="0"/>
          <w:sz w:val="26"/>
          <w:szCs w:val="26"/>
        </w:rPr>
        <w:t>iện, dụng cụ an toàn và bảo vệ khi làm việc.</w:t>
      </w:r>
    </w:p>
    <w:p w:rsidR="00293D08" w:rsidRPr="00293D08" w:rsidRDefault="00293D08" w:rsidP="00293D08">
      <w:pPr>
        <w:spacing w:before="120" w:after="120"/>
        <w:ind w:firstLine="540"/>
        <w:jc w:val="both"/>
        <w:rPr>
          <w:rFonts w:ascii="Times New Roman" w:hAnsi="Times New Roman"/>
          <w:b w:val="0"/>
          <w:sz w:val="26"/>
          <w:szCs w:val="26"/>
        </w:rPr>
      </w:pPr>
      <w:r>
        <w:rPr>
          <w:rFonts w:ascii="Times New Roman" w:hAnsi="Times New Roman"/>
          <w:b w:val="0"/>
          <w:sz w:val="26"/>
          <w:szCs w:val="26"/>
        </w:rPr>
        <w:t xml:space="preserve">- </w:t>
      </w:r>
      <w:r w:rsidRPr="00293D08">
        <w:rPr>
          <w:rFonts w:ascii="Times New Roman" w:hAnsi="Times New Roman" w:hint="eastAsia"/>
          <w:b w:val="0"/>
          <w:sz w:val="26"/>
          <w:szCs w:val="26"/>
        </w:rPr>
        <w:t>Đ</w:t>
      </w:r>
      <w:r w:rsidRPr="00293D08">
        <w:rPr>
          <w:rFonts w:ascii="Times New Roman" w:hAnsi="Times New Roman"/>
          <w:b w:val="0"/>
          <w:sz w:val="26"/>
          <w:szCs w:val="26"/>
        </w:rPr>
        <w:t xml:space="preserve">ảm </w:t>
      </w:r>
      <w:r w:rsidRPr="00293D08">
        <w:rPr>
          <w:rFonts w:ascii="Times New Roman" w:hAnsi="Times New Roman"/>
          <w:b w:val="0"/>
          <w:sz w:val="26"/>
          <w:szCs w:val="26"/>
        </w:rPr>
        <w:lastRenderedPageBreak/>
        <w:t xml:space="preserve">bảo tốt cách </w:t>
      </w:r>
      <w:r w:rsidRPr="00293D08">
        <w:rPr>
          <w:rFonts w:ascii="Times New Roman" w:hAnsi="Times New Roman" w:hint="eastAsia"/>
          <w:b w:val="0"/>
          <w:sz w:val="26"/>
          <w:szCs w:val="26"/>
        </w:rPr>
        <w:t>đ</w:t>
      </w:r>
      <w:r w:rsidRPr="00293D08">
        <w:rPr>
          <w:rFonts w:ascii="Times New Roman" w:hAnsi="Times New Roman"/>
          <w:b w:val="0"/>
          <w:sz w:val="26"/>
          <w:szCs w:val="26"/>
        </w:rPr>
        <w:t xml:space="preserve">iện của thiết bị </w:t>
      </w:r>
      <w:r w:rsidRPr="00293D08">
        <w:rPr>
          <w:rFonts w:ascii="Times New Roman" w:hAnsi="Times New Roman" w:hint="eastAsia"/>
          <w:b w:val="0"/>
          <w:sz w:val="26"/>
          <w:szCs w:val="26"/>
        </w:rPr>
        <w:t>đ</w:t>
      </w:r>
      <w:r w:rsidRPr="00293D08">
        <w:rPr>
          <w:rFonts w:ascii="Times New Roman" w:hAnsi="Times New Roman"/>
          <w:b w:val="0"/>
          <w:sz w:val="26"/>
          <w:szCs w:val="26"/>
        </w:rPr>
        <w:t>iện.</w:t>
      </w:r>
    </w:p>
    <w:p w:rsidR="00080554" w:rsidRPr="00080554" w:rsidRDefault="00293D08" w:rsidP="00293D08">
      <w:pPr>
        <w:spacing w:before="120" w:after="120"/>
        <w:ind w:firstLine="540"/>
        <w:jc w:val="both"/>
        <w:rPr>
          <w:rFonts w:ascii="Times New Roman" w:hAnsi="Times New Roman"/>
          <w:b w:val="0"/>
          <w:sz w:val="26"/>
          <w:szCs w:val="26"/>
        </w:rPr>
      </w:pPr>
      <w:r w:rsidRPr="00293D08">
        <w:rPr>
          <w:rFonts w:ascii="Times New Roman" w:hAnsi="Times New Roman"/>
          <w:b w:val="0"/>
          <w:sz w:val="26"/>
          <w:szCs w:val="26"/>
        </w:rPr>
        <w:t>-</w:t>
      </w:r>
      <w:r w:rsidRPr="00293D08">
        <w:rPr>
          <w:rFonts w:ascii="Times New Roman" w:hAnsi="Times New Roman"/>
          <w:b w:val="0"/>
          <w:sz w:val="26"/>
          <w:szCs w:val="26"/>
        </w:rPr>
        <w:tab/>
        <w:t>Sử dụng các ph</w:t>
      </w:r>
      <w:r w:rsidRPr="00293D08">
        <w:rPr>
          <w:rFonts w:ascii="Times New Roman" w:hAnsi="Times New Roman" w:hint="eastAsia"/>
          <w:b w:val="0"/>
          <w:sz w:val="26"/>
          <w:szCs w:val="26"/>
        </w:rPr>
        <w:t>ươ</w:t>
      </w:r>
      <w:r w:rsidRPr="00293D08">
        <w:rPr>
          <w:rFonts w:ascii="Times New Roman" w:hAnsi="Times New Roman"/>
          <w:b w:val="0"/>
          <w:sz w:val="26"/>
          <w:szCs w:val="26"/>
        </w:rPr>
        <w:t>ng tiện bảo vệ, dụng cụ bảo vệ.</w:t>
      </w:r>
    </w:p>
    <w:p w:rsidR="007C5688" w:rsidRDefault="007C5688" w:rsidP="004976D3">
      <w:pPr>
        <w:pStyle w:val="MUC3"/>
      </w:pPr>
      <w:bookmarkStart w:id="120" w:name="_Toc112412721"/>
      <w:r>
        <w:t>6.2</w:t>
      </w:r>
      <w:r w:rsidRPr="00080554">
        <w:t>. Sự c</w:t>
      </w:r>
      <w:r>
        <w:t>ố môi trường</w:t>
      </w:r>
      <w:bookmarkEnd w:id="120"/>
    </w:p>
    <w:p w:rsidR="007C5688" w:rsidRDefault="007C5688" w:rsidP="00CF1E6B">
      <w:pPr>
        <w:pStyle w:val="ListParagraph"/>
        <w:numPr>
          <w:ilvl w:val="0"/>
          <w:numId w:val="24"/>
        </w:numPr>
        <w:spacing w:before="120" w:after="120"/>
        <w:rPr>
          <w:rFonts w:ascii="Times New Roman" w:hAnsi="Times New Roman"/>
          <w:b/>
          <w:sz w:val="26"/>
          <w:szCs w:val="26"/>
        </w:rPr>
      </w:pPr>
      <w:r w:rsidRPr="00C61AFD">
        <w:rPr>
          <w:rFonts w:ascii="Times New Roman" w:hAnsi="Times New Roman"/>
          <w:b/>
          <w:sz w:val="26"/>
          <w:szCs w:val="26"/>
        </w:rPr>
        <w:t xml:space="preserve">Sự cố </w:t>
      </w:r>
      <w:r w:rsidR="00293D08">
        <w:rPr>
          <w:rFonts w:ascii="Times New Roman" w:hAnsi="Times New Roman"/>
          <w:b/>
          <w:sz w:val="26"/>
          <w:szCs w:val="26"/>
        </w:rPr>
        <w:t>hệ thống xử lý nước thải</w:t>
      </w:r>
      <w:r w:rsidRPr="00C61AFD">
        <w:rPr>
          <w:rFonts w:ascii="Times New Roman" w:hAnsi="Times New Roman"/>
          <w:b/>
          <w:sz w:val="26"/>
          <w:szCs w:val="26"/>
        </w:rPr>
        <w:t>:</w:t>
      </w:r>
    </w:p>
    <w:p w:rsidR="00293D08" w:rsidRDefault="00293D08" w:rsidP="00293D08">
      <w:pPr>
        <w:pStyle w:val="Normal12"/>
      </w:pPr>
      <w:r>
        <w:rPr>
          <w:lang w:val="en-US"/>
        </w:rPr>
        <w:t xml:space="preserve">- </w:t>
      </w:r>
      <w:r>
        <w:t xml:space="preserve">Trang bị </w:t>
      </w:r>
      <w:r>
        <w:rPr>
          <w:rFonts w:hint="eastAsia"/>
        </w:rPr>
        <w:t>đ</w:t>
      </w:r>
      <w:r>
        <w:t xml:space="preserve">ầy </w:t>
      </w:r>
      <w:r>
        <w:rPr>
          <w:rFonts w:hint="eastAsia"/>
        </w:rPr>
        <w:t>đ</w:t>
      </w:r>
      <w:r>
        <w:t>ủ các máy móc, thiết bị dự phòng nh</w:t>
      </w:r>
      <w:r>
        <w:rPr>
          <w:rFonts w:hint="eastAsia"/>
        </w:rPr>
        <w:t>ư</w:t>
      </w:r>
      <w:r>
        <w:t xml:space="preserve"> máy b</w:t>
      </w:r>
      <w:r>
        <w:rPr>
          <w:rFonts w:hint="eastAsia"/>
        </w:rPr>
        <w:t>ơ</w:t>
      </w:r>
      <w:r>
        <w:t xml:space="preserve">m, van, </w:t>
      </w:r>
      <w:r>
        <w:rPr>
          <w:rFonts w:hint="eastAsia"/>
        </w:rPr>
        <w:t>đư</w:t>
      </w:r>
      <w:r>
        <w:t>ờng ống dẫn n</w:t>
      </w:r>
      <w:r>
        <w:rPr>
          <w:rFonts w:hint="eastAsia"/>
        </w:rPr>
        <w:t>ư</w:t>
      </w:r>
      <w:r>
        <w:t>ớc,…</w:t>
      </w:r>
    </w:p>
    <w:p w:rsidR="00293D08" w:rsidRDefault="00293D08" w:rsidP="00293D08">
      <w:pPr>
        <w:pStyle w:val="Normal12"/>
      </w:pPr>
      <w:r>
        <w:rPr>
          <w:lang w:val="en-US"/>
        </w:rPr>
        <w:t xml:space="preserve">- </w:t>
      </w:r>
      <w:r>
        <w:t>Th</w:t>
      </w:r>
      <w:r>
        <w:rPr>
          <w:rFonts w:hint="eastAsia"/>
        </w:rPr>
        <w:t>ư</w:t>
      </w:r>
      <w:r>
        <w:t>ờng xuyên huấn luyện nâng cao kỹ n</w:t>
      </w:r>
      <w:r>
        <w:rPr>
          <w:rFonts w:hint="eastAsia"/>
        </w:rPr>
        <w:t>ă</w:t>
      </w:r>
      <w:r>
        <w:t>ng cho công nhân vận hành trạm xử lý n</w:t>
      </w:r>
      <w:r>
        <w:rPr>
          <w:rFonts w:hint="eastAsia"/>
        </w:rPr>
        <w:t>ư</w:t>
      </w:r>
      <w:r>
        <w:t>ớc thải.</w:t>
      </w:r>
    </w:p>
    <w:p w:rsidR="00293D08" w:rsidRDefault="00293D08" w:rsidP="00293D08">
      <w:pPr>
        <w:pStyle w:val="Normal12"/>
      </w:pPr>
      <w:r>
        <w:rPr>
          <w:lang w:val="en-US"/>
        </w:rPr>
        <w:t xml:space="preserve">- </w:t>
      </w:r>
      <w:r>
        <w:t>Th</w:t>
      </w:r>
      <w:r>
        <w:rPr>
          <w:rFonts w:hint="eastAsia"/>
        </w:rPr>
        <w:t>ư</w:t>
      </w:r>
      <w:r>
        <w:t xml:space="preserve">ờng xuyên kiểm tra tình trạng hoạt </w:t>
      </w:r>
      <w:r>
        <w:rPr>
          <w:rFonts w:hint="eastAsia"/>
        </w:rPr>
        <w:t>đ</w:t>
      </w:r>
      <w:r>
        <w:t>ộng của các máy móc, sửa chữa kịp thời những hỏng hóc, thực hiện duy tu bảo d</w:t>
      </w:r>
      <w:r>
        <w:rPr>
          <w:rFonts w:hint="eastAsia"/>
        </w:rPr>
        <w:t>ư</w:t>
      </w:r>
      <w:r>
        <w:t xml:space="preserve">ỡng </w:t>
      </w:r>
      <w:r>
        <w:rPr>
          <w:rFonts w:hint="eastAsia"/>
        </w:rPr>
        <w:t>đ</w:t>
      </w:r>
      <w:r>
        <w:t>ịnh kỳ.</w:t>
      </w:r>
    </w:p>
    <w:p w:rsidR="00293D08" w:rsidRDefault="00293D08" w:rsidP="00293D08">
      <w:pPr>
        <w:pStyle w:val="Normal12"/>
      </w:pPr>
      <w:r>
        <w:rPr>
          <w:lang w:val="en-US"/>
        </w:rPr>
        <w:t xml:space="preserve">- </w:t>
      </w:r>
      <w:r>
        <w:t>Theo dõi vận hành th</w:t>
      </w:r>
      <w:r>
        <w:rPr>
          <w:rFonts w:hint="eastAsia"/>
        </w:rPr>
        <w:t>ư</w:t>
      </w:r>
      <w:r>
        <w:t xml:space="preserve">ờng xuyên </w:t>
      </w:r>
      <w:r>
        <w:rPr>
          <w:rFonts w:hint="eastAsia"/>
        </w:rPr>
        <w:t>đ</w:t>
      </w:r>
      <w:r>
        <w:t xml:space="preserve">ể biết </w:t>
      </w:r>
      <w:r>
        <w:rPr>
          <w:rFonts w:hint="eastAsia"/>
        </w:rPr>
        <w:t>đư</w:t>
      </w:r>
      <w:r>
        <w:t xml:space="preserve">ợc tình trạng hoạt </w:t>
      </w:r>
      <w:r>
        <w:rPr>
          <w:rFonts w:hint="eastAsia"/>
        </w:rPr>
        <w:t>đ</w:t>
      </w:r>
      <w:r>
        <w:t>ộng của hệ thống nhằm khắc phục kịp thời những sự cố có thể xảy ra của hệ thống.</w:t>
      </w:r>
    </w:p>
    <w:p w:rsidR="007C5688" w:rsidRDefault="007C5688" w:rsidP="00CF1E6B">
      <w:pPr>
        <w:pStyle w:val="ListParagraph"/>
        <w:numPr>
          <w:ilvl w:val="0"/>
          <w:numId w:val="24"/>
        </w:numPr>
        <w:spacing w:before="120" w:after="120"/>
        <w:rPr>
          <w:rFonts w:ascii="Times New Roman" w:hAnsi="Times New Roman"/>
          <w:b/>
          <w:sz w:val="26"/>
          <w:szCs w:val="26"/>
        </w:rPr>
      </w:pPr>
      <w:r w:rsidRPr="00C61AFD">
        <w:rPr>
          <w:rFonts w:ascii="Times New Roman" w:hAnsi="Times New Roman"/>
          <w:b/>
          <w:sz w:val="26"/>
          <w:szCs w:val="26"/>
        </w:rPr>
        <w:t>Sự cố bể tự hoại:</w:t>
      </w:r>
    </w:p>
    <w:p w:rsidR="00293D08" w:rsidRPr="00293D08" w:rsidRDefault="00293D08" w:rsidP="00293D08">
      <w:pPr>
        <w:pStyle w:val="Normal12"/>
        <w:ind w:firstLine="720"/>
        <w:rPr>
          <w:lang w:val="en-US"/>
        </w:rPr>
      </w:pPr>
      <w:r w:rsidRPr="00293D08">
        <w:rPr>
          <w:lang w:val="en-US"/>
        </w:rPr>
        <w:t>Th</w:t>
      </w:r>
      <w:r w:rsidRPr="00293D08">
        <w:rPr>
          <w:rFonts w:hint="eastAsia"/>
          <w:lang w:val="en-US"/>
        </w:rPr>
        <w:t>ư</w:t>
      </w:r>
      <w:r w:rsidRPr="00293D08">
        <w:rPr>
          <w:lang w:val="en-US"/>
        </w:rPr>
        <w:t xml:space="preserve">ờng xuyên theo dõi hoạt </w:t>
      </w:r>
      <w:r w:rsidRPr="00293D08">
        <w:rPr>
          <w:rFonts w:hint="eastAsia"/>
          <w:lang w:val="en-US"/>
        </w:rPr>
        <w:t>đ</w:t>
      </w:r>
      <w:r w:rsidRPr="00293D08">
        <w:rPr>
          <w:lang w:val="en-US"/>
        </w:rPr>
        <w:t>ộng của bể tự hoại, bảo trì, bảo d</w:t>
      </w:r>
      <w:r w:rsidRPr="00293D08">
        <w:rPr>
          <w:rFonts w:hint="eastAsia"/>
          <w:lang w:val="en-US"/>
        </w:rPr>
        <w:t>ư</w:t>
      </w:r>
      <w:r w:rsidRPr="00293D08">
        <w:rPr>
          <w:lang w:val="en-US"/>
        </w:rPr>
        <w:t xml:space="preserve">ỡng </w:t>
      </w:r>
      <w:r w:rsidRPr="00293D08">
        <w:rPr>
          <w:rFonts w:hint="eastAsia"/>
          <w:lang w:val="en-US"/>
        </w:rPr>
        <w:t>đ</w:t>
      </w:r>
      <w:r w:rsidRPr="00293D08">
        <w:rPr>
          <w:lang w:val="en-US"/>
        </w:rPr>
        <w:t>ịnh kỳ, tránh các sự cố có thể xảy ra nh</w:t>
      </w:r>
      <w:r w:rsidRPr="00293D08">
        <w:rPr>
          <w:rFonts w:hint="eastAsia"/>
          <w:lang w:val="en-US"/>
        </w:rPr>
        <w:t>ư</w:t>
      </w:r>
      <w:r w:rsidRPr="00293D08">
        <w:rPr>
          <w:lang w:val="en-US"/>
        </w:rPr>
        <w:t>:</w:t>
      </w:r>
    </w:p>
    <w:p w:rsidR="00293D08" w:rsidRPr="00293D08" w:rsidRDefault="00293D08" w:rsidP="00293D08">
      <w:pPr>
        <w:pStyle w:val="Normal12"/>
        <w:rPr>
          <w:lang w:val="en-US"/>
        </w:rPr>
      </w:pPr>
      <w:r>
        <w:rPr>
          <w:lang w:val="en-US"/>
        </w:rPr>
        <w:t xml:space="preserve">- </w:t>
      </w:r>
      <w:r w:rsidRPr="00293D08">
        <w:rPr>
          <w:lang w:val="en-US"/>
        </w:rPr>
        <w:t xml:space="preserve">Thông bồn cầu và </w:t>
      </w:r>
      <w:r w:rsidRPr="00293D08">
        <w:rPr>
          <w:rFonts w:hint="eastAsia"/>
          <w:lang w:val="en-US"/>
        </w:rPr>
        <w:t>đư</w:t>
      </w:r>
      <w:r w:rsidRPr="00293D08">
        <w:rPr>
          <w:lang w:val="en-US"/>
        </w:rPr>
        <w:t xml:space="preserve">ờng ống dẫn </w:t>
      </w:r>
      <w:r w:rsidRPr="00293D08">
        <w:rPr>
          <w:rFonts w:hint="eastAsia"/>
          <w:lang w:val="en-US"/>
        </w:rPr>
        <w:t>đ</w:t>
      </w:r>
      <w:r w:rsidRPr="00293D08">
        <w:rPr>
          <w:lang w:val="en-US"/>
        </w:rPr>
        <w:t>ể tiêu thoát phân và n</w:t>
      </w:r>
      <w:r w:rsidRPr="00293D08">
        <w:rPr>
          <w:rFonts w:hint="eastAsia"/>
          <w:lang w:val="en-US"/>
        </w:rPr>
        <w:t>ư</w:t>
      </w:r>
      <w:r w:rsidRPr="00293D08">
        <w:rPr>
          <w:lang w:val="en-US"/>
        </w:rPr>
        <w:t xml:space="preserve">ớc tiểu. </w:t>
      </w:r>
    </w:p>
    <w:p w:rsidR="00293D08" w:rsidRPr="00293D08" w:rsidRDefault="00293D08" w:rsidP="00293D08">
      <w:pPr>
        <w:pStyle w:val="Normal12"/>
        <w:rPr>
          <w:lang w:val="en-US"/>
        </w:rPr>
      </w:pPr>
      <w:r>
        <w:rPr>
          <w:lang w:val="en-US"/>
        </w:rPr>
        <w:t xml:space="preserve">- </w:t>
      </w:r>
      <w:r w:rsidRPr="00293D08">
        <w:rPr>
          <w:lang w:val="en-US"/>
        </w:rPr>
        <w:t>Thông ống dẫn khí nhằm hạn chế mùi hôi cũng nh</w:t>
      </w:r>
      <w:r w:rsidRPr="00293D08">
        <w:rPr>
          <w:rFonts w:hint="eastAsia"/>
          <w:lang w:val="en-US"/>
        </w:rPr>
        <w:t>ư</w:t>
      </w:r>
      <w:r w:rsidRPr="00293D08">
        <w:rPr>
          <w:lang w:val="en-US"/>
        </w:rPr>
        <w:t xml:space="preserve"> </w:t>
      </w:r>
      <w:r w:rsidRPr="00293D08">
        <w:rPr>
          <w:rFonts w:hint="eastAsia"/>
          <w:lang w:val="en-US"/>
        </w:rPr>
        <w:t>đ</w:t>
      </w:r>
      <w:r w:rsidRPr="00293D08">
        <w:rPr>
          <w:lang w:val="en-US"/>
        </w:rPr>
        <w:t>ảm bảo an toàn cho nhà vệ sinh.</w:t>
      </w:r>
    </w:p>
    <w:p w:rsidR="00293D08" w:rsidRDefault="007C5688" w:rsidP="00293D08">
      <w:pPr>
        <w:pStyle w:val="MUC1"/>
        <w:jc w:val="left"/>
      </w:pPr>
      <w:bookmarkStart w:id="121" w:name="_Toc112412722"/>
      <w:r w:rsidRPr="00806791">
        <w:t>7</w:t>
      </w:r>
      <w:r w:rsidR="00293D08">
        <w:t>. Công trình, biện pháp xử lý nhiệt thừa</w:t>
      </w:r>
      <w:bookmarkEnd w:id="121"/>
    </w:p>
    <w:p w:rsidR="00293D08" w:rsidRDefault="00293D08" w:rsidP="00293D08">
      <w:pPr>
        <w:pStyle w:val="Normal12"/>
        <w:rPr>
          <w:lang w:val="en-US"/>
        </w:rPr>
      </w:pPr>
      <w:r>
        <w:tab/>
      </w:r>
      <w:r>
        <w:rPr>
          <w:lang w:val="en-US"/>
        </w:rPr>
        <w:t>Lượng nhiệt thừa phát sinh từ quá trình đốt cháy nhiên liệu và bức xạ nhiệt của mặt trời được xử lý như sau:</w:t>
      </w:r>
    </w:p>
    <w:p w:rsidR="00293D08" w:rsidRPr="002A0764" w:rsidRDefault="00293D08" w:rsidP="00293D08">
      <w:pPr>
        <w:pStyle w:val="Normal12"/>
        <w:rPr>
          <w:lang w:val="en-US"/>
        </w:rPr>
      </w:pPr>
      <w:r w:rsidRPr="002A0764">
        <w:rPr>
          <w:lang w:val="en-US"/>
        </w:rPr>
        <w:t>-</w:t>
      </w:r>
      <w:r w:rsidRPr="002A0764">
        <w:rPr>
          <w:lang w:val="en-US"/>
        </w:rPr>
        <w:tab/>
        <w:t xml:space="preserve">Khu vực lò sấy </w:t>
      </w:r>
      <w:r w:rsidRPr="002A0764">
        <w:rPr>
          <w:rFonts w:hint="eastAsia"/>
          <w:lang w:val="en-US"/>
        </w:rPr>
        <w:t>đư</w:t>
      </w:r>
      <w:r w:rsidRPr="002A0764">
        <w:rPr>
          <w:lang w:val="en-US"/>
        </w:rPr>
        <w:t>ợc bố trí ở khu vực riêng biệt với các khu sản xuất khác.</w:t>
      </w:r>
    </w:p>
    <w:p w:rsidR="00293D08" w:rsidRPr="002A0764" w:rsidRDefault="00293D08" w:rsidP="00293D08">
      <w:pPr>
        <w:pStyle w:val="Normal12"/>
        <w:rPr>
          <w:lang w:val="en-US"/>
        </w:rPr>
      </w:pPr>
      <w:r w:rsidRPr="002A0764">
        <w:rPr>
          <w:lang w:val="en-US"/>
        </w:rPr>
        <w:t>-</w:t>
      </w:r>
      <w:r w:rsidRPr="002A0764">
        <w:rPr>
          <w:lang w:val="en-US"/>
        </w:rPr>
        <w:tab/>
        <w:t>Nhà x</w:t>
      </w:r>
      <w:r w:rsidRPr="002A0764">
        <w:rPr>
          <w:rFonts w:hint="eastAsia"/>
          <w:lang w:val="en-US"/>
        </w:rPr>
        <w:t>ư</w:t>
      </w:r>
      <w:r w:rsidRPr="002A0764">
        <w:rPr>
          <w:lang w:val="en-US"/>
        </w:rPr>
        <w:t>ởng xây dựng cao, thông gió tự nhiên.</w:t>
      </w:r>
    </w:p>
    <w:p w:rsidR="00293D08" w:rsidRPr="00293D08" w:rsidRDefault="00293D08" w:rsidP="00293D08">
      <w:pPr>
        <w:pStyle w:val="Normal12"/>
        <w:rPr>
          <w:lang w:val="en-US"/>
        </w:rPr>
      </w:pPr>
      <w:r w:rsidRPr="002A0764">
        <w:rPr>
          <w:lang w:val="en-US"/>
        </w:rPr>
        <w:t>-</w:t>
      </w:r>
      <w:r w:rsidRPr="002A0764">
        <w:rPr>
          <w:lang w:val="en-US"/>
        </w:rPr>
        <w:tab/>
        <w:t>Bố trí quạt thông gió.</w:t>
      </w:r>
    </w:p>
    <w:p w:rsidR="007C5688" w:rsidRDefault="007C5688" w:rsidP="007C5688">
      <w:pPr>
        <w:pStyle w:val="MUC1"/>
        <w:jc w:val="both"/>
      </w:pPr>
      <w:bookmarkStart w:id="122" w:name="_Toc112412723"/>
      <w:r w:rsidRPr="00EF3CF9">
        <w:t>8. Các nội dung thay đổi so với quyết định phê duyệt kết quả thẩm định báo cáo đánh giá tác động môi trường</w:t>
      </w:r>
      <w:bookmarkEnd w:id="122"/>
    </w:p>
    <w:p w:rsidR="00F64988" w:rsidRPr="002F380E" w:rsidRDefault="00A63AC3" w:rsidP="00BB73ED">
      <w:pPr>
        <w:pStyle w:val="Heading3"/>
      </w:pPr>
      <w:bookmarkStart w:id="123" w:name="_Toc112655680"/>
      <w:r>
        <w:t>Bảng 3.4</w:t>
      </w:r>
      <w:r w:rsidR="00F64988" w:rsidRPr="002F380E">
        <w:t>: Các nội dung thay đổi so với quyết định phê duyệt kết quá thẩm định báo cáo đánh giá tác động môi trường</w:t>
      </w:r>
      <w:bookmarkEnd w:id="123"/>
    </w:p>
    <w:tbl>
      <w:tblPr>
        <w:tblStyle w:val="TableGrid"/>
        <w:tblW w:w="0" w:type="auto"/>
        <w:tblLook w:val="04A0"/>
      </w:tblPr>
      <w:tblGrid>
        <w:gridCol w:w="991"/>
        <w:gridCol w:w="4542"/>
        <w:gridCol w:w="3883"/>
      </w:tblGrid>
      <w:tr w:rsidR="00B9424E" w:rsidRPr="00112ED8" w:rsidTr="002F380E">
        <w:trPr>
          <w:trHeight w:val="330"/>
        </w:trPr>
        <w:tc>
          <w:tcPr>
            <w:tcW w:w="0" w:type="auto"/>
            <w:vAlign w:val="center"/>
          </w:tcPr>
          <w:p w:rsidR="00B9424E" w:rsidRPr="00112ED8" w:rsidRDefault="00B9424E" w:rsidP="00B022C8">
            <w:pPr>
              <w:pStyle w:val="Normal12"/>
              <w:ind w:firstLine="0"/>
              <w:jc w:val="center"/>
              <w:rPr>
                <w:b/>
              </w:rPr>
            </w:pPr>
            <w:r w:rsidRPr="00112ED8">
              <w:rPr>
                <w:b/>
              </w:rPr>
              <w:t>Hạng mục</w:t>
            </w:r>
          </w:p>
        </w:tc>
        <w:tc>
          <w:tcPr>
            <w:tcW w:w="0" w:type="auto"/>
            <w:vAlign w:val="center"/>
          </w:tcPr>
          <w:p w:rsidR="00B9424E" w:rsidRPr="00112ED8" w:rsidRDefault="00B9424E" w:rsidP="00B022C8">
            <w:pPr>
              <w:pStyle w:val="Normal12"/>
              <w:ind w:firstLine="0"/>
              <w:jc w:val="center"/>
              <w:rPr>
                <w:b/>
              </w:rPr>
            </w:pPr>
            <w:r w:rsidRPr="00112ED8">
              <w:rPr>
                <w:b/>
              </w:rPr>
              <w:t>Theo quyết định phê duyệt DTM</w:t>
            </w:r>
          </w:p>
        </w:tc>
        <w:tc>
          <w:tcPr>
            <w:tcW w:w="0" w:type="auto"/>
            <w:vAlign w:val="center"/>
          </w:tcPr>
          <w:p w:rsidR="00B9424E" w:rsidRPr="00112ED8" w:rsidRDefault="00B9424E" w:rsidP="00B022C8">
            <w:pPr>
              <w:pStyle w:val="Normal12"/>
              <w:ind w:firstLine="0"/>
              <w:jc w:val="center"/>
              <w:rPr>
                <w:b/>
              </w:rPr>
            </w:pPr>
            <w:r w:rsidRPr="00112ED8">
              <w:rPr>
                <w:b/>
              </w:rPr>
              <w:t>Theo tình hình hoạt động thực tế</w:t>
            </w:r>
          </w:p>
        </w:tc>
      </w:tr>
      <w:tr w:rsidR="00B9424E" w:rsidRPr="00112ED8" w:rsidTr="002F380E">
        <w:trPr>
          <w:trHeight w:val="2130"/>
        </w:trPr>
        <w:tc>
          <w:tcPr>
            <w:tcW w:w="0" w:type="auto"/>
            <w:vAlign w:val="center"/>
          </w:tcPr>
          <w:p w:rsidR="00B9424E" w:rsidRPr="00112ED8" w:rsidRDefault="00B9424E" w:rsidP="00473634">
            <w:pPr>
              <w:pStyle w:val="Normal12"/>
              <w:spacing w:before="0" w:after="0"/>
              <w:ind w:firstLine="0"/>
              <w:jc w:val="center"/>
              <w:rPr>
                <w:b/>
              </w:rPr>
            </w:pPr>
            <w:r w:rsidRPr="00112ED8">
              <w:rPr>
                <w:b/>
              </w:rPr>
              <w:t>Quy mô, công suất</w:t>
            </w:r>
          </w:p>
        </w:tc>
        <w:tc>
          <w:tcPr>
            <w:tcW w:w="0" w:type="auto"/>
            <w:vAlign w:val="center"/>
          </w:tcPr>
          <w:p w:rsidR="00112ED8" w:rsidRPr="00112ED8" w:rsidRDefault="003B3E62" w:rsidP="002F380E">
            <w:pPr>
              <w:pStyle w:val="Normal12"/>
              <w:spacing w:before="0" w:after="0"/>
              <w:ind w:firstLine="0"/>
              <w:rPr>
                <w:lang w:val="en-US"/>
              </w:rPr>
            </w:pPr>
            <w:r w:rsidRPr="00112ED8">
              <w:t xml:space="preserve">Công suất dự án: </w:t>
            </w:r>
            <w:r w:rsidRPr="00112ED8">
              <w:rPr>
                <w:lang w:val="en-US"/>
              </w:rPr>
              <w:t>1</w:t>
            </w:r>
            <w:r w:rsidRPr="00112ED8">
              <w:t>8</w:t>
            </w:r>
            <w:r w:rsidR="00B9424E" w:rsidRPr="00112ED8">
              <w:t xml:space="preserve"> tấn </w:t>
            </w:r>
            <w:r w:rsidRPr="00112ED8">
              <w:rPr>
                <w:lang w:val="en-US"/>
              </w:rPr>
              <w:t>khoai mì</w:t>
            </w:r>
            <w:r w:rsidRPr="00112ED8">
              <w:t>/</w:t>
            </w:r>
            <w:r w:rsidRPr="00112ED8">
              <w:rPr>
                <w:lang w:val="en-US"/>
              </w:rPr>
              <w:t>ngày.</w:t>
            </w:r>
          </w:p>
        </w:tc>
        <w:tc>
          <w:tcPr>
            <w:tcW w:w="0" w:type="auto"/>
            <w:vAlign w:val="center"/>
          </w:tcPr>
          <w:p w:rsidR="00B9424E" w:rsidRPr="00112ED8" w:rsidRDefault="003B3E62" w:rsidP="002F380E">
            <w:pPr>
              <w:pStyle w:val="Normal12"/>
              <w:spacing w:before="0" w:after="0"/>
              <w:ind w:firstLine="0"/>
            </w:pPr>
            <w:r w:rsidRPr="00112ED8">
              <w:t xml:space="preserve">Hiện nay, </w:t>
            </w:r>
            <w:r w:rsidRPr="00112ED8">
              <w:rPr>
                <w:lang w:val="en-US"/>
              </w:rPr>
              <w:t>Nhà máy đã</w:t>
            </w:r>
            <w:r w:rsidR="00B9424E" w:rsidRPr="00112ED8">
              <w:t xml:space="preserve"> </w:t>
            </w:r>
            <w:r w:rsidR="00B9424E" w:rsidRPr="00112ED8">
              <w:rPr>
                <w:rFonts w:hint="eastAsia"/>
              </w:rPr>
              <w:t>đ</w:t>
            </w:r>
            <w:r w:rsidR="00B9424E" w:rsidRPr="00112ED8">
              <w:t>ầu t</w:t>
            </w:r>
            <w:r w:rsidR="00B9424E" w:rsidRPr="00112ED8">
              <w:rPr>
                <w:rFonts w:hint="eastAsia"/>
              </w:rPr>
              <w:t>ư</w:t>
            </w:r>
            <w:r w:rsidR="00B9424E" w:rsidRPr="00112ED8">
              <w:t xml:space="preserve">  hoạt </w:t>
            </w:r>
            <w:r w:rsidR="00B9424E" w:rsidRPr="00112ED8">
              <w:rPr>
                <w:rFonts w:hint="eastAsia"/>
              </w:rPr>
              <w:t>đ</w:t>
            </w:r>
            <w:r w:rsidRPr="00112ED8">
              <w:t>ộng với công suất</w:t>
            </w:r>
            <w:r w:rsidRPr="00112ED8">
              <w:rPr>
                <w:lang w:val="en-US"/>
              </w:rPr>
              <w:t xml:space="preserve"> </w:t>
            </w:r>
            <w:r w:rsidRPr="00112ED8">
              <w:t xml:space="preserve">là </w:t>
            </w:r>
            <w:r w:rsidRPr="00112ED8">
              <w:rPr>
                <w:lang w:val="en-US"/>
              </w:rPr>
              <w:t>200</w:t>
            </w:r>
            <w:r w:rsidRPr="00112ED8">
              <w:t xml:space="preserve"> tấn </w:t>
            </w:r>
            <w:r w:rsidRPr="00112ED8">
              <w:rPr>
                <w:lang w:val="en-US"/>
              </w:rPr>
              <w:t>khoai mì</w:t>
            </w:r>
            <w:r w:rsidRPr="00112ED8">
              <w:t>/</w:t>
            </w:r>
            <w:r w:rsidRPr="00112ED8">
              <w:rPr>
                <w:lang w:val="en-US"/>
              </w:rPr>
              <w:t>ngày</w:t>
            </w:r>
            <w:r w:rsidR="002F380E" w:rsidRPr="00112ED8">
              <w:t>.</w:t>
            </w:r>
            <w:r w:rsidR="00B9424E" w:rsidRPr="00112ED8">
              <w:t xml:space="preserve">                                                                                                                                 </w:t>
            </w:r>
          </w:p>
        </w:tc>
      </w:tr>
      <w:tr w:rsidR="00B9424E" w:rsidRPr="00112ED8" w:rsidTr="002F380E">
        <w:tc>
          <w:tcPr>
            <w:tcW w:w="0" w:type="auto"/>
            <w:vAlign w:val="center"/>
          </w:tcPr>
          <w:p w:rsidR="00B9424E" w:rsidRPr="00112ED8" w:rsidRDefault="00B9424E" w:rsidP="00473634">
            <w:pPr>
              <w:pStyle w:val="Normal12"/>
              <w:spacing w:before="0" w:after="0"/>
              <w:ind w:firstLine="0"/>
              <w:jc w:val="center"/>
              <w:rPr>
                <w:b/>
              </w:rPr>
            </w:pPr>
            <w:r w:rsidRPr="00112ED8">
              <w:rPr>
                <w:b/>
              </w:rPr>
              <w:t>Nước thải</w:t>
            </w:r>
          </w:p>
        </w:tc>
        <w:tc>
          <w:tcPr>
            <w:tcW w:w="0" w:type="auto"/>
          </w:tcPr>
          <w:p w:rsidR="00B9424E" w:rsidRPr="00112ED8" w:rsidRDefault="002E597B" w:rsidP="002E597B">
            <w:pPr>
              <w:pStyle w:val="Normal12"/>
              <w:spacing w:before="0" w:after="0"/>
            </w:pPr>
            <w:r w:rsidRPr="00112ED8">
              <w:rPr>
                <w:lang w:val="en-US"/>
              </w:rPr>
              <w:t>Nhà máy</w:t>
            </w:r>
            <w:r w:rsidR="00DB4A24">
              <w:t xml:space="preserve"> </w:t>
            </w:r>
            <w:r w:rsidR="00B9424E" w:rsidRPr="00112ED8">
              <w:t>đầu tư xây dựng hệ thốn</w:t>
            </w:r>
            <w:r w:rsidR="00B9424E" w:rsidRPr="00112ED8">
              <w:lastRenderedPageBreak/>
              <w:t>g xử lý nước thả</w:t>
            </w:r>
            <w:r w:rsidRPr="00112ED8">
              <w:t>i</w:t>
            </w:r>
            <w:r w:rsidRPr="00112ED8">
              <w:rPr>
                <w:lang w:val="en-US"/>
              </w:rPr>
              <w:t xml:space="preserve"> bao gồm 1 bể biogas</w:t>
            </w:r>
            <w:r w:rsidRPr="00112ED8">
              <w:t xml:space="preserve"> với công suất </w:t>
            </w:r>
            <w:r w:rsidRPr="00A56454">
              <w:rPr>
                <w:b/>
              </w:rPr>
              <w:t>1.000m</w:t>
            </w:r>
            <w:r w:rsidRPr="00A56454">
              <w:rPr>
                <w:b/>
                <w:vertAlign w:val="superscript"/>
                <w:lang w:val="en-US"/>
              </w:rPr>
              <w:t>3</w:t>
            </w:r>
            <w:r w:rsidR="00B9424E" w:rsidRPr="00A56454">
              <w:rPr>
                <w:b/>
              </w:rPr>
              <w:t>/ngày</w:t>
            </w:r>
            <w:r w:rsidR="00A56454">
              <w:rPr>
                <w:b/>
                <w:lang w:val="en-US"/>
              </w:rPr>
              <w:t>.đêm</w:t>
            </w:r>
            <w:r w:rsidRPr="00A56454">
              <w:rPr>
                <w:b/>
                <w:lang w:val="en-US"/>
              </w:rPr>
              <w:t xml:space="preserve"> </w:t>
            </w:r>
            <w:r w:rsidRPr="00112ED8">
              <w:rPr>
                <w:lang w:val="en-US"/>
              </w:rPr>
              <w:t>và 4 hồ sinh học</w:t>
            </w:r>
            <w:r w:rsidR="00B9424E" w:rsidRPr="00112ED8">
              <w:t>.</w:t>
            </w:r>
          </w:p>
          <w:p w:rsidR="00B9424E" w:rsidRPr="00112ED8" w:rsidRDefault="00B9424E" w:rsidP="002E597B">
            <w:pPr>
              <w:pStyle w:val="Normal12"/>
              <w:spacing w:before="0" w:after="0"/>
              <w:rPr>
                <w:lang w:val="en-US"/>
              </w:rPr>
            </w:pPr>
            <w:r w:rsidRPr="00112ED8">
              <w:t>Qu</w:t>
            </w:r>
            <w:r w:rsidRPr="00112ED8">
              <w:lastRenderedPageBreak/>
              <w:t xml:space="preserve">y trình xử lý: Nước thải </w:t>
            </w:r>
            <w:r w:rsidR="002E597B" w:rsidRPr="00112ED8">
              <w:t xml:space="preserve">→ Bể </w:t>
            </w:r>
            <w:r w:rsidR="002E597B" w:rsidRPr="00112ED8">
              <w:rPr>
                <w:lang w:val="en-US"/>
              </w:rPr>
              <w:t>trung gian</w:t>
            </w:r>
            <w:r w:rsidR="002F380E" w:rsidRPr="00112ED8">
              <w:t xml:space="preserve"> → </w:t>
            </w:r>
            <w:r w:rsidR="002F380E" w:rsidRPr="00112ED8">
              <w:rPr>
                <w:lang w:val="en-US"/>
              </w:rPr>
              <w:t>B</w:t>
            </w:r>
            <w:r w:rsidR="002E597B" w:rsidRPr="00112ED8">
              <w:t xml:space="preserve">ể </w:t>
            </w:r>
            <w:r w:rsidR="002E597B" w:rsidRPr="00112ED8">
              <w:rPr>
                <w:lang w:val="en-US"/>
              </w:rPr>
              <w:t>phân hủy kị khí Biogas 01</w:t>
            </w:r>
            <w:r w:rsidRPr="00112ED8">
              <w:t xml:space="preserve"> → </w:t>
            </w:r>
            <w:r w:rsidR="002E597B" w:rsidRPr="00112ED8">
              <w:rPr>
                <w:lang w:val="en-US"/>
              </w:rPr>
              <w:t>Hồ sinh học.</w:t>
            </w:r>
          </w:p>
        </w:tc>
        <w:tc>
          <w:tcPr>
            <w:tcW w:w="0" w:type="auto"/>
          </w:tcPr>
          <w:p w:rsidR="00B9424E" w:rsidRPr="00112ED8" w:rsidRDefault="00B9424E" w:rsidP="00473634">
            <w:pPr>
              <w:pStyle w:val="Normal12"/>
              <w:spacing w:before="0" w:after="0"/>
            </w:pPr>
            <w:r w:rsidRPr="00112ED8">
              <w:t xml:space="preserve">  Công ty đã đầu tư xây dựng</w:t>
            </w:r>
            <w:r w:rsidR="002F380E" w:rsidRPr="00112ED8">
              <w:rPr>
                <w:lang w:val="en-US"/>
              </w:rPr>
              <w:t xml:space="preserve"> thêm</w:t>
            </w:r>
            <w:r w:rsidRPr="00112ED8">
              <w:t xml:space="preserve"> hệ th</w:t>
            </w:r>
            <w:r w:rsidRPr="00112ED8">
              <w:lastRenderedPageBreak/>
              <w:t>ống xử lý nước thải</w:t>
            </w:r>
            <w:r w:rsidR="002F380E" w:rsidRPr="00112ED8">
              <w:rPr>
                <w:lang w:val="en-US"/>
              </w:rPr>
              <w:t xml:space="preserve"> sau biogas, xử lý nước thải</w:t>
            </w:r>
            <w:r w:rsidRPr="00112ED8">
              <w:t xml:space="preserve"> đạt </w:t>
            </w:r>
            <w:r w:rsidR="008C43C4" w:rsidRPr="00112ED8">
              <w:t>QCVN 63:2017/BTNMT</w:t>
            </w:r>
            <w:r w:rsidRPr="00112ED8">
              <w:t xml:space="preserve"> cộ</w:t>
            </w:r>
            <w:r w:rsidR="002F380E" w:rsidRPr="00112ED8">
              <w:t xml:space="preserve">t A, với công suất thiết kế </w:t>
            </w:r>
            <w:r w:rsidR="002F380E" w:rsidRPr="00DB4A24">
              <w:rPr>
                <w:b/>
              </w:rPr>
              <w:t>1.</w:t>
            </w:r>
            <w:r w:rsidR="002F380E" w:rsidRPr="00DB4A24">
              <w:rPr>
                <w:b/>
                <w:lang w:val="en-US"/>
              </w:rPr>
              <w:t>50</w:t>
            </w:r>
            <w:r w:rsidR="002F380E" w:rsidRPr="00DB4A24">
              <w:rPr>
                <w:b/>
              </w:rPr>
              <w:t>0m</w:t>
            </w:r>
            <w:r w:rsidR="002F380E" w:rsidRPr="00DB4A24">
              <w:rPr>
                <w:b/>
                <w:vertAlign w:val="superscript"/>
                <w:lang w:val="en-US"/>
              </w:rPr>
              <w:t>3</w:t>
            </w:r>
            <w:r w:rsidRPr="00DB4A24">
              <w:rPr>
                <w:b/>
              </w:rPr>
              <w:t>/ngày</w:t>
            </w:r>
            <w:r w:rsidRPr="00112ED8">
              <w:t xml:space="preserve"> để xử lý toàn bộ lượng nước thải phát sinh.</w:t>
            </w:r>
          </w:p>
          <w:p w:rsidR="00B9424E" w:rsidRPr="00112ED8" w:rsidRDefault="00B9424E" w:rsidP="002F380E">
            <w:pPr>
              <w:pStyle w:val="Normal12"/>
              <w:spacing w:before="0" w:after="0"/>
              <w:rPr>
                <w:lang w:val="en-US"/>
              </w:rPr>
            </w:pPr>
            <w:r w:rsidRPr="00112ED8">
              <w:t xml:space="preserve"> Quy trình xử lý: Nước thải → </w:t>
            </w:r>
            <w:r w:rsidR="002F380E" w:rsidRPr="00112ED8">
              <w:rPr>
                <w:lang w:val="en-US"/>
              </w:rPr>
              <w:t>Mương lắng cát</w:t>
            </w:r>
            <w:r w:rsidRPr="00112ED8">
              <w:t xml:space="preserve"> → </w:t>
            </w:r>
            <w:r w:rsidR="002F380E" w:rsidRPr="00112ED8">
              <w:t xml:space="preserve">Bể </w:t>
            </w:r>
            <w:r w:rsidR="002F380E" w:rsidRPr="00112ED8">
              <w:rPr>
                <w:lang w:val="en-US"/>
              </w:rPr>
              <w:t>trung gian</w:t>
            </w:r>
            <w:r w:rsidR="002F380E" w:rsidRPr="00112ED8">
              <w:t xml:space="preserve"> </w:t>
            </w:r>
            <w:r w:rsidRPr="00112ED8">
              <w:t xml:space="preserve">→ </w:t>
            </w:r>
            <w:r w:rsidR="002F380E" w:rsidRPr="00112ED8">
              <w:rPr>
                <w:lang w:val="en-US"/>
              </w:rPr>
              <w:t>B</w:t>
            </w:r>
            <w:r w:rsidR="002F380E" w:rsidRPr="00112ED8">
              <w:t xml:space="preserve">ể </w:t>
            </w:r>
            <w:r w:rsidR="002F380E" w:rsidRPr="00112ED8">
              <w:rPr>
                <w:lang w:val="en-US"/>
              </w:rPr>
              <w:t>phân hủy kị khí Biogas</w:t>
            </w:r>
            <w:r w:rsidRPr="00112ED8">
              <w:t xml:space="preserve"> → </w:t>
            </w:r>
            <w:r w:rsidR="002F380E" w:rsidRPr="00112ED8">
              <w:rPr>
                <w:lang w:val="en-US"/>
              </w:rPr>
              <w:t>Hồ điều hòa</w:t>
            </w:r>
            <w:r w:rsidRPr="00112ED8">
              <w:t xml:space="preserve"> → Hồ </w:t>
            </w:r>
            <w:r w:rsidR="002F380E" w:rsidRPr="00112ED8">
              <w:rPr>
                <w:lang w:val="en-US"/>
              </w:rPr>
              <w:t>thiếu khí</w:t>
            </w:r>
            <w:r w:rsidRPr="00112ED8">
              <w:t xml:space="preserve"> → </w:t>
            </w:r>
            <w:r w:rsidR="002F380E" w:rsidRPr="00112ED8">
              <w:rPr>
                <w:lang w:val="en-US"/>
              </w:rPr>
              <w:t>Hồ hiếu khí</w:t>
            </w:r>
            <w:r w:rsidRPr="00112ED8">
              <w:t xml:space="preserve"> → Bể </w:t>
            </w:r>
            <w:r w:rsidR="002F380E" w:rsidRPr="00112ED8">
              <w:rPr>
                <w:lang w:val="en-US"/>
              </w:rPr>
              <w:t>l</w:t>
            </w:r>
            <w:r w:rsidR="002F380E" w:rsidRPr="00112ED8">
              <w:rPr>
                <w:lang w:val="en-US"/>
              </w:rPr>
              <w:lastRenderedPageBreak/>
              <w:t>ắ</w:t>
            </w:r>
            <w:r w:rsidR="002F380E" w:rsidRPr="00112ED8">
              <w:rPr>
                <w:lang w:val="en-US"/>
              </w:rPr>
              <w:lastRenderedPageBreak/>
              <w:t>ng bùn sinh học</w:t>
            </w:r>
            <w:r w:rsidRPr="00112ED8">
              <w:t xml:space="preserve"> → </w:t>
            </w:r>
            <w:r w:rsidR="002F380E" w:rsidRPr="00112ED8">
              <w:rPr>
                <w:lang w:val="en-US"/>
              </w:rPr>
              <w:t xml:space="preserve">Bể keo tụ tạo bông </w:t>
            </w:r>
            <w:r w:rsidR="002F380E" w:rsidRPr="00112ED8">
              <w:t xml:space="preserve">→ </w:t>
            </w:r>
            <w:r w:rsidR="002F380E" w:rsidRPr="00112ED8">
              <w:rPr>
                <w:lang w:val="en-US"/>
              </w:rPr>
              <w:t xml:space="preserve">Bể lắng bùn hóa lý </w:t>
            </w:r>
            <w:r w:rsidR="002F380E" w:rsidRPr="00112ED8">
              <w:t xml:space="preserve">→ </w:t>
            </w:r>
            <w:r w:rsidR="002F380E" w:rsidRPr="00112ED8">
              <w:rPr>
                <w:lang w:val="en-US"/>
              </w:rPr>
              <w:t xml:space="preserve">Bể khử trùng </w:t>
            </w:r>
            <w:r w:rsidR="002F380E" w:rsidRPr="00112ED8">
              <w:t xml:space="preserve">→ </w:t>
            </w:r>
            <w:r w:rsidR="002F380E" w:rsidRPr="00112ED8">
              <w:rPr>
                <w:lang w:val="en-US"/>
              </w:rPr>
              <w:t>Lọc áp lực</w:t>
            </w:r>
          </w:p>
        </w:tc>
      </w:tr>
      <w:tr w:rsidR="00B9424E" w:rsidTr="00112ED8">
        <w:trPr>
          <w:trHeight w:val="3399"/>
        </w:trPr>
        <w:tc>
          <w:tcPr>
            <w:tcW w:w="0" w:type="auto"/>
            <w:vAlign w:val="center"/>
          </w:tcPr>
          <w:p w:rsidR="00B9424E" w:rsidRPr="00112ED8" w:rsidRDefault="00B9424E" w:rsidP="00473634">
            <w:pPr>
              <w:pStyle w:val="Normal12"/>
              <w:spacing w:before="0" w:after="0"/>
              <w:ind w:firstLine="0"/>
              <w:jc w:val="center"/>
              <w:rPr>
                <w:b/>
              </w:rPr>
            </w:pPr>
            <w:r w:rsidRPr="00112ED8">
              <w:rPr>
                <w:b/>
              </w:rPr>
              <w:t>Công trình xử lý khí thải</w:t>
            </w:r>
          </w:p>
        </w:tc>
        <w:tc>
          <w:tcPr>
            <w:tcW w:w="0" w:type="auto"/>
          </w:tcPr>
          <w:p w:rsidR="005941DE" w:rsidRPr="00112ED8" w:rsidRDefault="00112ED8" w:rsidP="00473634">
            <w:pPr>
              <w:pStyle w:val="Normal12"/>
              <w:spacing w:before="0" w:after="0"/>
              <w:rPr>
                <w:lang w:val="en-US"/>
              </w:rPr>
            </w:pPr>
            <w:r w:rsidRPr="00112ED8">
              <w:t>Nhà máy sử dụng khí biogas từ hệ thống xử lý n</w:t>
            </w:r>
            <w:r w:rsidRPr="00112ED8">
              <w:rPr>
                <w:rFonts w:hint="eastAsia"/>
              </w:rPr>
              <w:t>ư</w:t>
            </w:r>
            <w:r w:rsidRPr="00112ED8">
              <w:t>ớc thải tập trung của nhà máy để sấy bột mì. Hệ thống xử lý n</w:t>
            </w:r>
            <w:r w:rsidRPr="00112ED8">
              <w:rPr>
                <w:rFonts w:hint="eastAsia"/>
              </w:rPr>
              <w:t>ư</w:t>
            </w:r>
            <w:r w:rsidRPr="00112ED8">
              <w:t>ớc thải vẫn hoạt động ổn định, đảm bảo cung cấp đủ khí gas cho quá trình sấy. Khí biogas là loại nhiên liệu sạch, do đó khí thải phát sinh từ khâu sấy ảnh h</w:t>
            </w:r>
            <w:r w:rsidRPr="00112ED8">
              <w:rPr>
                <w:rFonts w:hint="eastAsia"/>
              </w:rPr>
              <w:t>ư</w:t>
            </w:r>
            <w:r w:rsidRPr="00112ED8">
              <w:t>ởng đến môi tr</w:t>
            </w:r>
            <w:r w:rsidRPr="00112ED8">
              <w:rPr>
                <w:rFonts w:hint="eastAsia"/>
              </w:rPr>
              <w:t>ư</w:t>
            </w:r>
            <w:r w:rsidRPr="00112ED8">
              <w:t>ờng không đáng kể. Nên khí thải sẽ đ</w:t>
            </w:r>
            <w:r w:rsidRPr="00112ED8">
              <w:rPr>
                <w:rFonts w:hint="eastAsia"/>
              </w:rPr>
              <w:t>ư</w:t>
            </w:r>
            <w:r w:rsidRPr="00112ED8">
              <w:t>ợc thải qua ống khói và ra ngoài môi tr</w:t>
            </w:r>
            <w:r w:rsidRPr="00112ED8">
              <w:rPr>
                <w:rFonts w:hint="eastAsia"/>
              </w:rPr>
              <w:t>ư</w:t>
            </w:r>
            <w:r w:rsidRPr="00112ED8">
              <w:t>ờng.</w:t>
            </w:r>
          </w:p>
        </w:tc>
        <w:tc>
          <w:tcPr>
            <w:tcW w:w="0" w:type="auto"/>
          </w:tcPr>
          <w:p w:rsidR="00B9424E" w:rsidRPr="00112ED8" w:rsidRDefault="00112ED8" w:rsidP="00473634">
            <w:pPr>
              <w:pStyle w:val="Normal12"/>
              <w:spacing w:before="0" w:after="0"/>
            </w:pPr>
            <w:r w:rsidRPr="00112ED8">
              <w:t>Khi hệ thống xử lý n</w:t>
            </w:r>
            <w:r w:rsidRPr="00112ED8">
              <w:rPr>
                <w:rFonts w:hint="eastAsia"/>
              </w:rPr>
              <w:t>ư</w:t>
            </w:r>
            <w:r w:rsidRPr="00112ED8">
              <w:t>ớc thải gặp sự cố, Nhà máy dùng dầu FO để sấy tinh bột. Khí thải lò sấy sử dụng nhiên liệu là dầu FO thì vẫn còn một số chỉ tiêu v</w:t>
            </w:r>
            <w:r w:rsidRPr="00112ED8">
              <w:rPr>
                <w:rFonts w:hint="eastAsia"/>
              </w:rPr>
              <w:t>ư</w:t>
            </w:r>
            <w:r w:rsidRPr="00112ED8">
              <w:t>ợt quy chuẩn cho phép.</w:t>
            </w:r>
          </w:p>
          <w:p w:rsidR="00B9424E" w:rsidRPr="00112ED8" w:rsidRDefault="00112ED8" w:rsidP="00112ED8">
            <w:pPr>
              <w:pStyle w:val="Normal12"/>
              <w:spacing w:before="0" w:after="0"/>
              <w:rPr>
                <w:lang w:val="en-US"/>
              </w:rPr>
            </w:pPr>
            <w:r w:rsidRPr="00112ED8">
              <w:rPr>
                <w:lang w:val="en-US"/>
              </w:rPr>
              <w:t xml:space="preserve">Vì vậy, Nhà máy xây dựng quy trình xử lý khí thải lò sấy như sau: </w:t>
            </w:r>
            <w:r w:rsidR="00B9424E" w:rsidRPr="00112ED8">
              <w:t xml:space="preserve">Khí thải → Cyclon → </w:t>
            </w:r>
            <w:r w:rsidRPr="00112ED8">
              <w:rPr>
                <w:lang w:val="en-US"/>
              </w:rPr>
              <w:t>Tháp hấp thụ</w:t>
            </w:r>
            <w:r w:rsidR="00B9424E" w:rsidRPr="00112ED8">
              <w:t xml:space="preserve"> (sử dụng </w:t>
            </w:r>
            <w:r w:rsidRPr="00112ED8">
              <w:rPr>
                <w:lang w:val="en-US"/>
              </w:rPr>
              <w:t>NaOH</w:t>
            </w:r>
            <w:r w:rsidR="00B9424E" w:rsidRPr="00112ED8">
              <w:t xml:space="preserve"> làm chất hấp thụ) → Ống khói.</w:t>
            </w:r>
          </w:p>
        </w:tc>
      </w:tr>
    </w:tbl>
    <w:p w:rsidR="007C5688" w:rsidRPr="008C4E31" w:rsidRDefault="007C5688" w:rsidP="00473634">
      <w:pPr>
        <w:pStyle w:val="MUC1"/>
        <w:spacing w:before="0" w:after="0"/>
        <w:jc w:val="both"/>
      </w:pPr>
      <w:bookmarkStart w:id="124" w:name="_Toc112412724"/>
      <w:r w:rsidRPr="00EF3CF9">
        <w:t>9. Các nội dung thay đổi so với giấy phép môi trường đã được cấp</w:t>
      </w:r>
      <w:bookmarkEnd w:id="124"/>
    </w:p>
    <w:p w:rsidR="007C5688" w:rsidRDefault="007C5688" w:rsidP="007C5688">
      <w:pPr>
        <w:pStyle w:val="MUC1"/>
        <w:jc w:val="both"/>
      </w:pPr>
      <w:bookmarkStart w:id="125" w:name="_Toc112412725"/>
      <w:r w:rsidRPr="00806791">
        <w:t>10. Kế hoạch, tiến độ, kết quả t</w:t>
      </w:r>
      <w:r w:rsidRPr="00806791">
        <w:lastRenderedPageBreak/>
        <w:t>hực hiện phương án cải tạo, phục hồi môi trường, phương án bồi hoàn đa dạng sinh học</w:t>
      </w:r>
      <w:bookmarkEnd w:id="125"/>
    </w:p>
    <w:p w:rsidR="007C5688" w:rsidRDefault="007C5688" w:rsidP="00473634">
      <w:pPr>
        <w:pStyle w:val="Normal12"/>
      </w:pPr>
    </w:p>
    <w:p w:rsidR="00CE44DB" w:rsidRPr="004B1479" w:rsidRDefault="00CE44DB" w:rsidP="007C5688">
      <w:pPr>
        <w:rPr>
          <w:rFonts w:ascii="Times New Roman" w:hAnsi="Times New Roman"/>
          <w:sz w:val="26"/>
          <w:szCs w:val="26"/>
        </w:rPr>
        <w:sectPr w:rsidR="00CE44DB" w:rsidRPr="004B1479" w:rsidSect="007C5688">
          <w:headerReference w:type="default" r:id="rId10"/>
          <w:footerReference w:type="default" r:id="rId11"/>
          <w:pgSz w:w="11907" w:h="16840" w:code="9"/>
          <w:pgMar w:top="1181" w:right="1296" w:bottom="1411" w:left="1411" w:header="360" w:footer="432" w:gutter="0"/>
          <w:cols w:space="709"/>
          <w:docGrid w:linePitch="354"/>
        </w:sectPr>
      </w:pPr>
    </w:p>
    <w:p w:rsidR="00B02F5B" w:rsidRPr="00684EBA" w:rsidRDefault="007B3284" w:rsidP="00A73E3C">
      <w:pPr>
        <w:pStyle w:val="MUC1"/>
      </w:pPr>
      <w:bookmarkStart w:id="126" w:name="_Toc112412726"/>
      <w:r w:rsidRPr="00684EBA">
        <w:t xml:space="preserve">CHƯƠNG IV: </w:t>
      </w:r>
      <w:r w:rsidR="006E62BA">
        <w:t xml:space="preserve">NỘI DUNG ĐỀ NGHỊ CẤP </w:t>
      </w:r>
      <w:r w:rsidR="00B02F5B" w:rsidRPr="00684EBA">
        <w:t>GIẤY PHÉP MÔI TRƯỜNG</w:t>
      </w:r>
      <w:bookmarkEnd w:id="126"/>
    </w:p>
    <w:p w:rsidR="00B02F5B" w:rsidRPr="00684EBA" w:rsidRDefault="006E62BA" w:rsidP="00D66A7B">
      <w:pPr>
        <w:pStyle w:val="MUC1"/>
        <w:jc w:val="both"/>
      </w:pPr>
      <w:bookmarkStart w:id="127" w:name="_Toc112412727"/>
      <w:r>
        <w:t>1. N</w:t>
      </w:r>
      <w:r w:rsidRPr="00684EBA">
        <w:t>ội dung đề nghị cấp phép đối với nước thải</w:t>
      </w:r>
      <w:bookmarkEnd w:id="127"/>
    </w:p>
    <w:p w:rsidR="007B3284" w:rsidRPr="00684EBA" w:rsidRDefault="00C55725" w:rsidP="00D66A7B">
      <w:pPr>
        <w:widowControl w:val="0"/>
        <w:spacing w:before="120" w:after="120"/>
        <w:ind w:firstLine="567"/>
        <w:jc w:val="both"/>
        <w:rPr>
          <w:rFonts w:ascii="Times New Roman" w:hAnsi="Times New Roman"/>
          <w:b w:val="0"/>
          <w:sz w:val="26"/>
          <w:szCs w:val="26"/>
        </w:rPr>
      </w:pPr>
      <w:r>
        <w:rPr>
          <w:rFonts w:ascii="Times New Roman" w:hAnsi="Times New Roman"/>
          <w:b w:val="0"/>
          <w:sz w:val="26"/>
          <w:szCs w:val="26"/>
        </w:rPr>
        <w:t>Cơ sở</w:t>
      </w:r>
      <w:r>
        <w:rPr>
          <w:rFonts w:ascii="Times New Roman" w:hAnsi="Times New Roman"/>
          <w:b w:val="0"/>
          <w:color w:val="000000"/>
          <w:sz w:val="26"/>
          <w:szCs w:val="26"/>
        </w:rPr>
        <w:t xml:space="preserve"> </w:t>
      </w:r>
      <w:r w:rsidR="007457DB">
        <w:rPr>
          <w:rFonts w:ascii="Times New Roman" w:hAnsi="Times New Roman"/>
          <w:b w:val="0"/>
          <w:color w:val="000000"/>
          <w:sz w:val="26"/>
          <w:szCs w:val="26"/>
        </w:rPr>
        <w:t>Nhà máy chế biến tinh bột khoai mì</w:t>
      </w:r>
      <w:r w:rsidR="007B3284" w:rsidRPr="00684EBA">
        <w:rPr>
          <w:rFonts w:ascii="Times New Roman" w:hAnsi="Times New Roman"/>
          <w:b w:val="0"/>
          <w:sz w:val="26"/>
          <w:szCs w:val="26"/>
        </w:rPr>
        <w:t xml:space="preserve"> thuộc </w:t>
      </w:r>
      <w:r w:rsidR="007457DB">
        <w:rPr>
          <w:rFonts w:ascii="Times New Roman" w:hAnsi="Times New Roman"/>
          <w:b w:val="0"/>
          <w:sz w:val="26"/>
          <w:szCs w:val="26"/>
        </w:rPr>
        <w:t>Doanh nghiệp tư nhân Diệp Minh Nhứt</w:t>
      </w:r>
      <w:r w:rsidR="007B3284" w:rsidRPr="00684EBA">
        <w:rPr>
          <w:rFonts w:ascii="Times New Roman" w:hAnsi="Times New Roman"/>
          <w:b w:val="0"/>
          <w:sz w:val="26"/>
          <w:szCs w:val="26"/>
        </w:rPr>
        <w:t xml:space="preserve"> tại </w:t>
      </w:r>
      <w:r w:rsidR="00C76E52" w:rsidRPr="004722A8">
        <w:rPr>
          <w:rFonts w:ascii="Times New Roman" w:hAnsi="Times New Roman"/>
          <w:b w:val="0"/>
          <w:sz w:val="26"/>
          <w:szCs w:val="26"/>
        </w:rPr>
        <w:t>ấp Tr</w:t>
      </w:r>
      <w:r w:rsidR="00C76E52" w:rsidRPr="004722A8">
        <w:rPr>
          <w:rFonts w:ascii="Times New Roman" w:hAnsi="Times New Roman" w:hint="eastAsia"/>
          <w:b w:val="0"/>
          <w:sz w:val="26"/>
          <w:szCs w:val="26"/>
        </w:rPr>
        <w:t>ư</w:t>
      </w:r>
      <w:r w:rsidR="00C76E52" w:rsidRPr="004722A8">
        <w:rPr>
          <w:rFonts w:ascii="Times New Roman" w:hAnsi="Times New Roman"/>
          <w:b w:val="0"/>
          <w:sz w:val="26"/>
          <w:szCs w:val="26"/>
        </w:rPr>
        <w:t>ờng Phú, xã Tr</w:t>
      </w:r>
      <w:r w:rsidR="00C76E52" w:rsidRPr="004722A8">
        <w:rPr>
          <w:rFonts w:ascii="Times New Roman" w:hAnsi="Times New Roman" w:hint="eastAsia"/>
          <w:b w:val="0"/>
          <w:sz w:val="26"/>
          <w:szCs w:val="26"/>
        </w:rPr>
        <w:t>ư</w:t>
      </w:r>
      <w:r w:rsidR="00C76E52" w:rsidRPr="004722A8">
        <w:rPr>
          <w:rFonts w:ascii="Times New Roman" w:hAnsi="Times New Roman"/>
          <w:b w:val="0"/>
          <w:sz w:val="26"/>
          <w:szCs w:val="26"/>
        </w:rPr>
        <w:t xml:space="preserve">ờng Đông, </w:t>
      </w:r>
      <w:r w:rsidR="00C76E52">
        <w:rPr>
          <w:rFonts w:ascii="Times New Roman" w:hAnsi="Times New Roman"/>
          <w:b w:val="0"/>
          <w:color w:val="000000"/>
          <w:sz w:val="26"/>
          <w:szCs w:val="26"/>
        </w:rPr>
        <w:t>thị xã</w:t>
      </w:r>
      <w:r w:rsidR="00C76E52">
        <w:rPr>
          <w:rFonts w:ascii="Times New Roman" w:hAnsi="Times New Roman"/>
          <w:b w:val="0"/>
          <w:sz w:val="26"/>
          <w:szCs w:val="26"/>
        </w:rPr>
        <w:t xml:space="preserve"> Hòa Thành, tỉnh Tây Ninh</w:t>
      </w:r>
      <w:r w:rsidR="007B3284" w:rsidRPr="00684EBA">
        <w:rPr>
          <w:rFonts w:ascii="Times New Roman" w:hAnsi="Times New Roman"/>
          <w:b w:val="0"/>
          <w:sz w:val="26"/>
          <w:szCs w:val="26"/>
          <w:lang w:val="en-GB"/>
        </w:rPr>
        <w:t>.</w:t>
      </w:r>
      <w:r w:rsidR="007B3284" w:rsidRPr="00684EBA">
        <w:rPr>
          <w:rFonts w:ascii="Times New Roman" w:hAnsi="Times New Roman"/>
          <w:b w:val="0"/>
          <w:sz w:val="26"/>
          <w:szCs w:val="26"/>
        </w:rPr>
        <w:t>Tổng lượng nước thải ph</w:t>
      </w:r>
      <w:r w:rsidR="00DB4A24">
        <w:rPr>
          <w:rFonts w:ascii="Times New Roman" w:hAnsi="Times New Roman"/>
          <w:b w:val="0"/>
          <w:sz w:val="26"/>
          <w:szCs w:val="26"/>
        </w:rPr>
        <w:t>át sinh tại Nhà máy khoảng 601</w:t>
      </w:r>
      <w:r w:rsidR="00C76E52">
        <w:rPr>
          <w:rFonts w:ascii="Times New Roman" w:hAnsi="Times New Roman"/>
          <w:b w:val="0"/>
          <w:sz w:val="26"/>
          <w:szCs w:val="26"/>
        </w:rPr>
        <w:t>,2</w:t>
      </w:r>
      <w:r w:rsidR="007B3284" w:rsidRPr="00684EBA">
        <w:rPr>
          <w:rFonts w:ascii="Times New Roman" w:hAnsi="Times New Roman"/>
          <w:b w:val="0"/>
          <w:sz w:val="26"/>
          <w:szCs w:val="26"/>
        </w:rPr>
        <w:t xml:space="preserve"> m</w:t>
      </w:r>
      <w:r w:rsidR="007B3284" w:rsidRPr="00684EBA">
        <w:rPr>
          <w:rFonts w:ascii="Times New Roman" w:hAnsi="Times New Roman"/>
          <w:b w:val="0"/>
          <w:sz w:val="26"/>
          <w:szCs w:val="26"/>
          <w:vertAlign w:val="superscript"/>
        </w:rPr>
        <w:t>3</w:t>
      </w:r>
      <w:r w:rsidR="007B3284" w:rsidRPr="00684EBA">
        <w:rPr>
          <w:rFonts w:ascii="Times New Roman" w:hAnsi="Times New Roman"/>
          <w:b w:val="0"/>
          <w:sz w:val="26"/>
          <w:szCs w:val="26"/>
        </w:rPr>
        <w:t>/ngày đêm. Nhà máy đầu tư hệ thống xử lý nước thải với</w:t>
      </w:r>
      <w:r w:rsidR="00A73E3C">
        <w:rPr>
          <w:rFonts w:ascii="Times New Roman" w:hAnsi="Times New Roman"/>
          <w:b w:val="0"/>
          <w:sz w:val="26"/>
          <w:szCs w:val="26"/>
        </w:rPr>
        <w:t xml:space="preserve"> công suất 1</w:t>
      </w:r>
      <w:r w:rsidR="00C76E52">
        <w:rPr>
          <w:rFonts w:ascii="Times New Roman" w:hAnsi="Times New Roman"/>
          <w:b w:val="0"/>
          <w:sz w:val="26"/>
          <w:szCs w:val="26"/>
        </w:rPr>
        <w:t>.5</w:t>
      </w:r>
      <w:r w:rsidR="007B3284" w:rsidRPr="00684EBA">
        <w:rPr>
          <w:rFonts w:ascii="Times New Roman" w:hAnsi="Times New Roman"/>
          <w:b w:val="0"/>
          <w:sz w:val="26"/>
          <w:szCs w:val="26"/>
        </w:rPr>
        <w:t>00m</w:t>
      </w:r>
      <w:r w:rsidR="007B3284" w:rsidRPr="00684EBA">
        <w:rPr>
          <w:rFonts w:ascii="Times New Roman" w:hAnsi="Times New Roman"/>
          <w:b w:val="0"/>
          <w:sz w:val="26"/>
          <w:szCs w:val="26"/>
          <w:vertAlign w:val="superscript"/>
        </w:rPr>
        <w:t>3</w:t>
      </w:r>
      <w:r w:rsidR="007B3284" w:rsidRPr="00684EBA">
        <w:rPr>
          <w:rFonts w:ascii="Times New Roman" w:hAnsi="Times New Roman"/>
          <w:b w:val="0"/>
          <w:sz w:val="26"/>
          <w:szCs w:val="26"/>
        </w:rPr>
        <w:t xml:space="preserve">/ngày.đêm, bảo đảm xử lý nước thải sản xuất và nước thải sinh hoạt của nhà máy đạt cột A </w:t>
      </w:r>
      <w:r w:rsidR="008C43C4">
        <w:rPr>
          <w:rFonts w:ascii="Times New Roman" w:hAnsi="Times New Roman"/>
          <w:b w:val="0"/>
          <w:sz w:val="26"/>
          <w:szCs w:val="26"/>
        </w:rPr>
        <w:t>QCVN 63:2017/BTNMT</w:t>
      </w:r>
      <w:r w:rsidR="00C76E52" w:rsidRPr="00684EBA">
        <w:rPr>
          <w:rFonts w:ascii="Times New Roman" w:hAnsi="Times New Roman"/>
          <w:b w:val="0"/>
          <w:sz w:val="26"/>
          <w:szCs w:val="26"/>
        </w:rPr>
        <w:t xml:space="preserve"> </w:t>
      </w:r>
      <w:r w:rsidR="007B3284" w:rsidRPr="00684EBA">
        <w:rPr>
          <w:rFonts w:ascii="Times New Roman" w:hAnsi="Times New Roman"/>
          <w:b w:val="0"/>
          <w:sz w:val="26"/>
          <w:szCs w:val="26"/>
        </w:rPr>
        <w:t>sau đó</w:t>
      </w:r>
      <w:r w:rsidR="00A73E3C">
        <w:rPr>
          <w:rFonts w:ascii="Times New Roman" w:hAnsi="Times New Roman"/>
          <w:b w:val="0"/>
          <w:sz w:val="26"/>
          <w:szCs w:val="26"/>
        </w:rPr>
        <w:t xml:space="preserve"> </w:t>
      </w:r>
      <w:r w:rsidR="00AB12EC">
        <w:rPr>
          <w:rFonts w:ascii="Times New Roman" w:hAnsi="Times New Roman"/>
          <w:b w:val="0"/>
          <w:color w:val="000000"/>
          <w:sz w:val="26"/>
          <w:szCs w:val="26"/>
        </w:rPr>
        <w:t>thải ra nguồn tiếp nhận.</w:t>
      </w:r>
    </w:p>
    <w:p w:rsidR="00B02F5B" w:rsidRPr="00684EBA" w:rsidRDefault="00B02F5B" w:rsidP="00D66A7B">
      <w:pPr>
        <w:widowControl w:val="0"/>
        <w:spacing w:before="120" w:after="120"/>
        <w:ind w:firstLine="567"/>
        <w:jc w:val="both"/>
        <w:rPr>
          <w:rFonts w:ascii="Times New Roman" w:hAnsi="Times New Roman"/>
          <w:b w:val="0"/>
          <w:i/>
          <w:color w:val="000000"/>
          <w:sz w:val="26"/>
          <w:szCs w:val="26"/>
        </w:rPr>
      </w:pPr>
      <w:r w:rsidRPr="00684EBA">
        <w:rPr>
          <w:rFonts w:ascii="Times New Roman" w:hAnsi="Times New Roman"/>
          <w:b w:val="0"/>
          <w:i/>
          <w:color w:val="000000"/>
          <w:sz w:val="26"/>
          <w:szCs w:val="26"/>
        </w:rPr>
        <w:t xml:space="preserve">- Nguồn phát sinh nước thải: </w:t>
      </w:r>
    </w:p>
    <w:p w:rsidR="00B02F5B" w:rsidRPr="00684EBA" w:rsidRDefault="00B02F5B" w:rsidP="00D66A7B">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Nguồn số 01:</w:t>
      </w:r>
      <w:r w:rsidR="00EF1691">
        <w:rPr>
          <w:rFonts w:ascii="Times New Roman" w:hAnsi="Times New Roman"/>
          <w:b w:val="0"/>
          <w:sz w:val="26"/>
          <w:szCs w:val="26"/>
        </w:rPr>
        <w:t>N</w:t>
      </w:r>
      <w:r w:rsidR="007B3284" w:rsidRPr="00684EBA">
        <w:rPr>
          <w:rFonts w:ascii="Times New Roman" w:hAnsi="Times New Roman"/>
          <w:b w:val="0"/>
          <w:sz w:val="26"/>
          <w:szCs w:val="26"/>
        </w:rPr>
        <w:t>ước thải sinh hoạt từ hoạt động của công nhân viên tại Nhà máy.</w:t>
      </w:r>
    </w:p>
    <w:p w:rsidR="00B02F5B" w:rsidRPr="00684EBA" w:rsidRDefault="00B02F5B" w:rsidP="00D66A7B">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Nguồn số 02:</w:t>
      </w:r>
      <w:r w:rsidR="00FE014D" w:rsidRPr="00684EBA">
        <w:rPr>
          <w:rFonts w:ascii="Times New Roman" w:hAnsi="Times New Roman"/>
          <w:b w:val="0"/>
          <w:color w:val="000000"/>
          <w:sz w:val="26"/>
          <w:szCs w:val="26"/>
        </w:rPr>
        <w:t xml:space="preserve"> Nước thải </w:t>
      </w:r>
      <w:r w:rsidR="00A73E3C">
        <w:rPr>
          <w:rFonts w:ascii="Times New Roman" w:hAnsi="Times New Roman"/>
          <w:b w:val="0"/>
          <w:color w:val="000000"/>
          <w:sz w:val="26"/>
          <w:szCs w:val="26"/>
        </w:rPr>
        <w:t>phát sinh từ quá trình sản xuất.</w:t>
      </w:r>
    </w:p>
    <w:p w:rsidR="00B02F5B" w:rsidRPr="00684EBA" w:rsidRDefault="00B02F5B" w:rsidP="00D66A7B">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i/>
          <w:color w:val="000000"/>
          <w:sz w:val="26"/>
          <w:szCs w:val="26"/>
        </w:rPr>
        <w:t>- Lưu lượng xả nước thải tối đa</w:t>
      </w:r>
      <w:r w:rsidRPr="00684EBA">
        <w:rPr>
          <w:rFonts w:ascii="Times New Roman" w:hAnsi="Times New Roman"/>
          <w:b w:val="0"/>
          <w:color w:val="000000"/>
          <w:sz w:val="26"/>
          <w:szCs w:val="26"/>
        </w:rPr>
        <w:t xml:space="preserve">: </w:t>
      </w:r>
      <w:r w:rsidR="006F259E">
        <w:rPr>
          <w:rFonts w:ascii="Times New Roman" w:hAnsi="Times New Roman"/>
          <w:b w:val="0"/>
          <w:color w:val="000000"/>
          <w:sz w:val="26"/>
          <w:szCs w:val="26"/>
        </w:rPr>
        <w:t>900</w:t>
      </w:r>
      <w:r w:rsidR="00FE014D" w:rsidRPr="00684EBA">
        <w:rPr>
          <w:rFonts w:ascii="Times New Roman" w:hAnsi="Times New Roman"/>
          <w:b w:val="0"/>
          <w:color w:val="000000"/>
          <w:sz w:val="26"/>
          <w:szCs w:val="26"/>
        </w:rPr>
        <w:t>m</w:t>
      </w:r>
      <w:r w:rsidR="00FE014D" w:rsidRPr="00684EBA">
        <w:rPr>
          <w:rFonts w:ascii="Times New Roman" w:hAnsi="Times New Roman"/>
          <w:b w:val="0"/>
          <w:color w:val="000000"/>
          <w:sz w:val="26"/>
          <w:szCs w:val="26"/>
          <w:vertAlign w:val="superscript"/>
        </w:rPr>
        <w:t>3</w:t>
      </w:r>
      <w:r w:rsidR="00995B6B" w:rsidRPr="00684EBA">
        <w:rPr>
          <w:rFonts w:ascii="Times New Roman" w:hAnsi="Times New Roman"/>
          <w:b w:val="0"/>
          <w:color w:val="000000"/>
          <w:sz w:val="26"/>
          <w:szCs w:val="26"/>
        </w:rPr>
        <w:t xml:space="preserve">/ngày.đêm </w:t>
      </w:r>
    </w:p>
    <w:p w:rsidR="00995B6B" w:rsidRPr="00684EBA" w:rsidRDefault="00B02F5B" w:rsidP="00C76E52">
      <w:pPr>
        <w:widowControl w:val="0"/>
        <w:spacing w:before="120" w:after="120"/>
        <w:ind w:firstLine="567"/>
        <w:jc w:val="both"/>
        <w:rPr>
          <w:rFonts w:ascii="Times New Roman" w:hAnsi="Times New Roman"/>
          <w:b w:val="0"/>
          <w:sz w:val="26"/>
          <w:szCs w:val="26"/>
        </w:rPr>
      </w:pPr>
      <w:r w:rsidRPr="00684EBA">
        <w:rPr>
          <w:rFonts w:ascii="Times New Roman" w:hAnsi="Times New Roman"/>
          <w:b w:val="0"/>
          <w:i/>
          <w:color w:val="000000"/>
          <w:sz w:val="26"/>
          <w:szCs w:val="26"/>
        </w:rPr>
        <w:t>- Dòng nước thải</w:t>
      </w:r>
      <w:r w:rsidRPr="00684EBA">
        <w:rPr>
          <w:rFonts w:ascii="Times New Roman" w:hAnsi="Times New Roman"/>
          <w:b w:val="0"/>
          <w:color w:val="000000"/>
          <w:sz w:val="26"/>
          <w:szCs w:val="26"/>
        </w:rPr>
        <w:t xml:space="preserve">: </w:t>
      </w:r>
      <w:r w:rsidR="00995B6B" w:rsidRPr="00684EBA">
        <w:rPr>
          <w:rFonts w:ascii="Times New Roman" w:hAnsi="Times New Roman"/>
          <w:b w:val="0"/>
          <w:sz w:val="26"/>
          <w:szCs w:val="26"/>
        </w:rPr>
        <w:t xml:space="preserve">Nước thải sản xuất và nước thải sinh hoạt của nhà máy sau xử lý đạt cột A </w:t>
      </w:r>
      <w:r w:rsidR="008C43C4">
        <w:rPr>
          <w:rFonts w:ascii="Times New Roman" w:hAnsi="Times New Roman"/>
          <w:b w:val="0"/>
          <w:sz w:val="26"/>
          <w:szCs w:val="26"/>
        </w:rPr>
        <w:t>QCVN 63:2017/BTNMT</w:t>
      </w:r>
      <w:r w:rsidR="00F423C8">
        <w:rPr>
          <w:rFonts w:ascii="Times New Roman" w:hAnsi="Times New Roman"/>
          <w:b w:val="0"/>
          <w:sz w:val="26"/>
          <w:szCs w:val="26"/>
        </w:rPr>
        <w:t>,</w:t>
      </w:r>
      <w:r w:rsidR="00995B6B" w:rsidRPr="00684EBA">
        <w:rPr>
          <w:rFonts w:ascii="Times New Roman" w:hAnsi="Times New Roman"/>
          <w:b w:val="0"/>
          <w:sz w:val="26"/>
          <w:szCs w:val="26"/>
        </w:rPr>
        <w:t xml:space="preserve"> sau đó </w:t>
      </w:r>
      <w:r w:rsidR="00AB12EC">
        <w:rPr>
          <w:rFonts w:ascii="Times New Roman" w:hAnsi="Times New Roman"/>
          <w:b w:val="0"/>
          <w:color w:val="000000"/>
          <w:sz w:val="26"/>
          <w:szCs w:val="26"/>
        </w:rPr>
        <w:t>thải ra nguồn tiếp nhận.</w:t>
      </w:r>
    </w:p>
    <w:p w:rsidR="00995B6B" w:rsidRPr="00684EBA" w:rsidRDefault="00B02F5B" w:rsidP="00D66A7B">
      <w:pPr>
        <w:widowControl w:val="0"/>
        <w:spacing w:before="120" w:after="120"/>
        <w:ind w:firstLine="567"/>
        <w:jc w:val="both"/>
        <w:rPr>
          <w:rFonts w:ascii="Times New Roman" w:hAnsi="Times New Roman"/>
          <w:b w:val="0"/>
          <w:i/>
          <w:color w:val="000000"/>
          <w:sz w:val="26"/>
          <w:szCs w:val="26"/>
        </w:rPr>
      </w:pPr>
      <w:r w:rsidRPr="00684EBA">
        <w:rPr>
          <w:rFonts w:ascii="Times New Roman" w:hAnsi="Times New Roman"/>
          <w:b w:val="0"/>
          <w:i/>
          <w:color w:val="000000"/>
          <w:sz w:val="26"/>
          <w:szCs w:val="26"/>
        </w:rPr>
        <w:t xml:space="preserve">- Các chất ô nhiễm và giá trị giới hạn của các chất ô nhiễm theo dòng nước thải: </w:t>
      </w:r>
    </w:p>
    <w:p w:rsidR="00AD56EC" w:rsidRPr="00E823AF" w:rsidRDefault="00AD56EC" w:rsidP="00E823AF">
      <w:pPr>
        <w:pStyle w:val="Heading3"/>
      </w:pPr>
      <w:bookmarkStart w:id="128" w:name="_Toc104212724"/>
      <w:bookmarkStart w:id="129" w:name="_Toc112655681"/>
      <w:r w:rsidRPr="00E823AF">
        <w:t xml:space="preserve">Bảng </w:t>
      </w:r>
      <w:r w:rsidR="00652EB0" w:rsidRPr="00E823AF">
        <w:t>4.1</w:t>
      </w:r>
      <w:r w:rsidR="001E2D95">
        <w:t>:</w:t>
      </w:r>
      <w:r w:rsidRPr="00E823AF">
        <w:t xml:space="preserve"> Các chất ô nhiễm </w:t>
      </w:r>
      <w:r w:rsidR="00A73E3C" w:rsidRPr="00E823AF">
        <w:t xml:space="preserve">trong </w:t>
      </w:r>
      <w:r w:rsidRPr="00E823AF">
        <w:t>nước thải và giới trị giới hạn</w:t>
      </w:r>
      <w:bookmarkEnd w:id="128"/>
      <w:bookmarkEnd w:id="129"/>
    </w:p>
    <w:tbl>
      <w:tblPr>
        <w:tblW w:w="4929"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595"/>
        <w:gridCol w:w="1746"/>
        <w:gridCol w:w="2465"/>
        <w:gridCol w:w="1243"/>
        <w:gridCol w:w="1674"/>
        <w:gridCol w:w="1559"/>
      </w:tblGrid>
      <w:tr w:rsidR="005B4E1F" w:rsidRPr="00684EBA" w:rsidTr="008C43C4">
        <w:trPr>
          <w:trHeight w:val="329"/>
        </w:trPr>
        <w:tc>
          <w:tcPr>
            <w:tcW w:w="350" w:type="pct"/>
            <w:vMerge w:val="restart"/>
            <w:shd w:val="clear" w:color="auto" w:fill="C2D69B" w:themeFill="accent3" w:themeFillTint="99"/>
            <w:vAlign w:val="center"/>
          </w:tcPr>
          <w:p w:rsidR="00363D5C" w:rsidRPr="00684EBA" w:rsidRDefault="008C43C4"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TT</w:t>
            </w:r>
          </w:p>
        </w:tc>
        <w:tc>
          <w:tcPr>
            <w:tcW w:w="2327" w:type="pct"/>
            <w:gridSpan w:val="2"/>
            <w:vMerge w:val="restart"/>
            <w:shd w:val="clear" w:color="auto" w:fill="C2D69B" w:themeFill="accent3" w:themeFillTint="99"/>
            <w:vAlign w:val="center"/>
          </w:tcPr>
          <w:p w:rsidR="00363D5C" w:rsidRPr="00684EBA" w:rsidRDefault="008C43C4"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Thông số</w:t>
            </w:r>
          </w:p>
        </w:tc>
        <w:tc>
          <w:tcPr>
            <w:tcW w:w="523" w:type="pct"/>
            <w:vMerge w:val="restart"/>
            <w:shd w:val="clear" w:color="auto" w:fill="C2D69B" w:themeFill="accent3" w:themeFillTint="99"/>
            <w:vAlign w:val="center"/>
          </w:tcPr>
          <w:p w:rsidR="00363D5C" w:rsidRPr="00684EBA" w:rsidRDefault="008C43C4"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Đơn vị</w:t>
            </w:r>
          </w:p>
        </w:tc>
        <w:tc>
          <w:tcPr>
            <w:tcW w:w="1801" w:type="pct"/>
            <w:gridSpan w:val="2"/>
            <w:shd w:val="clear" w:color="auto" w:fill="C2D69B" w:themeFill="accent3" w:themeFillTint="99"/>
            <w:vAlign w:val="center"/>
          </w:tcPr>
          <w:p w:rsidR="00363D5C" w:rsidRPr="008C43C4" w:rsidRDefault="008C43C4" w:rsidP="00D66A7B">
            <w:pPr>
              <w:tabs>
                <w:tab w:val="right" w:leader="dot" w:pos="8640"/>
              </w:tabs>
              <w:ind w:left="-108" w:right="-108"/>
              <w:jc w:val="center"/>
              <w:rPr>
                <w:rFonts w:ascii="Times New Roman" w:hAnsi="Times New Roman"/>
                <w:sz w:val="26"/>
                <w:szCs w:val="26"/>
              </w:rPr>
            </w:pPr>
            <w:r w:rsidRPr="008C43C4">
              <w:rPr>
                <w:rFonts w:ascii="Times New Roman" w:hAnsi="Times New Roman"/>
                <w:sz w:val="26"/>
                <w:szCs w:val="26"/>
              </w:rPr>
              <w:t>QCVN 63:2017/BTNMT</w:t>
            </w:r>
          </w:p>
        </w:tc>
      </w:tr>
      <w:tr w:rsidR="005B4E1F" w:rsidRPr="00684EBA" w:rsidTr="008C43C4">
        <w:trPr>
          <w:trHeight w:val="257"/>
        </w:trPr>
        <w:tc>
          <w:tcPr>
            <w:tcW w:w="350" w:type="pct"/>
            <w:vMerge/>
            <w:shd w:val="clear" w:color="auto" w:fill="C2D69B" w:themeFill="accent3" w:themeFillTint="99"/>
            <w:vAlign w:val="center"/>
          </w:tcPr>
          <w:p w:rsidR="00363D5C" w:rsidRPr="00684EBA" w:rsidRDefault="00363D5C" w:rsidP="00D66A7B">
            <w:pPr>
              <w:tabs>
                <w:tab w:val="right" w:leader="dot" w:pos="8640"/>
              </w:tabs>
              <w:ind w:left="-108" w:right="-108"/>
              <w:jc w:val="center"/>
              <w:rPr>
                <w:rFonts w:ascii="Times New Roman" w:hAnsi="Times New Roman"/>
                <w:sz w:val="26"/>
                <w:szCs w:val="26"/>
              </w:rPr>
            </w:pPr>
          </w:p>
        </w:tc>
        <w:tc>
          <w:tcPr>
            <w:tcW w:w="2327" w:type="pct"/>
            <w:gridSpan w:val="2"/>
            <w:vMerge/>
            <w:shd w:val="clear" w:color="auto" w:fill="C2D69B" w:themeFill="accent3" w:themeFillTint="99"/>
            <w:vAlign w:val="center"/>
          </w:tcPr>
          <w:p w:rsidR="00363D5C" w:rsidRPr="00684EBA" w:rsidRDefault="00363D5C" w:rsidP="00D66A7B">
            <w:pPr>
              <w:tabs>
                <w:tab w:val="right" w:leader="dot" w:pos="8640"/>
              </w:tabs>
              <w:ind w:left="-108" w:right="-108"/>
              <w:jc w:val="center"/>
              <w:rPr>
                <w:rFonts w:ascii="Times New Roman" w:hAnsi="Times New Roman"/>
                <w:sz w:val="26"/>
                <w:szCs w:val="26"/>
              </w:rPr>
            </w:pPr>
          </w:p>
        </w:tc>
        <w:tc>
          <w:tcPr>
            <w:tcW w:w="523" w:type="pct"/>
            <w:vMerge/>
            <w:shd w:val="clear" w:color="auto" w:fill="C2D69B" w:themeFill="accent3" w:themeFillTint="99"/>
            <w:vAlign w:val="center"/>
          </w:tcPr>
          <w:p w:rsidR="00363D5C" w:rsidRPr="00684EBA" w:rsidRDefault="00363D5C" w:rsidP="00D66A7B">
            <w:pPr>
              <w:tabs>
                <w:tab w:val="right" w:leader="dot" w:pos="8640"/>
              </w:tabs>
              <w:ind w:left="-108" w:right="-108"/>
              <w:jc w:val="center"/>
              <w:rPr>
                <w:rFonts w:ascii="Times New Roman" w:hAnsi="Times New Roman"/>
                <w:sz w:val="26"/>
                <w:szCs w:val="26"/>
              </w:rPr>
            </w:pPr>
          </w:p>
        </w:tc>
        <w:tc>
          <w:tcPr>
            <w:tcW w:w="931" w:type="pct"/>
            <w:shd w:val="clear" w:color="auto" w:fill="C2D69B" w:themeFill="accent3" w:themeFillTint="99"/>
            <w:vAlign w:val="center"/>
          </w:tcPr>
          <w:p w:rsidR="00363D5C" w:rsidRPr="00684EBA" w:rsidRDefault="008C43C4"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A</w:t>
            </w:r>
          </w:p>
        </w:tc>
        <w:tc>
          <w:tcPr>
            <w:tcW w:w="869" w:type="pct"/>
            <w:shd w:val="clear" w:color="auto" w:fill="C2D69B" w:themeFill="accent3" w:themeFillTint="99"/>
            <w:vAlign w:val="center"/>
          </w:tcPr>
          <w:p w:rsidR="00363D5C" w:rsidRPr="00684EBA" w:rsidRDefault="008C43C4"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B</w:t>
            </w:r>
          </w:p>
        </w:tc>
      </w:tr>
      <w:tr w:rsidR="005B4E1F" w:rsidRPr="00684EBA" w:rsidTr="008C43C4">
        <w:trPr>
          <w:trHeight w:val="363"/>
        </w:trPr>
        <w:tc>
          <w:tcPr>
            <w:tcW w:w="350" w:type="pct"/>
            <w:vAlign w:val="center"/>
          </w:tcPr>
          <w:p w:rsidR="00363D5C" w:rsidRPr="00684EBA" w:rsidRDefault="008C43C4" w:rsidP="00D66A7B">
            <w:pPr>
              <w:tabs>
                <w:tab w:val="right" w:leader="dot" w:pos="8640"/>
              </w:tabs>
              <w:ind w:right="-80"/>
              <w:jc w:val="center"/>
              <w:rPr>
                <w:rFonts w:ascii="Times New Roman" w:hAnsi="Times New Roman"/>
                <w:b w:val="0"/>
                <w:sz w:val="26"/>
                <w:szCs w:val="26"/>
              </w:rPr>
            </w:pPr>
            <w:r>
              <w:rPr>
                <w:rFonts w:ascii="Times New Roman" w:hAnsi="Times New Roman"/>
                <w:b w:val="0"/>
                <w:sz w:val="26"/>
                <w:szCs w:val="26"/>
              </w:rPr>
              <w:t>1</w:t>
            </w:r>
          </w:p>
        </w:tc>
        <w:tc>
          <w:tcPr>
            <w:tcW w:w="2327" w:type="pct"/>
            <w:gridSpan w:val="2"/>
            <w:vAlign w:val="center"/>
          </w:tcPr>
          <w:p w:rsidR="00363D5C" w:rsidRPr="00684EBA" w:rsidRDefault="008C43C4" w:rsidP="00D66A7B">
            <w:pPr>
              <w:rPr>
                <w:rFonts w:ascii="Times New Roman" w:hAnsi="Times New Roman"/>
                <w:b w:val="0"/>
                <w:sz w:val="26"/>
                <w:szCs w:val="26"/>
              </w:rPr>
            </w:pPr>
            <w:r>
              <w:rPr>
                <w:rFonts w:ascii="Times New Roman" w:hAnsi="Times New Roman"/>
                <w:b w:val="0"/>
                <w:sz w:val="26"/>
                <w:szCs w:val="26"/>
              </w:rPr>
              <w:t>pH</w:t>
            </w:r>
          </w:p>
        </w:tc>
        <w:tc>
          <w:tcPr>
            <w:tcW w:w="523" w:type="pct"/>
          </w:tcPr>
          <w:p w:rsidR="00363D5C" w:rsidRPr="004B7C18" w:rsidRDefault="008C43C4" w:rsidP="00D66A7B">
            <w:pPr>
              <w:tabs>
                <w:tab w:val="right" w:leader="dot" w:pos="8640"/>
              </w:tabs>
              <w:ind w:left="-108" w:right="-108"/>
              <w:jc w:val="center"/>
              <w:rPr>
                <w:rFonts w:ascii="Times New Roman" w:hAnsi="Times New Roman"/>
                <w:b w:val="0"/>
                <w:sz w:val="26"/>
                <w:szCs w:val="26"/>
              </w:rPr>
            </w:pPr>
            <w:r>
              <w:rPr>
                <w:rFonts w:ascii="Times New Roman" w:hAnsi="Times New Roman"/>
                <w:b w:val="0"/>
                <w:sz w:val="26"/>
                <w:szCs w:val="26"/>
              </w:rPr>
              <w:t>-</w:t>
            </w:r>
          </w:p>
        </w:tc>
        <w:tc>
          <w:tcPr>
            <w:tcW w:w="931" w:type="pct"/>
            <w:vAlign w:val="center"/>
          </w:tcPr>
          <w:p w:rsidR="00363D5C" w:rsidRPr="00684EBA" w:rsidRDefault="008C43C4"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6-9</w:t>
            </w:r>
          </w:p>
        </w:tc>
        <w:tc>
          <w:tcPr>
            <w:tcW w:w="869" w:type="pct"/>
            <w:vAlign w:val="center"/>
          </w:tcPr>
          <w:p w:rsidR="00363D5C" w:rsidRPr="00684EBA" w:rsidRDefault="008C43C4"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5,5-9</w:t>
            </w:r>
          </w:p>
        </w:tc>
      </w:tr>
      <w:tr w:rsidR="005B4E1F" w:rsidRPr="00684EBA" w:rsidTr="008C43C4">
        <w:trPr>
          <w:trHeight w:val="268"/>
        </w:trPr>
        <w:tc>
          <w:tcPr>
            <w:tcW w:w="350" w:type="pct"/>
            <w:vAlign w:val="center"/>
          </w:tcPr>
          <w:p w:rsidR="00363D5C" w:rsidRPr="00684EBA" w:rsidRDefault="008C43C4" w:rsidP="00D66A7B">
            <w:pPr>
              <w:tabs>
                <w:tab w:val="right" w:leader="dot" w:pos="8640"/>
              </w:tabs>
              <w:ind w:right="-80"/>
              <w:jc w:val="center"/>
              <w:rPr>
                <w:rFonts w:ascii="Times New Roman" w:hAnsi="Times New Roman"/>
                <w:b w:val="0"/>
                <w:sz w:val="26"/>
                <w:szCs w:val="26"/>
              </w:rPr>
            </w:pPr>
            <w:r>
              <w:rPr>
                <w:rFonts w:ascii="Times New Roman" w:hAnsi="Times New Roman"/>
                <w:b w:val="0"/>
                <w:sz w:val="26"/>
                <w:szCs w:val="26"/>
              </w:rPr>
              <w:t>2</w:t>
            </w:r>
          </w:p>
        </w:tc>
        <w:tc>
          <w:tcPr>
            <w:tcW w:w="2327" w:type="pct"/>
            <w:gridSpan w:val="2"/>
            <w:vAlign w:val="center"/>
          </w:tcPr>
          <w:p w:rsidR="00363D5C" w:rsidRPr="00684EBA" w:rsidRDefault="008C43C4" w:rsidP="00D66A7B">
            <w:pPr>
              <w:rPr>
                <w:rFonts w:ascii="Times New Roman" w:hAnsi="Times New Roman"/>
                <w:b w:val="0"/>
                <w:sz w:val="26"/>
                <w:szCs w:val="26"/>
              </w:rPr>
            </w:pPr>
            <w:r>
              <w:rPr>
                <w:rFonts w:ascii="Times New Roman" w:hAnsi="Times New Roman"/>
                <w:b w:val="0"/>
                <w:sz w:val="26"/>
                <w:szCs w:val="26"/>
              </w:rPr>
              <w:t>Chất rắn lơ lửng (TSS)</w:t>
            </w:r>
          </w:p>
        </w:tc>
        <w:tc>
          <w:tcPr>
            <w:tcW w:w="523" w:type="pct"/>
            <w:vAlign w:val="center"/>
          </w:tcPr>
          <w:p w:rsidR="00363D5C" w:rsidRPr="00684EBA" w:rsidRDefault="008C43C4" w:rsidP="00D66A7B">
            <w:pPr>
              <w:tabs>
                <w:tab w:val="right" w:leader="dot" w:pos="8640"/>
              </w:tabs>
              <w:ind w:left="-108" w:right="-108"/>
              <w:jc w:val="center"/>
              <w:rPr>
                <w:rFonts w:ascii="Times New Roman" w:hAnsi="Times New Roman"/>
                <w:b w:val="0"/>
                <w:sz w:val="26"/>
                <w:szCs w:val="26"/>
              </w:rPr>
            </w:pPr>
            <w:r>
              <w:rPr>
                <w:rFonts w:ascii="Times New Roman" w:hAnsi="Times New Roman"/>
                <w:b w:val="0"/>
                <w:sz w:val="26"/>
                <w:szCs w:val="26"/>
              </w:rPr>
              <w:t>mg/l</w:t>
            </w:r>
          </w:p>
        </w:tc>
        <w:tc>
          <w:tcPr>
            <w:tcW w:w="931" w:type="pct"/>
            <w:vAlign w:val="center"/>
          </w:tcPr>
          <w:p w:rsidR="00363D5C" w:rsidRPr="00684EBA" w:rsidRDefault="008C43C4"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50</w:t>
            </w:r>
          </w:p>
        </w:tc>
        <w:tc>
          <w:tcPr>
            <w:tcW w:w="869" w:type="pct"/>
            <w:vAlign w:val="center"/>
          </w:tcPr>
          <w:p w:rsidR="00363D5C" w:rsidRPr="00684EBA" w:rsidRDefault="008C43C4"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100</w:t>
            </w:r>
          </w:p>
        </w:tc>
      </w:tr>
      <w:tr w:rsidR="00C76E52" w:rsidRPr="00684EBA" w:rsidTr="008C43C4">
        <w:trPr>
          <w:trHeight w:val="268"/>
        </w:trPr>
        <w:tc>
          <w:tcPr>
            <w:tcW w:w="350" w:type="pct"/>
            <w:vAlign w:val="center"/>
          </w:tcPr>
          <w:p w:rsidR="00C76E52" w:rsidRPr="00684EBA" w:rsidRDefault="008C43C4" w:rsidP="00D66A7B">
            <w:pPr>
              <w:tabs>
                <w:tab w:val="right" w:leader="dot" w:pos="8640"/>
              </w:tabs>
              <w:ind w:right="-80"/>
              <w:jc w:val="center"/>
              <w:rPr>
                <w:rFonts w:ascii="Times New Roman" w:hAnsi="Times New Roman"/>
                <w:b w:val="0"/>
                <w:sz w:val="26"/>
                <w:szCs w:val="26"/>
              </w:rPr>
            </w:pPr>
            <w:r>
              <w:rPr>
                <w:rFonts w:ascii="Times New Roman" w:hAnsi="Times New Roman"/>
                <w:b w:val="0"/>
                <w:sz w:val="26"/>
                <w:szCs w:val="26"/>
              </w:rPr>
              <w:t>3</w:t>
            </w:r>
          </w:p>
        </w:tc>
        <w:tc>
          <w:tcPr>
            <w:tcW w:w="2327" w:type="pct"/>
            <w:gridSpan w:val="2"/>
            <w:vAlign w:val="center"/>
          </w:tcPr>
          <w:p w:rsidR="00C76E52" w:rsidRPr="008C43C4" w:rsidRDefault="008C43C4" w:rsidP="00D66A7B">
            <w:pPr>
              <w:rPr>
                <w:rFonts w:ascii="Times New Roman" w:hAnsi="Times New Roman"/>
                <w:b w:val="0"/>
                <w:sz w:val="26"/>
                <w:szCs w:val="26"/>
              </w:rPr>
            </w:pPr>
            <w:r>
              <w:rPr>
                <w:rFonts w:ascii="Times New Roman" w:hAnsi="Times New Roman"/>
                <w:b w:val="0"/>
                <w:sz w:val="26"/>
                <w:szCs w:val="26"/>
              </w:rPr>
              <w:t>BOD</w:t>
            </w:r>
            <w:r>
              <w:rPr>
                <w:rFonts w:ascii="Times New Roman" w:hAnsi="Times New Roman"/>
                <w:b w:val="0"/>
                <w:sz w:val="26"/>
                <w:szCs w:val="26"/>
                <w:vertAlign w:val="subscript"/>
              </w:rPr>
              <w:t>5</w:t>
            </w:r>
            <w:r>
              <w:rPr>
                <w:rFonts w:ascii="Times New Roman" w:hAnsi="Times New Roman"/>
                <w:b w:val="0"/>
                <w:sz w:val="26"/>
                <w:szCs w:val="26"/>
              </w:rPr>
              <w:t xml:space="preserve"> (20</w:t>
            </w:r>
            <w:r>
              <w:rPr>
                <w:rFonts w:ascii="Times New Roman" w:hAnsi="Times New Roman"/>
                <w:b w:val="0"/>
                <w:sz w:val="26"/>
                <w:szCs w:val="26"/>
                <w:vertAlign w:val="superscript"/>
              </w:rPr>
              <w:t>0</w:t>
            </w:r>
            <w:r>
              <w:rPr>
                <w:rFonts w:ascii="Times New Roman" w:hAnsi="Times New Roman"/>
                <w:b w:val="0"/>
                <w:sz w:val="26"/>
                <w:szCs w:val="26"/>
              </w:rPr>
              <w:t>C)</w:t>
            </w:r>
          </w:p>
        </w:tc>
        <w:tc>
          <w:tcPr>
            <w:tcW w:w="523" w:type="pct"/>
            <w:vAlign w:val="center"/>
          </w:tcPr>
          <w:p w:rsidR="00C76E52" w:rsidRPr="00684EBA" w:rsidRDefault="008C43C4" w:rsidP="00D66A7B">
            <w:pPr>
              <w:tabs>
                <w:tab w:val="right" w:leader="dot" w:pos="8640"/>
              </w:tabs>
              <w:ind w:left="-108" w:right="-108"/>
              <w:jc w:val="center"/>
              <w:rPr>
                <w:rFonts w:ascii="Times New Roman" w:hAnsi="Times New Roman"/>
                <w:b w:val="0"/>
                <w:sz w:val="26"/>
                <w:szCs w:val="26"/>
              </w:rPr>
            </w:pPr>
            <w:r>
              <w:rPr>
                <w:rFonts w:ascii="Times New Roman" w:hAnsi="Times New Roman"/>
                <w:b w:val="0"/>
                <w:sz w:val="26"/>
                <w:szCs w:val="26"/>
              </w:rPr>
              <w:t>mg/l</w:t>
            </w:r>
          </w:p>
        </w:tc>
        <w:tc>
          <w:tcPr>
            <w:tcW w:w="931" w:type="pct"/>
            <w:vAlign w:val="center"/>
          </w:tcPr>
          <w:p w:rsidR="00C76E52" w:rsidRPr="00684EBA" w:rsidRDefault="008C43C4"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30</w:t>
            </w:r>
          </w:p>
        </w:tc>
        <w:tc>
          <w:tcPr>
            <w:tcW w:w="869" w:type="pct"/>
            <w:vAlign w:val="center"/>
          </w:tcPr>
          <w:p w:rsidR="00C76E52" w:rsidRPr="00684EBA" w:rsidRDefault="008C43C4"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50</w:t>
            </w:r>
          </w:p>
        </w:tc>
      </w:tr>
      <w:tr w:rsidR="008C43C4" w:rsidRPr="00684EBA" w:rsidTr="008C43C4">
        <w:trPr>
          <w:trHeight w:val="150"/>
        </w:trPr>
        <w:tc>
          <w:tcPr>
            <w:tcW w:w="350" w:type="pct"/>
            <w:vMerge w:val="restart"/>
            <w:vAlign w:val="center"/>
          </w:tcPr>
          <w:p w:rsidR="008C43C4" w:rsidRPr="00684EBA" w:rsidRDefault="008C43C4" w:rsidP="00D66A7B">
            <w:pPr>
              <w:tabs>
                <w:tab w:val="right" w:leader="dot" w:pos="8640"/>
              </w:tabs>
              <w:ind w:right="-80"/>
              <w:jc w:val="center"/>
              <w:rPr>
                <w:rFonts w:ascii="Times New Roman" w:hAnsi="Times New Roman"/>
                <w:b w:val="0"/>
                <w:sz w:val="26"/>
                <w:szCs w:val="26"/>
              </w:rPr>
            </w:pPr>
            <w:r>
              <w:rPr>
                <w:rFonts w:ascii="Times New Roman" w:hAnsi="Times New Roman"/>
                <w:b w:val="0"/>
                <w:sz w:val="26"/>
                <w:szCs w:val="26"/>
              </w:rPr>
              <w:t>4</w:t>
            </w:r>
          </w:p>
        </w:tc>
        <w:tc>
          <w:tcPr>
            <w:tcW w:w="970" w:type="pct"/>
            <w:vMerge w:val="restart"/>
            <w:vAlign w:val="center"/>
          </w:tcPr>
          <w:p w:rsidR="008C43C4" w:rsidRPr="00684EBA" w:rsidRDefault="008C43C4" w:rsidP="00D66A7B">
            <w:pPr>
              <w:rPr>
                <w:rFonts w:ascii="Times New Roman" w:hAnsi="Times New Roman"/>
                <w:b w:val="0"/>
                <w:sz w:val="26"/>
                <w:szCs w:val="26"/>
              </w:rPr>
            </w:pPr>
            <w:r>
              <w:rPr>
                <w:rFonts w:ascii="Times New Roman" w:hAnsi="Times New Roman"/>
                <w:b w:val="0"/>
                <w:sz w:val="26"/>
                <w:szCs w:val="26"/>
              </w:rPr>
              <w:t>COD</w:t>
            </w:r>
          </w:p>
        </w:tc>
        <w:tc>
          <w:tcPr>
            <w:tcW w:w="1357" w:type="pct"/>
            <w:vAlign w:val="center"/>
          </w:tcPr>
          <w:p w:rsidR="008C43C4" w:rsidRPr="00684EBA" w:rsidRDefault="008C43C4" w:rsidP="00D66A7B">
            <w:pPr>
              <w:rPr>
                <w:rFonts w:ascii="Times New Roman" w:hAnsi="Times New Roman"/>
                <w:b w:val="0"/>
                <w:sz w:val="26"/>
                <w:szCs w:val="26"/>
              </w:rPr>
            </w:pPr>
            <w:r>
              <w:rPr>
                <w:rFonts w:ascii="Times New Roman" w:hAnsi="Times New Roman"/>
                <w:b w:val="0"/>
                <w:sz w:val="26"/>
                <w:szCs w:val="26"/>
              </w:rPr>
              <w:t>Cơ sở mới</w:t>
            </w:r>
          </w:p>
        </w:tc>
        <w:tc>
          <w:tcPr>
            <w:tcW w:w="523" w:type="pct"/>
            <w:vAlign w:val="center"/>
          </w:tcPr>
          <w:p w:rsidR="008C43C4" w:rsidRPr="00684EBA" w:rsidRDefault="008C43C4" w:rsidP="00D66A7B">
            <w:pPr>
              <w:tabs>
                <w:tab w:val="right" w:leader="dot" w:pos="8640"/>
              </w:tabs>
              <w:ind w:left="-108" w:right="-108"/>
              <w:jc w:val="center"/>
              <w:rPr>
                <w:rFonts w:ascii="Times New Roman" w:hAnsi="Times New Roman"/>
                <w:b w:val="0"/>
                <w:sz w:val="26"/>
                <w:szCs w:val="26"/>
              </w:rPr>
            </w:pPr>
            <w:r>
              <w:rPr>
                <w:rFonts w:ascii="Times New Roman" w:hAnsi="Times New Roman"/>
                <w:b w:val="0"/>
                <w:sz w:val="26"/>
                <w:szCs w:val="26"/>
              </w:rPr>
              <w:t>mg/l</w:t>
            </w:r>
          </w:p>
        </w:tc>
        <w:tc>
          <w:tcPr>
            <w:tcW w:w="931" w:type="pct"/>
            <w:vAlign w:val="center"/>
          </w:tcPr>
          <w:p w:rsidR="008C43C4" w:rsidRPr="00684EBA" w:rsidRDefault="008C43C4"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75</w:t>
            </w:r>
          </w:p>
        </w:tc>
        <w:tc>
          <w:tcPr>
            <w:tcW w:w="869" w:type="pct"/>
            <w:vAlign w:val="center"/>
          </w:tcPr>
          <w:p w:rsidR="008C43C4" w:rsidRPr="00684EBA" w:rsidRDefault="008C43C4"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200</w:t>
            </w:r>
          </w:p>
        </w:tc>
      </w:tr>
      <w:tr w:rsidR="008C43C4" w:rsidRPr="00684EBA" w:rsidTr="008C43C4">
        <w:trPr>
          <w:trHeight w:val="150"/>
        </w:trPr>
        <w:tc>
          <w:tcPr>
            <w:tcW w:w="350" w:type="pct"/>
            <w:vMerge/>
            <w:vAlign w:val="center"/>
          </w:tcPr>
          <w:p w:rsidR="008C43C4" w:rsidRDefault="008C43C4" w:rsidP="00D66A7B">
            <w:pPr>
              <w:tabs>
                <w:tab w:val="right" w:leader="dot" w:pos="8640"/>
              </w:tabs>
              <w:ind w:right="-80"/>
              <w:jc w:val="center"/>
              <w:rPr>
                <w:rFonts w:ascii="Times New Roman" w:hAnsi="Times New Roman"/>
                <w:b w:val="0"/>
                <w:sz w:val="26"/>
                <w:szCs w:val="26"/>
              </w:rPr>
            </w:pPr>
          </w:p>
        </w:tc>
        <w:tc>
          <w:tcPr>
            <w:tcW w:w="970" w:type="pct"/>
            <w:vMerge/>
            <w:vAlign w:val="center"/>
          </w:tcPr>
          <w:p w:rsidR="008C43C4" w:rsidRPr="00684EBA" w:rsidRDefault="008C43C4" w:rsidP="00D66A7B">
            <w:pPr>
              <w:rPr>
                <w:rFonts w:ascii="Times New Roman" w:hAnsi="Times New Roman"/>
                <w:b w:val="0"/>
                <w:sz w:val="26"/>
                <w:szCs w:val="26"/>
              </w:rPr>
            </w:pPr>
          </w:p>
        </w:tc>
        <w:tc>
          <w:tcPr>
            <w:tcW w:w="1357" w:type="pct"/>
            <w:vAlign w:val="center"/>
          </w:tcPr>
          <w:p w:rsidR="008C43C4" w:rsidRPr="00684EBA" w:rsidRDefault="008C43C4" w:rsidP="00D66A7B">
            <w:pPr>
              <w:rPr>
                <w:rFonts w:ascii="Times New Roman" w:hAnsi="Times New Roman"/>
                <w:b w:val="0"/>
                <w:sz w:val="26"/>
                <w:szCs w:val="26"/>
              </w:rPr>
            </w:pPr>
            <w:r>
              <w:rPr>
                <w:rFonts w:ascii="Times New Roman" w:hAnsi="Times New Roman"/>
                <w:b w:val="0"/>
                <w:sz w:val="26"/>
                <w:szCs w:val="26"/>
              </w:rPr>
              <w:t>Cơ sở đang hoạt động</w:t>
            </w:r>
          </w:p>
        </w:tc>
        <w:tc>
          <w:tcPr>
            <w:tcW w:w="523" w:type="pct"/>
            <w:vAlign w:val="center"/>
          </w:tcPr>
          <w:p w:rsidR="008C43C4" w:rsidRPr="00684EBA" w:rsidRDefault="008C43C4" w:rsidP="00D66A7B">
            <w:pPr>
              <w:tabs>
                <w:tab w:val="right" w:leader="dot" w:pos="8640"/>
              </w:tabs>
              <w:ind w:left="-108" w:right="-108"/>
              <w:jc w:val="center"/>
              <w:rPr>
                <w:rFonts w:ascii="Times New Roman" w:hAnsi="Times New Roman"/>
                <w:b w:val="0"/>
                <w:sz w:val="26"/>
                <w:szCs w:val="26"/>
              </w:rPr>
            </w:pPr>
            <w:r>
              <w:rPr>
                <w:rFonts w:ascii="Times New Roman" w:hAnsi="Times New Roman"/>
                <w:b w:val="0"/>
                <w:sz w:val="26"/>
                <w:szCs w:val="26"/>
              </w:rPr>
              <w:t>mg/l</w:t>
            </w:r>
          </w:p>
        </w:tc>
        <w:tc>
          <w:tcPr>
            <w:tcW w:w="931" w:type="pct"/>
            <w:vAlign w:val="center"/>
          </w:tcPr>
          <w:p w:rsidR="008C43C4" w:rsidRPr="00684EBA" w:rsidRDefault="008C43C4"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100</w:t>
            </w:r>
          </w:p>
        </w:tc>
        <w:tc>
          <w:tcPr>
            <w:tcW w:w="869" w:type="pct"/>
            <w:vAlign w:val="center"/>
          </w:tcPr>
          <w:p w:rsidR="008C43C4" w:rsidRPr="00684EBA" w:rsidRDefault="008C43C4"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250</w:t>
            </w:r>
          </w:p>
        </w:tc>
      </w:tr>
      <w:tr w:rsidR="008C43C4" w:rsidRPr="00684EBA" w:rsidTr="008C43C4">
        <w:trPr>
          <w:trHeight w:val="150"/>
        </w:trPr>
        <w:tc>
          <w:tcPr>
            <w:tcW w:w="350" w:type="pct"/>
            <w:vMerge w:val="restart"/>
            <w:vAlign w:val="center"/>
          </w:tcPr>
          <w:p w:rsidR="008C43C4" w:rsidRPr="00684EBA" w:rsidRDefault="008C43C4" w:rsidP="00D66A7B">
            <w:pPr>
              <w:tabs>
                <w:tab w:val="right" w:leader="dot" w:pos="8640"/>
              </w:tabs>
              <w:ind w:right="-80"/>
              <w:jc w:val="center"/>
              <w:rPr>
                <w:rFonts w:ascii="Times New Roman" w:hAnsi="Times New Roman"/>
                <w:b w:val="0"/>
                <w:sz w:val="26"/>
                <w:szCs w:val="26"/>
              </w:rPr>
            </w:pPr>
            <w:r>
              <w:rPr>
                <w:rFonts w:ascii="Times New Roman" w:hAnsi="Times New Roman"/>
                <w:b w:val="0"/>
                <w:sz w:val="26"/>
                <w:szCs w:val="26"/>
              </w:rPr>
              <w:t>5</w:t>
            </w:r>
          </w:p>
        </w:tc>
        <w:tc>
          <w:tcPr>
            <w:tcW w:w="970" w:type="pct"/>
            <w:vMerge w:val="restart"/>
            <w:vAlign w:val="center"/>
          </w:tcPr>
          <w:p w:rsidR="008C43C4" w:rsidRPr="00684EBA" w:rsidRDefault="008C43C4" w:rsidP="00D66A7B">
            <w:pPr>
              <w:rPr>
                <w:rFonts w:ascii="Times New Roman" w:hAnsi="Times New Roman"/>
                <w:b w:val="0"/>
                <w:sz w:val="26"/>
                <w:szCs w:val="26"/>
              </w:rPr>
            </w:pPr>
            <w:r>
              <w:rPr>
                <w:rFonts w:ascii="Times New Roman" w:hAnsi="Times New Roman"/>
                <w:b w:val="0"/>
                <w:sz w:val="26"/>
                <w:szCs w:val="26"/>
              </w:rPr>
              <w:t>Tổng Nito (tính theo N)</w:t>
            </w:r>
          </w:p>
        </w:tc>
        <w:tc>
          <w:tcPr>
            <w:tcW w:w="1357" w:type="pct"/>
            <w:vAlign w:val="center"/>
          </w:tcPr>
          <w:p w:rsidR="008C43C4" w:rsidRPr="00684EBA" w:rsidRDefault="008C43C4" w:rsidP="00D66A7B">
            <w:pPr>
              <w:rPr>
                <w:rFonts w:ascii="Times New Roman" w:hAnsi="Times New Roman"/>
                <w:b w:val="0"/>
                <w:sz w:val="26"/>
                <w:szCs w:val="26"/>
              </w:rPr>
            </w:pPr>
            <w:r>
              <w:rPr>
                <w:rFonts w:ascii="Times New Roman" w:hAnsi="Times New Roman"/>
                <w:b w:val="0"/>
                <w:sz w:val="26"/>
                <w:szCs w:val="26"/>
              </w:rPr>
              <w:t>Cơ sở mới</w:t>
            </w:r>
          </w:p>
        </w:tc>
        <w:tc>
          <w:tcPr>
            <w:tcW w:w="523" w:type="pct"/>
            <w:vAlign w:val="center"/>
          </w:tcPr>
          <w:p w:rsidR="008C43C4" w:rsidRPr="00684EBA" w:rsidRDefault="008C43C4" w:rsidP="00D66A7B">
            <w:pPr>
              <w:tabs>
                <w:tab w:val="right" w:leader="dot" w:pos="8640"/>
              </w:tabs>
              <w:ind w:left="-108" w:right="-108"/>
              <w:jc w:val="center"/>
              <w:rPr>
                <w:rFonts w:ascii="Times New Roman" w:hAnsi="Times New Roman"/>
                <w:b w:val="0"/>
                <w:sz w:val="26"/>
                <w:szCs w:val="26"/>
              </w:rPr>
            </w:pPr>
            <w:r>
              <w:rPr>
                <w:rFonts w:ascii="Times New Roman" w:hAnsi="Times New Roman"/>
                <w:b w:val="0"/>
                <w:sz w:val="26"/>
                <w:szCs w:val="26"/>
              </w:rPr>
              <w:t>mg/l</w:t>
            </w:r>
          </w:p>
        </w:tc>
        <w:tc>
          <w:tcPr>
            <w:tcW w:w="931" w:type="pct"/>
            <w:vAlign w:val="center"/>
          </w:tcPr>
          <w:p w:rsidR="008C43C4" w:rsidRPr="00684EBA" w:rsidRDefault="008C43C4"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40</w:t>
            </w:r>
          </w:p>
        </w:tc>
        <w:tc>
          <w:tcPr>
            <w:tcW w:w="869" w:type="pct"/>
            <w:vAlign w:val="center"/>
          </w:tcPr>
          <w:p w:rsidR="008C43C4" w:rsidRPr="00684EBA" w:rsidRDefault="008C43C4"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60</w:t>
            </w:r>
          </w:p>
        </w:tc>
      </w:tr>
      <w:tr w:rsidR="008C43C4" w:rsidRPr="00684EBA" w:rsidTr="008C43C4">
        <w:trPr>
          <w:trHeight w:val="150"/>
        </w:trPr>
        <w:tc>
          <w:tcPr>
            <w:tcW w:w="350" w:type="pct"/>
            <w:vMerge/>
            <w:vAlign w:val="center"/>
          </w:tcPr>
          <w:p w:rsidR="008C43C4" w:rsidRDefault="008C43C4" w:rsidP="00D66A7B">
            <w:pPr>
              <w:tabs>
                <w:tab w:val="right" w:leader="dot" w:pos="8640"/>
              </w:tabs>
              <w:ind w:right="-80"/>
              <w:jc w:val="center"/>
              <w:rPr>
                <w:rFonts w:ascii="Times New Roman" w:hAnsi="Times New Roman"/>
                <w:b w:val="0"/>
                <w:sz w:val="26"/>
                <w:szCs w:val="26"/>
              </w:rPr>
            </w:pPr>
          </w:p>
        </w:tc>
        <w:tc>
          <w:tcPr>
            <w:tcW w:w="970" w:type="pct"/>
            <w:vMerge/>
            <w:vAlign w:val="center"/>
          </w:tcPr>
          <w:p w:rsidR="008C43C4" w:rsidRPr="00684EBA" w:rsidRDefault="008C43C4" w:rsidP="00D66A7B">
            <w:pPr>
              <w:rPr>
                <w:rFonts w:ascii="Times New Roman" w:hAnsi="Times New Roman"/>
                <w:b w:val="0"/>
                <w:sz w:val="26"/>
                <w:szCs w:val="26"/>
              </w:rPr>
            </w:pPr>
          </w:p>
        </w:tc>
        <w:tc>
          <w:tcPr>
            <w:tcW w:w="1357" w:type="pct"/>
            <w:vAlign w:val="center"/>
          </w:tcPr>
          <w:p w:rsidR="008C43C4" w:rsidRPr="00684EBA" w:rsidRDefault="008C43C4" w:rsidP="00D66A7B">
            <w:pPr>
              <w:rPr>
                <w:rFonts w:ascii="Times New Roman" w:hAnsi="Times New Roman"/>
                <w:b w:val="0"/>
                <w:sz w:val="26"/>
                <w:szCs w:val="26"/>
              </w:rPr>
            </w:pPr>
            <w:r>
              <w:rPr>
                <w:rFonts w:ascii="Times New Roman" w:hAnsi="Times New Roman"/>
                <w:b w:val="0"/>
                <w:sz w:val="26"/>
                <w:szCs w:val="26"/>
              </w:rPr>
              <w:t>Cơ sở đang hoạt động</w:t>
            </w:r>
          </w:p>
        </w:tc>
        <w:tc>
          <w:tcPr>
            <w:tcW w:w="523" w:type="pct"/>
            <w:vAlign w:val="center"/>
          </w:tcPr>
          <w:p w:rsidR="008C43C4" w:rsidRPr="00684EBA" w:rsidRDefault="008C43C4" w:rsidP="00D66A7B">
            <w:pPr>
              <w:tabs>
                <w:tab w:val="right" w:leader="dot" w:pos="8640"/>
              </w:tabs>
              <w:ind w:left="-108" w:right="-108"/>
              <w:jc w:val="center"/>
              <w:rPr>
                <w:rFonts w:ascii="Times New Roman" w:hAnsi="Times New Roman"/>
                <w:b w:val="0"/>
                <w:sz w:val="26"/>
                <w:szCs w:val="26"/>
              </w:rPr>
            </w:pPr>
            <w:r>
              <w:rPr>
                <w:rFonts w:ascii="Times New Roman" w:hAnsi="Times New Roman"/>
                <w:b w:val="0"/>
                <w:sz w:val="26"/>
                <w:szCs w:val="26"/>
              </w:rPr>
              <w:t>mg/l</w:t>
            </w:r>
          </w:p>
        </w:tc>
        <w:tc>
          <w:tcPr>
            <w:tcW w:w="931" w:type="pct"/>
            <w:vAlign w:val="center"/>
          </w:tcPr>
          <w:p w:rsidR="008C43C4" w:rsidRPr="00684EBA" w:rsidRDefault="008C43C4" w:rsidP="008C43C4">
            <w:pPr>
              <w:tabs>
                <w:tab w:val="right" w:leader="dot" w:pos="8640"/>
              </w:tabs>
              <w:ind w:left="-108" w:right="-108"/>
              <w:jc w:val="center"/>
              <w:rPr>
                <w:rFonts w:ascii="Times New Roman" w:hAnsi="Times New Roman"/>
                <w:sz w:val="26"/>
                <w:szCs w:val="26"/>
              </w:rPr>
            </w:pPr>
            <w:r>
              <w:rPr>
                <w:rFonts w:ascii="Times New Roman" w:hAnsi="Times New Roman"/>
                <w:sz w:val="26"/>
                <w:szCs w:val="26"/>
              </w:rPr>
              <w:t>50</w:t>
            </w:r>
          </w:p>
        </w:tc>
        <w:tc>
          <w:tcPr>
            <w:tcW w:w="869" w:type="pct"/>
            <w:vAlign w:val="center"/>
          </w:tcPr>
          <w:p w:rsidR="008C43C4" w:rsidRPr="00684EBA" w:rsidRDefault="008C43C4"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80</w:t>
            </w:r>
          </w:p>
        </w:tc>
      </w:tr>
      <w:tr w:rsidR="00C76E52" w:rsidRPr="00684EBA" w:rsidTr="008C43C4">
        <w:trPr>
          <w:trHeight w:val="268"/>
        </w:trPr>
        <w:tc>
          <w:tcPr>
            <w:tcW w:w="350" w:type="pct"/>
            <w:vAlign w:val="center"/>
          </w:tcPr>
          <w:p w:rsidR="00C76E52" w:rsidRPr="00684EBA" w:rsidRDefault="008C43C4" w:rsidP="00D66A7B">
            <w:pPr>
              <w:tabs>
                <w:tab w:val="right" w:leader="dot" w:pos="8640"/>
              </w:tabs>
              <w:ind w:right="-80"/>
              <w:jc w:val="center"/>
              <w:rPr>
                <w:rFonts w:ascii="Times New Roman" w:hAnsi="Times New Roman"/>
                <w:b w:val="0"/>
                <w:sz w:val="26"/>
                <w:szCs w:val="26"/>
              </w:rPr>
            </w:pPr>
            <w:r>
              <w:rPr>
                <w:rFonts w:ascii="Times New Roman" w:hAnsi="Times New Roman"/>
                <w:b w:val="0"/>
                <w:sz w:val="26"/>
                <w:szCs w:val="26"/>
              </w:rPr>
              <w:t>6</w:t>
            </w:r>
          </w:p>
        </w:tc>
        <w:tc>
          <w:tcPr>
            <w:tcW w:w="2327" w:type="pct"/>
            <w:gridSpan w:val="2"/>
            <w:vAlign w:val="center"/>
          </w:tcPr>
          <w:p w:rsidR="00C76E52" w:rsidRPr="008C43C4" w:rsidRDefault="008C43C4" w:rsidP="00D66A7B">
            <w:pPr>
              <w:rPr>
                <w:rFonts w:ascii="Times New Roman" w:hAnsi="Times New Roman"/>
                <w:b w:val="0"/>
                <w:sz w:val="26"/>
                <w:szCs w:val="26"/>
              </w:rPr>
            </w:pPr>
            <w:r>
              <w:rPr>
                <w:rFonts w:ascii="Times New Roman" w:hAnsi="Times New Roman"/>
                <w:b w:val="0"/>
                <w:sz w:val="26"/>
                <w:szCs w:val="26"/>
              </w:rPr>
              <w:t>Tổng Xianua (CN</w:t>
            </w:r>
            <w:r>
              <w:rPr>
                <w:rFonts w:ascii="Times New Roman" w:hAnsi="Times New Roman"/>
                <w:b w:val="0"/>
                <w:sz w:val="26"/>
                <w:szCs w:val="26"/>
                <w:vertAlign w:val="superscript"/>
              </w:rPr>
              <w:t>-</w:t>
            </w:r>
            <w:r>
              <w:rPr>
                <w:rFonts w:ascii="Times New Roman" w:hAnsi="Times New Roman"/>
                <w:b w:val="0"/>
                <w:sz w:val="26"/>
                <w:szCs w:val="26"/>
              </w:rPr>
              <w:t>)</w:t>
            </w:r>
          </w:p>
        </w:tc>
        <w:tc>
          <w:tcPr>
            <w:tcW w:w="523" w:type="pct"/>
            <w:vAlign w:val="center"/>
          </w:tcPr>
          <w:p w:rsidR="00C76E52" w:rsidRPr="00684EBA" w:rsidRDefault="008C43C4" w:rsidP="00D66A7B">
            <w:pPr>
              <w:tabs>
                <w:tab w:val="right" w:leader="dot" w:pos="8640"/>
              </w:tabs>
              <w:ind w:left="-108" w:right="-108"/>
              <w:jc w:val="center"/>
              <w:rPr>
                <w:rFonts w:ascii="Times New Roman" w:hAnsi="Times New Roman"/>
                <w:b w:val="0"/>
                <w:sz w:val="26"/>
                <w:szCs w:val="26"/>
              </w:rPr>
            </w:pPr>
            <w:r>
              <w:rPr>
                <w:rFonts w:ascii="Times New Roman" w:hAnsi="Times New Roman"/>
                <w:b w:val="0"/>
                <w:sz w:val="26"/>
                <w:szCs w:val="26"/>
              </w:rPr>
              <w:t>mg/l</w:t>
            </w:r>
          </w:p>
        </w:tc>
        <w:tc>
          <w:tcPr>
            <w:tcW w:w="931" w:type="pct"/>
            <w:vAlign w:val="center"/>
          </w:tcPr>
          <w:p w:rsidR="00C76E52" w:rsidRPr="00684EBA" w:rsidRDefault="008C43C4"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0,07</w:t>
            </w:r>
          </w:p>
        </w:tc>
        <w:tc>
          <w:tcPr>
            <w:tcW w:w="869" w:type="pct"/>
            <w:vAlign w:val="center"/>
          </w:tcPr>
          <w:p w:rsidR="00C76E52" w:rsidRPr="00684EBA" w:rsidRDefault="008C43C4"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0,1</w:t>
            </w:r>
          </w:p>
        </w:tc>
      </w:tr>
      <w:tr w:rsidR="00C76E52" w:rsidRPr="00684EBA" w:rsidTr="008C43C4">
        <w:trPr>
          <w:trHeight w:val="268"/>
        </w:trPr>
        <w:tc>
          <w:tcPr>
            <w:tcW w:w="350" w:type="pct"/>
            <w:vAlign w:val="center"/>
          </w:tcPr>
          <w:p w:rsidR="00C76E52" w:rsidRPr="00684EBA" w:rsidRDefault="008C43C4" w:rsidP="00D66A7B">
            <w:pPr>
              <w:tabs>
                <w:tab w:val="right" w:leader="dot" w:pos="8640"/>
              </w:tabs>
              <w:ind w:right="-80"/>
              <w:jc w:val="center"/>
              <w:rPr>
                <w:rFonts w:ascii="Times New Roman" w:hAnsi="Times New Roman"/>
                <w:b w:val="0"/>
                <w:sz w:val="26"/>
                <w:szCs w:val="26"/>
              </w:rPr>
            </w:pPr>
            <w:r>
              <w:rPr>
                <w:rFonts w:ascii="Times New Roman" w:hAnsi="Times New Roman"/>
                <w:b w:val="0"/>
                <w:sz w:val="26"/>
                <w:szCs w:val="26"/>
              </w:rPr>
              <w:t>7</w:t>
            </w:r>
          </w:p>
        </w:tc>
        <w:tc>
          <w:tcPr>
            <w:tcW w:w="2327" w:type="pct"/>
            <w:gridSpan w:val="2"/>
            <w:vAlign w:val="center"/>
          </w:tcPr>
          <w:p w:rsidR="00C76E52" w:rsidRPr="00684EBA" w:rsidRDefault="008C43C4" w:rsidP="00D66A7B">
            <w:pPr>
              <w:rPr>
                <w:rFonts w:ascii="Times New Roman" w:hAnsi="Times New Roman"/>
                <w:b w:val="0"/>
                <w:sz w:val="26"/>
                <w:szCs w:val="26"/>
              </w:rPr>
            </w:pPr>
            <w:r>
              <w:rPr>
                <w:rFonts w:ascii="Times New Roman" w:hAnsi="Times New Roman"/>
                <w:b w:val="0"/>
                <w:sz w:val="26"/>
                <w:szCs w:val="26"/>
              </w:rPr>
              <w:t>Tổng Phốt pho (P)</w:t>
            </w:r>
          </w:p>
        </w:tc>
        <w:tc>
          <w:tcPr>
            <w:tcW w:w="523" w:type="pct"/>
            <w:vAlign w:val="center"/>
          </w:tcPr>
          <w:p w:rsidR="00C76E52" w:rsidRPr="00684EBA" w:rsidRDefault="008C43C4" w:rsidP="00D66A7B">
            <w:pPr>
              <w:tabs>
                <w:tab w:val="right" w:leader="dot" w:pos="8640"/>
              </w:tabs>
              <w:ind w:left="-108" w:right="-108"/>
              <w:jc w:val="center"/>
              <w:rPr>
                <w:rFonts w:ascii="Times New Roman" w:hAnsi="Times New Roman"/>
                <w:b w:val="0"/>
                <w:sz w:val="26"/>
                <w:szCs w:val="26"/>
              </w:rPr>
            </w:pPr>
            <w:r>
              <w:rPr>
                <w:rFonts w:ascii="Times New Roman" w:hAnsi="Times New Roman"/>
                <w:b w:val="0"/>
                <w:sz w:val="26"/>
                <w:szCs w:val="26"/>
              </w:rPr>
              <w:t>mg/l</w:t>
            </w:r>
          </w:p>
        </w:tc>
        <w:tc>
          <w:tcPr>
            <w:tcW w:w="931" w:type="pct"/>
            <w:vAlign w:val="center"/>
          </w:tcPr>
          <w:p w:rsidR="00C76E52" w:rsidRPr="00684EBA" w:rsidRDefault="008C43C4"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10</w:t>
            </w:r>
          </w:p>
        </w:tc>
        <w:tc>
          <w:tcPr>
            <w:tcW w:w="869" w:type="pct"/>
            <w:vAlign w:val="center"/>
          </w:tcPr>
          <w:p w:rsidR="00C76E52" w:rsidRPr="00684EBA" w:rsidRDefault="008C43C4"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20</w:t>
            </w:r>
          </w:p>
        </w:tc>
      </w:tr>
      <w:tr w:rsidR="00C76E52" w:rsidRPr="00684EBA" w:rsidTr="008C43C4">
        <w:trPr>
          <w:trHeight w:val="268"/>
        </w:trPr>
        <w:tc>
          <w:tcPr>
            <w:tcW w:w="350" w:type="pct"/>
            <w:vAlign w:val="center"/>
          </w:tcPr>
          <w:p w:rsidR="00C76E52" w:rsidRPr="00684EBA" w:rsidRDefault="008C43C4" w:rsidP="00D66A7B">
            <w:pPr>
              <w:tabs>
                <w:tab w:val="right" w:leader="dot" w:pos="8640"/>
              </w:tabs>
              <w:ind w:right="-80"/>
              <w:jc w:val="center"/>
              <w:rPr>
                <w:rFonts w:ascii="Times New Roman" w:hAnsi="Times New Roman"/>
                <w:b w:val="0"/>
                <w:sz w:val="26"/>
                <w:szCs w:val="26"/>
              </w:rPr>
            </w:pPr>
            <w:r>
              <w:rPr>
                <w:rFonts w:ascii="Times New Roman" w:hAnsi="Times New Roman"/>
                <w:b w:val="0"/>
                <w:sz w:val="26"/>
                <w:szCs w:val="26"/>
              </w:rPr>
              <w:t>8</w:t>
            </w:r>
          </w:p>
        </w:tc>
        <w:tc>
          <w:tcPr>
            <w:tcW w:w="2327" w:type="pct"/>
            <w:gridSpan w:val="2"/>
            <w:vAlign w:val="center"/>
          </w:tcPr>
          <w:p w:rsidR="00C76E52" w:rsidRPr="00684EBA" w:rsidRDefault="008C43C4" w:rsidP="00D66A7B">
            <w:pPr>
              <w:rPr>
                <w:rFonts w:ascii="Times New Roman" w:hAnsi="Times New Roman"/>
                <w:b w:val="0"/>
                <w:sz w:val="26"/>
                <w:szCs w:val="26"/>
              </w:rPr>
            </w:pPr>
            <w:r>
              <w:rPr>
                <w:rFonts w:ascii="Times New Roman" w:hAnsi="Times New Roman"/>
                <w:b w:val="0"/>
                <w:sz w:val="26"/>
                <w:szCs w:val="26"/>
              </w:rPr>
              <w:t>Tổng Coliform</w:t>
            </w:r>
          </w:p>
        </w:tc>
        <w:tc>
          <w:tcPr>
            <w:tcW w:w="523" w:type="pct"/>
            <w:vAlign w:val="center"/>
          </w:tcPr>
          <w:p w:rsidR="00C76E52" w:rsidRPr="00684EBA" w:rsidRDefault="008C43C4" w:rsidP="00D66A7B">
            <w:pPr>
              <w:tabs>
                <w:tab w:val="right" w:leader="dot" w:pos="8640"/>
              </w:tabs>
              <w:ind w:left="-108" w:right="-108"/>
              <w:jc w:val="center"/>
              <w:rPr>
                <w:rFonts w:ascii="Times New Roman" w:hAnsi="Times New Roman"/>
                <w:b w:val="0"/>
                <w:sz w:val="26"/>
                <w:szCs w:val="26"/>
              </w:rPr>
            </w:pPr>
            <w:r>
              <w:rPr>
                <w:rFonts w:ascii="Times New Roman" w:hAnsi="Times New Roman"/>
                <w:b w:val="0"/>
                <w:sz w:val="26"/>
                <w:szCs w:val="26"/>
              </w:rPr>
              <w:t>MPN hoặc CFU/100ml</w:t>
            </w:r>
          </w:p>
        </w:tc>
        <w:tc>
          <w:tcPr>
            <w:tcW w:w="931" w:type="pct"/>
            <w:vAlign w:val="center"/>
          </w:tcPr>
          <w:p w:rsidR="00C76E52" w:rsidRPr="00684EBA" w:rsidRDefault="008C43C4"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3000</w:t>
            </w:r>
          </w:p>
        </w:tc>
        <w:tc>
          <w:tcPr>
            <w:tcW w:w="869" w:type="pct"/>
            <w:vAlign w:val="center"/>
          </w:tcPr>
          <w:p w:rsidR="00C76E52" w:rsidRPr="00684EBA" w:rsidRDefault="008C43C4" w:rsidP="00D66A7B">
            <w:pPr>
              <w:tabs>
                <w:tab w:val="right" w:leader="dot" w:pos="8640"/>
              </w:tabs>
              <w:ind w:left="-108" w:right="-108"/>
              <w:jc w:val="center"/>
              <w:rPr>
                <w:rFonts w:ascii="Times New Roman" w:hAnsi="Times New Roman"/>
                <w:sz w:val="26"/>
                <w:szCs w:val="26"/>
              </w:rPr>
            </w:pPr>
            <w:r>
              <w:rPr>
                <w:rFonts w:ascii="Times New Roman" w:hAnsi="Times New Roman"/>
                <w:sz w:val="26"/>
                <w:szCs w:val="26"/>
              </w:rPr>
              <w:t>5000</w:t>
            </w:r>
          </w:p>
        </w:tc>
      </w:tr>
    </w:tbl>
    <w:p w:rsidR="00FA329C" w:rsidRDefault="00B02F5B" w:rsidP="00D66A7B">
      <w:pPr>
        <w:widowControl w:val="0"/>
        <w:spacing w:before="120"/>
        <w:ind w:firstLine="567"/>
        <w:jc w:val="both"/>
        <w:rPr>
          <w:rFonts w:ascii="Times New Roman" w:hAnsi="Times New Roman"/>
          <w:b w:val="0"/>
          <w:color w:val="000000"/>
          <w:spacing w:val="-2"/>
          <w:sz w:val="26"/>
          <w:szCs w:val="26"/>
        </w:rPr>
      </w:pPr>
      <w:r w:rsidRPr="005B4E1F">
        <w:rPr>
          <w:rFonts w:ascii="Times New Roman" w:hAnsi="Times New Roman"/>
          <w:b w:val="0"/>
          <w:i/>
          <w:color w:val="000000"/>
          <w:spacing w:val="-2"/>
          <w:sz w:val="26"/>
          <w:szCs w:val="26"/>
        </w:rPr>
        <w:t>- Vị trí, phương thức xả nước thải và nguồn tiếp nhận nước thải</w:t>
      </w:r>
      <w:r w:rsidR="005B4E1F">
        <w:rPr>
          <w:rFonts w:ascii="Times New Roman" w:hAnsi="Times New Roman"/>
          <w:b w:val="0"/>
          <w:i/>
          <w:color w:val="000000"/>
          <w:spacing w:val="-2"/>
          <w:sz w:val="26"/>
          <w:szCs w:val="26"/>
        </w:rPr>
        <w:t xml:space="preserve">: </w:t>
      </w:r>
    </w:p>
    <w:p w:rsidR="004B7C18" w:rsidRPr="00E274CD" w:rsidRDefault="004B7C18" w:rsidP="00D66A7B">
      <w:pPr>
        <w:widowControl w:val="0"/>
        <w:spacing w:before="120"/>
        <w:ind w:firstLine="567"/>
        <w:jc w:val="both"/>
        <w:rPr>
          <w:rFonts w:ascii="Times New Roman" w:hAnsi="Times New Roman"/>
          <w:b w:val="0"/>
          <w:color w:val="000000"/>
          <w:spacing w:val="-2"/>
          <w:sz w:val="26"/>
          <w:szCs w:val="26"/>
        </w:rPr>
      </w:pPr>
      <w:r w:rsidRPr="00E274CD">
        <w:rPr>
          <w:rFonts w:ascii="Times New Roman" w:hAnsi="Times New Roman"/>
          <w:b w:val="0"/>
          <w:color w:val="000000"/>
          <w:spacing w:val="-2"/>
          <w:sz w:val="26"/>
          <w:szCs w:val="26"/>
        </w:rPr>
        <w:t>+ Vị trí xả thải:</w:t>
      </w:r>
      <w:r w:rsidR="00E274CD">
        <w:rPr>
          <w:rFonts w:ascii="Times New Roman" w:hAnsi="Times New Roman"/>
          <w:b w:val="0"/>
          <w:color w:val="000000"/>
          <w:spacing w:val="-2"/>
          <w:sz w:val="26"/>
          <w:szCs w:val="26"/>
        </w:rPr>
        <w:t xml:space="preserve"> ấp Trường Phú, xã Trường Đông, </w:t>
      </w:r>
      <w:r w:rsidR="0027152E">
        <w:rPr>
          <w:rFonts w:ascii="Times New Roman" w:hAnsi="Times New Roman"/>
          <w:b w:val="0"/>
          <w:color w:val="000000"/>
          <w:spacing w:val="-2"/>
          <w:sz w:val="26"/>
          <w:szCs w:val="26"/>
        </w:rPr>
        <w:t>thị xã</w:t>
      </w:r>
      <w:r w:rsidR="00E274CD">
        <w:rPr>
          <w:rFonts w:ascii="Times New Roman" w:hAnsi="Times New Roman"/>
          <w:b w:val="0"/>
          <w:color w:val="000000"/>
          <w:spacing w:val="-2"/>
          <w:sz w:val="26"/>
          <w:szCs w:val="26"/>
        </w:rPr>
        <w:t xml:space="preserve"> Hòa Thành, tỉnh Tây Ninh</w:t>
      </w:r>
      <w:r w:rsidR="0027152E">
        <w:rPr>
          <w:rFonts w:ascii="Times New Roman" w:hAnsi="Times New Roman"/>
          <w:b w:val="0"/>
          <w:color w:val="000000"/>
          <w:spacing w:val="-2"/>
          <w:sz w:val="26"/>
          <w:szCs w:val="26"/>
        </w:rPr>
        <w:t xml:space="preserve">, tọa độ </w:t>
      </w:r>
      <w:r w:rsidR="00DF1210">
        <w:rPr>
          <w:rFonts w:ascii="Times New Roman" w:hAnsi="Times New Roman"/>
          <w:b w:val="0"/>
          <w:color w:val="000000"/>
          <w:spacing w:val="-2"/>
          <w:sz w:val="26"/>
          <w:szCs w:val="26"/>
        </w:rPr>
        <w:t xml:space="preserve">xả thải </w:t>
      </w:r>
      <w:r w:rsidR="00DF1210" w:rsidRPr="001B758D">
        <w:rPr>
          <w:rFonts w:ascii="Times New Roman" w:hAnsi="Times New Roman"/>
          <w:b w:val="0"/>
          <w:sz w:val="26"/>
          <w:szCs w:val="26"/>
        </w:rPr>
        <w:t>(theo hệ tọa độ VN2000, kinh tuyến 105</w:t>
      </w:r>
      <w:r w:rsidR="00DF1210" w:rsidRPr="005E7D04">
        <w:rPr>
          <w:rFonts w:ascii="Times New Roman" w:hAnsi="Times New Roman"/>
          <w:b w:val="0"/>
          <w:sz w:val="26"/>
          <w:szCs w:val="26"/>
          <w:vertAlign w:val="superscript"/>
        </w:rPr>
        <w:t>0</w:t>
      </w:r>
      <w:r w:rsidR="00DF1210" w:rsidRPr="001B758D">
        <w:rPr>
          <w:rFonts w:ascii="Times New Roman" w:hAnsi="Times New Roman"/>
          <w:b w:val="0"/>
          <w:sz w:val="26"/>
          <w:szCs w:val="26"/>
        </w:rPr>
        <w:t>30' múi chiếu 3</w:t>
      </w:r>
      <w:r w:rsidR="00DF1210" w:rsidRPr="005E7D04">
        <w:rPr>
          <w:rFonts w:ascii="Times New Roman" w:hAnsi="Times New Roman"/>
          <w:b w:val="0"/>
          <w:sz w:val="26"/>
          <w:szCs w:val="26"/>
          <w:vertAlign w:val="superscript"/>
        </w:rPr>
        <w:t>0</w:t>
      </w:r>
      <w:r w:rsidR="00DF1210" w:rsidRPr="001B758D">
        <w:rPr>
          <w:rFonts w:ascii="Times New Roman" w:hAnsi="Times New Roman"/>
          <w:b w:val="0"/>
          <w:sz w:val="26"/>
          <w:szCs w:val="26"/>
        </w:rPr>
        <w:t>)</w:t>
      </w:r>
      <w:r w:rsidR="00DF1210">
        <w:rPr>
          <w:rFonts w:ascii="Times New Roman" w:hAnsi="Times New Roman"/>
          <w:b w:val="0"/>
          <w:sz w:val="26"/>
          <w:szCs w:val="26"/>
        </w:rPr>
        <w:t>:</w:t>
      </w:r>
      <w:r w:rsidR="00DF1210">
        <w:rPr>
          <w:rFonts w:ascii="Times New Roman" w:hAnsi="Times New Roman"/>
          <w:b w:val="0"/>
          <w:color w:val="000000"/>
          <w:spacing w:val="-2"/>
          <w:sz w:val="26"/>
          <w:szCs w:val="26"/>
        </w:rPr>
        <w:t xml:space="preserve"> </w:t>
      </w:r>
      <w:r w:rsidR="007E0AAC">
        <w:rPr>
          <w:rFonts w:ascii="Times New Roman" w:hAnsi="Times New Roman"/>
          <w:b w:val="0"/>
          <w:color w:val="000000"/>
          <w:spacing w:val="-2"/>
          <w:sz w:val="26"/>
          <w:szCs w:val="26"/>
        </w:rPr>
        <w:t>X: 572.683 - Y: 1242.369</w:t>
      </w:r>
      <w:r w:rsidR="0027152E">
        <w:rPr>
          <w:rFonts w:ascii="Times New Roman" w:hAnsi="Times New Roman"/>
          <w:b w:val="0"/>
          <w:color w:val="000000"/>
          <w:spacing w:val="-2"/>
          <w:sz w:val="26"/>
          <w:szCs w:val="26"/>
        </w:rPr>
        <w:t>)</w:t>
      </w:r>
    </w:p>
    <w:p w:rsidR="004B7C18" w:rsidRDefault="004B7C18" w:rsidP="00D66A7B">
      <w:pPr>
        <w:widowControl w:val="0"/>
        <w:spacing w:before="120"/>
        <w:ind w:firstLine="567"/>
        <w:jc w:val="both"/>
        <w:rPr>
          <w:rFonts w:ascii="Times New Roman" w:hAnsi="Times New Roman"/>
          <w:b w:val="0"/>
          <w:color w:val="000000"/>
          <w:spacing w:val="-2"/>
          <w:sz w:val="26"/>
          <w:szCs w:val="26"/>
        </w:rPr>
      </w:pPr>
      <w:r w:rsidRPr="00E274CD">
        <w:rPr>
          <w:rFonts w:ascii="Times New Roman" w:hAnsi="Times New Roman"/>
          <w:b w:val="0"/>
          <w:color w:val="000000"/>
          <w:spacing w:val="-2"/>
          <w:sz w:val="26"/>
          <w:szCs w:val="26"/>
        </w:rPr>
        <w:t xml:space="preserve">+ Phương thức xả thải: </w:t>
      </w:r>
      <w:r w:rsidR="00E274CD" w:rsidRPr="00E274CD">
        <w:rPr>
          <w:rFonts w:ascii="Times New Roman" w:hAnsi="Times New Roman"/>
          <w:b w:val="0"/>
          <w:color w:val="000000"/>
          <w:spacing w:val="-2"/>
          <w:sz w:val="26"/>
          <w:szCs w:val="26"/>
        </w:rPr>
        <w:t>tự chảy</w:t>
      </w:r>
    </w:p>
    <w:p w:rsidR="004B7C18" w:rsidRPr="005B4E1F" w:rsidRDefault="004B7C18" w:rsidP="00D66A7B">
      <w:pPr>
        <w:widowControl w:val="0"/>
        <w:spacing w:before="120"/>
        <w:ind w:firstLine="567"/>
        <w:jc w:val="both"/>
        <w:rPr>
          <w:rFonts w:ascii="Times New Roman" w:hAnsi="Times New Roman"/>
          <w:b w:val="0"/>
          <w:color w:val="000000"/>
          <w:spacing w:val="-2"/>
          <w:sz w:val="26"/>
          <w:szCs w:val="26"/>
        </w:rPr>
      </w:pPr>
      <w:r>
        <w:rPr>
          <w:rFonts w:ascii="Times New Roman" w:hAnsi="Times New Roman"/>
          <w:b w:val="0"/>
          <w:color w:val="000000"/>
          <w:spacing w:val="-2"/>
          <w:sz w:val="26"/>
          <w:szCs w:val="26"/>
        </w:rPr>
        <w:t>+ Nguồn tiếp nh</w:t>
      </w:r>
      <w:r>
        <w:rPr>
          <w:rFonts w:ascii="Times New Roman" w:hAnsi="Times New Roman"/>
          <w:b w:val="0"/>
          <w:color w:val="000000"/>
          <w:spacing w:val="-2"/>
          <w:sz w:val="26"/>
          <w:szCs w:val="26"/>
        </w:rPr>
        <w:lastRenderedPageBreak/>
        <w:t xml:space="preserve">ận nước thải: </w:t>
      </w:r>
      <w:r w:rsidR="0027152E">
        <w:rPr>
          <w:rFonts w:ascii="Times New Roman" w:hAnsi="Times New Roman"/>
          <w:b w:val="0"/>
          <w:color w:val="000000"/>
          <w:spacing w:val="-2"/>
          <w:sz w:val="26"/>
          <w:szCs w:val="26"/>
        </w:rPr>
        <w:t>suối Rạch Rễ</w:t>
      </w:r>
      <w:r w:rsidR="002249F6">
        <w:rPr>
          <w:rFonts w:ascii="Times New Roman" w:hAnsi="Times New Roman"/>
          <w:b w:val="0"/>
          <w:color w:val="000000"/>
          <w:spacing w:val="-2"/>
          <w:sz w:val="26"/>
          <w:szCs w:val="26"/>
        </w:rPr>
        <w:t xml:space="preserve"> Dưới</w:t>
      </w:r>
      <w:r w:rsidR="0027152E">
        <w:rPr>
          <w:rFonts w:ascii="Times New Roman" w:hAnsi="Times New Roman"/>
          <w:b w:val="0"/>
          <w:color w:val="000000"/>
          <w:spacing w:val="-2"/>
          <w:sz w:val="26"/>
          <w:szCs w:val="26"/>
        </w:rPr>
        <w:t xml:space="preserve"> thuộc xã Trường Đông, thị xã Hòa Thành, tỉnh Tây Ninh</w:t>
      </w:r>
      <w:r w:rsidR="005C1131" w:rsidRPr="005C1131">
        <w:rPr>
          <w:rFonts w:ascii="Times New Roman" w:hAnsi="Times New Roman"/>
          <w:b w:val="0"/>
          <w:color w:val="000000"/>
          <w:spacing w:val="-2"/>
          <w:sz w:val="26"/>
          <w:szCs w:val="26"/>
        </w:rPr>
        <w:t>.</w:t>
      </w:r>
    </w:p>
    <w:p w:rsidR="00B02F5B" w:rsidRPr="00684EBA" w:rsidRDefault="006E62BA" w:rsidP="00D66A7B">
      <w:pPr>
        <w:pStyle w:val="MUC1"/>
        <w:jc w:val="both"/>
      </w:pPr>
      <w:bookmarkStart w:id="130" w:name="_Toc112412728"/>
      <w:r>
        <w:t>2. N</w:t>
      </w:r>
      <w:r w:rsidRPr="00684EBA">
        <w:t>ội dung đề nghị cấp phép đối với khí thải</w:t>
      </w:r>
      <w:bookmarkEnd w:id="130"/>
    </w:p>
    <w:p w:rsidR="00EF1691" w:rsidRDefault="00EF1691" w:rsidP="00D66A7B">
      <w:pPr>
        <w:tabs>
          <w:tab w:val="left" w:pos="360"/>
        </w:tabs>
        <w:spacing w:before="120" w:after="120"/>
        <w:ind w:firstLine="567"/>
        <w:jc w:val="both"/>
        <w:rPr>
          <w:rFonts w:ascii="Times New Roman" w:hAnsi="Times New Roman"/>
          <w:b w:val="0"/>
          <w:i/>
          <w:sz w:val="26"/>
          <w:szCs w:val="26"/>
        </w:rPr>
      </w:pPr>
      <w:r>
        <w:rPr>
          <w:rFonts w:ascii="Times New Roman" w:hAnsi="Times New Roman"/>
          <w:b w:val="0"/>
          <w:i/>
          <w:sz w:val="26"/>
          <w:szCs w:val="26"/>
        </w:rPr>
        <w:t>- Nguồn phát sinh khí thải:</w:t>
      </w:r>
    </w:p>
    <w:p w:rsidR="00EF1691" w:rsidRDefault="00EF1691" w:rsidP="00D66A7B">
      <w:pPr>
        <w:tabs>
          <w:tab w:val="left" w:pos="360"/>
        </w:tabs>
        <w:spacing w:before="120" w:after="120"/>
        <w:ind w:firstLine="567"/>
        <w:jc w:val="both"/>
        <w:rPr>
          <w:rFonts w:ascii="Times New Roman" w:hAnsi="Times New Roman"/>
          <w:b w:val="0"/>
          <w:sz w:val="26"/>
          <w:szCs w:val="26"/>
        </w:rPr>
      </w:pPr>
      <w:r>
        <w:rPr>
          <w:rFonts w:ascii="Times New Roman" w:hAnsi="Times New Roman"/>
          <w:b w:val="0"/>
          <w:i/>
          <w:sz w:val="26"/>
          <w:szCs w:val="26"/>
        </w:rPr>
        <w:t xml:space="preserve">+ </w:t>
      </w:r>
      <w:r w:rsidR="0027152E">
        <w:rPr>
          <w:rFonts w:ascii="Times New Roman" w:hAnsi="Times New Roman"/>
          <w:b w:val="0"/>
          <w:sz w:val="26"/>
          <w:szCs w:val="26"/>
        </w:rPr>
        <w:t>Nguồn số 1: Bụi xung quanh nhà máy và kho tập kết nguyên liệu.</w:t>
      </w:r>
    </w:p>
    <w:p w:rsidR="00EF1691" w:rsidRDefault="003E4CF9" w:rsidP="00D66A7B">
      <w:pPr>
        <w:tabs>
          <w:tab w:val="left" w:pos="360"/>
        </w:tabs>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Nguồn số 2: </w:t>
      </w:r>
      <w:r w:rsidR="0027152E">
        <w:rPr>
          <w:rFonts w:ascii="Times New Roman" w:hAnsi="Times New Roman"/>
          <w:b w:val="0"/>
          <w:sz w:val="26"/>
          <w:szCs w:val="26"/>
        </w:rPr>
        <w:t xml:space="preserve">Bụi, khí thải phát sinh từ các phương tiện </w:t>
      </w:r>
      <w:r w:rsidR="00BA2545">
        <w:rPr>
          <w:rFonts w:ascii="Times New Roman" w:hAnsi="Times New Roman"/>
          <w:b w:val="0"/>
          <w:sz w:val="26"/>
          <w:szCs w:val="26"/>
        </w:rPr>
        <w:t>vận chuyển ra vào Nhà máy.</w:t>
      </w:r>
    </w:p>
    <w:p w:rsidR="0027152E" w:rsidRDefault="0027152E" w:rsidP="00D66A7B">
      <w:pPr>
        <w:tabs>
          <w:tab w:val="left" w:pos="360"/>
        </w:tabs>
        <w:spacing w:before="120" w:after="120"/>
        <w:ind w:firstLine="567"/>
        <w:jc w:val="both"/>
        <w:rPr>
          <w:rFonts w:ascii="Times New Roman" w:hAnsi="Times New Roman"/>
          <w:b w:val="0"/>
          <w:sz w:val="26"/>
          <w:szCs w:val="26"/>
        </w:rPr>
      </w:pPr>
      <w:r>
        <w:rPr>
          <w:rFonts w:ascii="Times New Roman" w:hAnsi="Times New Roman"/>
          <w:b w:val="0"/>
          <w:sz w:val="26"/>
          <w:szCs w:val="26"/>
        </w:rPr>
        <w:t>+ Nguồn số 3:</w:t>
      </w:r>
      <w:r w:rsidR="00BA2545">
        <w:rPr>
          <w:rFonts w:ascii="Times New Roman" w:hAnsi="Times New Roman"/>
          <w:b w:val="0"/>
          <w:sz w:val="26"/>
          <w:szCs w:val="26"/>
        </w:rPr>
        <w:t xml:space="preserve"> K</w:t>
      </w:r>
      <w:r w:rsidR="00BA2545" w:rsidRPr="00BA2545">
        <w:rPr>
          <w:rFonts w:ascii="Times New Roman" w:hAnsi="Times New Roman"/>
          <w:b w:val="0"/>
          <w:sz w:val="26"/>
          <w:szCs w:val="26"/>
        </w:rPr>
        <w:t>hí thải phát sinh từ khu vực chứa bã thải rắn, hồ xử lý n</w:t>
      </w:r>
      <w:r w:rsidR="00BA2545" w:rsidRPr="00BA2545">
        <w:rPr>
          <w:rFonts w:ascii="Times New Roman" w:hAnsi="Times New Roman" w:hint="eastAsia"/>
          <w:b w:val="0"/>
          <w:sz w:val="26"/>
          <w:szCs w:val="26"/>
        </w:rPr>
        <w:t>ư</w:t>
      </w:r>
      <w:r w:rsidR="00BA2545" w:rsidRPr="00BA2545">
        <w:rPr>
          <w:rFonts w:ascii="Times New Roman" w:hAnsi="Times New Roman"/>
          <w:b w:val="0"/>
          <w:sz w:val="26"/>
          <w:szCs w:val="26"/>
        </w:rPr>
        <w:t>ớc thải yếm khí</w:t>
      </w:r>
      <w:r w:rsidR="00BA2545">
        <w:rPr>
          <w:rFonts w:ascii="Times New Roman" w:hAnsi="Times New Roman"/>
          <w:b w:val="0"/>
          <w:sz w:val="26"/>
          <w:szCs w:val="26"/>
        </w:rPr>
        <w:t>.</w:t>
      </w:r>
    </w:p>
    <w:p w:rsidR="0027152E" w:rsidRDefault="0027152E" w:rsidP="00D66A7B">
      <w:pPr>
        <w:tabs>
          <w:tab w:val="left" w:pos="360"/>
        </w:tabs>
        <w:spacing w:before="120" w:after="120"/>
        <w:ind w:firstLine="567"/>
        <w:jc w:val="both"/>
        <w:rPr>
          <w:rFonts w:ascii="Times New Roman" w:hAnsi="Times New Roman"/>
          <w:b w:val="0"/>
          <w:sz w:val="26"/>
          <w:szCs w:val="26"/>
        </w:rPr>
      </w:pPr>
      <w:r>
        <w:rPr>
          <w:rFonts w:ascii="Times New Roman" w:hAnsi="Times New Roman"/>
          <w:b w:val="0"/>
          <w:sz w:val="26"/>
          <w:szCs w:val="26"/>
        </w:rPr>
        <w:t>+ Nguồn số 4:</w:t>
      </w:r>
      <w:r w:rsidR="00BA2545">
        <w:rPr>
          <w:rFonts w:ascii="Times New Roman" w:hAnsi="Times New Roman"/>
          <w:b w:val="0"/>
          <w:sz w:val="26"/>
          <w:szCs w:val="26"/>
        </w:rPr>
        <w:t xml:space="preserve"> Bụi từ khâu đóng bao thành phẩm</w:t>
      </w:r>
    </w:p>
    <w:p w:rsidR="0027152E" w:rsidRDefault="0027152E" w:rsidP="00D66A7B">
      <w:pPr>
        <w:tabs>
          <w:tab w:val="left" w:pos="360"/>
        </w:tabs>
        <w:spacing w:before="120" w:after="120"/>
        <w:ind w:firstLine="567"/>
        <w:jc w:val="both"/>
        <w:rPr>
          <w:rFonts w:ascii="Times New Roman" w:hAnsi="Times New Roman"/>
          <w:b w:val="0"/>
          <w:sz w:val="26"/>
          <w:szCs w:val="26"/>
        </w:rPr>
      </w:pPr>
      <w:r>
        <w:rPr>
          <w:rFonts w:ascii="Times New Roman" w:hAnsi="Times New Roman"/>
          <w:b w:val="0"/>
          <w:sz w:val="26"/>
          <w:szCs w:val="26"/>
        </w:rPr>
        <w:t xml:space="preserve">+ Nguồn số 5: </w:t>
      </w:r>
      <w:r w:rsidR="00BA2545">
        <w:rPr>
          <w:rFonts w:ascii="Times New Roman" w:hAnsi="Times New Roman"/>
          <w:b w:val="0"/>
          <w:sz w:val="26"/>
          <w:szCs w:val="26"/>
        </w:rPr>
        <w:t>Khí thải từ lò sấy</w:t>
      </w:r>
    </w:p>
    <w:p w:rsidR="00EF1691" w:rsidRPr="00C72FFC" w:rsidRDefault="00EF1691" w:rsidP="00EF1691">
      <w:pPr>
        <w:tabs>
          <w:tab w:val="left" w:pos="360"/>
        </w:tabs>
        <w:spacing w:before="120" w:after="120"/>
        <w:ind w:firstLine="567"/>
        <w:jc w:val="both"/>
        <w:rPr>
          <w:rFonts w:ascii="Times New Roman" w:hAnsi="Times New Roman"/>
          <w:b w:val="0"/>
          <w:sz w:val="26"/>
          <w:szCs w:val="26"/>
        </w:rPr>
      </w:pPr>
      <w:r w:rsidRPr="00C72FFC">
        <w:rPr>
          <w:rFonts w:ascii="Times New Roman" w:hAnsi="Times New Roman"/>
          <w:b w:val="0"/>
          <w:i/>
          <w:sz w:val="26"/>
          <w:szCs w:val="26"/>
        </w:rPr>
        <w:t>- Lưu lượng xả khí thải tối đa:</w:t>
      </w:r>
      <w:r w:rsidR="002249F6">
        <w:rPr>
          <w:rFonts w:ascii="Times New Roman" w:hAnsi="Times New Roman"/>
          <w:b w:val="0"/>
          <w:i/>
          <w:sz w:val="26"/>
          <w:szCs w:val="26"/>
        </w:rPr>
        <w:t xml:space="preserve"> </w:t>
      </w:r>
      <w:r w:rsidR="002446CF">
        <w:rPr>
          <w:rFonts w:ascii="Times New Roman" w:hAnsi="Times New Roman"/>
          <w:b w:val="0"/>
          <w:sz w:val="26"/>
          <w:szCs w:val="26"/>
        </w:rPr>
        <w:t xml:space="preserve">khoảng </w:t>
      </w:r>
      <w:r w:rsidR="000E46FA">
        <w:rPr>
          <w:rFonts w:ascii="Times New Roman" w:hAnsi="Times New Roman"/>
          <w:b w:val="0"/>
          <w:sz w:val="26"/>
          <w:szCs w:val="26"/>
        </w:rPr>
        <w:t>18</w:t>
      </w:r>
      <w:r w:rsidR="002249F6">
        <w:rPr>
          <w:rFonts w:ascii="Times New Roman" w:hAnsi="Times New Roman"/>
          <w:b w:val="0"/>
          <w:sz w:val="26"/>
          <w:szCs w:val="26"/>
        </w:rPr>
        <w:t>.000</w:t>
      </w:r>
      <w:r w:rsidR="000E46FA">
        <w:rPr>
          <w:rFonts w:ascii="Times New Roman" w:hAnsi="Times New Roman"/>
          <w:b w:val="0"/>
          <w:sz w:val="26"/>
          <w:szCs w:val="26"/>
        </w:rPr>
        <w:t>-19.000</w:t>
      </w:r>
      <w:r w:rsidR="002249F6">
        <w:rPr>
          <w:rFonts w:ascii="Times New Roman" w:hAnsi="Times New Roman"/>
          <w:b w:val="0"/>
          <w:sz w:val="26"/>
          <w:szCs w:val="26"/>
        </w:rPr>
        <w:t>m</w:t>
      </w:r>
      <w:r w:rsidR="002249F6">
        <w:rPr>
          <w:rFonts w:ascii="Times New Roman" w:hAnsi="Times New Roman"/>
          <w:b w:val="0"/>
          <w:sz w:val="26"/>
          <w:szCs w:val="26"/>
          <w:vertAlign w:val="superscript"/>
        </w:rPr>
        <w:t>3</w:t>
      </w:r>
      <w:r w:rsidR="002249F6">
        <w:rPr>
          <w:rFonts w:ascii="Times New Roman" w:hAnsi="Times New Roman"/>
          <w:b w:val="0"/>
          <w:sz w:val="26"/>
          <w:szCs w:val="26"/>
        </w:rPr>
        <w:t>/h</w:t>
      </w:r>
      <w:r w:rsidR="0027152E" w:rsidRPr="00ED7EF1">
        <w:rPr>
          <w:rFonts w:ascii="Times New Roman" w:hAnsi="Times New Roman"/>
          <w:b w:val="0"/>
          <w:sz w:val="26"/>
          <w:szCs w:val="26"/>
        </w:rPr>
        <w:t>.</w:t>
      </w:r>
    </w:p>
    <w:p w:rsidR="00EF1691" w:rsidRPr="003F06AB" w:rsidRDefault="00EF1691" w:rsidP="003F06AB">
      <w:pPr>
        <w:widowControl w:val="0"/>
        <w:spacing w:before="120" w:after="120"/>
        <w:ind w:firstLine="567"/>
        <w:jc w:val="both"/>
        <w:rPr>
          <w:rFonts w:ascii="Times New Roman" w:hAnsi="Times New Roman"/>
          <w:b w:val="0"/>
          <w:sz w:val="26"/>
          <w:szCs w:val="26"/>
        </w:rPr>
      </w:pPr>
      <w:r>
        <w:rPr>
          <w:rFonts w:ascii="Times New Roman" w:hAnsi="Times New Roman"/>
          <w:b w:val="0"/>
          <w:i/>
          <w:sz w:val="26"/>
          <w:szCs w:val="26"/>
        </w:rPr>
        <w:t>- Dòng khí thải:</w:t>
      </w:r>
      <w:r w:rsidR="003F06AB" w:rsidRPr="003F06AB">
        <w:rPr>
          <w:rFonts w:ascii="Times New Roman" w:hAnsi="Times New Roman"/>
          <w:b w:val="0"/>
          <w:sz w:val="26"/>
          <w:szCs w:val="26"/>
        </w:rPr>
        <w:t xml:space="preserve"> </w:t>
      </w:r>
      <w:r w:rsidR="00A45D3B">
        <w:rPr>
          <w:rFonts w:ascii="Times New Roman" w:hAnsi="Times New Roman"/>
          <w:b w:val="0"/>
          <w:sz w:val="26"/>
          <w:szCs w:val="26"/>
        </w:rPr>
        <w:t xml:space="preserve">Khí thải lò sấy </w:t>
      </w:r>
      <w:r w:rsidR="003F06AB">
        <w:rPr>
          <w:rFonts w:ascii="Times New Roman" w:hAnsi="Times New Roman"/>
          <w:b w:val="0"/>
          <w:sz w:val="26"/>
          <w:szCs w:val="26"/>
        </w:rPr>
        <w:t>sau xử lý đạt cột B</w:t>
      </w:r>
      <w:r w:rsidR="003F06AB" w:rsidRPr="00684EBA">
        <w:rPr>
          <w:rFonts w:ascii="Times New Roman" w:hAnsi="Times New Roman"/>
          <w:b w:val="0"/>
          <w:sz w:val="26"/>
          <w:szCs w:val="26"/>
        </w:rPr>
        <w:t xml:space="preserve"> </w:t>
      </w:r>
      <w:r w:rsidR="00B95CA4" w:rsidRPr="00693EF7">
        <w:rPr>
          <w:rFonts w:ascii="Times New Roman" w:hAnsi="Times New Roman"/>
          <w:b w:val="0"/>
          <w:sz w:val="26"/>
          <w:szCs w:val="26"/>
        </w:rPr>
        <w:t>QCVN 19:200</w:t>
      </w:r>
      <w:r w:rsidR="00B95CA4">
        <w:rPr>
          <w:rFonts w:ascii="Times New Roman" w:hAnsi="Times New Roman"/>
          <w:b w:val="0"/>
          <w:sz w:val="26"/>
          <w:szCs w:val="26"/>
        </w:rPr>
        <w:t>9/BTNMT. S</w:t>
      </w:r>
      <w:r w:rsidR="003F06AB" w:rsidRPr="00684EBA">
        <w:rPr>
          <w:rFonts w:ascii="Times New Roman" w:hAnsi="Times New Roman"/>
          <w:b w:val="0"/>
          <w:sz w:val="26"/>
          <w:szCs w:val="26"/>
        </w:rPr>
        <w:t>au đó</w:t>
      </w:r>
      <w:r w:rsidR="00B95CA4">
        <w:rPr>
          <w:rFonts w:ascii="Times New Roman" w:hAnsi="Times New Roman"/>
          <w:b w:val="0"/>
          <w:sz w:val="26"/>
          <w:szCs w:val="26"/>
        </w:rPr>
        <w:t xml:space="preserve"> khí thải</w:t>
      </w:r>
      <w:r w:rsidR="003F06AB" w:rsidRPr="00684EBA">
        <w:rPr>
          <w:rFonts w:ascii="Times New Roman" w:hAnsi="Times New Roman"/>
          <w:b w:val="0"/>
          <w:sz w:val="26"/>
          <w:szCs w:val="26"/>
        </w:rPr>
        <w:t xml:space="preserve"> </w:t>
      </w:r>
      <w:r w:rsidR="003F06AB">
        <w:rPr>
          <w:rFonts w:ascii="Times New Roman" w:hAnsi="Times New Roman"/>
          <w:b w:val="0"/>
          <w:sz w:val="26"/>
          <w:szCs w:val="26"/>
        </w:rPr>
        <w:t>được</w:t>
      </w:r>
      <w:r w:rsidR="003F06AB" w:rsidRPr="00684EBA">
        <w:rPr>
          <w:rFonts w:ascii="Times New Roman" w:hAnsi="Times New Roman"/>
          <w:b w:val="0"/>
          <w:sz w:val="26"/>
          <w:szCs w:val="26"/>
        </w:rPr>
        <w:t xml:space="preserve"> </w:t>
      </w:r>
      <w:r w:rsidR="00A56454">
        <w:rPr>
          <w:rFonts w:ascii="Times New Roman" w:hAnsi="Times New Roman"/>
          <w:b w:val="0"/>
          <w:sz w:val="26"/>
          <w:szCs w:val="26"/>
        </w:rPr>
        <w:t>thải</w:t>
      </w:r>
      <w:r w:rsidR="0096503A">
        <w:rPr>
          <w:rFonts w:ascii="Times New Roman" w:hAnsi="Times New Roman"/>
          <w:b w:val="0"/>
          <w:sz w:val="26"/>
          <w:szCs w:val="26"/>
        </w:rPr>
        <w:t xml:space="preserve"> ra môi trường qua </w:t>
      </w:r>
      <w:r w:rsidR="00B95CA4">
        <w:rPr>
          <w:rFonts w:ascii="Times New Roman" w:hAnsi="Times New Roman"/>
          <w:b w:val="0"/>
          <w:sz w:val="26"/>
          <w:szCs w:val="26"/>
        </w:rPr>
        <w:t>ống khói</w:t>
      </w:r>
      <w:r w:rsidR="003F06AB" w:rsidRPr="00684EBA">
        <w:rPr>
          <w:rFonts w:ascii="Times New Roman" w:hAnsi="Times New Roman"/>
          <w:b w:val="0"/>
          <w:sz w:val="26"/>
          <w:szCs w:val="26"/>
        </w:rPr>
        <w:t>.</w:t>
      </w:r>
    </w:p>
    <w:p w:rsidR="00EF1691" w:rsidRDefault="00EF1691" w:rsidP="00EF1691">
      <w:pPr>
        <w:tabs>
          <w:tab w:val="left" w:pos="360"/>
        </w:tabs>
        <w:spacing w:before="120" w:after="120"/>
        <w:ind w:firstLine="567"/>
        <w:jc w:val="both"/>
        <w:rPr>
          <w:rFonts w:ascii="Times New Roman" w:hAnsi="Times New Roman"/>
          <w:b w:val="0"/>
          <w:i/>
          <w:sz w:val="26"/>
          <w:szCs w:val="26"/>
        </w:rPr>
      </w:pPr>
      <w:r>
        <w:rPr>
          <w:rFonts w:ascii="Times New Roman" w:hAnsi="Times New Roman"/>
          <w:b w:val="0"/>
          <w:i/>
          <w:sz w:val="26"/>
          <w:szCs w:val="26"/>
        </w:rPr>
        <w:t>- Các chất ô nhiễm và giá trị giới hạn của các chất ô nhiễm theo dòng khí thải:</w:t>
      </w:r>
    </w:p>
    <w:p w:rsidR="00F05594" w:rsidRPr="00E823AF" w:rsidRDefault="00F05594" w:rsidP="00E823AF">
      <w:pPr>
        <w:pStyle w:val="Heading3"/>
      </w:pPr>
      <w:bookmarkStart w:id="131" w:name="_Toc112655682"/>
      <w:r w:rsidRPr="00E823AF">
        <w:t>Bảng 4.2</w:t>
      </w:r>
      <w:r w:rsidR="001E2D95">
        <w:t>:</w:t>
      </w:r>
      <w:r w:rsidRPr="00E823AF">
        <w:t xml:space="preserve"> Các chất ô nhiễm trong khí thải và giới trị giới hạn</w:t>
      </w:r>
      <w:bookmarkEnd w:id="131"/>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644"/>
        <w:gridCol w:w="5454"/>
        <w:gridCol w:w="1717"/>
        <w:gridCol w:w="1601"/>
      </w:tblGrid>
      <w:tr w:rsidR="00F05594" w:rsidRPr="00684EBA" w:rsidTr="00F05594">
        <w:trPr>
          <w:trHeight w:val="329"/>
        </w:trPr>
        <w:tc>
          <w:tcPr>
            <w:tcW w:w="342" w:type="pct"/>
            <w:vMerge w:val="restart"/>
            <w:shd w:val="clear" w:color="auto" w:fill="C2D69B" w:themeFill="accent3" w:themeFillTint="99"/>
            <w:vAlign w:val="center"/>
          </w:tcPr>
          <w:p w:rsidR="00F05594" w:rsidRPr="00684EBA" w:rsidRDefault="00F05594" w:rsidP="006235AC">
            <w:pPr>
              <w:tabs>
                <w:tab w:val="right" w:leader="dot" w:pos="8640"/>
              </w:tabs>
              <w:ind w:left="-108" w:right="-108"/>
              <w:jc w:val="center"/>
              <w:rPr>
                <w:rFonts w:ascii="Times New Roman" w:hAnsi="Times New Roman"/>
                <w:sz w:val="26"/>
                <w:szCs w:val="26"/>
              </w:rPr>
            </w:pPr>
            <w:r w:rsidRPr="00684EBA">
              <w:rPr>
                <w:rFonts w:ascii="Times New Roman" w:hAnsi="Times New Roman"/>
                <w:sz w:val="26"/>
                <w:szCs w:val="26"/>
              </w:rPr>
              <w:t>STT</w:t>
            </w:r>
          </w:p>
        </w:tc>
        <w:tc>
          <w:tcPr>
            <w:tcW w:w="2896" w:type="pct"/>
            <w:vMerge w:val="restart"/>
            <w:shd w:val="clear" w:color="auto" w:fill="C2D69B" w:themeFill="accent3" w:themeFillTint="99"/>
            <w:vAlign w:val="center"/>
          </w:tcPr>
          <w:p w:rsidR="00F05594" w:rsidRPr="00684EBA" w:rsidRDefault="00F05594" w:rsidP="006235AC">
            <w:pPr>
              <w:tabs>
                <w:tab w:val="right" w:leader="dot" w:pos="8640"/>
              </w:tabs>
              <w:ind w:left="-108" w:right="-108"/>
              <w:jc w:val="center"/>
              <w:rPr>
                <w:rFonts w:ascii="Times New Roman" w:hAnsi="Times New Roman"/>
                <w:sz w:val="26"/>
                <w:szCs w:val="26"/>
              </w:rPr>
            </w:pPr>
            <w:r>
              <w:rPr>
                <w:rFonts w:ascii="Times New Roman" w:hAnsi="Times New Roman"/>
                <w:sz w:val="26"/>
                <w:szCs w:val="26"/>
              </w:rPr>
              <w:t>Thông số</w:t>
            </w:r>
          </w:p>
        </w:tc>
        <w:tc>
          <w:tcPr>
            <w:tcW w:w="1762" w:type="pct"/>
            <w:gridSpan w:val="2"/>
            <w:shd w:val="clear" w:color="auto" w:fill="C2D69B" w:themeFill="accent3" w:themeFillTint="99"/>
            <w:vAlign w:val="center"/>
          </w:tcPr>
          <w:p w:rsidR="00F05594" w:rsidRPr="00F05594" w:rsidRDefault="00F05594" w:rsidP="006235AC">
            <w:pPr>
              <w:tabs>
                <w:tab w:val="right" w:leader="dot" w:pos="8640"/>
              </w:tabs>
              <w:ind w:left="-108" w:right="-108"/>
              <w:jc w:val="center"/>
              <w:rPr>
                <w:rFonts w:ascii="Times New Roman" w:hAnsi="Times New Roman"/>
                <w:sz w:val="26"/>
                <w:szCs w:val="26"/>
              </w:rPr>
            </w:pPr>
            <w:r>
              <w:rPr>
                <w:rFonts w:ascii="Times New Roman" w:hAnsi="Times New Roman"/>
                <w:sz w:val="26"/>
                <w:szCs w:val="26"/>
              </w:rPr>
              <w:t>QCVN 19:2009</w:t>
            </w:r>
            <w:r w:rsidRPr="00684EBA">
              <w:rPr>
                <w:rFonts w:ascii="Times New Roman" w:hAnsi="Times New Roman"/>
                <w:sz w:val="26"/>
                <w:szCs w:val="26"/>
              </w:rPr>
              <w:t xml:space="preserve">/BTNMT </w:t>
            </w:r>
            <w:r>
              <w:rPr>
                <w:rFonts w:ascii="Times New Roman" w:hAnsi="Times New Roman"/>
                <w:sz w:val="26"/>
                <w:szCs w:val="26"/>
              </w:rPr>
              <w:t xml:space="preserve"> (mg/Nm</w:t>
            </w:r>
            <w:r>
              <w:rPr>
                <w:rFonts w:ascii="Times New Roman" w:hAnsi="Times New Roman"/>
                <w:sz w:val="26"/>
                <w:szCs w:val="26"/>
                <w:vertAlign w:val="superscript"/>
              </w:rPr>
              <w:t>3</w:t>
            </w:r>
            <w:r>
              <w:rPr>
                <w:rFonts w:ascii="Times New Roman" w:hAnsi="Times New Roman"/>
                <w:sz w:val="26"/>
                <w:szCs w:val="26"/>
              </w:rPr>
              <w:t>)</w:t>
            </w:r>
          </w:p>
        </w:tc>
      </w:tr>
      <w:tr w:rsidR="00F05594" w:rsidRPr="00684EBA" w:rsidTr="00F05594">
        <w:trPr>
          <w:trHeight w:val="257"/>
        </w:trPr>
        <w:tc>
          <w:tcPr>
            <w:tcW w:w="342" w:type="pct"/>
            <w:vMerge/>
            <w:shd w:val="clear" w:color="auto" w:fill="C2D69B" w:themeFill="accent3" w:themeFillTint="99"/>
            <w:vAlign w:val="center"/>
          </w:tcPr>
          <w:p w:rsidR="00F05594" w:rsidRPr="00684EBA" w:rsidRDefault="00F05594" w:rsidP="006235AC">
            <w:pPr>
              <w:tabs>
                <w:tab w:val="right" w:leader="dot" w:pos="8640"/>
              </w:tabs>
              <w:ind w:left="-108" w:right="-108"/>
              <w:jc w:val="center"/>
              <w:rPr>
                <w:rFonts w:ascii="Times New Roman" w:hAnsi="Times New Roman"/>
                <w:sz w:val="26"/>
                <w:szCs w:val="26"/>
              </w:rPr>
            </w:pPr>
          </w:p>
        </w:tc>
        <w:tc>
          <w:tcPr>
            <w:tcW w:w="2896" w:type="pct"/>
            <w:vMerge/>
            <w:shd w:val="clear" w:color="auto" w:fill="C2D69B" w:themeFill="accent3" w:themeFillTint="99"/>
            <w:vAlign w:val="center"/>
          </w:tcPr>
          <w:p w:rsidR="00F05594" w:rsidRPr="00684EBA" w:rsidRDefault="00F05594" w:rsidP="006235AC">
            <w:pPr>
              <w:tabs>
                <w:tab w:val="right" w:leader="dot" w:pos="8640"/>
              </w:tabs>
              <w:ind w:left="-108" w:right="-108"/>
              <w:jc w:val="center"/>
              <w:rPr>
                <w:rFonts w:ascii="Times New Roman" w:hAnsi="Times New Roman"/>
                <w:sz w:val="26"/>
                <w:szCs w:val="26"/>
              </w:rPr>
            </w:pPr>
          </w:p>
        </w:tc>
        <w:tc>
          <w:tcPr>
            <w:tcW w:w="912" w:type="pct"/>
            <w:shd w:val="clear" w:color="auto" w:fill="C2D69B" w:themeFill="accent3" w:themeFillTint="99"/>
            <w:vAlign w:val="center"/>
          </w:tcPr>
          <w:p w:rsidR="00F05594" w:rsidRPr="00684EBA" w:rsidRDefault="00F05594" w:rsidP="006235AC">
            <w:pPr>
              <w:tabs>
                <w:tab w:val="right" w:leader="dot" w:pos="8640"/>
              </w:tabs>
              <w:ind w:left="-108" w:right="-108"/>
              <w:jc w:val="center"/>
              <w:rPr>
                <w:rFonts w:ascii="Times New Roman" w:hAnsi="Times New Roman"/>
                <w:sz w:val="26"/>
                <w:szCs w:val="26"/>
              </w:rPr>
            </w:pPr>
            <w:r w:rsidRPr="00684EBA">
              <w:rPr>
                <w:rFonts w:ascii="Times New Roman" w:hAnsi="Times New Roman"/>
                <w:sz w:val="26"/>
                <w:szCs w:val="26"/>
              </w:rPr>
              <w:t>Cột A</w:t>
            </w:r>
          </w:p>
        </w:tc>
        <w:tc>
          <w:tcPr>
            <w:tcW w:w="850" w:type="pct"/>
            <w:shd w:val="clear" w:color="auto" w:fill="C2D69B" w:themeFill="accent3" w:themeFillTint="99"/>
            <w:vAlign w:val="center"/>
          </w:tcPr>
          <w:p w:rsidR="00F05594" w:rsidRPr="00684EBA" w:rsidRDefault="00F05594" w:rsidP="006235AC">
            <w:pPr>
              <w:tabs>
                <w:tab w:val="right" w:leader="dot" w:pos="8640"/>
              </w:tabs>
              <w:ind w:left="-108" w:right="-108"/>
              <w:jc w:val="center"/>
              <w:rPr>
                <w:rFonts w:ascii="Times New Roman" w:hAnsi="Times New Roman"/>
                <w:sz w:val="26"/>
                <w:szCs w:val="26"/>
              </w:rPr>
            </w:pPr>
            <w:r w:rsidRPr="00684EBA">
              <w:rPr>
                <w:rFonts w:ascii="Times New Roman" w:hAnsi="Times New Roman"/>
                <w:sz w:val="26"/>
                <w:szCs w:val="26"/>
              </w:rPr>
              <w:t>Cột B</w:t>
            </w:r>
          </w:p>
        </w:tc>
      </w:tr>
      <w:tr w:rsidR="00F05594" w:rsidRPr="00684EBA" w:rsidTr="00F05594">
        <w:trPr>
          <w:trHeight w:val="363"/>
        </w:trPr>
        <w:tc>
          <w:tcPr>
            <w:tcW w:w="342" w:type="pct"/>
            <w:vAlign w:val="center"/>
          </w:tcPr>
          <w:p w:rsidR="00F05594" w:rsidRPr="00684EBA" w:rsidRDefault="00F05594" w:rsidP="00F05594">
            <w:pPr>
              <w:tabs>
                <w:tab w:val="right" w:leader="dot" w:pos="8640"/>
              </w:tabs>
              <w:ind w:right="-80"/>
              <w:jc w:val="center"/>
              <w:rPr>
                <w:rFonts w:ascii="Times New Roman" w:hAnsi="Times New Roman"/>
                <w:b w:val="0"/>
                <w:sz w:val="26"/>
                <w:szCs w:val="26"/>
              </w:rPr>
            </w:pPr>
            <w:r w:rsidRPr="00684EBA">
              <w:rPr>
                <w:rFonts w:ascii="Times New Roman" w:hAnsi="Times New Roman"/>
                <w:b w:val="0"/>
                <w:sz w:val="26"/>
                <w:szCs w:val="26"/>
              </w:rPr>
              <w:t>1</w:t>
            </w:r>
          </w:p>
        </w:tc>
        <w:tc>
          <w:tcPr>
            <w:tcW w:w="2896" w:type="pct"/>
            <w:vAlign w:val="center"/>
          </w:tcPr>
          <w:p w:rsidR="00F05594" w:rsidRPr="00684EBA" w:rsidRDefault="00F05594" w:rsidP="006235AC">
            <w:pPr>
              <w:rPr>
                <w:rFonts w:ascii="Times New Roman" w:hAnsi="Times New Roman"/>
                <w:b w:val="0"/>
                <w:sz w:val="26"/>
                <w:szCs w:val="26"/>
              </w:rPr>
            </w:pPr>
            <w:r>
              <w:rPr>
                <w:rFonts w:ascii="Times New Roman" w:hAnsi="Times New Roman"/>
                <w:b w:val="0"/>
                <w:sz w:val="26"/>
                <w:szCs w:val="26"/>
              </w:rPr>
              <w:t>Bụi tổng</w:t>
            </w:r>
          </w:p>
        </w:tc>
        <w:tc>
          <w:tcPr>
            <w:tcW w:w="912" w:type="pct"/>
            <w:vAlign w:val="center"/>
          </w:tcPr>
          <w:p w:rsidR="00F05594" w:rsidRPr="00684EBA" w:rsidRDefault="006235AC" w:rsidP="006235AC">
            <w:pPr>
              <w:tabs>
                <w:tab w:val="right" w:leader="dot" w:pos="8640"/>
              </w:tabs>
              <w:ind w:left="-108" w:right="-108"/>
              <w:jc w:val="center"/>
              <w:rPr>
                <w:rFonts w:ascii="Times New Roman" w:hAnsi="Times New Roman"/>
                <w:sz w:val="26"/>
                <w:szCs w:val="26"/>
              </w:rPr>
            </w:pPr>
            <w:r>
              <w:rPr>
                <w:rFonts w:ascii="Times New Roman" w:hAnsi="Times New Roman"/>
                <w:sz w:val="26"/>
                <w:szCs w:val="26"/>
              </w:rPr>
              <w:t>400</w:t>
            </w:r>
          </w:p>
        </w:tc>
        <w:tc>
          <w:tcPr>
            <w:tcW w:w="850" w:type="pct"/>
            <w:vAlign w:val="center"/>
          </w:tcPr>
          <w:p w:rsidR="00F05594" w:rsidRPr="00684EBA" w:rsidRDefault="006235AC" w:rsidP="006235AC">
            <w:pPr>
              <w:tabs>
                <w:tab w:val="right" w:leader="dot" w:pos="8640"/>
              </w:tabs>
              <w:ind w:left="-108" w:right="-108"/>
              <w:jc w:val="center"/>
              <w:rPr>
                <w:rFonts w:ascii="Times New Roman" w:hAnsi="Times New Roman"/>
                <w:sz w:val="26"/>
                <w:szCs w:val="26"/>
              </w:rPr>
            </w:pPr>
            <w:r>
              <w:rPr>
                <w:rFonts w:ascii="Times New Roman" w:hAnsi="Times New Roman"/>
                <w:sz w:val="26"/>
                <w:szCs w:val="26"/>
              </w:rPr>
              <w:t>200</w:t>
            </w:r>
          </w:p>
        </w:tc>
      </w:tr>
      <w:tr w:rsidR="00F05594" w:rsidRPr="00684EBA" w:rsidTr="00F05594">
        <w:trPr>
          <w:trHeight w:val="378"/>
        </w:trPr>
        <w:tc>
          <w:tcPr>
            <w:tcW w:w="342" w:type="pct"/>
            <w:vAlign w:val="center"/>
          </w:tcPr>
          <w:p w:rsidR="00F05594" w:rsidRPr="00684EBA" w:rsidRDefault="00F2023B" w:rsidP="00F05594">
            <w:pPr>
              <w:tabs>
                <w:tab w:val="right" w:leader="dot" w:pos="8640"/>
              </w:tabs>
              <w:ind w:right="-80"/>
              <w:jc w:val="center"/>
              <w:rPr>
                <w:rFonts w:ascii="Times New Roman" w:hAnsi="Times New Roman"/>
                <w:b w:val="0"/>
                <w:sz w:val="26"/>
                <w:szCs w:val="26"/>
              </w:rPr>
            </w:pPr>
            <w:r>
              <w:rPr>
                <w:rFonts w:ascii="Times New Roman" w:hAnsi="Times New Roman"/>
                <w:b w:val="0"/>
                <w:sz w:val="26"/>
                <w:szCs w:val="26"/>
              </w:rPr>
              <w:t>2</w:t>
            </w:r>
          </w:p>
        </w:tc>
        <w:tc>
          <w:tcPr>
            <w:tcW w:w="2896" w:type="pct"/>
            <w:vAlign w:val="center"/>
          </w:tcPr>
          <w:p w:rsidR="00F05594" w:rsidRDefault="00F05594" w:rsidP="006235AC">
            <w:pPr>
              <w:jc w:val="both"/>
              <w:rPr>
                <w:rFonts w:ascii="Times New Roman" w:hAnsi="Times New Roman"/>
                <w:b w:val="0"/>
                <w:sz w:val="26"/>
                <w:szCs w:val="26"/>
              </w:rPr>
            </w:pPr>
            <w:r>
              <w:rPr>
                <w:rFonts w:ascii="Times New Roman" w:hAnsi="Times New Roman"/>
                <w:b w:val="0"/>
                <w:sz w:val="26"/>
                <w:szCs w:val="26"/>
              </w:rPr>
              <w:t>Cacbon oxit, tính theo CO</w:t>
            </w:r>
          </w:p>
        </w:tc>
        <w:tc>
          <w:tcPr>
            <w:tcW w:w="912" w:type="pct"/>
            <w:vAlign w:val="center"/>
          </w:tcPr>
          <w:p w:rsidR="00F05594" w:rsidRDefault="006235AC" w:rsidP="006235AC">
            <w:pPr>
              <w:tabs>
                <w:tab w:val="right" w:leader="dot" w:pos="8640"/>
              </w:tabs>
              <w:ind w:left="-108" w:right="-108"/>
              <w:jc w:val="center"/>
              <w:rPr>
                <w:rFonts w:ascii="Times New Roman" w:hAnsi="Times New Roman"/>
                <w:sz w:val="26"/>
                <w:szCs w:val="26"/>
              </w:rPr>
            </w:pPr>
            <w:r>
              <w:rPr>
                <w:rFonts w:ascii="Times New Roman" w:hAnsi="Times New Roman"/>
                <w:sz w:val="26"/>
                <w:szCs w:val="26"/>
              </w:rPr>
              <w:t>1000</w:t>
            </w:r>
          </w:p>
        </w:tc>
        <w:tc>
          <w:tcPr>
            <w:tcW w:w="850" w:type="pct"/>
            <w:vAlign w:val="center"/>
          </w:tcPr>
          <w:p w:rsidR="00F05594" w:rsidRDefault="006235AC" w:rsidP="006235AC">
            <w:pPr>
              <w:tabs>
                <w:tab w:val="right" w:leader="dot" w:pos="8640"/>
              </w:tabs>
              <w:ind w:left="-108" w:right="-108"/>
              <w:jc w:val="center"/>
              <w:rPr>
                <w:rFonts w:ascii="Times New Roman" w:hAnsi="Times New Roman"/>
                <w:sz w:val="26"/>
                <w:szCs w:val="26"/>
              </w:rPr>
            </w:pPr>
            <w:r>
              <w:rPr>
                <w:rFonts w:ascii="Times New Roman" w:hAnsi="Times New Roman"/>
                <w:sz w:val="26"/>
                <w:szCs w:val="26"/>
              </w:rPr>
              <w:t>1000</w:t>
            </w:r>
          </w:p>
        </w:tc>
      </w:tr>
      <w:tr w:rsidR="00F05594" w:rsidRPr="00684EBA" w:rsidTr="00F05594">
        <w:trPr>
          <w:trHeight w:val="378"/>
        </w:trPr>
        <w:tc>
          <w:tcPr>
            <w:tcW w:w="342" w:type="pct"/>
            <w:vAlign w:val="center"/>
          </w:tcPr>
          <w:p w:rsidR="00F05594" w:rsidRDefault="00F2023B" w:rsidP="00F05594">
            <w:pPr>
              <w:tabs>
                <w:tab w:val="right" w:leader="dot" w:pos="8640"/>
              </w:tabs>
              <w:ind w:right="-80"/>
              <w:jc w:val="center"/>
              <w:rPr>
                <w:rFonts w:ascii="Times New Roman" w:hAnsi="Times New Roman"/>
                <w:b w:val="0"/>
                <w:sz w:val="26"/>
                <w:szCs w:val="26"/>
              </w:rPr>
            </w:pPr>
            <w:r>
              <w:rPr>
                <w:rFonts w:ascii="Times New Roman" w:hAnsi="Times New Roman"/>
                <w:b w:val="0"/>
                <w:sz w:val="26"/>
                <w:szCs w:val="26"/>
              </w:rPr>
              <w:t>3</w:t>
            </w:r>
          </w:p>
        </w:tc>
        <w:tc>
          <w:tcPr>
            <w:tcW w:w="2896" w:type="pct"/>
            <w:vAlign w:val="center"/>
          </w:tcPr>
          <w:p w:rsidR="00F05594" w:rsidRPr="006235AC" w:rsidRDefault="006235AC" w:rsidP="006235AC">
            <w:pPr>
              <w:jc w:val="both"/>
              <w:rPr>
                <w:rFonts w:ascii="Times New Roman" w:hAnsi="Times New Roman"/>
                <w:b w:val="0"/>
                <w:sz w:val="26"/>
                <w:szCs w:val="26"/>
              </w:rPr>
            </w:pPr>
            <w:r>
              <w:rPr>
                <w:rFonts w:ascii="Times New Roman" w:hAnsi="Times New Roman"/>
                <w:b w:val="0"/>
                <w:sz w:val="26"/>
                <w:szCs w:val="26"/>
              </w:rPr>
              <w:t>Lưu huỳnh dioxit. SO</w:t>
            </w:r>
            <w:r>
              <w:rPr>
                <w:rFonts w:ascii="Times New Roman" w:hAnsi="Times New Roman"/>
                <w:b w:val="0"/>
                <w:sz w:val="26"/>
                <w:szCs w:val="26"/>
                <w:vertAlign w:val="subscript"/>
              </w:rPr>
              <w:t>2</w:t>
            </w:r>
          </w:p>
        </w:tc>
        <w:tc>
          <w:tcPr>
            <w:tcW w:w="912" w:type="pct"/>
            <w:vAlign w:val="center"/>
          </w:tcPr>
          <w:p w:rsidR="00F05594" w:rsidRDefault="006235AC" w:rsidP="006235AC">
            <w:pPr>
              <w:tabs>
                <w:tab w:val="right" w:leader="dot" w:pos="8640"/>
              </w:tabs>
              <w:ind w:left="-108" w:right="-108"/>
              <w:jc w:val="center"/>
              <w:rPr>
                <w:rFonts w:ascii="Times New Roman" w:hAnsi="Times New Roman"/>
                <w:sz w:val="26"/>
                <w:szCs w:val="26"/>
              </w:rPr>
            </w:pPr>
            <w:r>
              <w:rPr>
                <w:rFonts w:ascii="Times New Roman" w:hAnsi="Times New Roman"/>
                <w:sz w:val="26"/>
                <w:szCs w:val="26"/>
              </w:rPr>
              <w:t>1500</w:t>
            </w:r>
          </w:p>
        </w:tc>
        <w:tc>
          <w:tcPr>
            <w:tcW w:w="850" w:type="pct"/>
            <w:vAlign w:val="center"/>
          </w:tcPr>
          <w:p w:rsidR="00F05594" w:rsidRDefault="006235AC" w:rsidP="006235AC">
            <w:pPr>
              <w:tabs>
                <w:tab w:val="right" w:leader="dot" w:pos="8640"/>
              </w:tabs>
              <w:ind w:left="-108" w:right="-108"/>
              <w:jc w:val="center"/>
              <w:rPr>
                <w:rFonts w:ascii="Times New Roman" w:hAnsi="Times New Roman"/>
                <w:sz w:val="26"/>
                <w:szCs w:val="26"/>
              </w:rPr>
            </w:pPr>
            <w:r>
              <w:rPr>
                <w:rFonts w:ascii="Times New Roman" w:hAnsi="Times New Roman"/>
                <w:sz w:val="26"/>
                <w:szCs w:val="26"/>
              </w:rPr>
              <w:t>500</w:t>
            </w:r>
          </w:p>
        </w:tc>
      </w:tr>
      <w:tr w:rsidR="00F05594" w:rsidRPr="00684EBA" w:rsidTr="00F05594">
        <w:trPr>
          <w:trHeight w:val="378"/>
        </w:trPr>
        <w:tc>
          <w:tcPr>
            <w:tcW w:w="342" w:type="pct"/>
            <w:vAlign w:val="center"/>
          </w:tcPr>
          <w:p w:rsidR="00F05594" w:rsidRDefault="00F2023B" w:rsidP="00F05594">
            <w:pPr>
              <w:tabs>
                <w:tab w:val="right" w:leader="dot" w:pos="8640"/>
              </w:tabs>
              <w:ind w:right="-80"/>
              <w:jc w:val="center"/>
              <w:rPr>
                <w:rFonts w:ascii="Times New Roman" w:hAnsi="Times New Roman"/>
                <w:b w:val="0"/>
                <w:sz w:val="26"/>
                <w:szCs w:val="26"/>
              </w:rPr>
            </w:pPr>
            <w:r>
              <w:rPr>
                <w:rFonts w:ascii="Times New Roman" w:hAnsi="Times New Roman"/>
                <w:b w:val="0"/>
                <w:sz w:val="26"/>
                <w:szCs w:val="26"/>
              </w:rPr>
              <w:t>4</w:t>
            </w:r>
          </w:p>
        </w:tc>
        <w:tc>
          <w:tcPr>
            <w:tcW w:w="2896" w:type="pct"/>
            <w:vAlign w:val="center"/>
          </w:tcPr>
          <w:p w:rsidR="00F05594" w:rsidRPr="006235AC" w:rsidRDefault="006235AC" w:rsidP="006235AC">
            <w:pPr>
              <w:jc w:val="both"/>
              <w:rPr>
                <w:rFonts w:ascii="Times New Roman" w:hAnsi="Times New Roman"/>
                <w:b w:val="0"/>
                <w:sz w:val="26"/>
                <w:szCs w:val="26"/>
              </w:rPr>
            </w:pPr>
            <w:r>
              <w:rPr>
                <w:rFonts w:ascii="Times New Roman" w:hAnsi="Times New Roman"/>
                <w:b w:val="0"/>
                <w:sz w:val="26"/>
                <w:szCs w:val="26"/>
              </w:rPr>
              <w:t>Nito oxit, NO</w:t>
            </w:r>
            <w:r>
              <w:rPr>
                <w:rFonts w:ascii="Times New Roman" w:hAnsi="Times New Roman"/>
                <w:b w:val="0"/>
                <w:sz w:val="26"/>
                <w:szCs w:val="26"/>
                <w:vertAlign w:val="subscript"/>
              </w:rPr>
              <w:t>x</w:t>
            </w:r>
            <w:r>
              <w:rPr>
                <w:rFonts w:ascii="Times New Roman" w:hAnsi="Times New Roman"/>
                <w:b w:val="0"/>
                <w:sz w:val="26"/>
                <w:szCs w:val="26"/>
              </w:rPr>
              <w:t xml:space="preserve"> (tính theo NO</w:t>
            </w:r>
            <w:r>
              <w:rPr>
                <w:rFonts w:ascii="Times New Roman" w:hAnsi="Times New Roman"/>
                <w:b w:val="0"/>
                <w:sz w:val="26"/>
                <w:szCs w:val="26"/>
                <w:vertAlign w:val="subscript"/>
              </w:rPr>
              <w:t>2</w:t>
            </w:r>
            <w:r>
              <w:rPr>
                <w:rFonts w:ascii="Times New Roman" w:hAnsi="Times New Roman"/>
                <w:b w:val="0"/>
                <w:sz w:val="26"/>
                <w:szCs w:val="26"/>
              </w:rPr>
              <w:t>)</w:t>
            </w:r>
          </w:p>
        </w:tc>
        <w:tc>
          <w:tcPr>
            <w:tcW w:w="912" w:type="pct"/>
            <w:vAlign w:val="center"/>
          </w:tcPr>
          <w:p w:rsidR="00F05594" w:rsidRDefault="006235AC" w:rsidP="006235AC">
            <w:pPr>
              <w:tabs>
                <w:tab w:val="right" w:leader="dot" w:pos="8640"/>
              </w:tabs>
              <w:ind w:left="-108" w:right="-108"/>
              <w:jc w:val="center"/>
              <w:rPr>
                <w:rFonts w:ascii="Times New Roman" w:hAnsi="Times New Roman"/>
                <w:sz w:val="26"/>
                <w:szCs w:val="26"/>
              </w:rPr>
            </w:pPr>
            <w:r>
              <w:rPr>
                <w:rFonts w:ascii="Times New Roman" w:hAnsi="Times New Roman"/>
                <w:sz w:val="26"/>
                <w:szCs w:val="26"/>
              </w:rPr>
              <w:t>1000</w:t>
            </w:r>
          </w:p>
        </w:tc>
        <w:tc>
          <w:tcPr>
            <w:tcW w:w="850" w:type="pct"/>
            <w:vAlign w:val="center"/>
          </w:tcPr>
          <w:p w:rsidR="00F05594" w:rsidRDefault="006235AC" w:rsidP="006235AC">
            <w:pPr>
              <w:tabs>
                <w:tab w:val="right" w:leader="dot" w:pos="8640"/>
              </w:tabs>
              <w:ind w:left="-108" w:right="-108"/>
              <w:jc w:val="center"/>
              <w:rPr>
                <w:rFonts w:ascii="Times New Roman" w:hAnsi="Times New Roman"/>
                <w:sz w:val="26"/>
                <w:szCs w:val="26"/>
              </w:rPr>
            </w:pPr>
            <w:r>
              <w:rPr>
                <w:rFonts w:ascii="Times New Roman" w:hAnsi="Times New Roman"/>
                <w:sz w:val="26"/>
                <w:szCs w:val="26"/>
              </w:rPr>
              <w:t>850</w:t>
            </w:r>
          </w:p>
        </w:tc>
      </w:tr>
    </w:tbl>
    <w:p w:rsidR="00EF1691" w:rsidRDefault="00D9728B" w:rsidP="00D9728B">
      <w:pPr>
        <w:tabs>
          <w:tab w:val="left" w:pos="360"/>
        </w:tabs>
        <w:spacing w:before="120" w:after="120"/>
        <w:jc w:val="both"/>
        <w:rPr>
          <w:rFonts w:ascii="Times New Roman" w:hAnsi="Times New Roman"/>
          <w:b w:val="0"/>
          <w:sz w:val="26"/>
          <w:szCs w:val="26"/>
        </w:rPr>
      </w:pPr>
      <w:r>
        <w:rPr>
          <w:rFonts w:ascii="Times New Roman" w:hAnsi="Times New Roman"/>
          <w:b w:val="0"/>
          <w:i/>
          <w:sz w:val="26"/>
          <w:szCs w:val="26"/>
        </w:rPr>
        <w:tab/>
      </w:r>
      <w:r>
        <w:rPr>
          <w:rFonts w:ascii="Times New Roman" w:hAnsi="Times New Roman"/>
          <w:b w:val="0"/>
          <w:i/>
          <w:sz w:val="26"/>
          <w:szCs w:val="26"/>
        </w:rPr>
        <w:tab/>
      </w:r>
      <w:r w:rsidR="00EF1691" w:rsidRPr="00C72FFC">
        <w:rPr>
          <w:rFonts w:ascii="Times New Roman" w:hAnsi="Times New Roman"/>
          <w:b w:val="0"/>
          <w:i/>
          <w:sz w:val="26"/>
          <w:szCs w:val="26"/>
        </w:rPr>
        <w:t>- Vị trí, phương thức xả khí thải:</w:t>
      </w:r>
      <w:r w:rsidR="00C72FFC">
        <w:rPr>
          <w:rFonts w:ascii="Times New Roman" w:hAnsi="Times New Roman"/>
          <w:b w:val="0"/>
          <w:sz w:val="26"/>
          <w:szCs w:val="26"/>
        </w:rPr>
        <w:t xml:space="preserve"> </w:t>
      </w:r>
    </w:p>
    <w:p w:rsidR="00A45D3B" w:rsidRPr="00A45D3B" w:rsidRDefault="00A45D3B" w:rsidP="00A45D3B">
      <w:pPr>
        <w:tabs>
          <w:tab w:val="left" w:pos="360"/>
        </w:tabs>
        <w:spacing w:before="120" w:after="120"/>
        <w:jc w:val="both"/>
        <w:rPr>
          <w:rFonts w:ascii="Times New Roman" w:hAnsi="Times New Roman"/>
          <w:b w:val="0"/>
          <w:sz w:val="26"/>
          <w:szCs w:val="26"/>
        </w:rPr>
      </w:pPr>
      <w:r>
        <w:rPr>
          <w:rFonts w:ascii="Times New Roman" w:hAnsi="Times New Roman"/>
          <w:b w:val="0"/>
          <w:sz w:val="26"/>
          <w:szCs w:val="26"/>
        </w:rPr>
        <w:tab/>
      </w:r>
      <w:r w:rsidRPr="00A45D3B">
        <w:rPr>
          <w:rFonts w:ascii="Times New Roman" w:hAnsi="Times New Roman"/>
          <w:b w:val="0"/>
          <w:sz w:val="26"/>
          <w:szCs w:val="26"/>
        </w:rPr>
        <w:t xml:space="preserve">+ </w:t>
      </w:r>
      <w:r w:rsidRPr="001B758D">
        <w:rPr>
          <w:rFonts w:ascii="Times New Roman" w:hAnsi="Times New Roman"/>
          <w:b w:val="0"/>
          <w:sz w:val="26"/>
          <w:szCs w:val="26"/>
        </w:rPr>
        <w:t xml:space="preserve">Vị trí xả khí thải: Trong phạm vi khu đất của dự án </w:t>
      </w:r>
      <w:r w:rsidR="003B152A">
        <w:rPr>
          <w:rFonts w:ascii="Times New Roman" w:hAnsi="Times New Roman"/>
          <w:b w:val="0"/>
          <w:sz w:val="26"/>
          <w:szCs w:val="26"/>
        </w:rPr>
        <w:t xml:space="preserve">thửa đất số </w:t>
      </w:r>
      <w:r w:rsidR="003B152A" w:rsidRPr="007457DB">
        <w:rPr>
          <w:rFonts w:ascii="Times New Roman" w:hAnsi="Times New Roman"/>
          <w:b w:val="0"/>
          <w:sz w:val="26"/>
          <w:szCs w:val="26"/>
        </w:rPr>
        <w:t xml:space="preserve">409, tờ bản </w:t>
      </w:r>
      <w:r w:rsidR="003B152A" w:rsidRPr="007457DB">
        <w:rPr>
          <w:rFonts w:ascii="Times New Roman" w:hAnsi="Times New Roman" w:hint="eastAsia"/>
          <w:b w:val="0"/>
          <w:sz w:val="26"/>
          <w:szCs w:val="26"/>
        </w:rPr>
        <w:t>đ</w:t>
      </w:r>
      <w:r w:rsidR="003B152A" w:rsidRPr="007457DB">
        <w:rPr>
          <w:rFonts w:ascii="Times New Roman" w:hAnsi="Times New Roman"/>
          <w:b w:val="0"/>
          <w:sz w:val="26"/>
          <w:szCs w:val="26"/>
        </w:rPr>
        <w:t>ồ số 27</w:t>
      </w:r>
      <w:r w:rsidR="003B152A">
        <w:rPr>
          <w:rFonts w:ascii="Times New Roman" w:hAnsi="Times New Roman"/>
          <w:b w:val="0"/>
          <w:sz w:val="26"/>
          <w:szCs w:val="26"/>
        </w:rPr>
        <w:t xml:space="preserve">, </w:t>
      </w:r>
      <w:r w:rsidR="003B152A" w:rsidRPr="007457DB">
        <w:rPr>
          <w:rFonts w:ascii="Times New Roman" w:hAnsi="Times New Roman"/>
          <w:b w:val="0"/>
          <w:sz w:val="26"/>
          <w:szCs w:val="26"/>
        </w:rPr>
        <w:t>ấp Tr</w:t>
      </w:r>
      <w:r w:rsidR="003B152A" w:rsidRPr="007457DB">
        <w:rPr>
          <w:rFonts w:ascii="Times New Roman" w:hAnsi="Times New Roman" w:hint="eastAsia"/>
          <w:b w:val="0"/>
          <w:sz w:val="26"/>
          <w:szCs w:val="26"/>
        </w:rPr>
        <w:t>ư</w:t>
      </w:r>
      <w:r w:rsidR="003B152A" w:rsidRPr="007457DB">
        <w:rPr>
          <w:rFonts w:ascii="Times New Roman" w:hAnsi="Times New Roman"/>
          <w:b w:val="0"/>
          <w:sz w:val="26"/>
          <w:szCs w:val="26"/>
        </w:rPr>
        <w:t>ờng Phú, xã Tr</w:t>
      </w:r>
      <w:r w:rsidR="003B152A" w:rsidRPr="007457DB">
        <w:rPr>
          <w:rFonts w:ascii="Times New Roman" w:hAnsi="Times New Roman" w:hint="eastAsia"/>
          <w:b w:val="0"/>
          <w:sz w:val="26"/>
          <w:szCs w:val="26"/>
        </w:rPr>
        <w:t>ư</w:t>
      </w:r>
      <w:r w:rsidR="003B152A" w:rsidRPr="007457DB">
        <w:rPr>
          <w:rFonts w:ascii="Times New Roman" w:hAnsi="Times New Roman"/>
          <w:b w:val="0"/>
          <w:sz w:val="26"/>
          <w:szCs w:val="26"/>
        </w:rPr>
        <w:t xml:space="preserve">ờng </w:t>
      </w:r>
      <w:r w:rsidR="003B152A" w:rsidRPr="007457DB">
        <w:rPr>
          <w:rFonts w:ascii="Times New Roman" w:hAnsi="Times New Roman" w:hint="eastAsia"/>
          <w:b w:val="0"/>
          <w:sz w:val="26"/>
          <w:szCs w:val="26"/>
        </w:rPr>
        <w:t>Đô</w:t>
      </w:r>
      <w:r w:rsidR="003B152A" w:rsidRPr="007457DB">
        <w:rPr>
          <w:rFonts w:ascii="Times New Roman" w:hAnsi="Times New Roman"/>
          <w:b w:val="0"/>
          <w:sz w:val="26"/>
          <w:szCs w:val="26"/>
        </w:rPr>
        <w:t>ng,</w:t>
      </w:r>
      <w:r w:rsidR="003B152A">
        <w:rPr>
          <w:rFonts w:ascii="Times New Roman" w:hAnsi="Times New Roman"/>
          <w:b w:val="0"/>
          <w:sz w:val="26"/>
          <w:szCs w:val="26"/>
        </w:rPr>
        <w:t xml:space="preserve"> thị xã Hòa Thành, tỉnh Tây Ninh</w:t>
      </w:r>
      <w:r w:rsidRPr="001B758D">
        <w:rPr>
          <w:rFonts w:ascii="Times New Roman" w:hAnsi="Times New Roman"/>
          <w:b w:val="0"/>
          <w:sz w:val="26"/>
          <w:szCs w:val="26"/>
        </w:rPr>
        <w:t>. Tọa độ vị trí xả thải (theo hệ tọa độ VN2000, kinh tuyến 105</w:t>
      </w:r>
      <w:r w:rsidRPr="005E7D04">
        <w:rPr>
          <w:rFonts w:ascii="Times New Roman" w:hAnsi="Times New Roman"/>
          <w:b w:val="0"/>
          <w:sz w:val="26"/>
          <w:szCs w:val="26"/>
          <w:vertAlign w:val="superscript"/>
        </w:rPr>
        <w:t>0</w:t>
      </w:r>
      <w:r w:rsidRPr="001B758D">
        <w:rPr>
          <w:rFonts w:ascii="Times New Roman" w:hAnsi="Times New Roman"/>
          <w:b w:val="0"/>
          <w:sz w:val="26"/>
          <w:szCs w:val="26"/>
        </w:rPr>
        <w:t>30' múi chiếu 3</w:t>
      </w:r>
      <w:r w:rsidRPr="005E7D04">
        <w:rPr>
          <w:rFonts w:ascii="Times New Roman" w:hAnsi="Times New Roman"/>
          <w:b w:val="0"/>
          <w:sz w:val="26"/>
          <w:szCs w:val="26"/>
          <w:vertAlign w:val="superscript"/>
        </w:rPr>
        <w:t>0</w:t>
      </w:r>
      <w:r w:rsidRPr="001B758D">
        <w:rPr>
          <w:rFonts w:ascii="Times New Roman" w:hAnsi="Times New Roman"/>
          <w:b w:val="0"/>
          <w:sz w:val="26"/>
          <w:szCs w:val="26"/>
        </w:rPr>
        <w:t>): dịch chuyển trên toàn khuôn viên khu đất dự án.</w:t>
      </w:r>
    </w:p>
    <w:p w:rsidR="00A45D3B" w:rsidRPr="00C72FFC" w:rsidRDefault="00A45D3B" w:rsidP="00A45D3B">
      <w:pPr>
        <w:tabs>
          <w:tab w:val="left" w:pos="360"/>
        </w:tabs>
        <w:spacing w:before="120" w:after="120"/>
        <w:jc w:val="both"/>
        <w:rPr>
          <w:rFonts w:ascii="Times New Roman" w:hAnsi="Times New Roman"/>
          <w:b w:val="0"/>
          <w:sz w:val="26"/>
          <w:szCs w:val="26"/>
        </w:rPr>
      </w:pPr>
      <w:r>
        <w:rPr>
          <w:rFonts w:ascii="Times New Roman" w:hAnsi="Times New Roman"/>
          <w:b w:val="0"/>
          <w:sz w:val="26"/>
          <w:szCs w:val="26"/>
        </w:rPr>
        <w:tab/>
      </w:r>
      <w:r w:rsidRPr="00A45D3B">
        <w:rPr>
          <w:rFonts w:ascii="Times New Roman" w:hAnsi="Times New Roman"/>
          <w:b w:val="0"/>
          <w:sz w:val="26"/>
          <w:szCs w:val="26"/>
        </w:rPr>
        <w:t>+ Ph</w:t>
      </w:r>
      <w:r w:rsidRPr="00A45D3B">
        <w:rPr>
          <w:rFonts w:ascii="Times New Roman" w:hAnsi="Times New Roman" w:hint="eastAsia"/>
          <w:b w:val="0"/>
          <w:sz w:val="26"/>
          <w:szCs w:val="26"/>
        </w:rPr>
        <w:t>ươ</w:t>
      </w:r>
      <w:r w:rsidRPr="00A45D3B">
        <w:rPr>
          <w:rFonts w:ascii="Times New Roman" w:hAnsi="Times New Roman"/>
          <w:b w:val="0"/>
          <w:sz w:val="26"/>
          <w:szCs w:val="26"/>
        </w:rPr>
        <w:t>ng thức xả khí thải: phát tán tự nhiên</w:t>
      </w:r>
    </w:p>
    <w:p w:rsidR="00E56272" w:rsidRDefault="00E56272" w:rsidP="00E56272">
      <w:pPr>
        <w:pStyle w:val="MUC1"/>
        <w:spacing w:after="0"/>
        <w:jc w:val="both"/>
        <w:rPr>
          <w:szCs w:val="26"/>
        </w:rPr>
      </w:pPr>
      <w:bookmarkStart w:id="132" w:name="_Toc109052258"/>
      <w:bookmarkStart w:id="133" w:name="_Toc112412729"/>
      <w:r>
        <w:rPr>
          <w:szCs w:val="26"/>
        </w:rPr>
        <w:t>3. N</w:t>
      </w:r>
      <w:r w:rsidRPr="004625A9">
        <w:rPr>
          <w:szCs w:val="26"/>
        </w:rPr>
        <w:t>ội dung đề nghị cấp phép đối với tiếng ồn, độ rung</w:t>
      </w:r>
      <w:bookmarkEnd w:id="132"/>
      <w:bookmarkEnd w:id="133"/>
    </w:p>
    <w:p w:rsidR="00E56272" w:rsidRDefault="00E56272" w:rsidP="00E56272">
      <w:pPr>
        <w:ind w:firstLine="567"/>
        <w:rPr>
          <w:rFonts w:ascii="Times New Roman" w:hAnsi="Times New Roman"/>
          <w:b w:val="0"/>
          <w:color w:val="000000"/>
          <w:sz w:val="26"/>
          <w:szCs w:val="26"/>
        </w:rPr>
      </w:pPr>
      <w:r w:rsidRPr="004E110B">
        <w:rPr>
          <w:rFonts w:ascii="Times New Roman" w:hAnsi="Times New Roman"/>
          <w:b w:val="0"/>
          <w:i/>
          <w:color w:val="000000"/>
          <w:sz w:val="26"/>
          <w:szCs w:val="26"/>
        </w:rPr>
        <w:t>- Nguồn phát sinh tiếng ồn</w:t>
      </w:r>
      <w:r>
        <w:rPr>
          <w:rFonts w:ascii="Times New Roman" w:hAnsi="Times New Roman"/>
          <w:b w:val="0"/>
          <w:color w:val="000000"/>
          <w:sz w:val="26"/>
          <w:szCs w:val="26"/>
        </w:rPr>
        <w:t xml:space="preserve">: Tiếng ồn </w:t>
      </w:r>
      <w:r w:rsidR="005C1131" w:rsidRPr="005C1131">
        <w:rPr>
          <w:rFonts w:ascii="Times New Roman" w:hAnsi="Times New Roman"/>
          <w:b w:val="0"/>
          <w:color w:val="000000"/>
          <w:sz w:val="26"/>
          <w:szCs w:val="26"/>
        </w:rPr>
        <w:t>từ hoạt động của các máy móc, thiết bị và từ ph</w:t>
      </w:r>
      <w:r w:rsidR="005C1131" w:rsidRPr="005C1131">
        <w:rPr>
          <w:rFonts w:ascii="Times New Roman" w:hAnsi="Times New Roman" w:hint="eastAsia"/>
          <w:b w:val="0"/>
          <w:color w:val="000000"/>
          <w:sz w:val="26"/>
          <w:szCs w:val="26"/>
        </w:rPr>
        <w:t>ươ</w:t>
      </w:r>
      <w:r w:rsidR="005C1131" w:rsidRPr="005C1131">
        <w:rPr>
          <w:rFonts w:ascii="Times New Roman" w:hAnsi="Times New Roman"/>
          <w:b w:val="0"/>
          <w:color w:val="000000"/>
          <w:sz w:val="26"/>
          <w:szCs w:val="26"/>
        </w:rPr>
        <w:t>ng tiện vận chuyển nguyên</w:t>
      </w:r>
      <w:r w:rsidR="00C525CC">
        <w:rPr>
          <w:rFonts w:ascii="Times New Roman" w:hAnsi="Times New Roman"/>
          <w:b w:val="0"/>
          <w:color w:val="000000"/>
          <w:sz w:val="26"/>
          <w:szCs w:val="26"/>
        </w:rPr>
        <w:t xml:space="preserve"> liệu</w:t>
      </w:r>
      <w:r w:rsidR="005C1131" w:rsidRPr="005C1131">
        <w:rPr>
          <w:rFonts w:ascii="Times New Roman" w:hAnsi="Times New Roman"/>
          <w:b w:val="0"/>
          <w:color w:val="000000"/>
          <w:sz w:val="26"/>
          <w:szCs w:val="26"/>
        </w:rPr>
        <w:t xml:space="preserve"> ra vào Nhà máy.</w:t>
      </w:r>
      <w:r w:rsidR="00B8275C">
        <w:rPr>
          <w:rFonts w:ascii="Times New Roman" w:hAnsi="Times New Roman"/>
          <w:b w:val="0"/>
          <w:color w:val="000000"/>
          <w:sz w:val="26"/>
          <w:szCs w:val="26"/>
        </w:rPr>
        <w:t>.</w:t>
      </w:r>
      <w:r>
        <w:rPr>
          <w:rFonts w:ascii="Times New Roman" w:hAnsi="Times New Roman"/>
          <w:b w:val="0"/>
          <w:color w:val="000000"/>
          <w:sz w:val="26"/>
          <w:szCs w:val="26"/>
        </w:rPr>
        <w:t xml:space="preserve"> </w:t>
      </w:r>
    </w:p>
    <w:p w:rsidR="005D177D" w:rsidRDefault="00E56272" w:rsidP="00DB4A24">
      <w:pPr>
        <w:ind w:firstLine="567"/>
        <w:rPr>
          <w:rFonts w:ascii="Times New Roman" w:hAnsi="Times New Roman"/>
          <w:b w:val="0"/>
          <w:color w:val="000000"/>
          <w:sz w:val="26"/>
          <w:szCs w:val="26"/>
        </w:rPr>
      </w:pPr>
      <w:r w:rsidRPr="004E110B">
        <w:rPr>
          <w:rFonts w:ascii="Times New Roman" w:hAnsi="Times New Roman"/>
          <w:b w:val="0"/>
          <w:i/>
          <w:color w:val="000000"/>
          <w:sz w:val="26"/>
          <w:szCs w:val="26"/>
        </w:rPr>
        <w:t>- Giá trị giới hạn đối với tiếng ồn</w:t>
      </w:r>
      <w:r w:rsidR="00B8275C">
        <w:rPr>
          <w:rFonts w:ascii="Times New Roman" w:hAnsi="Times New Roman"/>
          <w:b w:val="0"/>
          <w:i/>
          <w:color w:val="000000"/>
          <w:sz w:val="26"/>
          <w:szCs w:val="26"/>
        </w:rPr>
        <w:t>, độ rung</w:t>
      </w:r>
      <w:r>
        <w:rPr>
          <w:rFonts w:ascii="Times New Roman" w:hAnsi="Times New Roman"/>
          <w:b w:val="0"/>
          <w:color w:val="000000"/>
          <w:sz w:val="26"/>
          <w:szCs w:val="26"/>
        </w:rPr>
        <w:t xml:space="preserve">: áp dụng </w:t>
      </w:r>
      <w:r w:rsidR="004535E2" w:rsidRPr="004535E2">
        <w:rPr>
          <w:rFonts w:ascii="Times New Roman" w:hAnsi="Times New Roman"/>
          <w:b w:val="0"/>
          <w:color w:val="000000"/>
          <w:sz w:val="26"/>
          <w:szCs w:val="26"/>
        </w:rPr>
        <w:t>QCVN 24:2016/BYT - Quy chuẩn kỹ thuật quốc gia về tiếng ồn - mức tiếp xúc cho phép tiếng ồn tại n</w:t>
      </w:r>
      <w:r w:rsidR="004535E2" w:rsidRPr="004535E2">
        <w:rPr>
          <w:rFonts w:ascii="Times New Roman" w:hAnsi="Times New Roman" w:hint="eastAsia"/>
          <w:b w:val="0"/>
          <w:color w:val="000000"/>
          <w:sz w:val="26"/>
          <w:szCs w:val="26"/>
        </w:rPr>
        <w:t>ơ</w:t>
      </w:r>
      <w:r w:rsidR="004535E2" w:rsidRPr="004535E2">
        <w:rPr>
          <w:rFonts w:ascii="Times New Roman" w:hAnsi="Times New Roman"/>
          <w:b w:val="0"/>
          <w:color w:val="000000"/>
          <w:sz w:val="26"/>
          <w:szCs w:val="26"/>
        </w:rPr>
        <w:t>i làm việc</w:t>
      </w:r>
      <w:r w:rsidR="005D177D">
        <w:rPr>
          <w:rFonts w:ascii="Times New Roman" w:hAnsi="Times New Roman"/>
          <w:b w:val="0"/>
          <w:color w:val="000000"/>
          <w:sz w:val="26"/>
          <w:szCs w:val="26"/>
        </w:rPr>
        <w:t>.</w:t>
      </w:r>
    </w:p>
    <w:p w:rsidR="00E56272" w:rsidRPr="006E14F4" w:rsidRDefault="001E2D95" w:rsidP="00E823AF">
      <w:pPr>
        <w:pStyle w:val="Heading3"/>
      </w:pPr>
      <w:bookmarkStart w:id="134" w:name="_Toc109052290"/>
      <w:bookmarkStart w:id="135" w:name="_Toc112655683"/>
      <w:r>
        <w:t>Bảng 4.3:</w:t>
      </w:r>
      <w:r w:rsidR="00E56272" w:rsidRPr="006E14F4">
        <w:t xml:space="preserve"> Giá</w:t>
      </w:r>
      <w:r w:rsidR="00E56272" w:rsidRPr="006E14F4">
        <w:lastRenderedPageBreak/>
        <w:t xml:space="preserve"> trị giới hạn đối với tiếng ồn</w:t>
      </w:r>
      <w:bookmarkEnd w:id="134"/>
      <w:bookmarkEnd w:id="135"/>
    </w:p>
    <w:tbl>
      <w:tblPr>
        <w:tblW w:w="4474" w:type="pct"/>
        <w:jc w:val="center"/>
        <w:tblInd w:w="-3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
        <w:gridCol w:w="1700"/>
        <w:gridCol w:w="2603"/>
        <w:gridCol w:w="3375"/>
      </w:tblGrid>
      <w:tr w:rsidR="004535E2" w:rsidRPr="00D969B3" w:rsidTr="004535E2">
        <w:trPr>
          <w:trHeight w:val="580"/>
          <w:jc w:val="center"/>
        </w:trPr>
        <w:tc>
          <w:tcPr>
            <w:tcW w:w="443" w:type="pct"/>
            <w:shd w:val="clear" w:color="auto" w:fill="auto"/>
            <w:vAlign w:val="center"/>
          </w:tcPr>
          <w:p w:rsidR="004535E2" w:rsidRPr="00D969B3" w:rsidRDefault="004535E2" w:rsidP="00110433">
            <w:pPr>
              <w:spacing w:before="120" w:after="120"/>
              <w:jc w:val="center"/>
              <w:rPr>
                <w:rFonts w:ascii="Times New Roman" w:hAnsi="Times New Roman"/>
                <w:sz w:val="26"/>
                <w:szCs w:val="26"/>
              </w:rPr>
            </w:pPr>
            <w:r w:rsidRPr="00D969B3">
              <w:rPr>
                <w:rFonts w:ascii="Times New Roman" w:hAnsi="Times New Roman"/>
                <w:bCs/>
                <w:sz w:val="26"/>
                <w:szCs w:val="26"/>
                <w:lang w:val="vi-VN"/>
              </w:rPr>
              <w:t>STT</w:t>
            </w:r>
          </w:p>
        </w:tc>
        <w:tc>
          <w:tcPr>
            <w:tcW w:w="1009" w:type="pct"/>
            <w:shd w:val="clear" w:color="auto" w:fill="auto"/>
            <w:vAlign w:val="center"/>
          </w:tcPr>
          <w:p w:rsidR="004535E2" w:rsidRPr="00D969B3" w:rsidRDefault="004535E2" w:rsidP="00110433">
            <w:pPr>
              <w:spacing w:before="120" w:after="120"/>
              <w:jc w:val="center"/>
              <w:rPr>
                <w:rFonts w:ascii="Times New Roman" w:hAnsi="Times New Roman"/>
                <w:sz w:val="26"/>
                <w:szCs w:val="26"/>
              </w:rPr>
            </w:pPr>
            <w:r w:rsidRPr="00D969B3">
              <w:rPr>
                <w:rFonts w:ascii="Times New Roman" w:hAnsi="Times New Roman"/>
                <w:bCs/>
                <w:sz w:val="26"/>
                <w:szCs w:val="26"/>
              </w:rPr>
              <w:t>T</w:t>
            </w:r>
            <w:r w:rsidRPr="00D969B3">
              <w:rPr>
                <w:rFonts w:ascii="Times New Roman" w:hAnsi="Times New Roman"/>
                <w:bCs/>
                <w:sz w:val="26"/>
                <w:szCs w:val="26"/>
                <w:lang w:val="vi-VN"/>
              </w:rPr>
              <w:t>h</w:t>
            </w:r>
            <w:r w:rsidRPr="00D969B3">
              <w:rPr>
                <w:rFonts w:ascii="Times New Roman" w:hAnsi="Times New Roman"/>
                <w:bCs/>
                <w:sz w:val="26"/>
                <w:szCs w:val="26"/>
              </w:rPr>
              <w:t>ô</w:t>
            </w:r>
            <w:r w:rsidRPr="00D969B3">
              <w:rPr>
                <w:rFonts w:ascii="Times New Roman" w:hAnsi="Times New Roman"/>
                <w:bCs/>
                <w:sz w:val="26"/>
                <w:szCs w:val="26"/>
                <w:lang w:val="vi-VN"/>
              </w:rPr>
              <w:t>ng số</w:t>
            </w:r>
          </w:p>
        </w:tc>
        <w:tc>
          <w:tcPr>
            <w:tcW w:w="1545" w:type="pct"/>
            <w:shd w:val="clear" w:color="auto" w:fill="auto"/>
            <w:vAlign w:val="center"/>
          </w:tcPr>
          <w:p w:rsidR="004535E2" w:rsidRPr="00D969B3" w:rsidRDefault="004535E2" w:rsidP="00110433">
            <w:pPr>
              <w:spacing w:before="120" w:after="120"/>
              <w:jc w:val="center"/>
              <w:rPr>
                <w:rFonts w:ascii="Times New Roman" w:hAnsi="Times New Roman"/>
                <w:bCs/>
                <w:sz w:val="26"/>
                <w:szCs w:val="26"/>
              </w:rPr>
            </w:pPr>
            <w:r w:rsidRPr="00D969B3">
              <w:rPr>
                <w:rFonts w:ascii="Times New Roman" w:hAnsi="Times New Roman"/>
                <w:bCs/>
                <w:sz w:val="26"/>
                <w:szCs w:val="26"/>
              </w:rPr>
              <w:t>Đơn vị</w:t>
            </w:r>
          </w:p>
        </w:tc>
        <w:tc>
          <w:tcPr>
            <w:tcW w:w="2003" w:type="pct"/>
            <w:shd w:val="clear" w:color="auto" w:fill="auto"/>
            <w:vAlign w:val="center"/>
          </w:tcPr>
          <w:p w:rsidR="004535E2" w:rsidRPr="00D969B3" w:rsidRDefault="004535E2" w:rsidP="00110433">
            <w:pPr>
              <w:spacing w:before="120" w:after="120"/>
              <w:jc w:val="center"/>
              <w:rPr>
                <w:rFonts w:ascii="Times New Roman" w:hAnsi="Times New Roman"/>
                <w:sz w:val="26"/>
                <w:szCs w:val="26"/>
              </w:rPr>
            </w:pPr>
            <w:r w:rsidRPr="00D969B3">
              <w:rPr>
                <w:rFonts w:ascii="Times New Roman" w:eastAsia="SimSun" w:hAnsi="Times New Roman"/>
                <w:sz w:val="26"/>
                <w:szCs w:val="26"/>
                <w:lang w:val="vi-VN"/>
              </w:rPr>
              <w:t>QCVN 24:2016/BYT</w:t>
            </w:r>
          </w:p>
        </w:tc>
      </w:tr>
      <w:tr w:rsidR="004535E2" w:rsidRPr="00D969B3" w:rsidTr="004535E2">
        <w:trPr>
          <w:trHeight w:val="77"/>
          <w:jc w:val="center"/>
        </w:trPr>
        <w:tc>
          <w:tcPr>
            <w:tcW w:w="443" w:type="pct"/>
            <w:vAlign w:val="center"/>
          </w:tcPr>
          <w:p w:rsidR="004535E2" w:rsidRPr="00D969B3" w:rsidRDefault="004535E2" w:rsidP="004535E2">
            <w:pPr>
              <w:pStyle w:val="ListParagraph"/>
              <w:numPr>
                <w:ilvl w:val="0"/>
                <w:numId w:val="30"/>
              </w:numPr>
              <w:spacing w:before="120" w:after="120" w:line="240" w:lineRule="auto"/>
              <w:contextualSpacing w:val="0"/>
              <w:jc w:val="center"/>
              <w:rPr>
                <w:rFonts w:ascii="Times New Roman" w:hAnsi="Times New Roman"/>
                <w:sz w:val="26"/>
                <w:szCs w:val="26"/>
              </w:rPr>
            </w:pPr>
          </w:p>
        </w:tc>
        <w:tc>
          <w:tcPr>
            <w:tcW w:w="1009" w:type="pct"/>
            <w:vAlign w:val="center"/>
          </w:tcPr>
          <w:p w:rsidR="004535E2" w:rsidRPr="00D969B3" w:rsidRDefault="004535E2" w:rsidP="00110433">
            <w:pPr>
              <w:spacing w:before="120" w:after="120"/>
              <w:jc w:val="both"/>
              <w:rPr>
                <w:rFonts w:ascii="Times New Roman" w:hAnsi="Times New Roman"/>
                <w:b w:val="0"/>
                <w:bCs/>
                <w:sz w:val="26"/>
                <w:szCs w:val="26"/>
              </w:rPr>
            </w:pPr>
            <w:r w:rsidRPr="00D969B3">
              <w:rPr>
                <w:rFonts w:ascii="Times New Roman" w:hAnsi="Times New Roman"/>
                <w:b w:val="0"/>
                <w:bCs/>
                <w:sz w:val="26"/>
                <w:szCs w:val="26"/>
              </w:rPr>
              <w:t>Độ ồn</w:t>
            </w:r>
          </w:p>
        </w:tc>
        <w:tc>
          <w:tcPr>
            <w:tcW w:w="1545" w:type="pct"/>
            <w:vAlign w:val="center"/>
          </w:tcPr>
          <w:p w:rsidR="004535E2" w:rsidRPr="00D969B3" w:rsidRDefault="004535E2" w:rsidP="00110433">
            <w:pPr>
              <w:spacing w:before="120" w:after="120"/>
              <w:jc w:val="center"/>
              <w:rPr>
                <w:rFonts w:ascii="Times New Roman" w:hAnsi="Times New Roman"/>
                <w:sz w:val="26"/>
                <w:szCs w:val="26"/>
              </w:rPr>
            </w:pPr>
            <w:r w:rsidRPr="00D969B3">
              <w:rPr>
                <w:rFonts w:ascii="Times New Roman" w:hAnsi="Times New Roman"/>
                <w:b w:val="0"/>
                <w:bCs/>
                <w:sz w:val="26"/>
                <w:szCs w:val="26"/>
              </w:rPr>
              <w:t>dBA</w:t>
            </w:r>
          </w:p>
        </w:tc>
        <w:tc>
          <w:tcPr>
            <w:tcW w:w="2003" w:type="pct"/>
          </w:tcPr>
          <w:p w:rsidR="004535E2" w:rsidRPr="00D969B3" w:rsidRDefault="004535E2" w:rsidP="00110433">
            <w:pPr>
              <w:spacing w:before="120" w:after="120"/>
              <w:jc w:val="center"/>
              <w:rPr>
                <w:rFonts w:ascii="Times New Roman" w:hAnsi="Times New Roman"/>
                <w:sz w:val="26"/>
                <w:szCs w:val="26"/>
              </w:rPr>
            </w:pPr>
            <w:r w:rsidRPr="00D969B3">
              <w:rPr>
                <w:rFonts w:ascii="Times New Roman" w:hAnsi="Times New Roman"/>
                <w:sz w:val="26"/>
                <w:szCs w:val="26"/>
              </w:rPr>
              <w:t>≤ 85</w:t>
            </w:r>
          </w:p>
        </w:tc>
      </w:tr>
    </w:tbl>
    <w:p w:rsidR="00B8275C" w:rsidRDefault="00B8275C" w:rsidP="00E56272">
      <w:pPr>
        <w:rPr>
          <w:rFonts w:ascii="Times New Roman" w:hAnsi="Times New Roman"/>
          <w:b w:val="0"/>
          <w:color w:val="000000"/>
          <w:sz w:val="26"/>
          <w:szCs w:val="26"/>
        </w:rPr>
      </w:pPr>
    </w:p>
    <w:p w:rsidR="00E56272" w:rsidRDefault="00E56272" w:rsidP="00E56272">
      <w:pPr>
        <w:pStyle w:val="MUC1"/>
        <w:spacing w:before="60" w:after="60"/>
        <w:jc w:val="both"/>
        <w:rPr>
          <w:szCs w:val="26"/>
        </w:rPr>
      </w:pPr>
      <w:bookmarkStart w:id="136" w:name="_Toc109052261"/>
      <w:bookmarkStart w:id="137" w:name="_Toc112412730"/>
      <w:r>
        <w:rPr>
          <w:szCs w:val="26"/>
        </w:rPr>
        <w:t>4. N</w:t>
      </w:r>
      <w:r w:rsidRPr="004625A9">
        <w:rPr>
          <w:szCs w:val="26"/>
        </w:rPr>
        <w:t>ội dung đề nghị cấp phép</w:t>
      </w:r>
      <w:r>
        <w:rPr>
          <w:szCs w:val="26"/>
        </w:rPr>
        <w:t xml:space="preserve"> của dự án đầu tư thực hiện dịch vụ xử lý chất thải nguy hại</w:t>
      </w:r>
      <w:bookmarkEnd w:id="136"/>
      <w:bookmarkEnd w:id="137"/>
    </w:p>
    <w:p w:rsidR="00E56272" w:rsidRPr="00EC40F3" w:rsidRDefault="00E56272" w:rsidP="00E56272">
      <w:pPr>
        <w:spacing w:before="60" w:after="60"/>
        <w:ind w:firstLine="567"/>
        <w:jc w:val="both"/>
        <w:rPr>
          <w:rFonts w:ascii="Times New Roman" w:hAnsi="Times New Roman"/>
          <w:b w:val="0"/>
          <w:sz w:val="26"/>
          <w:szCs w:val="26"/>
          <w:lang w:val="nl-NL"/>
        </w:rPr>
      </w:pPr>
      <w:r w:rsidRPr="00EC40F3">
        <w:rPr>
          <w:rFonts w:ascii="Times New Roman" w:hAnsi="Times New Roman"/>
          <w:b w:val="0"/>
          <w:sz w:val="26"/>
          <w:szCs w:val="26"/>
          <w:lang w:val="nl-NL"/>
        </w:rPr>
        <w:t>Chất thải nguy hại được chủ dự án thu gom, phân loại theo chủng loại trong các thùng chứa và lưu giữ tạm thời tại kho lưu giữ, đáp ứng các yêu cầu về an toàn, kỹ thuật, đảm bảo không rò rỉ, rơi vãi hoặc phát tán ra môi trường. Sau đó ký hợp đồng với đơn vị có chức năng thu gom, xử lý chất thải nguy hại.</w:t>
      </w:r>
    </w:p>
    <w:p w:rsidR="00E56272" w:rsidRPr="00EC40F3" w:rsidRDefault="00E56272" w:rsidP="00E56272">
      <w:pPr>
        <w:pStyle w:val="ListParagraph"/>
        <w:spacing w:before="60" w:after="60" w:line="240" w:lineRule="auto"/>
        <w:ind w:left="0" w:firstLine="567"/>
        <w:contextualSpacing w:val="0"/>
        <w:jc w:val="both"/>
        <w:rPr>
          <w:rFonts w:ascii="Times New Roman" w:hAnsi="Times New Roman"/>
          <w:sz w:val="26"/>
          <w:szCs w:val="26"/>
          <w:lang w:val="nl-NL"/>
        </w:rPr>
      </w:pPr>
      <w:r w:rsidRPr="00EC40F3">
        <w:rPr>
          <w:rFonts w:ascii="Times New Roman" w:hAnsi="Times New Roman"/>
          <w:sz w:val="26"/>
          <w:szCs w:val="26"/>
          <w:lang w:val="nl-NL"/>
        </w:rPr>
        <w:t>Công ty cam kết thực hiện các biện pháp thu gom, lưu chứa, phân loại chất thải theo quy định tại Nghị định số 08/2022/NĐ-CP ngày 10/01/2022 của Chính phủ và thông tư số 02/2022/TT-BTNMT của Bộ Tài nguyên và Môi trường về quy định chi tiết một số điều của Luật Bảo vệ môi trường.</w:t>
      </w:r>
    </w:p>
    <w:p w:rsidR="00B8275C" w:rsidRPr="00EC40F3" w:rsidRDefault="00BC73BB" w:rsidP="005C1131">
      <w:pPr>
        <w:spacing w:before="120" w:after="120"/>
        <w:ind w:firstLine="630"/>
        <w:jc w:val="both"/>
        <w:rPr>
          <w:rFonts w:ascii="Times New Roman" w:hAnsi="Times New Roman"/>
          <w:b w:val="0"/>
          <w:sz w:val="26"/>
          <w:szCs w:val="26"/>
          <w:lang w:val="nl-NL"/>
        </w:rPr>
      </w:pPr>
      <w:r w:rsidRPr="00BC73BB">
        <w:rPr>
          <w:rFonts w:ascii="Times New Roman" w:hAnsi="Times New Roman"/>
          <w:b w:val="0"/>
          <w:sz w:val="26"/>
          <w:szCs w:val="26"/>
          <w:lang w:val="nl-NL"/>
        </w:rPr>
        <w:t xml:space="preserve">Nhà máy </w:t>
      </w:r>
      <w:r w:rsidRPr="00BC73BB">
        <w:rPr>
          <w:rFonts w:ascii="Times New Roman" w:hAnsi="Times New Roman" w:hint="eastAsia"/>
          <w:b w:val="0"/>
          <w:sz w:val="26"/>
          <w:szCs w:val="26"/>
          <w:lang w:val="nl-NL"/>
        </w:rPr>
        <w:t>đã</w:t>
      </w:r>
      <w:r w:rsidRPr="00BC73BB">
        <w:rPr>
          <w:rFonts w:ascii="Times New Roman" w:hAnsi="Times New Roman"/>
          <w:b w:val="0"/>
          <w:sz w:val="26"/>
          <w:szCs w:val="26"/>
          <w:lang w:val="nl-NL"/>
        </w:rPr>
        <w:t xml:space="preserve"> ký kết hợp </w:t>
      </w:r>
      <w:r w:rsidRPr="00BC73BB">
        <w:rPr>
          <w:rFonts w:ascii="Times New Roman" w:hAnsi="Times New Roman" w:hint="eastAsia"/>
          <w:b w:val="0"/>
          <w:sz w:val="26"/>
          <w:szCs w:val="26"/>
          <w:lang w:val="nl-NL"/>
        </w:rPr>
        <w:t>đ</w:t>
      </w:r>
      <w:r w:rsidRPr="00BC73BB">
        <w:rPr>
          <w:rFonts w:ascii="Times New Roman" w:hAnsi="Times New Roman"/>
          <w:b w:val="0"/>
          <w:sz w:val="26"/>
          <w:szCs w:val="26"/>
          <w:lang w:val="nl-NL"/>
        </w:rPr>
        <w:t>ồng thu gom, vận chuyển và xử lý chất thải nguy hại số: 598/H</w:t>
      </w:r>
      <w:r w:rsidRPr="00BC73BB">
        <w:rPr>
          <w:rFonts w:ascii="Times New Roman" w:hAnsi="Times New Roman" w:hint="eastAsia"/>
          <w:b w:val="0"/>
          <w:sz w:val="26"/>
          <w:szCs w:val="26"/>
          <w:lang w:val="nl-NL"/>
        </w:rPr>
        <w:t>Đ</w:t>
      </w:r>
      <w:r w:rsidRPr="00BC73BB">
        <w:rPr>
          <w:rFonts w:ascii="Times New Roman" w:hAnsi="Times New Roman"/>
          <w:b w:val="0"/>
          <w:sz w:val="26"/>
          <w:szCs w:val="26"/>
          <w:lang w:val="nl-NL"/>
        </w:rPr>
        <w:t>.MTĐT-NH/22.4.VX với Công ty TNHH Một thành viên Môi trường Đô thị TPHCM ngày 02/01/2022 có hiệu lực đến hết ngày 31/12/2022.</w:t>
      </w:r>
    </w:p>
    <w:p w:rsidR="00B8275C" w:rsidRDefault="00E56272" w:rsidP="00B8275C">
      <w:pPr>
        <w:tabs>
          <w:tab w:val="num" w:pos="1440"/>
        </w:tabs>
        <w:spacing w:before="120" w:after="120"/>
        <w:ind w:firstLine="567"/>
        <w:jc w:val="both"/>
        <w:rPr>
          <w:rFonts w:ascii="Times New Roman" w:hAnsi="Times New Roman"/>
          <w:b w:val="0"/>
          <w:sz w:val="26"/>
          <w:szCs w:val="26"/>
        </w:rPr>
      </w:pPr>
      <w:r w:rsidRPr="00EC40F3">
        <w:rPr>
          <w:rFonts w:ascii="Times New Roman" w:hAnsi="Times New Roman"/>
          <w:b w:val="0"/>
          <w:sz w:val="26"/>
          <w:szCs w:val="26"/>
        </w:rPr>
        <w:t>Chính vì vậy, dự án không thực hiện dịch vụ xử lý chất thải nguy hại nên không xin cấp phép đối với phần này.</w:t>
      </w:r>
    </w:p>
    <w:p w:rsidR="00E56272" w:rsidRPr="002C3C9B" w:rsidRDefault="00E56272" w:rsidP="00E56272">
      <w:pPr>
        <w:pStyle w:val="MUC1"/>
        <w:spacing w:before="60" w:after="60"/>
        <w:jc w:val="both"/>
        <w:rPr>
          <w:szCs w:val="26"/>
        </w:rPr>
      </w:pPr>
      <w:bookmarkStart w:id="138" w:name="_Toc112412731"/>
      <w:bookmarkStart w:id="139" w:name="_Toc109052262"/>
      <w:r>
        <w:rPr>
          <w:szCs w:val="26"/>
        </w:rPr>
        <w:t>5. N</w:t>
      </w:r>
      <w:r w:rsidRPr="004625A9">
        <w:rPr>
          <w:szCs w:val="26"/>
        </w:rPr>
        <w:t>ội dung đề nghị cấp</w:t>
      </w:r>
      <w:r w:rsidRPr="004625A9">
        <w:rPr>
          <w:szCs w:val="26"/>
        </w:rPr>
        <w:lastRenderedPageBreak/>
        <w:t xml:space="preserve"> phép</w:t>
      </w:r>
      <w:r>
        <w:rPr>
          <w:szCs w:val="26"/>
        </w:rPr>
        <w:t xml:space="preserve"> của dự án đầu tư có nhập khẩu phế liệu từ nước ngoài làm nguyên liệu sản xuấ</w:t>
      </w:r>
      <w:r w:rsidR="002C3C9B">
        <w:rPr>
          <w:szCs w:val="26"/>
        </w:rPr>
        <w:t>t</w:t>
      </w:r>
      <w:bookmarkEnd w:id="138"/>
      <w:r>
        <w:rPr>
          <w:szCs w:val="26"/>
        </w:rPr>
        <w:t xml:space="preserve"> </w:t>
      </w:r>
      <w:bookmarkEnd w:id="139"/>
    </w:p>
    <w:p w:rsidR="006E62BA" w:rsidRPr="002C3C9B" w:rsidRDefault="006E62BA" w:rsidP="00D66A7B">
      <w:pPr>
        <w:rPr>
          <w:rFonts w:ascii="Times New Roman" w:hAnsi="Times New Roman"/>
          <w:color w:val="000000"/>
          <w:sz w:val="26"/>
          <w:szCs w:val="26"/>
        </w:rPr>
      </w:pPr>
      <w:r w:rsidRPr="002C3C9B">
        <w:rPr>
          <w:rFonts w:ascii="Times New Roman" w:hAnsi="Times New Roman"/>
          <w:color w:val="000000"/>
          <w:sz w:val="26"/>
          <w:szCs w:val="26"/>
        </w:rPr>
        <w:br w:type="page"/>
      </w:r>
    </w:p>
    <w:p w:rsidR="00B02F5B" w:rsidRPr="00684EBA" w:rsidRDefault="0097481A" w:rsidP="00D66A7B">
      <w:pPr>
        <w:pStyle w:val="MUC1"/>
      </w:pPr>
      <w:bookmarkStart w:id="140" w:name="_Toc112412732"/>
      <w:r w:rsidRPr="00684EBA">
        <w:t>CHƯƠNG V: KẾT QUẢ QUAN TRẮC MÔI TRƯỜNG CỦA CƠ SỞ</w:t>
      </w:r>
      <w:bookmarkEnd w:id="140"/>
    </w:p>
    <w:p w:rsidR="00B02F5B" w:rsidRPr="00684EBA" w:rsidRDefault="007D482E" w:rsidP="00D66A7B">
      <w:pPr>
        <w:pStyle w:val="MUC1"/>
        <w:jc w:val="both"/>
      </w:pPr>
      <w:bookmarkStart w:id="141" w:name="_Toc112412733"/>
      <w:r w:rsidRPr="00684EBA">
        <w:t>1. Kết quả quan trắc môi trường định kỳ đối với nước thải.</w:t>
      </w:r>
      <w:bookmarkEnd w:id="141"/>
    </w:p>
    <w:p w:rsidR="003119C6" w:rsidRPr="00684EBA" w:rsidRDefault="003119C6" w:rsidP="00114CFF">
      <w:pPr>
        <w:pStyle w:val="Normal12"/>
      </w:pPr>
      <w:bookmarkStart w:id="142" w:name="_Toc104210823"/>
      <w:r w:rsidRPr="00684EBA">
        <w:t>Kết quả quan trắc môi trường định kỳ trong 2 năm liền kề được tổng hợp trong các bảng dưới đây:</w:t>
      </w:r>
      <w:bookmarkEnd w:id="142"/>
    </w:p>
    <w:p w:rsidR="003119C6" w:rsidRPr="00684EBA" w:rsidRDefault="003119C6" w:rsidP="00CF1E6B">
      <w:pPr>
        <w:pStyle w:val="Normal2"/>
        <w:numPr>
          <w:ilvl w:val="0"/>
          <w:numId w:val="23"/>
        </w:numPr>
        <w:rPr>
          <w:b/>
          <w:i/>
          <w:sz w:val="26"/>
          <w:szCs w:val="26"/>
        </w:rPr>
      </w:pPr>
      <w:r w:rsidRPr="00684EBA">
        <w:rPr>
          <w:b/>
          <w:i/>
          <w:sz w:val="26"/>
          <w:szCs w:val="26"/>
        </w:rPr>
        <w:t>Kết quả quan trắc định kỳ năm 2020</w:t>
      </w:r>
    </w:p>
    <w:p w:rsidR="003119C6" w:rsidRPr="00E823AF" w:rsidRDefault="009C1663" w:rsidP="00E823AF">
      <w:pPr>
        <w:pStyle w:val="Heading3"/>
      </w:pPr>
      <w:bookmarkStart w:id="143" w:name="_Toc112655684"/>
      <w:r w:rsidRPr="00E823AF">
        <w:t xml:space="preserve">Bảng </w:t>
      </w:r>
      <w:r w:rsidR="00652EB0" w:rsidRPr="00E823AF">
        <w:t>5</w:t>
      </w:r>
      <w:r w:rsidRPr="00E823AF">
        <w:t>.</w:t>
      </w:r>
      <w:r w:rsidR="00652EB0" w:rsidRPr="00E823AF">
        <w:t>1</w:t>
      </w:r>
      <w:r w:rsidR="001E2D95">
        <w:t>:</w:t>
      </w:r>
      <w:r w:rsidRPr="00E823AF">
        <w:t xml:space="preserve"> Kết quả </w:t>
      </w:r>
      <w:r w:rsidR="00E823AF" w:rsidRPr="00E823AF">
        <w:t>quan trắc</w:t>
      </w:r>
      <w:r w:rsidRPr="00E823AF">
        <w:t xml:space="preserve"> nước thải</w:t>
      </w:r>
      <w:r w:rsidR="00E823AF" w:rsidRPr="00E823AF">
        <w:t xml:space="preserve"> định kỳ năm 2020</w:t>
      </w:r>
      <w:bookmarkEnd w:id="143"/>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3"/>
        <w:gridCol w:w="1206"/>
        <w:gridCol w:w="1659"/>
        <w:gridCol w:w="927"/>
        <w:gridCol w:w="902"/>
        <w:gridCol w:w="877"/>
        <w:gridCol w:w="929"/>
        <w:gridCol w:w="1214"/>
        <w:gridCol w:w="1170"/>
      </w:tblGrid>
      <w:tr w:rsidR="00156FE5" w:rsidRPr="00035A1D" w:rsidTr="00527228">
        <w:trPr>
          <w:trHeight w:val="788"/>
        </w:trPr>
        <w:tc>
          <w:tcPr>
            <w:tcW w:w="352" w:type="pct"/>
            <w:vMerge w:val="restart"/>
            <w:vAlign w:val="center"/>
          </w:tcPr>
          <w:p w:rsidR="00156FE5" w:rsidRPr="00035A1D" w:rsidRDefault="00156FE5" w:rsidP="0009408E">
            <w:pPr>
              <w:jc w:val="center"/>
              <w:rPr>
                <w:rFonts w:ascii="Times New Roman" w:hAnsi="Times New Roman"/>
              </w:rPr>
            </w:pPr>
            <w:r w:rsidRPr="00035A1D">
              <w:rPr>
                <w:rFonts w:ascii="Times New Roman" w:hAnsi="Times New Roman"/>
                <w:bCs/>
                <w:lang w:val="vi-VN"/>
              </w:rPr>
              <w:t>STT</w:t>
            </w:r>
          </w:p>
        </w:tc>
        <w:tc>
          <w:tcPr>
            <w:tcW w:w="631" w:type="pct"/>
            <w:vMerge w:val="restart"/>
            <w:vAlign w:val="center"/>
          </w:tcPr>
          <w:p w:rsidR="00156FE5" w:rsidRPr="00035A1D" w:rsidRDefault="00156FE5" w:rsidP="0009408E">
            <w:pPr>
              <w:jc w:val="center"/>
              <w:rPr>
                <w:rFonts w:ascii="Times New Roman" w:hAnsi="Times New Roman"/>
              </w:rPr>
            </w:pPr>
            <w:r w:rsidRPr="00035A1D">
              <w:rPr>
                <w:rFonts w:ascii="Times New Roman" w:hAnsi="Times New Roman"/>
                <w:bCs/>
                <w:lang w:val="vi-VN"/>
              </w:rPr>
              <w:t>Tên th</w:t>
            </w:r>
            <w:r w:rsidRPr="00035A1D">
              <w:rPr>
                <w:rFonts w:ascii="Times New Roman" w:hAnsi="Times New Roman"/>
                <w:bCs/>
              </w:rPr>
              <w:t>ô</w:t>
            </w:r>
            <w:r w:rsidRPr="00035A1D">
              <w:rPr>
                <w:rFonts w:ascii="Times New Roman" w:hAnsi="Times New Roman"/>
                <w:bCs/>
                <w:lang w:val="vi-VN"/>
              </w:rPr>
              <w:t>ng số</w:t>
            </w:r>
          </w:p>
        </w:tc>
        <w:tc>
          <w:tcPr>
            <w:tcW w:w="868" w:type="pct"/>
            <w:vMerge w:val="restart"/>
            <w:vAlign w:val="center"/>
          </w:tcPr>
          <w:p w:rsidR="00156FE5" w:rsidRPr="00035A1D" w:rsidRDefault="00156FE5" w:rsidP="0009408E">
            <w:pPr>
              <w:jc w:val="center"/>
              <w:rPr>
                <w:rFonts w:ascii="Times New Roman" w:hAnsi="Times New Roman"/>
              </w:rPr>
            </w:pPr>
            <w:r w:rsidRPr="00035A1D">
              <w:rPr>
                <w:rFonts w:ascii="Times New Roman" w:hAnsi="Times New Roman"/>
                <w:bCs/>
                <w:lang w:val="vi-VN"/>
              </w:rPr>
              <w:t>Phương pháp phân tích</w:t>
            </w:r>
          </w:p>
        </w:tc>
        <w:tc>
          <w:tcPr>
            <w:tcW w:w="1902" w:type="pct"/>
            <w:gridSpan w:val="4"/>
            <w:vAlign w:val="center"/>
          </w:tcPr>
          <w:p w:rsidR="00156FE5" w:rsidRPr="00035A1D" w:rsidRDefault="00156FE5" w:rsidP="0009408E">
            <w:pPr>
              <w:jc w:val="center"/>
              <w:rPr>
                <w:rFonts w:ascii="Times New Roman" w:hAnsi="Times New Roman"/>
                <w:bCs/>
              </w:rPr>
            </w:pPr>
            <w:r w:rsidRPr="00035A1D">
              <w:rPr>
                <w:rFonts w:ascii="Times New Roman" w:hAnsi="Times New Roman"/>
                <w:bCs/>
                <w:lang w:val="vi-VN"/>
              </w:rPr>
              <w:t>Giới hạn phát hiện</w:t>
            </w:r>
          </w:p>
          <w:p w:rsidR="00156FE5" w:rsidRPr="00035A1D" w:rsidRDefault="00156FE5" w:rsidP="0009408E">
            <w:pPr>
              <w:jc w:val="center"/>
              <w:rPr>
                <w:rFonts w:ascii="Times New Roman" w:hAnsi="Times New Roman"/>
              </w:rPr>
            </w:pPr>
            <w:r w:rsidRPr="00035A1D">
              <w:rPr>
                <w:rFonts w:ascii="Times New Roman" w:hAnsi="Times New Roman"/>
                <w:bCs/>
              </w:rPr>
              <w:t>(mg/Nm</w:t>
            </w:r>
            <w:r w:rsidRPr="00035A1D">
              <w:rPr>
                <w:rFonts w:ascii="Times New Roman" w:hAnsi="Times New Roman"/>
                <w:bCs/>
                <w:vertAlign w:val="superscript"/>
              </w:rPr>
              <w:t>3</w:t>
            </w:r>
            <w:r w:rsidRPr="00035A1D">
              <w:rPr>
                <w:rFonts w:ascii="Times New Roman" w:hAnsi="Times New Roman"/>
                <w:bCs/>
              </w:rPr>
              <w:t>)</w:t>
            </w:r>
          </w:p>
        </w:tc>
        <w:tc>
          <w:tcPr>
            <w:tcW w:w="635" w:type="pct"/>
            <w:vMerge w:val="restart"/>
            <w:vAlign w:val="center"/>
          </w:tcPr>
          <w:p w:rsidR="00156FE5" w:rsidRPr="00035A1D" w:rsidRDefault="00156FE5" w:rsidP="0009408E">
            <w:pPr>
              <w:jc w:val="center"/>
              <w:rPr>
                <w:rFonts w:ascii="Times New Roman" w:hAnsi="Times New Roman"/>
                <w:bCs/>
              </w:rPr>
            </w:pPr>
            <w:r w:rsidRPr="00035A1D">
              <w:rPr>
                <w:rFonts w:ascii="Times New Roman" w:hAnsi="Times New Roman"/>
                <w:bCs/>
                <w:lang w:val="vi-VN"/>
              </w:rPr>
              <w:t>Gi</w:t>
            </w:r>
            <w:r w:rsidRPr="00035A1D">
              <w:rPr>
                <w:rFonts w:ascii="Times New Roman" w:hAnsi="Times New Roman"/>
                <w:bCs/>
              </w:rPr>
              <w:t>ớ</w:t>
            </w:r>
            <w:r w:rsidRPr="00035A1D">
              <w:rPr>
                <w:rFonts w:ascii="Times New Roman" w:hAnsi="Times New Roman"/>
                <w:bCs/>
                <w:lang w:val="vi-VN"/>
              </w:rPr>
              <w:t>i hạn báo cáo</w:t>
            </w:r>
          </w:p>
          <w:p w:rsidR="00156FE5" w:rsidRPr="00035A1D" w:rsidRDefault="00156FE5" w:rsidP="0009408E">
            <w:pPr>
              <w:jc w:val="center"/>
              <w:rPr>
                <w:rFonts w:ascii="Times New Roman" w:hAnsi="Times New Roman"/>
              </w:rPr>
            </w:pPr>
            <w:r w:rsidRPr="00035A1D">
              <w:rPr>
                <w:rFonts w:ascii="Times New Roman" w:hAnsi="Times New Roman"/>
                <w:bCs/>
              </w:rPr>
              <w:t>(mg/Nm</w:t>
            </w:r>
            <w:r w:rsidRPr="00035A1D">
              <w:rPr>
                <w:rFonts w:ascii="Times New Roman" w:hAnsi="Times New Roman"/>
                <w:bCs/>
                <w:vertAlign w:val="superscript"/>
              </w:rPr>
              <w:t>3</w:t>
            </w:r>
            <w:r w:rsidRPr="00035A1D">
              <w:rPr>
                <w:rFonts w:ascii="Times New Roman" w:hAnsi="Times New Roman"/>
                <w:bCs/>
              </w:rPr>
              <w:t>)</w:t>
            </w:r>
          </w:p>
        </w:tc>
        <w:tc>
          <w:tcPr>
            <w:tcW w:w="612" w:type="pct"/>
            <w:vMerge w:val="restart"/>
            <w:vAlign w:val="center"/>
          </w:tcPr>
          <w:p w:rsidR="00156FE5" w:rsidRPr="00035A1D" w:rsidRDefault="00156FE5" w:rsidP="0009408E">
            <w:pPr>
              <w:jc w:val="center"/>
              <w:rPr>
                <w:rFonts w:ascii="Times New Roman" w:hAnsi="Times New Roman"/>
              </w:rPr>
            </w:pPr>
            <w:r w:rsidRPr="00035A1D">
              <w:rPr>
                <w:rFonts w:ascii="Times New Roman" w:hAnsi="Times New Roman"/>
                <w:bCs/>
              </w:rPr>
              <w:t>Quy chuẩn so sánh</w:t>
            </w:r>
          </w:p>
        </w:tc>
      </w:tr>
      <w:tr w:rsidR="00527228" w:rsidRPr="00035A1D" w:rsidTr="00527228">
        <w:trPr>
          <w:trHeight w:val="472"/>
        </w:trPr>
        <w:tc>
          <w:tcPr>
            <w:tcW w:w="352" w:type="pct"/>
            <w:vMerge/>
            <w:tcBorders>
              <w:bottom w:val="single" w:sz="4" w:space="0" w:color="auto"/>
            </w:tcBorders>
            <w:vAlign w:val="center"/>
          </w:tcPr>
          <w:p w:rsidR="00156FE5" w:rsidRPr="00035A1D" w:rsidRDefault="00156FE5" w:rsidP="0009408E">
            <w:pPr>
              <w:jc w:val="center"/>
              <w:rPr>
                <w:rFonts w:ascii="Times New Roman" w:hAnsi="Times New Roman"/>
                <w:b w:val="0"/>
                <w:bCs/>
                <w:lang w:val="vi-VN"/>
              </w:rPr>
            </w:pPr>
          </w:p>
        </w:tc>
        <w:tc>
          <w:tcPr>
            <w:tcW w:w="631" w:type="pct"/>
            <w:vMerge/>
            <w:tcBorders>
              <w:bottom w:val="single" w:sz="4" w:space="0" w:color="auto"/>
            </w:tcBorders>
            <w:vAlign w:val="center"/>
          </w:tcPr>
          <w:p w:rsidR="00156FE5" w:rsidRPr="00035A1D" w:rsidRDefault="00156FE5" w:rsidP="0009408E">
            <w:pPr>
              <w:jc w:val="center"/>
              <w:rPr>
                <w:rFonts w:ascii="Times New Roman" w:hAnsi="Times New Roman"/>
                <w:b w:val="0"/>
                <w:bCs/>
                <w:lang w:val="vi-VN"/>
              </w:rPr>
            </w:pPr>
          </w:p>
        </w:tc>
        <w:tc>
          <w:tcPr>
            <w:tcW w:w="868" w:type="pct"/>
            <w:vMerge/>
            <w:tcBorders>
              <w:bottom w:val="single" w:sz="4" w:space="0" w:color="auto"/>
            </w:tcBorders>
            <w:vAlign w:val="center"/>
          </w:tcPr>
          <w:p w:rsidR="00156FE5" w:rsidRPr="00035A1D" w:rsidRDefault="00156FE5" w:rsidP="0009408E">
            <w:pPr>
              <w:jc w:val="center"/>
              <w:rPr>
                <w:rFonts w:ascii="Times New Roman" w:hAnsi="Times New Roman"/>
                <w:b w:val="0"/>
                <w:bCs/>
                <w:lang w:val="vi-VN"/>
              </w:rPr>
            </w:pPr>
          </w:p>
        </w:tc>
        <w:tc>
          <w:tcPr>
            <w:tcW w:w="485" w:type="pct"/>
            <w:tcBorders>
              <w:bottom w:val="single" w:sz="4" w:space="0" w:color="auto"/>
            </w:tcBorders>
            <w:vAlign w:val="center"/>
          </w:tcPr>
          <w:p w:rsidR="00933859" w:rsidRPr="00035A1D" w:rsidRDefault="00933859" w:rsidP="0009408E">
            <w:pPr>
              <w:jc w:val="center"/>
              <w:rPr>
                <w:rFonts w:ascii="Times New Roman" w:hAnsi="Times New Roman"/>
                <w:bCs/>
              </w:rPr>
            </w:pPr>
            <w:r w:rsidRPr="00035A1D">
              <w:rPr>
                <w:rFonts w:ascii="Times New Roman" w:hAnsi="Times New Roman"/>
                <w:bCs/>
              </w:rPr>
              <w:t xml:space="preserve">Quý </w:t>
            </w:r>
          </w:p>
          <w:p w:rsidR="00156FE5" w:rsidRPr="00035A1D" w:rsidRDefault="00933859" w:rsidP="0009408E">
            <w:pPr>
              <w:jc w:val="center"/>
              <w:rPr>
                <w:rFonts w:ascii="Times New Roman" w:hAnsi="Times New Roman"/>
                <w:bCs/>
              </w:rPr>
            </w:pPr>
            <w:r w:rsidRPr="00035A1D">
              <w:rPr>
                <w:rFonts w:ascii="Times New Roman" w:hAnsi="Times New Roman"/>
                <w:bCs/>
              </w:rPr>
              <w:t>I</w:t>
            </w:r>
          </w:p>
        </w:tc>
        <w:tc>
          <w:tcPr>
            <w:tcW w:w="472" w:type="pct"/>
            <w:tcBorders>
              <w:bottom w:val="single" w:sz="4" w:space="0" w:color="auto"/>
            </w:tcBorders>
            <w:vAlign w:val="center"/>
          </w:tcPr>
          <w:p w:rsidR="00527228" w:rsidRPr="00035A1D" w:rsidRDefault="00933859" w:rsidP="0009408E">
            <w:pPr>
              <w:jc w:val="center"/>
              <w:rPr>
                <w:rFonts w:ascii="Times New Roman" w:hAnsi="Times New Roman"/>
                <w:bCs/>
              </w:rPr>
            </w:pPr>
            <w:r w:rsidRPr="00035A1D">
              <w:rPr>
                <w:rFonts w:ascii="Times New Roman" w:hAnsi="Times New Roman"/>
                <w:bCs/>
              </w:rPr>
              <w:t>Quý</w:t>
            </w:r>
          </w:p>
          <w:p w:rsidR="00156FE5" w:rsidRPr="00035A1D" w:rsidRDefault="00156FE5" w:rsidP="0009408E">
            <w:pPr>
              <w:jc w:val="center"/>
              <w:rPr>
                <w:rFonts w:ascii="Times New Roman" w:hAnsi="Times New Roman"/>
                <w:bCs/>
              </w:rPr>
            </w:pPr>
            <w:r w:rsidRPr="00035A1D">
              <w:rPr>
                <w:rFonts w:ascii="Times New Roman" w:hAnsi="Times New Roman"/>
                <w:bCs/>
              </w:rPr>
              <w:t xml:space="preserve"> </w:t>
            </w:r>
            <w:r w:rsidR="00933859" w:rsidRPr="00035A1D">
              <w:rPr>
                <w:rFonts w:ascii="Times New Roman" w:hAnsi="Times New Roman"/>
                <w:bCs/>
              </w:rPr>
              <w:t>II</w:t>
            </w:r>
          </w:p>
        </w:tc>
        <w:tc>
          <w:tcPr>
            <w:tcW w:w="459" w:type="pct"/>
            <w:tcBorders>
              <w:bottom w:val="single" w:sz="4" w:space="0" w:color="auto"/>
            </w:tcBorders>
            <w:vAlign w:val="center"/>
          </w:tcPr>
          <w:p w:rsidR="00156FE5" w:rsidRPr="00035A1D" w:rsidRDefault="00933859" w:rsidP="0009408E">
            <w:pPr>
              <w:jc w:val="center"/>
              <w:rPr>
                <w:rFonts w:ascii="Times New Roman" w:hAnsi="Times New Roman"/>
                <w:bCs/>
              </w:rPr>
            </w:pPr>
            <w:r w:rsidRPr="00035A1D">
              <w:rPr>
                <w:rFonts w:ascii="Times New Roman" w:hAnsi="Times New Roman"/>
                <w:bCs/>
              </w:rPr>
              <w:t>Quý</w:t>
            </w:r>
            <w:r w:rsidR="00156FE5" w:rsidRPr="00035A1D">
              <w:rPr>
                <w:rFonts w:ascii="Times New Roman" w:hAnsi="Times New Roman"/>
                <w:bCs/>
              </w:rPr>
              <w:t xml:space="preserve"> </w:t>
            </w:r>
            <w:r w:rsidRPr="00035A1D">
              <w:rPr>
                <w:rFonts w:ascii="Times New Roman" w:hAnsi="Times New Roman"/>
                <w:bCs/>
              </w:rPr>
              <w:t>III</w:t>
            </w:r>
          </w:p>
        </w:tc>
        <w:tc>
          <w:tcPr>
            <w:tcW w:w="486" w:type="pct"/>
            <w:tcBorders>
              <w:bottom w:val="single" w:sz="4" w:space="0" w:color="auto"/>
            </w:tcBorders>
            <w:vAlign w:val="center"/>
          </w:tcPr>
          <w:p w:rsidR="00156FE5" w:rsidRPr="00035A1D" w:rsidRDefault="00933859" w:rsidP="0009408E">
            <w:pPr>
              <w:jc w:val="center"/>
              <w:rPr>
                <w:rFonts w:ascii="Times New Roman" w:hAnsi="Times New Roman"/>
                <w:bCs/>
              </w:rPr>
            </w:pPr>
            <w:r w:rsidRPr="00035A1D">
              <w:rPr>
                <w:rFonts w:ascii="Times New Roman" w:hAnsi="Times New Roman"/>
                <w:bCs/>
              </w:rPr>
              <w:t>Quý</w:t>
            </w:r>
            <w:r w:rsidR="00156FE5" w:rsidRPr="00035A1D">
              <w:rPr>
                <w:rFonts w:ascii="Times New Roman" w:hAnsi="Times New Roman"/>
                <w:bCs/>
              </w:rPr>
              <w:t xml:space="preserve"> </w:t>
            </w:r>
            <w:r w:rsidRPr="00035A1D">
              <w:rPr>
                <w:rFonts w:ascii="Times New Roman" w:hAnsi="Times New Roman"/>
                <w:bCs/>
              </w:rPr>
              <w:t>IV</w:t>
            </w:r>
          </w:p>
        </w:tc>
        <w:tc>
          <w:tcPr>
            <w:tcW w:w="635" w:type="pct"/>
            <w:vMerge/>
            <w:tcBorders>
              <w:bottom w:val="single" w:sz="4" w:space="0" w:color="auto"/>
            </w:tcBorders>
            <w:vAlign w:val="center"/>
          </w:tcPr>
          <w:p w:rsidR="00156FE5" w:rsidRPr="00035A1D" w:rsidRDefault="00156FE5" w:rsidP="0009408E">
            <w:pPr>
              <w:jc w:val="center"/>
              <w:rPr>
                <w:rFonts w:ascii="Times New Roman" w:hAnsi="Times New Roman"/>
                <w:b w:val="0"/>
                <w:bCs/>
                <w:lang w:val="vi-VN"/>
              </w:rPr>
            </w:pPr>
          </w:p>
        </w:tc>
        <w:tc>
          <w:tcPr>
            <w:tcW w:w="612" w:type="pct"/>
            <w:vMerge/>
            <w:tcBorders>
              <w:bottom w:val="single" w:sz="4" w:space="0" w:color="auto"/>
            </w:tcBorders>
            <w:vAlign w:val="center"/>
          </w:tcPr>
          <w:p w:rsidR="00156FE5" w:rsidRPr="00035A1D" w:rsidRDefault="00156FE5" w:rsidP="0009408E">
            <w:pPr>
              <w:jc w:val="center"/>
              <w:rPr>
                <w:rFonts w:ascii="Times New Roman" w:hAnsi="Times New Roman"/>
                <w:b w:val="0"/>
                <w:bCs/>
              </w:rPr>
            </w:pPr>
          </w:p>
        </w:tc>
      </w:tr>
      <w:tr w:rsidR="00527228" w:rsidRPr="00035A1D" w:rsidTr="00527228">
        <w:tc>
          <w:tcPr>
            <w:tcW w:w="352" w:type="pct"/>
            <w:vAlign w:val="center"/>
          </w:tcPr>
          <w:p w:rsidR="00156FE5" w:rsidRPr="00035A1D" w:rsidRDefault="00156FE5" w:rsidP="0009408E">
            <w:pPr>
              <w:numPr>
                <w:ilvl w:val="0"/>
                <w:numId w:val="38"/>
              </w:numPr>
              <w:jc w:val="center"/>
              <w:rPr>
                <w:rFonts w:ascii="Times New Roman" w:hAnsi="Times New Roman"/>
                <w:b w:val="0"/>
                <w:bCs/>
              </w:rPr>
            </w:pPr>
          </w:p>
        </w:tc>
        <w:tc>
          <w:tcPr>
            <w:tcW w:w="631" w:type="pct"/>
            <w:vAlign w:val="center"/>
          </w:tcPr>
          <w:p w:rsidR="00156FE5" w:rsidRPr="00035A1D" w:rsidRDefault="00156FE5" w:rsidP="0009408E">
            <w:pPr>
              <w:jc w:val="center"/>
              <w:rPr>
                <w:rFonts w:ascii="Times New Roman" w:hAnsi="Times New Roman"/>
                <w:b w:val="0"/>
              </w:rPr>
            </w:pPr>
            <w:r w:rsidRPr="00035A1D">
              <w:rPr>
                <w:rFonts w:ascii="Times New Roman" w:hAnsi="Times New Roman"/>
                <w:b w:val="0"/>
              </w:rPr>
              <w:t>pH</w:t>
            </w:r>
          </w:p>
        </w:tc>
        <w:tc>
          <w:tcPr>
            <w:tcW w:w="868" w:type="pct"/>
            <w:vAlign w:val="center"/>
          </w:tcPr>
          <w:p w:rsidR="00156FE5" w:rsidRPr="00035A1D" w:rsidRDefault="00156FE5" w:rsidP="0009408E">
            <w:pPr>
              <w:jc w:val="center"/>
              <w:rPr>
                <w:rFonts w:ascii="Times New Roman" w:hAnsi="Times New Roman"/>
                <w:b w:val="0"/>
              </w:rPr>
            </w:pPr>
            <w:r w:rsidRPr="00035A1D">
              <w:rPr>
                <w:rFonts w:ascii="Times New Roman" w:hAnsi="Times New Roman"/>
                <w:b w:val="0"/>
              </w:rPr>
              <w:t>TCVN 6492:2011</w:t>
            </w:r>
          </w:p>
        </w:tc>
        <w:tc>
          <w:tcPr>
            <w:tcW w:w="485" w:type="pct"/>
            <w:vAlign w:val="center"/>
          </w:tcPr>
          <w:p w:rsidR="00156FE5" w:rsidRPr="00035A1D" w:rsidRDefault="00156FE5" w:rsidP="0009408E">
            <w:pPr>
              <w:tabs>
                <w:tab w:val="right" w:leader="dot" w:pos="8640"/>
              </w:tabs>
              <w:ind w:left="-108" w:right="-108"/>
              <w:jc w:val="center"/>
              <w:rPr>
                <w:rFonts w:ascii="Times New Roman" w:hAnsi="Times New Roman"/>
                <w:b w:val="0"/>
              </w:rPr>
            </w:pPr>
            <w:r w:rsidRPr="00035A1D">
              <w:rPr>
                <w:rFonts w:ascii="Times New Roman" w:hAnsi="Times New Roman"/>
                <w:b w:val="0"/>
              </w:rPr>
              <w:t>8,08</w:t>
            </w:r>
          </w:p>
        </w:tc>
        <w:tc>
          <w:tcPr>
            <w:tcW w:w="472" w:type="pct"/>
            <w:vAlign w:val="center"/>
          </w:tcPr>
          <w:p w:rsidR="00156FE5" w:rsidRPr="00035A1D" w:rsidRDefault="00156FE5" w:rsidP="0009408E">
            <w:pPr>
              <w:tabs>
                <w:tab w:val="right" w:leader="dot" w:pos="8640"/>
              </w:tabs>
              <w:ind w:left="-108" w:right="-108"/>
              <w:jc w:val="center"/>
              <w:rPr>
                <w:rFonts w:ascii="Times New Roman" w:hAnsi="Times New Roman"/>
                <w:b w:val="0"/>
              </w:rPr>
            </w:pPr>
            <w:r w:rsidRPr="00035A1D">
              <w:rPr>
                <w:rFonts w:ascii="Times New Roman" w:hAnsi="Times New Roman"/>
                <w:b w:val="0"/>
              </w:rPr>
              <w:t>7,48</w:t>
            </w:r>
          </w:p>
        </w:tc>
        <w:tc>
          <w:tcPr>
            <w:tcW w:w="459" w:type="pct"/>
            <w:vAlign w:val="center"/>
          </w:tcPr>
          <w:p w:rsidR="00156FE5" w:rsidRPr="00035A1D" w:rsidRDefault="00F17266" w:rsidP="0009408E">
            <w:pPr>
              <w:tabs>
                <w:tab w:val="right" w:leader="dot" w:pos="8640"/>
              </w:tabs>
              <w:ind w:left="-108" w:right="-108"/>
              <w:jc w:val="center"/>
              <w:rPr>
                <w:rFonts w:ascii="Times New Roman" w:hAnsi="Times New Roman"/>
                <w:b w:val="0"/>
              </w:rPr>
            </w:pPr>
            <w:r w:rsidRPr="00035A1D">
              <w:rPr>
                <w:rFonts w:ascii="Times New Roman" w:hAnsi="Times New Roman"/>
                <w:b w:val="0"/>
              </w:rPr>
              <w:t>7,23</w:t>
            </w:r>
          </w:p>
        </w:tc>
        <w:tc>
          <w:tcPr>
            <w:tcW w:w="486" w:type="pct"/>
            <w:vAlign w:val="center"/>
          </w:tcPr>
          <w:p w:rsidR="00156FE5" w:rsidRPr="00035A1D" w:rsidRDefault="00F17266" w:rsidP="0009408E">
            <w:pPr>
              <w:tabs>
                <w:tab w:val="right" w:leader="dot" w:pos="8640"/>
              </w:tabs>
              <w:ind w:left="-108" w:right="-108"/>
              <w:jc w:val="center"/>
              <w:rPr>
                <w:rFonts w:ascii="Times New Roman" w:hAnsi="Times New Roman"/>
                <w:b w:val="0"/>
              </w:rPr>
            </w:pPr>
            <w:r w:rsidRPr="00035A1D">
              <w:rPr>
                <w:rFonts w:ascii="Times New Roman" w:hAnsi="Times New Roman"/>
                <w:b w:val="0"/>
              </w:rPr>
              <w:t>7</w:t>
            </w:r>
            <w:r w:rsidR="003C2C9B" w:rsidRPr="00035A1D">
              <w:rPr>
                <w:rFonts w:ascii="Times New Roman" w:hAnsi="Times New Roman"/>
                <w:b w:val="0"/>
              </w:rPr>
              <w:t>,3</w:t>
            </w:r>
          </w:p>
        </w:tc>
        <w:tc>
          <w:tcPr>
            <w:tcW w:w="635" w:type="pct"/>
            <w:vAlign w:val="center"/>
          </w:tcPr>
          <w:p w:rsidR="00156FE5" w:rsidRPr="00035A1D" w:rsidRDefault="00156FE5" w:rsidP="0009408E">
            <w:pPr>
              <w:tabs>
                <w:tab w:val="right" w:leader="dot" w:pos="8640"/>
              </w:tabs>
              <w:ind w:left="-108" w:right="-108"/>
              <w:jc w:val="center"/>
              <w:rPr>
                <w:rFonts w:ascii="Times New Roman" w:hAnsi="Times New Roman"/>
              </w:rPr>
            </w:pPr>
            <w:r w:rsidRPr="00035A1D">
              <w:rPr>
                <w:rFonts w:ascii="Times New Roman" w:hAnsi="Times New Roman"/>
              </w:rPr>
              <w:t>6-9</w:t>
            </w:r>
          </w:p>
        </w:tc>
        <w:tc>
          <w:tcPr>
            <w:tcW w:w="612" w:type="pct"/>
            <w:vMerge w:val="restart"/>
            <w:vAlign w:val="center"/>
          </w:tcPr>
          <w:p w:rsidR="00156FE5" w:rsidRPr="00035A1D" w:rsidRDefault="00156FE5" w:rsidP="0009408E">
            <w:pPr>
              <w:tabs>
                <w:tab w:val="left" w:pos="2520"/>
                <w:tab w:val="left" w:pos="2880"/>
              </w:tabs>
              <w:ind w:left="-108" w:right="-108"/>
              <w:jc w:val="center"/>
              <w:rPr>
                <w:rFonts w:ascii="Times New Roman" w:hAnsi="Times New Roman"/>
              </w:rPr>
            </w:pPr>
            <w:r w:rsidRPr="00035A1D">
              <w:rPr>
                <w:rFonts w:ascii="Times New Roman" w:hAnsi="Times New Roman"/>
              </w:rPr>
              <w:t>QCVN 63:2017/BTNMT, cột A</w:t>
            </w:r>
          </w:p>
        </w:tc>
      </w:tr>
      <w:tr w:rsidR="00527228" w:rsidRPr="00035A1D" w:rsidTr="00527228">
        <w:tc>
          <w:tcPr>
            <w:tcW w:w="352" w:type="pct"/>
            <w:vAlign w:val="center"/>
          </w:tcPr>
          <w:p w:rsidR="00156FE5" w:rsidRPr="00035A1D" w:rsidRDefault="00156FE5" w:rsidP="0009408E">
            <w:pPr>
              <w:numPr>
                <w:ilvl w:val="0"/>
                <w:numId w:val="38"/>
              </w:numPr>
              <w:jc w:val="center"/>
              <w:rPr>
                <w:rFonts w:ascii="Times New Roman" w:hAnsi="Times New Roman"/>
                <w:b w:val="0"/>
                <w:bCs/>
              </w:rPr>
            </w:pPr>
          </w:p>
        </w:tc>
        <w:tc>
          <w:tcPr>
            <w:tcW w:w="631" w:type="pct"/>
            <w:vAlign w:val="center"/>
          </w:tcPr>
          <w:p w:rsidR="00156FE5" w:rsidRPr="00035A1D" w:rsidRDefault="00156FE5" w:rsidP="0009408E">
            <w:pPr>
              <w:jc w:val="center"/>
              <w:rPr>
                <w:rFonts w:ascii="Times New Roman" w:hAnsi="Times New Roman"/>
                <w:b w:val="0"/>
                <w:vertAlign w:val="subscript"/>
              </w:rPr>
            </w:pPr>
            <w:r w:rsidRPr="00035A1D">
              <w:rPr>
                <w:rFonts w:ascii="Times New Roman" w:hAnsi="Times New Roman"/>
                <w:b w:val="0"/>
              </w:rPr>
              <w:t>BOD</w:t>
            </w:r>
            <w:r w:rsidRPr="00035A1D">
              <w:rPr>
                <w:rFonts w:ascii="Times New Roman" w:hAnsi="Times New Roman"/>
                <w:b w:val="0"/>
                <w:vertAlign w:val="subscript"/>
              </w:rPr>
              <w:t>5</w:t>
            </w:r>
          </w:p>
        </w:tc>
        <w:tc>
          <w:tcPr>
            <w:tcW w:w="868" w:type="pct"/>
            <w:vAlign w:val="center"/>
          </w:tcPr>
          <w:p w:rsidR="00156FE5" w:rsidRPr="00035A1D" w:rsidRDefault="00156FE5" w:rsidP="0009408E">
            <w:pPr>
              <w:jc w:val="center"/>
              <w:rPr>
                <w:rFonts w:ascii="Times New Roman" w:hAnsi="Times New Roman"/>
                <w:b w:val="0"/>
              </w:rPr>
            </w:pPr>
            <w:r w:rsidRPr="00035A1D">
              <w:rPr>
                <w:rFonts w:ascii="Times New Roman" w:hAnsi="Times New Roman"/>
                <w:b w:val="0"/>
              </w:rPr>
              <w:t>TCVN 6001-1-2008</w:t>
            </w:r>
          </w:p>
        </w:tc>
        <w:tc>
          <w:tcPr>
            <w:tcW w:w="485" w:type="pct"/>
            <w:vAlign w:val="center"/>
          </w:tcPr>
          <w:p w:rsidR="00156FE5" w:rsidRPr="00035A1D" w:rsidRDefault="00156FE5" w:rsidP="0009408E">
            <w:pPr>
              <w:tabs>
                <w:tab w:val="right" w:leader="dot" w:pos="8640"/>
              </w:tabs>
              <w:ind w:left="-108" w:right="-108"/>
              <w:jc w:val="center"/>
              <w:rPr>
                <w:rFonts w:ascii="Times New Roman" w:hAnsi="Times New Roman"/>
                <w:b w:val="0"/>
              </w:rPr>
            </w:pPr>
            <w:r w:rsidRPr="00035A1D">
              <w:rPr>
                <w:rFonts w:ascii="Times New Roman" w:hAnsi="Times New Roman"/>
                <w:b w:val="0"/>
              </w:rPr>
              <w:t>28</w:t>
            </w:r>
          </w:p>
        </w:tc>
        <w:tc>
          <w:tcPr>
            <w:tcW w:w="472" w:type="pct"/>
            <w:vAlign w:val="center"/>
          </w:tcPr>
          <w:p w:rsidR="00156FE5" w:rsidRPr="00035A1D" w:rsidRDefault="00156FE5" w:rsidP="0009408E">
            <w:pPr>
              <w:tabs>
                <w:tab w:val="right" w:leader="dot" w:pos="8640"/>
              </w:tabs>
              <w:ind w:left="-108" w:right="-108"/>
              <w:jc w:val="center"/>
              <w:rPr>
                <w:rFonts w:ascii="Times New Roman" w:hAnsi="Times New Roman"/>
                <w:b w:val="0"/>
              </w:rPr>
            </w:pPr>
            <w:r w:rsidRPr="00035A1D">
              <w:rPr>
                <w:rFonts w:ascii="Times New Roman" w:hAnsi="Times New Roman"/>
                <w:b w:val="0"/>
              </w:rPr>
              <w:t>24</w:t>
            </w:r>
          </w:p>
        </w:tc>
        <w:tc>
          <w:tcPr>
            <w:tcW w:w="459" w:type="pct"/>
            <w:vAlign w:val="center"/>
          </w:tcPr>
          <w:p w:rsidR="00156FE5" w:rsidRPr="00035A1D" w:rsidRDefault="00F17266" w:rsidP="0009408E">
            <w:pPr>
              <w:tabs>
                <w:tab w:val="right" w:leader="dot" w:pos="8640"/>
              </w:tabs>
              <w:ind w:left="-108" w:right="-108"/>
              <w:jc w:val="center"/>
              <w:rPr>
                <w:rFonts w:ascii="Times New Roman" w:hAnsi="Times New Roman"/>
                <w:b w:val="0"/>
              </w:rPr>
            </w:pPr>
            <w:r w:rsidRPr="00035A1D">
              <w:rPr>
                <w:rFonts w:ascii="Times New Roman" w:hAnsi="Times New Roman"/>
                <w:b w:val="0"/>
              </w:rPr>
              <w:t>12,0</w:t>
            </w:r>
          </w:p>
        </w:tc>
        <w:tc>
          <w:tcPr>
            <w:tcW w:w="486" w:type="pct"/>
            <w:vAlign w:val="center"/>
          </w:tcPr>
          <w:p w:rsidR="00156FE5" w:rsidRPr="00035A1D" w:rsidRDefault="00F17266" w:rsidP="0009408E">
            <w:pPr>
              <w:tabs>
                <w:tab w:val="right" w:leader="dot" w:pos="8640"/>
              </w:tabs>
              <w:ind w:left="-108" w:right="-108"/>
              <w:jc w:val="center"/>
              <w:rPr>
                <w:rFonts w:ascii="Times New Roman" w:hAnsi="Times New Roman"/>
                <w:b w:val="0"/>
              </w:rPr>
            </w:pPr>
            <w:r w:rsidRPr="00035A1D">
              <w:rPr>
                <w:rFonts w:ascii="Times New Roman" w:hAnsi="Times New Roman"/>
                <w:b w:val="0"/>
              </w:rPr>
              <w:t>7</w:t>
            </w:r>
          </w:p>
        </w:tc>
        <w:tc>
          <w:tcPr>
            <w:tcW w:w="635" w:type="pct"/>
            <w:vAlign w:val="center"/>
          </w:tcPr>
          <w:p w:rsidR="00156FE5" w:rsidRPr="00035A1D" w:rsidRDefault="00156FE5" w:rsidP="0009408E">
            <w:pPr>
              <w:tabs>
                <w:tab w:val="right" w:leader="dot" w:pos="8640"/>
              </w:tabs>
              <w:ind w:left="-108" w:right="-108"/>
              <w:jc w:val="center"/>
              <w:rPr>
                <w:rFonts w:ascii="Times New Roman" w:hAnsi="Times New Roman"/>
              </w:rPr>
            </w:pPr>
            <w:r w:rsidRPr="00035A1D">
              <w:rPr>
                <w:rFonts w:ascii="Times New Roman" w:hAnsi="Times New Roman"/>
              </w:rPr>
              <w:t>30</w:t>
            </w:r>
          </w:p>
        </w:tc>
        <w:tc>
          <w:tcPr>
            <w:tcW w:w="612" w:type="pct"/>
            <w:vMerge/>
            <w:vAlign w:val="center"/>
          </w:tcPr>
          <w:p w:rsidR="00156FE5" w:rsidRPr="00035A1D" w:rsidRDefault="00156FE5" w:rsidP="0009408E">
            <w:pPr>
              <w:tabs>
                <w:tab w:val="left" w:pos="2520"/>
                <w:tab w:val="left" w:pos="2880"/>
              </w:tabs>
              <w:ind w:left="-108" w:right="-108"/>
              <w:jc w:val="center"/>
              <w:rPr>
                <w:rFonts w:ascii="Times New Roman" w:hAnsi="Times New Roman"/>
                <w:bCs/>
              </w:rPr>
            </w:pPr>
          </w:p>
        </w:tc>
      </w:tr>
      <w:tr w:rsidR="00527228" w:rsidRPr="00035A1D" w:rsidTr="00527228">
        <w:trPr>
          <w:trHeight w:val="463"/>
        </w:trPr>
        <w:tc>
          <w:tcPr>
            <w:tcW w:w="352" w:type="pct"/>
            <w:vAlign w:val="center"/>
          </w:tcPr>
          <w:p w:rsidR="00156FE5" w:rsidRPr="00035A1D" w:rsidRDefault="00156FE5" w:rsidP="0009408E">
            <w:pPr>
              <w:numPr>
                <w:ilvl w:val="0"/>
                <w:numId w:val="38"/>
              </w:numPr>
              <w:jc w:val="center"/>
              <w:rPr>
                <w:rFonts w:ascii="Times New Roman" w:hAnsi="Times New Roman"/>
                <w:b w:val="0"/>
              </w:rPr>
            </w:pPr>
          </w:p>
        </w:tc>
        <w:tc>
          <w:tcPr>
            <w:tcW w:w="631" w:type="pct"/>
            <w:vAlign w:val="center"/>
          </w:tcPr>
          <w:p w:rsidR="00156FE5" w:rsidRPr="00035A1D" w:rsidRDefault="00156FE5" w:rsidP="0009408E">
            <w:pPr>
              <w:jc w:val="center"/>
              <w:rPr>
                <w:rFonts w:ascii="Times New Roman" w:hAnsi="Times New Roman"/>
                <w:b w:val="0"/>
              </w:rPr>
            </w:pPr>
            <w:r w:rsidRPr="00035A1D">
              <w:rPr>
                <w:rFonts w:ascii="Times New Roman" w:hAnsi="Times New Roman"/>
                <w:b w:val="0"/>
              </w:rPr>
              <w:t>COD</w:t>
            </w:r>
          </w:p>
        </w:tc>
        <w:tc>
          <w:tcPr>
            <w:tcW w:w="868" w:type="pct"/>
            <w:vAlign w:val="center"/>
          </w:tcPr>
          <w:p w:rsidR="00156FE5" w:rsidRPr="00035A1D" w:rsidRDefault="00156FE5" w:rsidP="0009408E">
            <w:pPr>
              <w:jc w:val="center"/>
              <w:rPr>
                <w:rFonts w:ascii="Times New Roman" w:hAnsi="Times New Roman"/>
                <w:b w:val="0"/>
              </w:rPr>
            </w:pPr>
            <w:r w:rsidRPr="00035A1D">
              <w:rPr>
                <w:rFonts w:ascii="Times New Roman" w:hAnsi="Times New Roman"/>
                <w:b w:val="0"/>
              </w:rPr>
              <w:t>SMEWW 5220C-2012</w:t>
            </w:r>
          </w:p>
        </w:tc>
        <w:tc>
          <w:tcPr>
            <w:tcW w:w="485" w:type="pct"/>
            <w:vAlign w:val="center"/>
          </w:tcPr>
          <w:p w:rsidR="00156FE5" w:rsidRPr="00035A1D" w:rsidRDefault="00156FE5" w:rsidP="0009408E">
            <w:pPr>
              <w:tabs>
                <w:tab w:val="right" w:leader="dot" w:pos="8640"/>
              </w:tabs>
              <w:ind w:left="-108" w:right="-108"/>
              <w:jc w:val="center"/>
              <w:rPr>
                <w:rFonts w:ascii="Times New Roman" w:hAnsi="Times New Roman"/>
                <w:b w:val="0"/>
              </w:rPr>
            </w:pPr>
            <w:r w:rsidRPr="00035A1D">
              <w:rPr>
                <w:rFonts w:ascii="Times New Roman" w:hAnsi="Times New Roman"/>
                <w:b w:val="0"/>
              </w:rPr>
              <w:t>86</w:t>
            </w:r>
          </w:p>
        </w:tc>
        <w:tc>
          <w:tcPr>
            <w:tcW w:w="472" w:type="pct"/>
            <w:vAlign w:val="center"/>
          </w:tcPr>
          <w:p w:rsidR="00156FE5" w:rsidRPr="00035A1D" w:rsidRDefault="00156FE5" w:rsidP="0009408E">
            <w:pPr>
              <w:tabs>
                <w:tab w:val="right" w:leader="dot" w:pos="8640"/>
              </w:tabs>
              <w:ind w:left="-108" w:right="-108"/>
              <w:jc w:val="center"/>
              <w:rPr>
                <w:rFonts w:ascii="Times New Roman" w:hAnsi="Times New Roman"/>
                <w:b w:val="0"/>
              </w:rPr>
            </w:pPr>
            <w:r w:rsidRPr="00035A1D">
              <w:rPr>
                <w:rFonts w:ascii="Times New Roman" w:hAnsi="Times New Roman"/>
                <w:b w:val="0"/>
              </w:rPr>
              <w:t>56</w:t>
            </w:r>
          </w:p>
        </w:tc>
        <w:tc>
          <w:tcPr>
            <w:tcW w:w="459" w:type="pct"/>
            <w:vAlign w:val="center"/>
          </w:tcPr>
          <w:p w:rsidR="00156FE5" w:rsidRPr="00035A1D" w:rsidRDefault="00F17266" w:rsidP="0009408E">
            <w:pPr>
              <w:tabs>
                <w:tab w:val="right" w:leader="dot" w:pos="8640"/>
              </w:tabs>
              <w:ind w:left="-108" w:right="-108"/>
              <w:jc w:val="center"/>
              <w:rPr>
                <w:rFonts w:ascii="Times New Roman" w:hAnsi="Times New Roman"/>
                <w:b w:val="0"/>
              </w:rPr>
            </w:pPr>
            <w:r w:rsidRPr="00035A1D">
              <w:rPr>
                <w:rFonts w:ascii="Times New Roman" w:hAnsi="Times New Roman"/>
                <w:b w:val="0"/>
              </w:rPr>
              <w:t>19,3</w:t>
            </w:r>
          </w:p>
        </w:tc>
        <w:tc>
          <w:tcPr>
            <w:tcW w:w="486" w:type="pct"/>
            <w:vAlign w:val="center"/>
          </w:tcPr>
          <w:p w:rsidR="00156FE5" w:rsidRPr="00035A1D" w:rsidRDefault="00F17266" w:rsidP="0009408E">
            <w:pPr>
              <w:tabs>
                <w:tab w:val="right" w:leader="dot" w:pos="8640"/>
              </w:tabs>
              <w:ind w:left="-108" w:right="-108"/>
              <w:jc w:val="center"/>
              <w:rPr>
                <w:rFonts w:ascii="Times New Roman" w:hAnsi="Times New Roman"/>
                <w:b w:val="0"/>
              </w:rPr>
            </w:pPr>
            <w:r w:rsidRPr="00035A1D">
              <w:rPr>
                <w:rFonts w:ascii="Times New Roman" w:hAnsi="Times New Roman"/>
                <w:b w:val="0"/>
              </w:rPr>
              <w:t>16</w:t>
            </w:r>
          </w:p>
        </w:tc>
        <w:tc>
          <w:tcPr>
            <w:tcW w:w="635" w:type="pct"/>
            <w:vAlign w:val="center"/>
          </w:tcPr>
          <w:p w:rsidR="00156FE5" w:rsidRPr="00035A1D" w:rsidRDefault="00156FE5" w:rsidP="0009408E">
            <w:pPr>
              <w:tabs>
                <w:tab w:val="right" w:leader="dot" w:pos="8640"/>
              </w:tabs>
              <w:ind w:left="-108" w:right="-108"/>
              <w:jc w:val="center"/>
              <w:rPr>
                <w:rFonts w:ascii="Times New Roman" w:hAnsi="Times New Roman"/>
              </w:rPr>
            </w:pPr>
            <w:r w:rsidRPr="00035A1D">
              <w:rPr>
                <w:rFonts w:ascii="Times New Roman" w:hAnsi="Times New Roman"/>
              </w:rPr>
              <w:t>100</w:t>
            </w:r>
          </w:p>
        </w:tc>
        <w:tc>
          <w:tcPr>
            <w:tcW w:w="612" w:type="pct"/>
            <w:vMerge/>
          </w:tcPr>
          <w:p w:rsidR="00156FE5" w:rsidRPr="00035A1D" w:rsidRDefault="00156FE5" w:rsidP="0009408E">
            <w:pPr>
              <w:rPr>
                <w:rFonts w:ascii="Times New Roman" w:hAnsi="Times New Roman"/>
                <w:b w:val="0"/>
                <w:lang w:val="vi-VN"/>
              </w:rPr>
            </w:pPr>
          </w:p>
        </w:tc>
      </w:tr>
      <w:tr w:rsidR="00527228" w:rsidRPr="00035A1D" w:rsidTr="00527228">
        <w:trPr>
          <w:trHeight w:val="463"/>
        </w:trPr>
        <w:tc>
          <w:tcPr>
            <w:tcW w:w="352" w:type="pct"/>
            <w:vAlign w:val="center"/>
          </w:tcPr>
          <w:p w:rsidR="00156FE5" w:rsidRPr="00035A1D" w:rsidRDefault="00156FE5" w:rsidP="0009408E">
            <w:pPr>
              <w:numPr>
                <w:ilvl w:val="0"/>
                <w:numId w:val="38"/>
              </w:numPr>
              <w:jc w:val="center"/>
              <w:rPr>
                <w:rFonts w:ascii="Times New Roman" w:hAnsi="Times New Roman"/>
                <w:b w:val="0"/>
              </w:rPr>
            </w:pPr>
          </w:p>
        </w:tc>
        <w:tc>
          <w:tcPr>
            <w:tcW w:w="631" w:type="pct"/>
            <w:vAlign w:val="center"/>
          </w:tcPr>
          <w:p w:rsidR="00156FE5" w:rsidRPr="00035A1D" w:rsidRDefault="00156FE5" w:rsidP="0009408E">
            <w:pPr>
              <w:jc w:val="center"/>
              <w:rPr>
                <w:rFonts w:ascii="Times New Roman" w:hAnsi="Times New Roman"/>
                <w:b w:val="0"/>
              </w:rPr>
            </w:pPr>
            <w:r w:rsidRPr="00035A1D">
              <w:rPr>
                <w:rFonts w:ascii="Times New Roman" w:hAnsi="Times New Roman"/>
                <w:b w:val="0"/>
              </w:rPr>
              <w:t>TSS</w:t>
            </w:r>
          </w:p>
        </w:tc>
        <w:tc>
          <w:tcPr>
            <w:tcW w:w="868" w:type="pct"/>
            <w:vAlign w:val="center"/>
          </w:tcPr>
          <w:p w:rsidR="00156FE5" w:rsidRPr="00035A1D" w:rsidRDefault="00156FE5" w:rsidP="0009408E">
            <w:pPr>
              <w:jc w:val="center"/>
              <w:rPr>
                <w:rFonts w:ascii="Times New Roman" w:hAnsi="Times New Roman"/>
                <w:b w:val="0"/>
              </w:rPr>
            </w:pPr>
            <w:r w:rsidRPr="00035A1D">
              <w:rPr>
                <w:rFonts w:ascii="Times New Roman" w:hAnsi="Times New Roman"/>
                <w:b w:val="0"/>
              </w:rPr>
              <w:t>TCVN 6625:2000</w:t>
            </w:r>
          </w:p>
        </w:tc>
        <w:tc>
          <w:tcPr>
            <w:tcW w:w="485" w:type="pct"/>
            <w:vAlign w:val="center"/>
          </w:tcPr>
          <w:p w:rsidR="00156FE5" w:rsidRPr="00035A1D" w:rsidRDefault="00156FE5" w:rsidP="0009408E">
            <w:pPr>
              <w:tabs>
                <w:tab w:val="right" w:leader="dot" w:pos="8640"/>
              </w:tabs>
              <w:ind w:left="-108" w:right="-108"/>
              <w:jc w:val="center"/>
              <w:rPr>
                <w:rFonts w:ascii="Times New Roman" w:hAnsi="Times New Roman"/>
                <w:b w:val="0"/>
              </w:rPr>
            </w:pPr>
            <w:r w:rsidRPr="00035A1D">
              <w:rPr>
                <w:rFonts w:ascii="Times New Roman" w:hAnsi="Times New Roman"/>
                <w:b w:val="0"/>
              </w:rPr>
              <w:t>40</w:t>
            </w:r>
          </w:p>
        </w:tc>
        <w:tc>
          <w:tcPr>
            <w:tcW w:w="472" w:type="pct"/>
            <w:vAlign w:val="center"/>
          </w:tcPr>
          <w:p w:rsidR="00156FE5" w:rsidRPr="00035A1D" w:rsidRDefault="00156FE5" w:rsidP="0009408E">
            <w:pPr>
              <w:tabs>
                <w:tab w:val="right" w:leader="dot" w:pos="8640"/>
              </w:tabs>
              <w:ind w:left="-108" w:right="-108"/>
              <w:jc w:val="center"/>
              <w:rPr>
                <w:rFonts w:ascii="Times New Roman" w:hAnsi="Times New Roman"/>
                <w:b w:val="0"/>
              </w:rPr>
            </w:pPr>
            <w:r w:rsidRPr="00035A1D">
              <w:rPr>
                <w:rFonts w:ascii="Times New Roman" w:hAnsi="Times New Roman"/>
                <w:b w:val="0"/>
              </w:rPr>
              <w:t>36</w:t>
            </w:r>
          </w:p>
        </w:tc>
        <w:tc>
          <w:tcPr>
            <w:tcW w:w="459" w:type="pct"/>
            <w:vAlign w:val="center"/>
          </w:tcPr>
          <w:p w:rsidR="00156FE5" w:rsidRPr="00035A1D" w:rsidRDefault="00F17266" w:rsidP="0009408E">
            <w:pPr>
              <w:tabs>
                <w:tab w:val="right" w:leader="dot" w:pos="8640"/>
              </w:tabs>
              <w:ind w:left="-108" w:right="-108"/>
              <w:jc w:val="center"/>
              <w:rPr>
                <w:rFonts w:ascii="Times New Roman" w:hAnsi="Times New Roman"/>
                <w:b w:val="0"/>
              </w:rPr>
            </w:pPr>
            <w:r w:rsidRPr="00035A1D">
              <w:rPr>
                <w:rFonts w:ascii="Times New Roman" w:hAnsi="Times New Roman"/>
                <w:b w:val="0"/>
              </w:rPr>
              <w:t>14,0</w:t>
            </w:r>
          </w:p>
        </w:tc>
        <w:tc>
          <w:tcPr>
            <w:tcW w:w="486" w:type="pct"/>
            <w:vAlign w:val="center"/>
          </w:tcPr>
          <w:p w:rsidR="00156FE5" w:rsidRPr="00035A1D" w:rsidRDefault="00F17266" w:rsidP="0009408E">
            <w:pPr>
              <w:tabs>
                <w:tab w:val="right" w:leader="dot" w:pos="8640"/>
              </w:tabs>
              <w:ind w:left="-108" w:right="-108"/>
              <w:jc w:val="center"/>
              <w:rPr>
                <w:rFonts w:ascii="Times New Roman" w:hAnsi="Times New Roman"/>
                <w:b w:val="0"/>
              </w:rPr>
            </w:pPr>
            <w:r w:rsidRPr="00035A1D">
              <w:rPr>
                <w:rFonts w:ascii="Times New Roman" w:hAnsi="Times New Roman"/>
                <w:b w:val="0"/>
              </w:rPr>
              <w:t>19,0</w:t>
            </w:r>
          </w:p>
        </w:tc>
        <w:tc>
          <w:tcPr>
            <w:tcW w:w="635" w:type="pct"/>
            <w:vAlign w:val="center"/>
          </w:tcPr>
          <w:p w:rsidR="00156FE5" w:rsidRPr="00035A1D" w:rsidRDefault="00156FE5" w:rsidP="0009408E">
            <w:pPr>
              <w:tabs>
                <w:tab w:val="right" w:leader="dot" w:pos="8640"/>
              </w:tabs>
              <w:ind w:left="-108" w:right="-108"/>
              <w:jc w:val="center"/>
              <w:rPr>
                <w:rFonts w:ascii="Times New Roman" w:hAnsi="Times New Roman"/>
              </w:rPr>
            </w:pPr>
            <w:r w:rsidRPr="00035A1D">
              <w:rPr>
                <w:rFonts w:ascii="Times New Roman" w:hAnsi="Times New Roman"/>
              </w:rPr>
              <w:t>50</w:t>
            </w:r>
          </w:p>
        </w:tc>
        <w:tc>
          <w:tcPr>
            <w:tcW w:w="612" w:type="pct"/>
            <w:vMerge/>
          </w:tcPr>
          <w:p w:rsidR="00156FE5" w:rsidRPr="00035A1D" w:rsidRDefault="00156FE5" w:rsidP="0009408E">
            <w:pPr>
              <w:rPr>
                <w:rFonts w:ascii="Times New Roman" w:hAnsi="Times New Roman"/>
                <w:b w:val="0"/>
                <w:lang w:val="vi-VN"/>
              </w:rPr>
            </w:pPr>
          </w:p>
        </w:tc>
      </w:tr>
      <w:tr w:rsidR="00527228" w:rsidRPr="00035A1D" w:rsidTr="00527228">
        <w:trPr>
          <w:trHeight w:val="895"/>
        </w:trPr>
        <w:tc>
          <w:tcPr>
            <w:tcW w:w="352" w:type="pct"/>
            <w:vAlign w:val="center"/>
          </w:tcPr>
          <w:p w:rsidR="00156FE5" w:rsidRPr="00035A1D" w:rsidRDefault="00156FE5" w:rsidP="0009408E">
            <w:pPr>
              <w:numPr>
                <w:ilvl w:val="0"/>
                <w:numId w:val="38"/>
              </w:numPr>
              <w:jc w:val="center"/>
              <w:rPr>
                <w:rFonts w:ascii="Times New Roman" w:hAnsi="Times New Roman"/>
                <w:b w:val="0"/>
              </w:rPr>
            </w:pPr>
          </w:p>
        </w:tc>
        <w:tc>
          <w:tcPr>
            <w:tcW w:w="631" w:type="pct"/>
            <w:vAlign w:val="center"/>
          </w:tcPr>
          <w:p w:rsidR="00156FE5" w:rsidRPr="00035A1D" w:rsidRDefault="00156FE5" w:rsidP="0009408E">
            <w:pPr>
              <w:jc w:val="center"/>
              <w:rPr>
                <w:rFonts w:ascii="Times New Roman" w:hAnsi="Times New Roman"/>
                <w:b w:val="0"/>
              </w:rPr>
            </w:pPr>
            <w:r w:rsidRPr="00035A1D">
              <w:rPr>
                <w:rFonts w:ascii="Times New Roman" w:hAnsi="Times New Roman"/>
                <w:b w:val="0"/>
              </w:rPr>
              <w:t>Amoni</w:t>
            </w:r>
          </w:p>
        </w:tc>
        <w:tc>
          <w:tcPr>
            <w:tcW w:w="868" w:type="pct"/>
            <w:vAlign w:val="center"/>
          </w:tcPr>
          <w:p w:rsidR="00156FE5" w:rsidRPr="00035A1D" w:rsidRDefault="00156FE5" w:rsidP="0009408E">
            <w:pPr>
              <w:jc w:val="center"/>
              <w:rPr>
                <w:rFonts w:ascii="Times New Roman" w:hAnsi="Times New Roman"/>
                <w:b w:val="0"/>
                <w:vertAlign w:val="subscript"/>
              </w:rPr>
            </w:pPr>
            <w:r w:rsidRPr="00035A1D">
              <w:rPr>
                <w:rFonts w:ascii="Times New Roman" w:hAnsi="Times New Roman"/>
                <w:b w:val="0"/>
              </w:rPr>
              <w:t>SMEWW 4500F-NH</w:t>
            </w:r>
            <w:r w:rsidRPr="00035A1D">
              <w:rPr>
                <w:rFonts w:ascii="Times New Roman" w:hAnsi="Times New Roman"/>
                <w:b w:val="0"/>
                <w:vertAlign w:val="subscript"/>
              </w:rPr>
              <w:t>3</w:t>
            </w:r>
            <w:r w:rsidRPr="00035A1D">
              <w:rPr>
                <w:rFonts w:ascii="Times New Roman" w:hAnsi="Times New Roman"/>
                <w:b w:val="0"/>
              </w:rPr>
              <w:t>-2012</w:t>
            </w:r>
          </w:p>
        </w:tc>
        <w:tc>
          <w:tcPr>
            <w:tcW w:w="485" w:type="pct"/>
            <w:vAlign w:val="center"/>
          </w:tcPr>
          <w:p w:rsidR="00156FE5" w:rsidRPr="00035A1D" w:rsidRDefault="00156FE5" w:rsidP="0009408E">
            <w:pPr>
              <w:tabs>
                <w:tab w:val="right" w:leader="dot" w:pos="8640"/>
              </w:tabs>
              <w:ind w:left="-108" w:right="-108"/>
              <w:jc w:val="center"/>
              <w:rPr>
                <w:rFonts w:ascii="Times New Roman" w:hAnsi="Times New Roman"/>
                <w:b w:val="0"/>
              </w:rPr>
            </w:pPr>
            <w:r w:rsidRPr="00035A1D">
              <w:rPr>
                <w:rFonts w:ascii="Times New Roman" w:hAnsi="Times New Roman"/>
                <w:b w:val="0"/>
              </w:rPr>
              <w:t>63,82</w:t>
            </w:r>
          </w:p>
        </w:tc>
        <w:tc>
          <w:tcPr>
            <w:tcW w:w="472" w:type="pct"/>
            <w:vAlign w:val="center"/>
          </w:tcPr>
          <w:p w:rsidR="00156FE5" w:rsidRPr="00035A1D" w:rsidRDefault="005767C0" w:rsidP="0009408E">
            <w:pPr>
              <w:tabs>
                <w:tab w:val="right" w:leader="dot" w:pos="8640"/>
              </w:tabs>
              <w:ind w:left="-108" w:right="-108"/>
              <w:jc w:val="center"/>
              <w:rPr>
                <w:rFonts w:ascii="Times New Roman" w:hAnsi="Times New Roman"/>
                <w:b w:val="0"/>
              </w:rPr>
            </w:pPr>
            <w:r w:rsidRPr="00035A1D">
              <w:rPr>
                <w:rFonts w:ascii="Times New Roman" w:hAnsi="Times New Roman"/>
                <w:b w:val="0"/>
              </w:rPr>
              <w:t>-</w:t>
            </w:r>
          </w:p>
        </w:tc>
        <w:tc>
          <w:tcPr>
            <w:tcW w:w="459" w:type="pct"/>
            <w:vAlign w:val="center"/>
          </w:tcPr>
          <w:p w:rsidR="00156FE5" w:rsidRPr="00035A1D" w:rsidRDefault="00F17266" w:rsidP="0009408E">
            <w:pPr>
              <w:tabs>
                <w:tab w:val="right" w:leader="dot" w:pos="8640"/>
              </w:tabs>
              <w:ind w:left="-108" w:right="-108"/>
              <w:jc w:val="center"/>
              <w:rPr>
                <w:rFonts w:ascii="Times New Roman" w:hAnsi="Times New Roman"/>
                <w:b w:val="0"/>
              </w:rPr>
            </w:pPr>
            <w:r w:rsidRPr="00035A1D">
              <w:rPr>
                <w:rFonts w:ascii="Times New Roman" w:hAnsi="Times New Roman"/>
                <w:b w:val="0"/>
              </w:rPr>
              <w:t>37,5</w:t>
            </w:r>
          </w:p>
        </w:tc>
        <w:tc>
          <w:tcPr>
            <w:tcW w:w="486" w:type="pct"/>
            <w:vAlign w:val="center"/>
          </w:tcPr>
          <w:p w:rsidR="00156FE5" w:rsidRPr="00035A1D" w:rsidRDefault="00F17266" w:rsidP="0009408E">
            <w:pPr>
              <w:tabs>
                <w:tab w:val="right" w:leader="dot" w:pos="8640"/>
              </w:tabs>
              <w:ind w:left="-108" w:right="-108"/>
              <w:jc w:val="center"/>
              <w:rPr>
                <w:rFonts w:ascii="Times New Roman" w:hAnsi="Times New Roman"/>
                <w:b w:val="0"/>
              </w:rPr>
            </w:pPr>
            <w:r w:rsidRPr="00035A1D">
              <w:rPr>
                <w:rFonts w:ascii="Times New Roman" w:hAnsi="Times New Roman"/>
                <w:b w:val="0"/>
              </w:rPr>
              <w:t>3,65</w:t>
            </w:r>
          </w:p>
        </w:tc>
        <w:tc>
          <w:tcPr>
            <w:tcW w:w="635" w:type="pct"/>
            <w:vAlign w:val="center"/>
          </w:tcPr>
          <w:p w:rsidR="00156FE5" w:rsidRPr="00035A1D" w:rsidRDefault="00156FE5" w:rsidP="0009408E">
            <w:pPr>
              <w:tabs>
                <w:tab w:val="right" w:leader="dot" w:pos="8640"/>
              </w:tabs>
              <w:ind w:left="-108" w:right="-108"/>
              <w:jc w:val="center"/>
              <w:rPr>
                <w:rFonts w:ascii="Times New Roman" w:hAnsi="Times New Roman"/>
              </w:rPr>
            </w:pPr>
            <w:r w:rsidRPr="00035A1D">
              <w:rPr>
                <w:rFonts w:ascii="Times New Roman" w:hAnsi="Times New Roman"/>
              </w:rPr>
              <w:t>-</w:t>
            </w:r>
          </w:p>
        </w:tc>
        <w:tc>
          <w:tcPr>
            <w:tcW w:w="612" w:type="pct"/>
            <w:vMerge/>
          </w:tcPr>
          <w:p w:rsidR="00156FE5" w:rsidRPr="00035A1D" w:rsidRDefault="00156FE5" w:rsidP="0009408E">
            <w:pPr>
              <w:rPr>
                <w:rFonts w:ascii="Times New Roman" w:hAnsi="Times New Roman"/>
                <w:b w:val="0"/>
                <w:lang w:val="vi-VN"/>
              </w:rPr>
            </w:pPr>
          </w:p>
        </w:tc>
      </w:tr>
      <w:tr w:rsidR="00527228" w:rsidRPr="00035A1D" w:rsidTr="00527228">
        <w:trPr>
          <w:trHeight w:val="730"/>
        </w:trPr>
        <w:tc>
          <w:tcPr>
            <w:tcW w:w="352" w:type="pct"/>
            <w:vAlign w:val="center"/>
          </w:tcPr>
          <w:p w:rsidR="00156FE5" w:rsidRPr="00035A1D" w:rsidRDefault="00156FE5" w:rsidP="0009408E">
            <w:pPr>
              <w:numPr>
                <w:ilvl w:val="0"/>
                <w:numId w:val="38"/>
              </w:numPr>
              <w:jc w:val="center"/>
              <w:rPr>
                <w:rFonts w:ascii="Times New Roman" w:hAnsi="Times New Roman"/>
                <w:b w:val="0"/>
              </w:rPr>
            </w:pPr>
          </w:p>
        </w:tc>
        <w:tc>
          <w:tcPr>
            <w:tcW w:w="631" w:type="pct"/>
            <w:vAlign w:val="center"/>
          </w:tcPr>
          <w:p w:rsidR="00156FE5" w:rsidRPr="00035A1D" w:rsidRDefault="00156FE5" w:rsidP="0009408E">
            <w:pPr>
              <w:jc w:val="center"/>
              <w:rPr>
                <w:rFonts w:ascii="Times New Roman" w:hAnsi="Times New Roman"/>
                <w:b w:val="0"/>
              </w:rPr>
            </w:pPr>
            <w:r w:rsidRPr="00035A1D">
              <w:rPr>
                <w:rFonts w:ascii="Times New Roman" w:hAnsi="Times New Roman"/>
                <w:b w:val="0"/>
              </w:rPr>
              <w:t>Nitrat</w:t>
            </w:r>
          </w:p>
        </w:tc>
        <w:tc>
          <w:tcPr>
            <w:tcW w:w="868" w:type="pct"/>
            <w:vAlign w:val="center"/>
          </w:tcPr>
          <w:p w:rsidR="00156FE5" w:rsidRPr="00035A1D" w:rsidRDefault="00156FE5" w:rsidP="0009408E">
            <w:pPr>
              <w:jc w:val="center"/>
              <w:rPr>
                <w:rFonts w:ascii="Times New Roman" w:hAnsi="Times New Roman"/>
                <w:b w:val="0"/>
              </w:rPr>
            </w:pPr>
            <w:r w:rsidRPr="00035A1D">
              <w:rPr>
                <w:rFonts w:ascii="Times New Roman" w:hAnsi="Times New Roman"/>
                <w:b w:val="0"/>
              </w:rPr>
              <w:t>TCVN 6638:2000</w:t>
            </w:r>
          </w:p>
        </w:tc>
        <w:tc>
          <w:tcPr>
            <w:tcW w:w="485" w:type="pct"/>
            <w:vAlign w:val="center"/>
          </w:tcPr>
          <w:p w:rsidR="00156FE5" w:rsidRPr="00035A1D" w:rsidRDefault="00156FE5" w:rsidP="0009408E">
            <w:pPr>
              <w:tabs>
                <w:tab w:val="right" w:leader="dot" w:pos="8640"/>
              </w:tabs>
              <w:ind w:left="-108" w:right="-108"/>
              <w:jc w:val="center"/>
              <w:rPr>
                <w:rFonts w:ascii="Times New Roman" w:hAnsi="Times New Roman"/>
                <w:b w:val="0"/>
              </w:rPr>
            </w:pPr>
            <w:r w:rsidRPr="00035A1D">
              <w:rPr>
                <w:rFonts w:ascii="Times New Roman" w:hAnsi="Times New Roman"/>
                <w:b w:val="0"/>
              </w:rPr>
              <w:t>1,063</w:t>
            </w:r>
          </w:p>
        </w:tc>
        <w:tc>
          <w:tcPr>
            <w:tcW w:w="472" w:type="pct"/>
            <w:vAlign w:val="center"/>
          </w:tcPr>
          <w:p w:rsidR="00156FE5" w:rsidRPr="00035A1D" w:rsidRDefault="005767C0" w:rsidP="005767C0">
            <w:pPr>
              <w:tabs>
                <w:tab w:val="right" w:leader="dot" w:pos="8640"/>
              </w:tabs>
              <w:ind w:left="-108" w:right="-108"/>
              <w:jc w:val="center"/>
              <w:rPr>
                <w:rFonts w:ascii="Times New Roman" w:hAnsi="Times New Roman"/>
                <w:b w:val="0"/>
              </w:rPr>
            </w:pPr>
            <w:r w:rsidRPr="00035A1D">
              <w:rPr>
                <w:rFonts w:ascii="Times New Roman" w:hAnsi="Times New Roman"/>
                <w:b w:val="0"/>
              </w:rPr>
              <w:t>-</w:t>
            </w:r>
          </w:p>
        </w:tc>
        <w:tc>
          <w:tcPr>
            <w:tcW w:w="459" w:type="pct"/>
            <w:vAlign w:val="center"/>
          </w:tcPr>
          <w:p w:rsidR="00156FE5" w:rsidRPr="00035A1D" w:rsidRDefault="00F17266" w:rsidP="0009408E">
            <w:pPr>
              <w:tabs>
                <w:tab w:val="right" w:leader="dot" w:pos="8640"/>
              </w:tabs>
              <w:ind w:left="-108" w:right="-108"/>
              <w:jc w:val="center"/>
              <w:rPr>
                <w:rFonts w:ascii="Times New Roman" w:hAnsi="Times New Roman"/>
                <w:b w:val="0"/>
              </w:rPr>
            </w:pPr>
            <w:r w:rsidRPr="00035A1D">
              <w:rPr>
                <w:rFonts w:ascii="Times New Roman" w:hAnsi="Times New Roman"/>
                <w:b w:val="0"/>
              </w:rPr>
              <w:t>16,3</w:t>
            </w:r>
          </w:p>
        </w:tc>
        <w:tc>
          <w:tcPr>
            <w:tcW w:w="486" w:type="pct"/>
            <w:vAlign w:val="center"/>
          </w:tcPr>
          <w:p w:rsidR="00156FE5" w:rsidRPr="00035A1D" w:rsidRDefault="003C2C9B" w:rsidP="0009408E">
            <w:pPr>
              <w:tabs>
                <w:tab w:val="right" w:leader="dot" w:pos="8640"/>
              </w:tabs>
              <w:ind w:left="-108" w:right="-108"/>
              <w:jc w:val="center"/>
              <w:rPr>
                <w:rFonts w:ascii="Times New Roman" w:hAnsi="Times New Roman"/>
                <w:b w:val="0"/>
              </w:rPr>
            </w:pPr>
            <w:r w:rsidRPr="00035A1D">
              <w:rPr>
                <w:rFonts w:ascii="Times New Roman" w:hAnsi="Times New Roman"/>
                <w:b w:val="0"/>
              </w:rPr>
              <w:t>7,53</w:t>
            </w:r>
          </w:p>
        </w:tc>
        <w:tc>
          <w:tcPr>
            <w:tcW w:w="635" w:type="pct"/>
            <w:vAlign w:val="center"/>
          </w:tcPr>
          <w:p w:rsidR="00156FE5" w:rsidRPr="00035A1D" w:rsidRDefault="00156FE5" w:rsidP="0009408E">
            <w:pPr>
              <w:tabs>
                <w:tab w:val="right" w:leader="dot" w:pos="8640"/>
              </w:tabs>
              <w:ind w:left="-108" w:right="-108"/>
              <w:jc w:val="center"/>
              <w:rPr>
                <w:rFonts w:ascii="Times New Roman" w:hAnsi="Times New Roman"/>
              </w:rPr>
            </w:pPr>
            <w:r w:rsidRPr="00035A1D">
              <w:rPr>
                <w:rFonts w:ascii="Times New Roman" w:hAnsi="Times New Roman"/>
              </w:rPr>
              <w:t>-</w:t>
            </w:r>
          </w:p>
        </w:tc>
        <w:tc>
          <w:tcPr>
            <w:tcW w:w="612" w:type="pct"/>
            <w:vMerge/>
          </w:tcPr>
          <w:p w:rsidR="00156FE5" w:rsidRPr="00035A1D" w:rsidRDefault="00156FE5" w:rsidP="0009408E">
            <w:pPr>
              <w:rPr>
                <w:rFonts w:ascii="Times New Roman" w:hAnsi="Times New Roman"/>
                <w:b w:val="0"/>
                <w:lang w:val="vi-VN"/>
              </w:rPr>
            </w:pPr>
          </w:p>
        </w:tc>
      </w:tr>
      <w:tr w:rsidR="00527228" w:rsidRPr="00035A1D" w:rsidTr="00527228">
        <w:trPr>
          <w:trHeight w:val="802"/>
        </w:trPr>
        <w:tc>
          <w:tcPr>
            <w:tcW w:w="352" w:type="pct"/>
            <w:vAlign w:val="center"/>
          </w:tcPr>
          <w:p w:rsidR="00156FE5" w:rsidRPr="00035A1D" w:rsidRDefault="00156FE5" w:rsidP="0009408E">
            <w:pPr>
              <w:numPr>
                <w:ilvl w:val="0"/>
                <w:numId w:val="38"/>
              </w:numPr>
              <w:jc w:val="center"/>
              <w:rPr>
                <w:rFonts w:ascii="Times New Roman" w:hAnsi="Times New Roman"/>
                <w:b w:val="0"/>
              </w:rPr>
            </w:pPr>
          </w:p>
        </w:tc>
        <w:tc>
          <w:tcPr>
            <w:tcW w:w="631" w:type="pct"/>
            <w:vAlign w:val="center"/>
          </w:tcPr>
          <w:p w:rsidR="00156FE5" w:rsidRPr="00035A1D" w:rsidRDefault="00156FE5" w:rsidP="0009408E">
            <w:pPr>
              <w:jc w:val="center"/>
              <w:rPr>
                <w:rFonts w:ascii="Times New Roman" w:hAnsi="Times New Roman"/>
                <w:b w:val="0"/>
              </w:rPr>
            </w:pPr>
            <w:r w:rsidRPr="00035A1D">
              <w:rPr>
                <w:rFonts w:ascii="Times New Roman" w:hAnsi="Times New Roman"/>
                <w:b w:val="0"/>
              </w:rPr>
              <w:t xml:space="preserve">Photphat </w:t>
            </w:r>
          </w:p>
        </w:tc>
        <w:tc>
          <w:tcPr>
            <w:tcW w:w="868" w:type="pct"/>
            <w:vAlign w:val="center"/>
          </w:tcPr>
          <w:p w:rsidR="00156FE5" w:rsidRPr="00035A1D" w:rsidRDefault="00156FE5" w:rsidP="0009408E">
            <w:pPr>
              <w:jc w:val="center"/>
              <w:rPr>
                <w:rFonts w:ascii="Times New Roman" w:hAnsi="Times New Roman"/>
                <w:b w:val="0"/>
              </w:rPr>
            </w:pPr>
            <w:r w:rsidRPr="00035A1D">
              <w:rPr>
                <w:rFonts w:ascii="Times New Roman" w:hAnsi="Times New Roman"/>
                <w:b w:val="0"/>
              </w:rPr>
              <w:t>TCVN 6202:2008</w:t>
            </w:r>
          </w:p>
        </w:tc>
        <w:tc>
          <w:tcPr>
            <w:tcW w:w="485" w:type="pct"/>
            <w:vAlign w:val="center"/>
          </w:tcPr>
          <w:p w:rsidR="00156FE5" w:rsidRPr="00035A1D" w:rsidRDefault="00156FE5" w:rsidP="0009408E">
            <w:pPr>
              <w:tabs>
                <w:tab w:val="right" w:leader="dot" w:pos="8640"/>
              </w:tabs>
              <w:ind w:left="-108" w:right="-108"/>
              <w:jc w:val="center"/>
              <w:rPr>
                <w:rFonts w:ascii="Times New Roman" w:hAnsi="Times New Roman"/>
                <w:b w:val="0"/>
              </w:rPr>
            </w:pPr>
            <w:r w:rsidRPr="00035A1D">
              <w:rPr>
                <w:rFonts w:ascii="Times New Roman" w:hAnsi="Times New Roman"/>
                <w:b w:val="0"/>
              </w:rPr>
              <w:t>5,687</w:t>
            </w:r>
          </w:p>
        </w:tc>
        <w:tc>
          <w:tcPr>
            <w:tcW w:w="472" w:type="pct"/>
            <w:vAlign w:val="center"/>
          </w:tcPr>
          <w:p w:rsidR="00156FE5" w:rsidRPr="00035A1D" w:rsidRDefault="005767C0" w:rsidP="005767C0">
            <w:pPr>
              <w:tabs>
                <w:tab w:val="right" w:leader="dot" w:pos="8640"/>
              </w:tabs>
              <w:ind w:left="-108" w:right="-108"/>
              <w:jc w:val="center"/>
              <w:rPr>
                <w:rFonts w:ascii="Times New Roman" w:hAnsi="Times New Roman"/>
                <w:b w:val="0"/>
              </w:rPr>
            </w:pPr>
            <w:r w:rsidRPr="00035A1D">
              <w:rPr>
                <w:rFonts w:ascii="Times New Roman" w:hAnsi="Times New Roman"/>
                <w:b w:val="0"/>
              </w:rPr>
              <w:t>-</w:t>
            </w:r>
          </w:p>
        </w:tc>
        <w:tc>
          <w:tcPr>
            <w:tcW w:w="459" w:type="pct"/>
            <w:vAlign w:val="center"/>
          </w:tcPr>
          <w:p w:rsidR="00156FE5" w:rsidRPr="00035A1D" w:rsidRDefault="00F17266" w:rsidP="0009408E">
            <w:pPr>
              <w:tabs>
                <w:tab w:val="right" w:leader="dot" w:pos="8640"/>
              </w:tabs>
              <w:ind w:left="-108" w:right="-108"/>
              <w:jc w:val="center"/>
              <w:rPr>
                <w:rFonts w:ascii="Times New Roman" w:hAnsi="Times New Roman"/>
                <w:b w:val="0"/>
              </w:rPr>
            </w:pPr>
            <w:r w:rsidRPr="00035A1D">
              <w:rPr>
                <w:rFonts w:ascii="Times New Roman" w:hAnsi="Times New Roman"/>
                <w:b w:val="0"/>
              </w:rPr>
              <w:t>4,5</w:t>
            </w:r>
          </w:p>
        </w:tc>
        <w:tc>
          <w:tcPr>
            <w:tcW w:w="486" w:type="pct"/>
            <w:vAlign w:val="center"/>
          </w:tcPr>
          <w:p w:rsidR="00156FE5" w:rsidRPr="00035A1D" w:rsidRDefault="003C2C9B" w:rsidP="0009408E">
            <w:pPr>
              <w:tabs>
                <w:tab w:val="right" w:leader="dot" w:pos="8640"/>
              </w:tabs>
              <w:ind w:left="-108" w:right="-108"/>
              <w:jc w:val="center"/>
              <w:rPr>
                <w:rFonts w:ascii="Times New Roman" w:hAnsi="Times New Roman"/>
                <w:b w:val="0"/>
              </w:rPr>
            </w:pPr>
            <w:r w:rsidRPr="00035A1D">
              <w:rPr>
                <w:rFonts w:ascii="Times New Roman" w:hAnsi="Times New Roman"/>
                <w:b w:val="0"/>
              </w:rPr>
              <w:t>3,12</w:t>
            </w:r>
          </w:p>
        </w:tc>
        <w:tc>
          <w:tcPr>
            <w:tcW w:w="635" w:type="pct"/>
            <w:vAlign w:val="center"/>
          </w:tcPr>
          <w:p w:rsidR="00156FE5" w:rsidRPr="00035A1D" w:rsidRDefault="00156FE5" w:rsidP="0009408E">
            <w:pPr>
              <w:tabs>
                <w:tab w:val="right" w:leader="dot" w:pos="8640"/>
              </w:tabs>
              <w:ind w:left="-108" w:right="-108"/>
              <w:jc w:val="center"/>
              <w:rPr>
                <w:rFonts w:ascii="Times New Roman" w:hAnsi="Times New Roman"/>
              </w:rPr>
            </w:pPr>
            <w:r w:rsidRPr="00035A1D">
              <w:rPr>
                <w:rFonts w:ascii="Times New Roman" w:hAnsi="Times New Roman"/>
              </w:rPr>
              <w:t>-</w:t>
            </w:r>
          </w:p>
        </w:tc>
        <w:tc>
          <w:tcPr>
            <w:tcW w:w="612" w:type="pct"/>
            <w:vMerge/>
          </w:tcPr>
          <w:p w:rsidR="00156FE5" w:rsidRPr="00035A1D" w:rsidRDefault="00156FE5" w:rsidP="0009408E">
            <w:pPr>
              <w:rPr>
                <w:rFonts w:ascii="Times New Roman" w:hAnsi="Times New Roman"/>
                <w:b w:val="0"/>
                <w:lang w:val="vi-VN"/>
              </w:rPr>
            </w:pPr>
          </w:p>
        </w:tc>
      </w:tr>
      <w:tr w:rsidR="00527228" w:rsidRPr="00035A1D" w:rsidTr="00527228">
        <w:trPr>
          <w:trHeight w:val="676"/>
        </w:trPr>
        <w:tc>
          <w:tcPr>
            <w:tcW w:w="352" w:type="pct"/>
            <w:vAlign w:val="center"/>
          </w:tcPr>
          <w:p w:rsidR="00156FE5" w:rsidRPr="00035A1D" w:rsidRDefault="00156FE5" w:rsidP="0009408E">
            <w:pPr>
              <w:numPr>
                <w:ilvl w:val="0"/>
                <w:numId w:val="38"/>
              </w:numPr>
              <w:jc w:val="center"/>
              <w:rPr>
                <w:rFonts w:ascii="Times New Roman" w:hAnsi="Times New Roman"/>
                <w:b w:val="0"/>
              </w:rPr>
            </w:pPr>
          </w:p>
        </w:tc>
        <w:tc>
          <w:tcPr>
            <w:tcW w:w="631" w:type="pct"/>
            <w:vAlign w:val="center"/>
          </w:tcPr>
          <w:p w:rsidR="00156FE5" w:rsidRPr="00035A1D" w:rsidRDefault="00156FE5" w:rsidP="0009408E">
            <w:pPr>
              <w:jc w:val="center"/>
              <w:rPr>
                <w:rFonts w:ascii="Times New Roman" w:hAnsi="Times New Roman"/>
                <w:b w:val="0"/>
              </w:rPr>
            </w:pPr>
            <w:r w:rsidRPr="00035A1D">
              <w:rPr>
                <w:rFonts w:ascii="Times New Roman" w:hAnsi="Times New Roman"/>
                <w:b w:val="0"/>
              </w:rPr>
              <w:t xml:space="preserve">Sunfua </w:t>
            </w:r>
          </w:p>
        </w:tc>
        <w:tc>
          <w:tcPr>
            <w:tcW w:w="868" w:type="pct"/>
            <w:vAlign w:val="center"/>
          </w:tcPr>
          <w:p w:rsidR="00156FE5" w:rsidRPr="00035A1D" w:rsidRDefault="00156FE5" w:rsidP="0009408E">
            <w:pPr>
              <w:jc w:val="center"/>
              <w:rPr>
                <w:rFonts w:ascii="Times New Roman" w:hAnsi="Times New Roman"/>
                <w:b w:val="0"/>
              </w:rPr>
            </w:pPr>
            <w:r w:rsidRPr="00035A1D">
              <w:rPr>
                <w:rFonts w:ascii="Times New Roman" w:hAnsi="Times New Roman"/>
                <w:b w:val="0"/>
              </w:rPr>
              <w:t>SMEWW4500-NO3-.E:2017</w:t>
            </w:r>
          </w:p>
        </w:tc>
        <w:tc>
          <w:tcPr>
            <w:tcW w:w="485" w:type="pct"/>
            <w:vAlign w:val="center"/>
          </w:tcPr>
          <w:p w:rsidR="00156FE5" w:rsidRPr="00035A1D" w:rsidRDefault="00156FE5" w:rsidP="0009408E">
            <w:pPr>
              <w:tabs>
                <w:tab w:val="right" w:leader="dot" w:pos="8640"/>
              </w:tabs>
              <w:ind w:left="-108" w:right="-108"/>
              <w:jc w:val="center"/>
              <w:rPr>
                <w:rFonts w:ascii="Times New Roman" w:hAnsi="Times New Roman"/>
                <w:b w:val="0"/>
              </w:rPr>
            </w:pPr>
            <w:r w:rsidRPr="00035A1D">
              <w:rPr>
                <w:rFonts w:ascii="Times New Roman" w:hAnsi="Times New Roman"/>
                <w:b w:val="0"/>
              </w:rPr>
              <w:t>0,562</w:t>
            </w:r>
          </w:p>
        </w:tc>
        <w:tc>
          <w:tcPr>
            <w:tcW w:w="472" w:type="pct"/>
            <w:vAlign w:val="center"/>
          </w:tcPr>
          <w:p w:rsidR="00156FE5" w:rsidRPr="00035A1D" w:rsidRDefault="005767C0" w:rsidP="005767C0">
            <w:pPr>
              <w:tabs>
                <w:tab w:val="right" w:leader="dot" w:pos="8640"/>
              </w:tabs>
              <w:ind w:left="-108" w:right="-108"/>
              <w:jc w:val="center"/>
              <w:rPr>
                <w:rFonts w:ascii="Times New Roman" w:hAnsi="Times New Roman"/>
                <w:b w:val="0"/>
              </w:rPr>
            </w:pPr>
            <w:r w:rsidRPr="00035A1D">
              <w:rPr>
                <w:rFonts w:ascii="Times New Roman" w:hAnsi="Times New Roman"/>
                <w:b w:val="0"/>
              </w:rPr>
              <w:t>-</w:t>
            </w:r>
          </w:p>
        </w:tc>
        <w:tc>
          <w:tcPr>
            <w:tcW w:w="459" w:type="pct"/>
            <w:vAlign w:val="center"/>
          </w:tcPr>
          <w:p w:rsidR="00156FE5" w:rsidRPr="00035A1D" w:rsidRDefault="00F17266" w:rsidP="0009408E">
            <w:pPr>
              <w:tabs>
                <w:tab w:val="right" w:leader="dot" w:pos="8640"/>
              </w:tabs>
              <w:ind w:left="-108" w:right="-108"/>
              <w:jc w:val="center"/>
              <w:rPr>
                <w:rFonts w:ascii="Times New Roman" w:hAnsi="Times New Roman"/>
                <w:b w:val="0"/>
              </w:rPr>
            </w:pPr>
            <w:r w:rsidRPr="00035A1D">
              <w:rPr>
                <w:rFonts w:ascii="Times New Roman" w:hAnsi="Times New Roman"/>
                <w:b w:val="0"/>
              </w:rPr>
              <w:t>0,021</w:t>
            </w:r>
          </w:p>
        </w:tc>
        <w:tc>
          <w:tcPr>
            <w:tcW w:w="486" w:type="pct"/>
            <w:vAlign w:val="center"/>
          </w:tcPr>
          <w:p w:rsidR="00156FE5" w:rsidRPr="00035A1D" w:rsidRDefault="003C2C9B" w:rsidP="0009408E">
            <w:pPr>
              <w:tabs>
                <w:tab w:val="right" w:leader="dot" w:pos="8640"/>
              </w:tabs>
              <w:ind w:left="-108" w:right="-108"/>
              <w:jc w:val="center"/>
              <w:rPr>
                <w:rFonts w:ascii="Times New Roman" w:hAnsi="Times New Roman"/>
                <w:b w:val="0"/>
              </w:rPr>
            </w:pPr>
            <w:r w:rsidRPr="00035A1D">
              <w:rPr>
                <w:rFonts w:ascii="Times New Roman" w:hAnsi="Times New Roman"/>
                <w:b w:val="0"/>
              </w:rPr>
              <w:t>0,061</w:t>
            </w:r>
          </w:p>
        </w:tc>
        <w:tc>
          <w:tcPr>
            <w:tcW w:w="635" w:type="pct"/>
            <w:vAlign w:val="center"/>
          </w:tcPr>
          <w:p w:rsidR="00156FE5" w:rsidRPr="00035A1D" w:rsidRDefault="00156FE5" w:rsidP="0009408E">
            <w:pPr>
              <w:tabs>
                <w:tab w:val="right" w:leader="dot" w:pos="8640"/>
              </w:tabs>
              <w:ind w:left="-108" w:right="-108"/>
              <w:jc w:val="center"/>
              <w:rPr>
                <w:rFonts w:ascii="Times New Roman" w:hAnsi="Times New Roman"/>
              </w:rPr>
            </w:pPr>
            <w:r w:rsidRPr="00035A1D">
              <w:rPr>
                <w:rFonts w:ascii="Times New Roman" w:hAnsi="Times New Roman"/>
              </w:rPr>
              <w:t>-</w:t>
            </w:r>
          </w:p>
        </w:tc>
        <w:tc>
          <w:tcPr>
            <w:tcW w:w="612" w:type="pct"/>
            <w:vMerge/>
          </w:tcPr>
          <w:p w:rsidR="00156FE5" w:rsidRPr="00035A1D" w:rsidRDefault="00156FE5" w:rsidP="0009408E">
            <w:pPr>
              <w:rPr>
                <w:rFonts w:ascii="Times New Roman" w:hAnsi="Times New Roman"/>
                <w:b w:val="0"/>
                <w:lang w:val="vi-VN"/>
              </w:rPr>
            </w:pPr>
          </w:p>
        </w:tc>
      </w:tr>
      <w:tr w:rsidR="00527228" w:rsidRPr="00035A1D" w:rsidTr="00527228">
        <w:trPr>
          <w:trHeight w:val="676"/>
        </w:trPr>
        <w:tc>
          <w:tcPr>
            <w:tcW w:w="352" w:type="pct"/>
            <w:vAlign w:val="center"/>
          </w:tcPr>
          <w:p w:rsidR="00156FE5" w:rsidRPr="00035A1D" w:rsidRDefault="00156FE5" w:rsidP="0009408E">
            <w:pPr>
              <w:numPr>
                <w:ilvl w:val="0"/>
                <w:numId w:val="38"/>
              </w:numPr>
              <w:jc w:val="center"/>
              <w:rPr>
                <w:rFonts w:ascii="Times New Roman" w:hAnsi="Times New Roman"/>
                <w:b w:val="0"/>
              </w:rPr>
            </w:pPr>
          </w:p>
        </w:tc>
        <w:tc>
          <w:tcPr>
            <w:tcW w:w="631" w:type="pct"/>
            <w:vAlign w:val="center"/>
          </w:tcPr>
          <w:p w:rsidR="00156FE5" w:rsidRPr="00035A1D" w:rsidRDefault="00156FE5" w:rsidP="0009408E">
            <w:pPr>
              <w:jc w:val="center"/>
              <w:rPr>
                <w:rFonts w:ascii="Times New Roman" w:hAnsi="Times New Roman"/>
                <w:b w:val="0"/>
              </w:rPr>
            </w:pPr>
            <w:r w:rsidRPr="00035A1D">
              <w:rPr>
                <w:rFonts w:ascii="Times New Roman" w:hAnsi="Times New Roman"/>
                <w:b w:val="0"/>
              </w:rPr>
              <w:t>Tổng Xianua</w:t>
            </w:r>
          </w:p>
        </w:tc>
        <w:tc>
          <w:tcPr>
            <w:tcW w:w="868" w:type="pct"/>
            <w:vAlign w:val="center"/>
          </w:tcPr>
          <w:p w:rsidR="00156FE5" w:rsidRPr="00035A1D" w:rsidRDefault="00156FE5" w:rsidP="0009408E">
            <w:pPr>
              <w:jc w:val="center"/>
              <w:rPr>
                <w:rFonts w:ascii="Times New Roman" w:hAnsi="Times New Roman"/>
                <w:b w:val="0"/>
              </w:rPr>
            </w:pPr>
            <w:r w:rsidRPr="00035A1D">
              <w:rPr>
                <w:rFonts w:ascii="Times New Roman" w:hAnsi="Times New Roman"/>
                <w:b w:val="0"/>
              </w:rPr>
              <w:t>TCVN 6202:2008</w:t>
            </w:r>
          </w:p>
        </w:tc>
        <w:tc>
          <w:tcPr>
            <w:tcW w:w="485" w:type="pct"/>
            <w:vAlign w:val="center"/>
          </w:tcPr>
          <w:p w:rsidR="00156FE5" w:rsidRPr="00035A1D" w:rsidRDefault="00156FE5" w:rsidP="0009408E">
            <w:pPr>
              <w:tabs>
                <w:tab w:val="right" w:leader="dot" w:pos="8640"/>
              </w:tabs>
              <w:ind w:left="-108" w:right="-108"/>
              <w:jc w:val="center"/>
              <w:rPr>
                <w:rFonts w:ascii="Times New Roman" w:hAnsi="Times New Roman"/>
                <w:b w:val="0"/>
              </w:rPr>
            </w:pPr>
            <w:r w:rsidRPr="00035A1D">
              <w:rPr>
                <w:rFonts w:ascii="Times New Roman" w:hAnsi="Times New Roman"/>
                <w:b w:val="0"/>
              </w:rPr>
              <w:t>0,023</w:t>
            </w:r>
          </w:p>
        </w:tc>
        <w:tc>
          <w:tcPr>
            <w:tcW w:w="472" w:type="pct"/>
            <w:vAlign w:val="center"/>
          </w:tcPr>
          <w:p w:rsidR="00156FE5" w:rsidRPr="00035A1D" w:rsidRDefault="005767C0" w:rsidP="0009408E">
            <w:pPr>
              <w:tabs>
                <w:tab w:val="right" w:leader="dot" w:pos="8640"/>
              </w:tabs>
              <w:ind w:left="-108" w:right="-108"/>
              <w:jc w:val="center"/>
              <w:rPr>
                <w:rFonts w:ascii="Times New Roman" w:hAnsi="Times New Roman"/>
                <w:b w:val="0"/>
              </w:rPr>
            </w:pPr>
            <w:r w:rsidRPr="00035A1D">
              <w:rPr>
                <w:rFonts w:ascii="Times New Roman" w:hAnsi="Times New Roman"/>
                <w:b w:val="0"/>
              </w:rPr>
              <w:t>0,012</w:t>
            </w:r>
          </w:p>
        </w:tc>
        <w:tc>
          <w:tcPr>
            <w:tcW w:w="459" w:type="pct"/>
            <w:vAlign w:val="center"/>
          </w:tcPr>
          <w:p w:rsidR="00156FE5" w:rsidRPr="00035A1D" w:rsidRDefault="00F17266" w:rsidP="0009408E">
            <w:pPr>
              <w:tabs>
                <w:tab w:val="right" w:leader="dot" w:pos="8640"/>
              </w:tabs>
              <w:ind w:left="-108" w:right="-108"/>
              <w:jc w:val="center"/>
              <w:rPr>
                <w:rFonts w:ascii="Times New Roman" w:hAnsi="Times New Roman"/>
                <w:b w:val="0"/>
              </w:rPr>
            </w:pPr>
            <w:r w:rsidRPr="00035A1D">
              <w:rPr>
                <w:rFonts w:ascii="Times New Roman" w:hAnsi="Times New Roman"/>
                <w:b w:val="0"/>
              </w:rPr>
              <w:t>KPH</w:t>
            </w:r>
          </w:p>
        </w:tc>
        <w:tc>
          <w:tcPr>
            <w:tcW w:w="486" w:type="pct"/>
            <w:vAlign w:val="center"/>
          </w:tcPr>
          <w:p w:rsidR="00156FE5" w:rsidRPr="00035A1D" w:rsidRDefault="003C2C9B" w:rsidP="0009408E">
            <w:pPr>
              <w:tabs>
                <w:tab w:val="right" w:leader="dot" w:pos="8640"/>
              </w:tabs>
              <w:ind w:left="-108" w:right="-108"/>
              <w:jc w:val="center"/>
              <w:rPr>
                <w:rFonts w:ascii="Times New Roman" w:hAnsi="Times New Roman"/>
                <w:b w:val="0"/>
              </w:rPr>
            </w:pPr>
            <w:r w:rsidRPr="00035A1D">
              <w:rPr>
                <w:rFonts w:ascii="Times New Roman" w:hAnsi="Times New Roman"/>
                <w:b w:val="0"/>
              </w:rPr>
              <w:t>KPH</w:t>
            </w:r>
          </w:p>
        </w:tc>
        <w:tc>
          <w:tcPr>
            <w:tcW w:w="635" w:type="pct"/>
            <w:vAlign w:val="center"/>
          </w:tcPr>
          <w:p w:rsidR="00156FE5" w:rsidRPr="00035A1D" w:rsidRDefault="00156FE5" w:rsidP="0009408E">
            <w:pPr>
              <w:tabs>
                <w:tab w:val="right" w:leader="dot" w:pos="8640"/>
              </w:tabs>
              <w:ind w:left="-108" w:right="-108"/>
              <w:jc w:val="center"/>
              <w:rPr>
                <w:rFonts w:ascii="Times New Roman" w:hAnsi="Times New Roman"/>
              </w:rPr>
            </w:pPr>
            <w:r w:rsidRPr="00035A1D">
              <w:rPr>
                <w:rFonts w:ascii="Times New Roman" w:hAnsi="Times New Roman"/>
              </w:rPr>
              <w:t>0,07</w:t>
            </w:r>
          </w:p>
        </w:tc>
        <w:tc>
          <w:tcPr>
            <w:tcW w:w="612" w:type="pct"/>
            <w:vMerge/>
          </w:tcPr>
          <w:p w:rsidR="00156FE5" w:rsidRPr="00035A1D" w:rsidRDefault="00156FE5" w:rsidP="0009408E">
            <w:pPr>
              <w:rPr>
                <w:rFonts w:ascii="Times New Roman" w:hAnsi="Times New Roman"/>
                <w:b w:val="0"/>
                <w:lang w:val="vi-VN"/>
              </w:rPr>
            </w:pPr>
          </w:p>
        </w:tc>
      </w:tr>
      <w:tr w:rsidR="00527228" w:rsidRPr="008B0606" w:rsidTr="00527228">
        <w:trPr>
          <w:trHeight w:val="676"/>
        </w:trPr>
        <w:tc>
          <w:tcPr>
            <w:tcW w:w="352" w:type="pct"/>
            <w:vAlign w:val="center"/>
          </w:tcPr>
          <w:p w:rsidR="00156FE5" w:rsidRPr="00035A1D" w:rsidRDefault="00156FE5" w:rsidP="0009408E">
            <w:pPr>
              <w:numPr>
                <w:ilvl w:val="0"/>
                <w:numId w:val="38"/>
              </w:numPr>
              <w:jc w:val="center"/>
              <w:rPr>
                <w:rFonts w:ascii="Times New Roman" w:hAnsi="Times New Roman"/>
                <w:b w:val="0"/>
              </w:rPr>
            </w:pPr>
          </w:p>
        </w:tc>
        <w:tc>
          <w:tcPr>
            <w:tcW w:w="631" w:type="pct"/>
            <w:vAlign w:val="center"/>
          </w:tcPr>
          <w:p w:rsidR="00156FE5" w:rsidRPr="00035A1D" w:rsidRDefault="00156FE5" w:rsidP="0009408E">
            <w:pPr>
              <w:jc w:val="center"/>
              <w:rPr>
                <w:rFonts w:ascii="Times New Roman" w:hAnsi="Times New Roman"/>
                <w:b w:val="0"/>
              </w:rPr>
            </w:pPr>
            <w:r w:rsidRPr="00035A1D">
              <w:rPr>
                <w:rFonts w:ascii="Times New Roman" w:hAnsi="Times New Roman"/>
                <w:b w:val="0"/>
              </w:rPr>
              <w:t xml:space="preserve">Coliforms </w:t>
            </w:r>
          </w:p>
        </w:tc>
        <w:tc>
          <w:tcPr>
            <w:tcW w:w="868" w:type="pct"/>
            <w:vAlign w:val="center"/>
          </w:tcPr>
          <w:p w:rsidR="00156FE5" w:rsidRPr="00035A1D" w:rsidRDefault="00156FE5" w:rsidP="0009408E">
            <w:pPr>
              <w:jc w:val="center"/>
              <w:rPr>
                <w:rFonts w:ascii="Times New Roman" w:hAnsi="Times New Roman"/>
                <w:b w:val="0"/>
              </w:rPr>
            </w:pPr>
            <w:r w:rsidRPr="00035A1D">
              <w:rPr>
                <w:rFonts w:ascii="Times New Roman" w:hAnsi="Times New Roman"/>
                <w:b w:val="0"/>
              </w:rPr>
              <w:t>US EPA Method 367.2</w:t>
            </w:r>
          </w:p>
        </w:tc>
        <w:tc>
          <w:tcPr>
            <w:tcW w:w="485" w:type="pct"/>
            <w:vAlign w:val="center"/>
          </w:tcPr>
          <w:p w:rsidR="00156FE5" w:rsidRPr="00035A1D" w:rsidRDefault="00156FE5" w:rsidP="0009408E">
            <w:pPr>
              <w:tabs>
                <w:tab w:val="right" w:leader="dot" w:pos="8640"/>
              </w:tabs>
              <w:ind w:left="-108" w:right="-108"/>
              <w:jc w:val="center"/>
              <w:rPr>
                <w:rFonts w:ascii="Times New Roman" w:hAnsi="Times New Roman"/>
                <w:b w:val="0"/>
                <w:vertAlign w:val="superscript"/>
              </w:rPr>
            </w:pPr>
            <w:r w:rsidRPr="00035A1D">
              <w:rPr>
                <w:rFonts w:ascii="Times New Roman" w:hAnsi="Times New Roman"/>
                <w:b w:val="0"/>
              </w:rPr>
              <w:lastRenderedPageBreak/>
              <w:t>1,1 x 10</w:t>
            </w:r>
            <w:r w:rsidRPr="00035A1D">
              <w:rPr>
                <w:rFonts w:ascii="Times New Roman" w:hAnsi="Times New Roman"/>
                <w:b w:val="0"/>
                <w:vertAlign w:val="superscript"/>
              </w:rPr>
              <w:t>3</w:t>
            </w:r>
          </w:p>
        </w:tc>
        <w:tc>
          <w:tcPr>
            <w:tcW w:w="472" w:type="pct"/>
            <w:vAlign w:val="center"/>
          </w:tcPr>
          <w:p w:rsidR="00156FE5" w:rsidRPr="00035A1D" w:rsidRDefault="005767C0" w:rsidP="0009408E">
            <w:pPr>
              <w:tabs>
                <w:tab w:val="right" w:leader="dot" w:pos="8640"/>
              </w:tabs>
              <w:ind w:left="-108" w:right="-108"/>
              <w:jc w:val="center"/>
              <w:rPr>
                <w:rFonts w:ascii="Times New Roman" w:hAnsi="Times New Roman"/>
                <w:b w:val="0"/>
              </w:rPr>
            </w:pPr>
            <w:r w:rsidRPr="00035A1D">
              <w:rPr>
                <w:rFonts w:ascii="Times New Roman" w:hAnsi="Times New Roman"/>
                <w:b w:val="0"/>
              </w:rPr>
              <w:t>1,3 x 10</w:t>
            </w:r>
            <w:r w:rsidRPr="00035A1D">
              <w:rPr>
                <w:rFonts w:ascii="Times New Roman" w:hAnsi="Times New Roman"/>
                <w:b w:val="0"/>
                <w:vertAlign w:val="superscript"/>
              </w:rPr>
              <w:t>3</w:t>
            </w:r>
          </w:p>
        </w:tc>
        <w:tc>
          <w:tcPr>
            <w:tcW w:w="459" w:type="pct"/>
            <w:vAlign w:val="center"/>
          </w:tcPr>
          <w:p w:rsidR="00156FE5" w:rsidRPr="00035A1D" w:rsidRDefault="003C2C9B" w:rsidP="0009408E">
            <w:pPr>
              <w:tabs>
                <w:tab w:val="right" w:leader="dot" w:pos="8640"/>
              </w:tabs>
              <w:ind w:left="-108" w:right="-108"/>
              <w:jc w:val="center"/>
              <w:rPr>
                <w:rFonts w:ascii="Times New Roman" w:hAnsi="Times New Roman"/>
                <w:b w:val="0"/>
              </w:rPr>
            </w:pPr>
            <w:r w:rsidRPr="00035A1D">
              <w:rPr>
                <w:rFonts w:ascii="Times New Roman" w:hAnsi="Times New Roman"/>
                <w:b w:val="0"/>
              </w:rPr>
              <w:t>2,5 x 10</w:t>
            </w:r>
            <w:r w:rsidRPr="00035A1D">
              <w:rPr>
                <w:rFonts w:ascii="Times New Roman" w:hAnsi="Times New Roman"/>
                <w:b w:val="0"/>
                <w:vertAlign w:val="superscript"/>
              </w:rPr>
              <w:t>3</w:t>
            </w:r>
          </w:p>
        </w:tc>
        <w:tc>
          <w:tcPr>
            <w:tcW w:w="486" w:type="pct"/>
            <w:vAlign w:val="center"/>
          </w:tcPr>
          <w:p w:rsidR="00156FE5" w:rsidRPr="00035A1D" w:rsidRDefault="003C2C9B" w:rsidP="0009408E">
            <w:pPr>
              <w:tabs>
                <w:tab w:val="right" w:leader="dot" w:pos="8640"/>
              </w:tabs>
              <w:ind w:left="-108" w:right="-108"/>
              <w:jc w:val="center"/>
              <w:rPr>
                <w:rFonts w:ascii="Times New Roman" w:hAnsi="Times New Roman"/>
                <w:b w:val="0"/>
              </w:rPr>
            </w:pPr>
            <w:r w:rsidRPr="00035A1D">
              <w:rPr>
                <w:rFonts w:ascii="Times New Roman" w:hAnsi="Times New Roman"/>
                <w:b w:val="0"/>
              </w:rPr>
              <w:t>1,9 x 10</w:t>
            </w:r>
            <w:r w:rsidRPr="00035A1D">
              <w:rPr>
                <w:rFonts w:ascii="Times New Roman" w:hAnsi="Times New Roman"/>
                <w:b w:val="0"/>
                <w:vertAlign w:val="superscript"/>
              </w:rPr>
              <w:t>3</w:t>
            </w:r>
          </w:p>
        </w:tc>
        <w:tc>
          <w:tcPr>
            <w:tcW w:w="635" w:type="pct"/>
            <w:vAlign w:val="center"/>
          </w:tcPr>
          <w:p w:rsidR="00156FE5" w:rsidRPr="008B0606" w:rsidRDefault="00156FE5" w:rsidP="0009408E">
            <w:pPr>
              <w:tabs>
                <w:tab w:val="right" w:leader="dot" w:pos="8640"/>
              </w:tabs>
              <w:ind w:left="-108" w:right="-108"/>
              <w:jc w:val="center"/>
              <w:rPr>
                <w:rFonts w:ascii="Times New Roman" w:hAnsi="Times New Roman"/>
              </w:rPr>
            </w:pPr>
            <w:r w:rsidRPr="00035A1D">
              <w:rPr>
                <w:rFonts w:ascii="Times New Roman" w:hAnsi="Times New Roman"/>
              </w:rPr>
              <w:t>3.000</w:t>
            </w:r>
          </w:p>
        </w:tc>
        <w:tc>
          <w:tcPr>
            <w:tcW w:w="612" w:type="pct"/>
            <w:vMerge/>
          </w:tcPr>
          <w:p w:rsidR="00156FE5" w:rsidRPr="008B0606" w:rsidRDefault="00156FE5" w:rsidP="0009408E">
            <w:pPr>
              <w:rPr>
                <w:rFonts w:ascii="Times New Roman" w:hAnsi="Times New Roman"/>
                <w:b w:val="0"/>
                <w:lang w:val="vi-VN"/>
              </w:rPr>
            </w:pPr>
          </w:p>
        </w:tc>
      </w:tr>
    </w:tbl>
    <w:p w:rsidR="006B4580" w:rsidRPr="006B4580" w:rsidRDefault="006B4580" w:rsidP="006B4580"/>
    <w:p w:rsidR="0086449D" w:rsidRDefault="0086449D" w:rsidP="00CF1E6B">
      <w:pPr>
        <w:pStyle w:val="Normal2"/>
        <w:numPr>
          <w:ilvl w:val="0"/>
          <w:numId w:val="23"/>
        </w:numPr>
        <w:rPr>
          <w:b/>
          <w:i/>
          <w:sz w:val="26"/>
          <w:szCs w:val="26"/>
        </w:rPr>
      </w:pPr>
      <w:r w:rsidRPr="00684EBA">
        <w:rPr>
          <w:b/>
          <w:i/>
          <w:sz w:val="26"/>
          <w:szCs w:val="26"/>
        </w:rPr>
        <w:t>Kết quả quan trắc định kỳ năm 2021</w:t>
      </w:r>
    </w:p>
    <w:p w:rsidR="005767C0" w:rsidRDefault="005767C0" w:rsidP="005767C0">
      <w:pPr>
        <w:pStyle w:val="Normal2"/>
        <w:rPr>
          <w:b/>
          <w:i/>
          <w:sz w:val="26"/>
          <w:szCs w:val="26"/>
        </w:rPr>
      </w:pPr>
    </w:p>
    <w:p w:rsidR="005767C0" w:rsidRDefault="005767C0" w:rsidP="005767C0">
      <w:pPr>
        <w:pStyle w:val="Normal2"/>
        <w:rPr>
          <w:b/>
          <w:i/>
          <w:sz w:val="26"/>
          <w:szCs w:val="26"/>
        </w:rPr>
      </w:pPr>
    </w:p>
    <w:p w:rsidR="005767C0" w:rsidRPr="00684EBA" w:rsidRDefault="005767C0" w:rsidP="005767C0">
      <w:pPr>
        <w:pStyle w:val="Normal2"/>
        <w:rPr>
          <w:b/>
          <w:i/>
          <w:sz w:val="26"/>
          <w:szCs w:val="26"/>
        </w:rPr>
      </w:pPr>
    </w:p>
    <w:p w:rsidR="0086449D" w:rsidRPr="00E823AF" w:rsidRDefault="0086449D" w:rsidP="00E823AF">
      <w:pPr>
        <w:pStyle w:val="Heading3"/>
      </w:pPr>
      <w:bookmarkStart w:id="144" w:name="_Toc112655685"/>
      <w:r w:rsidRPr="00E823AF">
        <w:t xml:space="preserve">Bảng </w:t>
      </w:r>
      <w:r w:rsidR="00652EB0" w:rsidRPr="00E823AF">
        <w:t>5.2</w:t>
      </w:r>
      <w:r w:rsidR="001E2D95">
        <w:t>:</w:t>
      </w:r>
      <w:r w:rsidRPr="00E823AF">
        <w:t xml:space="preserve"> </w:t>
      </w:r>
      <w:r w:rsidR="00E823AF" w:rsidRPr="00E823AF">
        <w:t>Kết quả quan trắc nước thải định kỳ năm 2021</w:t>
      </w:r>
      <w:bookmarkEnd w:id="144"/>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8"/>
        <w:gridCol w:w="1239"/>
        <w:gridCol w:w="1704"/>
        <w:gridCol w:w="951"/>
        <w:gridCol w:w="926"/>
        <w:gridCol w:w="704"/>
        <w:gridCol w:w="815"/>
        <w:gridCol w:w="1184"/>
        <w:gridCol w:w="1201"/>
      </w:tblGrid>
      <w:tr w:rsidR="00D572B2" w:rsidRPr="00035A1D" w:rsidTr="008B0606">
        <w:trPr>
          <w:trHeight w:val="788"/>
        </w:trPr>
        <w:tc>
          <w:tcPr>
            <w:tcW w:w="365" w:type="pct"/>
            <w:vMerge w:val="restart"/>
            <w:vAlign w:val="center"/>
          </w:tcPr>
          <w:p w:rsidR="00D572B2" w:rsidRPr="00035A1D" w:rsidRDefault="00D572B2" w:rsidP="0009408E">
            <w:pPr>
              <w:jc w:val="center"/>
              <w:rPr>
                <w:rFonts w:ascii="Times New Roman" w:hAnsi="Times New Roman"/>
              </w:rPr>
            </w:pPr>
            <w:r w:rsidRPr="00035A1D">
              <w:rPr>
                <w:rFonts w:ascii="Times New Roman" w:hAnsi="Times New Roman"/>
                <w:bCs/>
                <w:lang w:val="vi-VN"/>
              </w:rPr>
              <w:t>STT</w:t>
            </w:r>
          </w:p>
        </w:tc>
        <w:tc>
          <w:tcPr>
            <w:tcW w:w="658" w:type="pct"/>
            <w:vMerge w:val="restart"/>
            <w:vAlign w:val="center"/>
          </w:tcPr>
          <w:p w:rsidR="00D572B2" w:rsidRPr="00035A1D" w:rsidRDefault="00D572B2" w:rsidP="0009408E">
            <w:pPr>
              <w:jc w:val="center"/>
              <w:rPr>
                <w:rFonts w:ascii="Times New Roman" w:hAnsi="Times New Roman"/>
              </w:rPr>
            </w:pPr>
            <w:r w:rsidRPr="00035A1D">
              <w:rPr>
                <w:rFonts w:ascii="Times New Roman" w:hAnsi="Times New Roman"/>
                <w:bCs/>
                <w:lang w:val="vi-VN"/>
              </w:rPr>
              <w:t>Tên th</w:t>
            </w:r>
            <w:r w:rsidRPr="00035A1D">
              <w:rPr>
                <w:rFonts w:ascii="Times New Roman" w:hAnsi="Times New Roman"/>
                <w:bCs/>
              </w:rPr>
              <w:t>ô</w:t>
            </w:r>
            <w:r w:rsidRPr="00035A1D">
              <w:rPr>
                <w:rFonts w:ascii="Times New Roman" w:hAnsi="Times New Roman"/>
                <w:bCs/>
                <w:lang w:val="vi-VN"/>
              </w:rPr>
              <w:t>ng số</w:t>
            </w:r>
          </w:p>
        </w:tc>
        <w:tc>
          <w:tcPr>
            <w:tcW w:w="905" w:type="pct"/>
            <w:vMerge w:val="restart"/>
            <w:vAlign w:val="center"/>
          </w:tcPr>
          <w:p w:rsidR="00D572B2" w:rsidRPr="00035A1D" w:rsidRDefault="00D572B2" w:rsidP="0009408E">
            <w:pPr>
              <w:jc w:val="center"/>
              <w:rPr>
                <w:rFonts w:ascii="Times New Roman" w:hAnsi="Times New Roman"/>
              </w:rPr>
            </w:pPr>
            <w:r w:rsidRPr="00035A1D">
              <w:rPr>
                <w:rFonts w:ascii="Times New Roman" w:hAnsi="Times New Roman"/>
                <w:bCs/>
                <w:lang w:val="vi-VN"/>
              </w:rPr>
              <w:t>Phương pháp phân tích</w:t>
            </w:r>
          </w:p>
        </w:tc>
        <w:tc>
          <w:tcPr>
            <w:tcW w:w="1804" w:type="pct"/>
            <w:gridSpan w:val="4"/>
            <w:vAlign w:val="center"/>
          </w:tcPr>
          <w:p w:rsidR="00D572B2" w:rsidRPr="00035A1D" w:rsidRDefault="00D572B2" w:rsidP="0009408E">
            <w:pPr>
              <w:jc w:val="center"/>
              <w:rPr>
                <w:rFonts w:ascii="Times New Roman" w:hAnsi="Times New Roman"/>
                <w:bCs/>
              </w:rPr>
            </w:pPr>
            <w:r w:rsidRPr="00035A1D">
              <w:rPr>
                <w:rFonts w:ascii="Times New Roman" w:hAnsi="Times New Roman"/>
                <w:bCs/>
                <w:lang w:val="vi-VN"/>
              </w:rPr>
              <w:t>Giới hạn phát hiện</w:t>
            </w:r>
          </w:p>
          <w:p w:rsidR="00D572B2" w:rsidRPr="00035A1D" w:rsidRDefault="00D572B2" w:rsidP="0009408E">
            <w:pPr>
              <w:jc w:val="center"/>
              <w:rPr>
                <w:rFonts w:ascii="Times New Roman" w:hAnsi="Times New Roman"/>
              </w:rPr>
            </w:pPr>
            <w:r w:rsidRPr="00035A1D">
              <w:rPr>
                <w:rFonts w:ascii="Times New Roman" w:hAnsi="Times New Roman"/>
                <w:bCs/>
              </w:rPr>
              <w:t>(mg/Nm</w:t>
            </w:r>
            <w:r w:rsidRPr="00035A1D">
              <w:rPr>
                <w:rFonts w:ascii="Times New Roman" w:hAnsi="Times New Roman"/>
                <w:bCs/>
                <w:vertAlign w:val="superscript"/>
              </w:rPr>
              <w:t>3</w:t>
            </w:r>
            <w:r w:rsidRPr="00035A1D">
              <w:rPr>
                <w:rFonts w:ascii="Times New Roman" w:hAnsi="Times New Roman"/>
                <w:bCs/>
              </w:rPr>
              <w:t>)</w:t>
            </w:r>
          </w:p>
        </w:tc>
        <w:tc>
          <w:tcPr>
            <w:tcW w:w="629" w:type="pct"/>
            <w:vMerge w:val="restart"/>
            <w:vAlign w:val="center"/>
          </w:tcPr>
          <w:p w:rsidR="00D572B2" w:rsidRPr="00035A1D" w:rsidRDefault="00D572B2" w:rsidP="0009408E">
            <w:pPr>
              <w:jc w:val="center"/>
              <w:rPr>
                <w:rFonts w:ascii="Times New Roman" w:hAnsi="Times New Roman"/>
                <w:bCs/>
              </w:rPr>
            </w:pPr>
            <w:r w:rsidRPr="00035A1D">
              <w:rPr>
                <w:rFonts w:ascii="Times New Roman" w:hAnsi="Times New Roman"/>
                <w:bCs/>
                <w:lang w:val="vi-VN"/>
              </w:rPr>
              <w:t>Gi</w:t>
            </w:r>
            <w:r w:rsidRPr="00035A1D">
              <w:rPr>
                <w:rFonts w:ascii="Times New Roman" w:hAnsi="Times New Roman"/>
                <w:bCs/>
              </w:rPr>
              <w:t>ớ</w:t>
            </w:r>
            <w:r w:rsidRPr="00035A1D">
              <w:rPr>
                <w:rFonts w:ascii="Times New Roman" w:hAnsi="Times New Roman"/>
                <w:bCs/>
                <w:lang w:val="vi-VN"/>
              </w:rPr>
              <w:t>i hạn báo cáo</w:t>
            </w:r>
          </w:p>
          <w:p w:rsidR="00D572B2" w:rsidRPr="00035A1D" w:rsidRDefault="00D572B2" w:rsidP="0009408E">
            <w:pPr>
              <w:jc w:val="center"/>
              <w:rPr>
                <w:rFonts w:ascii="Times New Roman" w:hAnsi="Times New Roman"/>
              </w:rPr>
            </w:pPr>
            <w:r w:rsidRPr="00035A1D">
              <w:rPr>
                <w:rFonts w:ascii="Times New Roman" w:hAnsi="Times New Roman"/>
                <w:bCs/>
              </w:rPr>
              <w:t>(mg/Nm</w:t>
            </w:r>
            <w:r w:rsidRPr="00035A1D">
              <w:rPr>
                <w:rFonts w:ascii="Times New Roman" w:hAnsi="Times New Roman"/>
                <w:bCs/>
                <w:vertAlign w:val="superscript"/>
              </w:rPr>
              <w:t>3</w:t>
            </w:r>
            <w:r w:rsidRPr="00035A1D">
              <w:rPr>
                <w:rFonts w:ascii="Times New Roman" w:hAnsi="Times New Roman"/>
                <w:bCs/>
              </w:rPr>
              <w:t>)</w:t>
            </w:r>
          </w:p>
        </w:tc>
        <w:tc>
          <w:tcPr>
            <w:tcW w:w="638" w:type="pct"/>
            <w:vMerge w:val="restart"/>
            <w:vAlign w:val="center"/>
          </w:tcPr>
          <w:p w:rsidR="00D572B2" w:rsidRPr="00035A1D" w:rsidRDefault="00D572B2" w:rsidP="0009408E">
            <w:pPr>
              <w:jc w:val="center"/>
              <w:rPr>
                <w:rFonts w:ascii="Times New Roman" w:hAnsi="Times New Roman"/>
              </w:rPr>
            </w:pPr>
            <w:r w:rsidRPr="00035A1D">
              <w:rPr>
                <w:rFonts w:ascii="Times New Roman" w:hAnsi="Times New Roman"/>
                <w:bCs/>
              </w:rPr>
              <w:t>Quy chuẩn so sánh</w:t>
            </w:r>
          </w:p>
        </w:tc>
      </w:tr>
      <w:tr w:rsidR="00D572B2" w:rsidRPr="00035A1D" w:rsidTr="005767C0">
        <w:trPr>
          <w:trHeight w:val="472"/>
        </w:trPr>
        <w:tc>
          <w:tcPr>
            <w:tcW w:w="365" w:type="pct"/>
            <w:vMerge/>
            <w:tcBorders>
              <w:bottom w:val="single" w:sz="4" w:space="0" w:color="auto"/>
            </w:tcBorders>
            <w:vAlign w:val="center"/>
          </w:tcPr>
          <w:p w:rsidR="00D572B2" w:rsidRPr="00035A1D" w:rsidRDefault="00D572B2" w:rsidP="0009408E">
            <w:pPr>
              <w:jc w:val="center"/>
              <w:rPr>
                <w:rFonts w:ascii="Times New Roman" w:hAnsi="Times New Roman"/>
                <w:b w:val="0"/>
                <w:bCs/>
                <w:lang w:val="vi-VN"/>
              </w:rPr>
            </w:pPr>
          </w:p>
        </w:tc>
        <w:tc>
          <w:tcPr>
            <w:tcW w:w="658" w:type="pct"/>
            <w:vMerge/>
            <w:tcBorders>
              <w:bottom w:val="single" w:sz="4" w:space="0" w:color="auto"/>
            </w:tcBorders>
            <w:vAlign w:val="center"/>
          </w:tcPr>
          <w:p w:rsidR="00D572B2" w:rsidRPr="00035A1D" w:rsidRDefault="00D572B2" w:rsidP="0009408E">
            <w:pPr>
              <w:jc w:val="center"/>
              <w:rPr>
                <w:rFonts w:ascii="Times New Roman" w:hAnsi="Times New Roman"/>
                <w:b w:val="0"/>
                <w:bCs/>
                <w:lang w:val="vi-VN"/>
              </w:rPr>
            </w:pPr>
          </w:p>
        </w:tc>
        <w:tc>
          <w:tcPr>
            <w:tcW w:w="905" w:type="pct"/>
            <w:vMerge/>
            <w:tcBorders>
              <w:bottom w:val="single" w:sz="4" w:space="0" w:color="auto"/>
            </w:tcBorders>
            <w:vAlign w:val="center"/>
          </w:tcPr>
          <w:p w:rsidR="00D572B2" w:rsidRPr="00035A1D" w:rsidRDefault="00D572B2" w:rsidP="0009408E">
            <w:pPr>
              <w:jc w:val="center"/>
              <w:rPr>
                <w:rFonts w:ascii="Times New Roman" w:hAnsi="Times New Roman"/>
                <w:b w:val="0"/>
                <w:bCs/>
                <w:lang w:val="vi-VN"/>
              </w:rPr>
            </w:pPr>
          </w:p>
        </w:tc>
        <w:tc>
          <w:tcPr>
            <w:tcW w:w="505" w:type="pct"/>
            <w:tcBorders>
              <w:bottom w:val="single" w:sz="4" w:space="0" w:color="auto"/>
            </w:tcBorders>
            <w:vAlign w:val="center"/>
          </w:tcPr>
          <w:p w:rsidR="00933859" w:rsidRPr="00035A1D" w:rsidRDefault="00933859" w:rsidP="00933859">
            <w:pPr>
              <w:jc w:val="center"/>
              <w:rPr>
                <w:rFonts w:ascii="Times New Roman" w:hAnsi="Times New Roman"/>
                <w:bCs/>
              </w:rPr>
            </w:pPr>
            <w:r w:rsidRPr="00035A1D">
              <w:rPr>
                <w:rFonts w:ascii="Times New Roman" w:hAnsi="Times New Roman"/>
                <w:bCs/>
              </w:rPr>
              <w:t xml:space="preserve">Quý </w:t>
            </w:r>
          </w:p>
          <w:p w:rsidR="00D572B2" w:rsidRPr="00035A1D" w:rsidRDefault="00933859" w:rsidP="00933859">
            <w:pPr>
              <w:jc w:val="center"/>
              <w:rPr>
                <w:rFonts w:ascii="Times New Roman" w:hAnsi="Times New Roman"/>
                <w:bCs/>
              </w:rPr>
            </w:pPr>
            <w:r w:rsidRPr="00035A1D">
              <w:rPr>
                <w:rFonts w:ascii="Times New Roman" w:hAnsi="Times New Roman"/>
                <w:bCs/>
              </w:rPr>
              <w:t>I</w:t>
            </w:r>
          </w:p>
        </w:tc>
        <w:tc>
          <w:tcPr>
            <w:tcW w:w="492" w:type="pct"/>
            <w:tcBorders>
              <w:bottom w:val="single" w:sz="4" w:space="0" w:color="auto"/>
            </w:tcBorders>
            <w:vAlign w:val="center"/>
          </w:tcPr>
          <w:p w:rsidR="00933859" w:rsidRPr="00035A1D" w:rsidRDefault="00933859" w:rsidP="00933859">
            <w:pPr>
              <w:jc w:val="center"/>
              <w:rPr>
                <w:rFonts w:ascii="Times New Roman" w:hAnsi="Times New Roman"/>
                <w:bCs/>
              </w:rPr>
            </w:pPr>
            <w:r w:rsidRPr="00035A1D">
              <w:rPr>
                <w:rFonts w:ascii="Times New Roman" w:hAnsi="Times New Roman"/>
                <w:bCs/>
              </w:rPr>
              <w:t xml:space="preserve">Quý </w:t>
            </w:r>
          </w:p>
          <w:p w:rsidR="00D572B2" w:rsidRPr="00035A1D" w:rsidRDefault="00933859" w:rsidP="00933859">
            <w:pPr>
              <w:jc w:val="center"/>
              <w:rPr>
                <w:rFonts w:ascii="Times New Roman" w:hAnsi="Times New Roman"/>
                <w:bCs/>
              </w:rPr>
            </w:pPr>
            <w:r w:rsidRPr="00035A1D">
              <w:rPr>
                <w:rFonts w:ascii="Times New Roman" w:hAnsi="Times New Roman"/>
                <w:bCs/>
              </w:rPr>
              <w:t>II</w:t>
            </w:r>
          </w:p>
        </w:tc>
        <w:tc>
          <w:tcPr>
            <w:tcW w:w="374" w:type="pct"/>
            <w:tcBorders>
              <w:bottom w:val="single" w:sz="4" w:space="0" w:color="auto"/>
            </w:tcBorders>
            <w:vAlign w:val="center"/>
          </w:tcPr>
          <w:p w:rsidR="00933859" w:rsidRPr="00035A1D" w:rsidRDefault="00933859" w:rsidP="00933859">
            <w:pPr>
              <w:jc w:val="center"/>
              <w:rPr>
                <w:rFonts w:ascii="Times New Roman" w:hAnsi="Times New Roman"/>
                <w:bCs/>
              </w:rPr>
            </w:pPr>
            <w:r w:rsidRPr="00035A1D">
              <w:rPr>
                <w:rFonts w:ascii="Times New Roman" w:hAnsi="Times New Roman"/>
                <w:bCs/>
              </w:rPr>
              <w:t xml:space="preserve">Quý </w:t>
            </w:r>
          </w:p>
          <w:p w:rsidR="00D572B2" w:rsidRPr="00035A1D" w:rsidRDefault="00933859" w:rsidP="00933859">
            <w:pPr>
              <w:jc w:val="center"/>
              <w:rPr>
                <w:rFonts w:ascii="Times New Roman" w:hAnsi="Times New Roman"/>
                <w:bCs/>
              </w:rPr>
            </w:pPr>
            <w:r w:rsidRPr="00035A1D">
              <w:rPr>
                <w:rFonts w:ascii="Times New Roman" w:hAnsi="Times New Roman"/>
                <w:bCs/>
              </w:rPr>
              <w:t>III</w:t>
            </w:r>
          </w:p>
        </w:tc>
        <w:tc>
          <w:tcPr>
            <w:tcW w:w="433" w:type="pct"/>
            <w:tcBorders>
              <w:bottom w:val="single" w:sz="4" w:space="0" w:color="auto"/>
            </w:tcBorders>
            <w:vAlign w:val="center"/>
          </w:tcPr>
          <w:p w:rsidR="00933859" w:rsidRPr="00035A1D" w:rsidRDefault="00933859" w:rsidP="00933859">
            <w:pPr>
              <w:jc w:val="center"/>
              <w:rPr>
                <w:rFonts w:ascii="Times New Roman" w:hAnsi="Times New Roman"/>
                <w:bCs/>
              </w:rPr>
            </w:pPr>
            <w:r w:rsidRPr="00035A1D">
              <w:rPr>
                <w:rFonts w:ascii="Times New Roman" w:hAnsi="Times New Roman"/>
                <w:bCs/>
              </w:rPr>
              <w:t xml:space="preserve">Quý </w:t>
            </w:r>
          </w:p>
          <w:p w:rsidR="00D572B2" w:rsidRPr="00035A1D" w:rsidRDefault="00933859" w:rsidP="00933859">
            <w:pPr>
              <w:jc w:val="center"/>
              <w:rPr>
                <w:rFonts w:ascii="Times New Roman" w:hAnsi="Times New Roman"/>
                <w:bCs/>
              </w:rPr>
            </w:pPr>
            <w:r w:rsidRPr="00035A1D">
              <w:rPr>
                <w:rFonts w:ascii="Times New Roman" w:hAnsi="Times New Roman"/>
                <w:bCs/>
              </w:rPr>
              <w:t>IV</w:t>
            </w:r>
          </w:p>
        </w:tc>
        <w:tc>
          <w:tcPr>
            <w:tcW w:w="629" w:type="pct"/>
            <w:vMerge/>
            <w:tcBorders>
              <w:bottom w:val="single" w:sz="4" w:space="0" w:color="auto"/>
            </w:tcBorders>
            <w:vAlign w:val="center"/>
          </w:tcPr>
          <w:p w:rsidR="00D572B2" w:rsidRPr="00035A1D" w:rsidRDefault="00D572B2" w:rsidP="0009408E">
            <w:pPr>
              <w:jc w:val="center"/>
              <w:rPr>
                <w:rFonts w:ascii="Times New Roman" w:hAnsi="Times New Roman"/>
                <w:b w:val="0"/>
                <w:bCs/>
                <w:lang w:val="vi-VN"/>
              </w:rPr>
            </w:pPr>
          </w:p>
        </w:tc>
        <w:tc>
          <w:tcPr>
            <w:tcW w:w="638" w:type="pct"/>
            <w:vMerge/>
            <w:tcBorders>
              <w:bottom w:val="single" w:sz="4" w:space="0" w:color="auto"/>
            </w:tcBorders>
            <w:vAlign w:val="center"/>
          </w:tcPr>
          <w:p w:rsidR="00D572B2" w:rsidRPr="00035A1D" w:rsidRDefault="00D572B2" w:rsidP="0009408E">
            <w:pPr>
              <w:jc w:val="center"/>
              <w:rPr>
                <w:rFonts w:ascii="Times New Roman" w:hAnsi="Times New Roman"/>
                <w:b w:val="0"/>
                <w:bCs/>
              </w:rPr>
            </w:pPr>
          </w:p>
        </w:tc>
      </w:tr>
      <w:tr w:rsidR="008B0606" w:rsidRPr="00035A1D" w:rsidTr="005767C0">
        <w:tc>
          <w:tcPr>
            <w:tcW w:w="365" w:type="pct"/>
            <w:vAlign w:val="center"/>
          </w:tcPr>
          <w:p w:rsidR="008B0606" w:rsidRPr="00035A1D" w:rsidRDefault="005767C0" w:rsidP="005767C0">
            <w:pPr>
              <w:jc w:val="center"/>
              <w:rPr>
                <w:rFonts w:ascii="Times New Roman" w:hAnsi="Times New Roman"/>
                <w:b w:val="0"/>
                <w:bCs/>
              </w:rPr>
            </w:pPr>
            <w:r w:rsidRPr="00035A1D">
              <w:rPr>
                <w:rFonts w:ascii="Times New Roman" w:hAnsi="Times New Roman"/>
                <w:b w:val="0"/>
                <w:bCs/>
              </w:rPr>
              <w:t>1</w:t>
            </w:r>
          </w:p>
        </w:tc>
        <w:tc>
          <w:tcPr>
            <w:tcW w:w="658" w:type="pct"/>
            <w:vAlign w:val="center"/>
          </w:tcPr>
          <w:p w:rsidR="008B0606" w:rsidRPr="00035A1D" w:rsidRDefault="008B0606" w:rsidP="0009408E">
            <w:pPr>
              <w:jc w:val="center"/>
              <w:rPr>
                <w:rFonts w:ascii="Times New Roman" w:hAnsi="Times New Roman"/>
                <w:b w:val="0"/>
              </w:rPr>
            </w:pPr>
            <w:r w:rsidRPr="00035A1D">
              <w:rPr>
                <w:rFonts w:ascii="Times New Roman" w:hAnsi="Times New Roman"/>
                <w:b w:val="0"/>
              </w:rPr>
              <w:t>pH</w:t>
            </w:r>
          </w:p>
        </w:tc>
        <w:tc>
          <w:tcPr>
            <w:tcW w:w="905" w:type="pct"/>
            <w:vAlign w:val="center"/>
          </w:tcPr>
          <w:p w:rsidR="008B0606" w:rsidRPr="00035A1D" w:rsidRDefault="008B0606" w:rsidP="0009408E">
            <w:pPr>
              <w:jc w:val="center"/>
              <w:rPr>
                <w:rFonts w:ascii="Times New Roman" w:hAnsi="Times New Roman"/>
                <w:b w:val="0"/>
              </w:rPr>
            </w:pPr>
            <w:r w:rsidRPr="00035A1D">
              <w:rPr>
                <w:rFonts w:ascii="Times New Roman" w:hAnsi="Times New Roman"/>
                <w:b w:val="0"/>
              </w:rPr>
              <w:t>TCVN 6492:2011</w:t>
            </w:r>
          </w:p>
        </w:tc>
        <w:tc>
          <w:tcPr>
            <w:tcW w:w="505"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8,18</w:t>
            </w:r>
          </w:p>
        </w:tc>
        <w:tc>
          <w:tcPr>
            <w:tcW w:w="492" w:type="pct"/>
            <w:vAlign w:val="center"/>
          </w:tcPr>
          <w:p w:rsidR="008B0606" w:rsidRPr="00035A1D" w:rsidRDefault="00CF2FC5" w:rsidP="0009408E">
            <w:pPr>
              <w:tabs>
                <w:tab w:val="right" w:leader="dot" w:pos="8640"/>
              </w:tabs>
              <w:ind w:left="-108" w:right="-108"/>
              <w:jc w:val="center"/>
              <w:rPr>
                <w:rFonts w:ascii="Times New Roman" w:hAnsi="Times New Roman"/>
                <w:b w:val="0"/>
              </w:rPr>
            </w:pPr>
            <w:r w:rsidRPr="00035A1D">
              <w:rPr>
                <w:rFonts w:ascii="Times New Roman" w:hAnsi="Times New Roman"/>
                <w:b w:val="0"/>
              </w:rPr>
              <w:t>7,77</w:t>
            </w:r>
          </w:p>
        </w:tc>
        <w:tc>
          <w:tcPr>
            <w:tcW w:w="374"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w:t>
            </w:r>
          </w:p>
        </w:tc>
        <w:tc>
          <w:tcPr>
            <w:tcW w:w="433" w:type="pct"/>
            <w:vAlign w:val="center"/>
          </w:tcPr>
          <w:p w:rsidR="008B0606" w:rsidRPr="00035A1D" w:rsidRDefault="00CF2FC5" w:rsidP="0009408E">
            <w:pPr>
              <w:tabs>
                <w:tab w:val="right" w:leader="dot" w:pos="8640"/>
              </w:tabs>
              <w:ind w:left="-108" w:right="-108"/>
              <w:jc w:val="center"/>
              <w:rPr>
                <w:rFonts w:ascii="Times New Roman" w:hAnsi="Times New Roman"/>
                <w:b w:val="0"/>
              </w:rPr>
            </w:pPr>
            <w:r w:rsidRPr="00035A1D">
              <w:rPr>
                <w:rFonts w:ascii="Times New Roman" w:hAnsi="Times New Roman"/>
                <w:b w:val="0"/>
              </w:rPr>
              <w:t>6,4</w:t>
            </w:r>
          </w:p>
        </w:tc>
        <w:tc>
          <w:tcPr>
            <w:tcW w:w="629" w:type="pct"/>
            <w:vAlign w:val="center"/>
          </w:tcPr>
          <w:p w:rsidR="008B0606" w:rsidRPr="00035A1D" w:rsidRDefault="008B0606" w:rsidP="0009408E">
            <w:pPr>
              <w:tabs>
                <w:tab w:val="right" w:leader="dot" w:pos="8640"/>
              </w:tabs>
              <w:ind w:left="-108" w:right="-108"/>
              <w:jc w:val="center"/>
              <w:rPr>
                <w:rFonts w:ascii="Times New Roman" w:hAnsi="Times New Roman"/>
              </w:rPr>
            </w:pPr>
            <w:r w:rsidRPr="00035A1D">
              <w:rPr>
                <w:rFonts w:ascii="Times New Roman" w:hAnsi="Times New Roman"/>
              </w:rPr>
              <w:t>6-9</w:t>
            </w:r>
          </w:p>
        </w:tc>
        <w:tc>
          <w:tcPr>
            <w:tcW w:w="638" w:type="pct"/>
            <w:vMerge w:val="restart"/>
            <w:vAlign w:val="center"/>
          </w:tcPr>
          <w:p w:rsidR="008B0606" w:rsidRPr="00035A1D" w:rsidRDefault="008B0606" w:rsidP="0009408E">
            <w:pPr>
              <w:tabs>
                <w:tab w:val="left" w:pos="2520"/>
                <w:tab w:val="left" w:pos="2880"/>
              </w:tabs>
              <w:ind w:left="-108" w:right="-108"/>
              <w:jc w:val="center"/>
              <w:rPr>
                <w:rFonts w:ascii="Times New Roman" w:hAnsi="Times New Roman"/>
              </w:rPr>
            </w:pPr>
            <w:r w:rsidRPr="00035A1D">
              <w:rPr>
                <w:rFonts w:ascii="Times New Roman" w:hAnsi="Times New Roman"/>
              </w:rPr>
              <w:t>QCVN 63:2017/BTNMT, cột A</w:t>
            </w:r>
          </w:p>
        </w:tc>
      </w:tr>
      <w:tr w:rsidR="008B0606" w:rsidRPr="00035A1D" w:rsidTr="005767C0">
        <w:tc>
          <w:tcPr>
            <w:tcW w:w="365" w:type="pct"/>
            <w:vAlign w:val="center"/>
          </w:tcPr>
          <w:p w:rsidR="008B0606" w:rsidRPr="00035A1D" w:rsidRDefault="005767C0" w:rsidP="005767C0">
            <w:pPr>
              <w:ind w:left="180"/>
              <w:rPr>
                <w:rFonts w:ascii="Times New Roman" w:hAnsi="Times New Roman"/>
                <w:b w:val="0"/>
                <w:bCs/>
              </w:rPr>
            </w:pPr>
            <w:r w:rsidRPr="00035A1D">
              <w:rPr>
                <w:rFonts w:ascii="Times New Roman" w:hAnsi="Times New Roman"/>
                <w:b w:val="0"/>
                <w:bCs/>
              </w:rPr>
              <w:t>2</w:t>
            </w:r>
          </w:p>
        </w:tc>
        <w:tc>
          <w:tcPr>
            <w:tcW w:w="658" w:type="pct"/>
            <w:vAlign w:val="center"/>
          </w:tcPr>
          <w:p w:rsidR="008B0606" w:rsidRPr="00035A1D" w:rsidRDefault="008B0606" w:rsidP="0009408E">
            <w:pPr>
              <w:jc w:val="center"/>
              <w:rPr>
                <w:rFonts w:ascii="Times New Roman" w:hAnsi="Times New Roman"/>
                <w:b w:val="0"/>
                <w:vertAlign w:val="subscript"/>
              </w:rPr>
            </w:pPr>
            <w:r w:rsidRPr="00035A1D">
              <w:rPr>
                <w:rFonts w:ascii="Times New Roman" w:hAnsi="Times New Roman"/>
                <w:b w:val="0"/>
              </w:rPr>
              <w:t>BOD</w:t>
            </w:r>
            <w:r w:rsidRPr="00035A1D">
              <w:rPr>
                <w:rFonts w:ascii="Times New Roman" w:hAnsi="Times New Roman"/>
                <w:b w:val="0"/>
                <w:vertAlign w:val="subscript"/>
              </w:rPr>
              <w:t>5</w:t>
            </w:r>
          </w:p>
        </w:tc>
        <w:tc>
          <w:tcPr>
            <w:tcW w:w="905" w:type="pct"/>
            <w:vAlign w:val="center"/>
          </w:tcPr>
          <w:p w:rsidR="008B0606" w:rsidRPr="00035A1D" w:rsidRDefault="008B0606" w:rsidP="0009408E">
            <w:pPr>
              <w:jc w:val="center"/>
              <w:rPr>
                <w:rFonts w:ascii="Times New Roman" w:hAnsi="Times New Roman"/>
                <w:b w:val="0"/>
              </w:rPr>
            </w:pPr>
            <w:r w:rsidRPr="00035A1D">
              <w:rPr>
                <w:rFonts w:ascii="Times New Roman" w:hAnsi="Times New Roman"/>
                <w:b w:val="0"/>
              </w:rPr>
              <w:t>TCVN 6001-1-2008</w:t>
            </w:r>
          </w:p>
        </w:tc>
        <w:tc>
          <w:tcPr>
            <w:tcW w:w="505"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23</w:t>
            </w:r>
          </w:p>
        </w:tc>
        <w:tc>
          <w:tcPr>
            <w:tcW w:w="492"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22</w:t>
            </w:r>
          </w:p>
        </w:tc>
        <w:tc>
          <w:tcPr>
            <w:tcW w:w="374"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w:t>
            </w:r>
          </w:p>
        </w:tc>
        <w:tc>
          <w:tcPr>
            <w:tcW w:w="433"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11</w:t>
            </w:r>
          </w:p>
        </w:tc>
        <w:tc>
          <w:tcPr>
            <w:tcW w:w="629" w:type="pct"/>
            <w:vAlign w:val="center"/>
          </w:tcPr>
          <w:p w:rsidR="008B0606" w:rsidRPr="00035A1D" w:rsidRDefault="008B0606" w:rsidP="0009408E">
            <w:pPr>
              <w:tabs>
                <w:tab w:val="right" w:leader="dot" w:pos="8640"/>
              </w:tabs>
              <w:ind w:left="-108" w:right="-108"/>
              <w:jc w:val="center"/>
              <w:rPr>
                <w:rFonts w:ascii="Times New Roman" w:hAnsi="Times New Roman"/>
              </w:rPr>
            </w:pPr>
            <w:r w:rsidRPr="00035A1D">
              <w:rPr>
                <w:rFonts w:ascii="Times New Roman" w:hAnsi="Times New Roman"/>
              </w:rPr>
              <w:t>30</w:t>
            </w:r>
          </w:p>
        </w:tc>
        <w:tc>
          <w:tcPr>
            <w:tcW w:w="638" w:type="pct"/>
            <w:vMerge/>
            <w:vAlign w:val="center"/>
          </w:tcPr>
          <w:p w:rsidR="008B0606" w:rsidRPr="00035A1D" w:rsidRDefault="008B0606" w:rsidP="0009408E">
            <w:pPr>
              <w:tabs>
                <w:tab w:val="left" w:pos="2520"/>
                <w:tab w:val="left" w:pos="2880"/>
              </w:tabs>
              <w:ind w:left="-108" w:right="-108"/>
              <w:jc w:val="center"/>
              <w:rPr>
                <w:rFonts w:ascii="Times New Roman" w:hAnsi="Times New Roman"/>
                <w:bCs/>
              </w:rPr>
            </w:pPr>
          </w:p>
        </w:tc>
      </w:tr>
      <w:tr w:rsidR="008B0606" w:rsidRPr="00035A1D" w:rsidTr="005767C0">
        <w:trPr>
          <w:trHeight w:val="463"/>
        </w:trPr>
        <w:tc>
          <w:tcPr>
            <w:tcW w:w="365" w:type="pct"/>
            <w:vAlign w:val="center"/>
          </w:tcPr>
          <w:p w:rsidR="008B0606" w:rsidRPr="00035A1D" w:rsidRDefault="005767C0" w:rsidP="005767C0">
            <w:pPr>
              <w:ind w:left="180"/>
              <w:rPr>
                <w:rFonts w:ascii="Times New Roman" w:hAnsi="Times New Roman"/>
                <w:b w:val="0"/>
              </w:rPr>
            </w:pPr>
            <w:r w:rsidRPr="00035A1D">
              <w:rPr>
                <w:rFonts w:ascii="Times New Roman" w:hAnsi="Times New Roman"/>
                <w:b w:val="0"/>
              </w:rPr>
              <w:t>3</w:t>
            </w:r>
          </w:p>
        </w:tc>
        <w:tc>
          <w:tcPr>
            <w:tcW w:w="658" w:type="pct"/>
            <w:vAlign w:val="center"/>
          </w:tcPr>
          <w:p w:rsidR="008B0606" w:rsidRPr="00035A1D" w:rsidRDefault="008B0606" w:rsidP="0009408E">
            <w:pPr>
              <w:jc w:val="center"/>
              <w:rPr>
                <w:rFonts w:ascii="Times New Roman" w:hAnsi="Times New Roman"/>
                <w:b w:val="0"/>
              </w:rPr>
            </w:pPr>
            <w:r w:rsidRPr="00035A1D">
              <w:rPr>
                <w:rFonts w:ascii="Times New Roman" w:hAnsi="Times New Roman"/>
                <w:b w:val="0"/>
              </w:rPr>
              <w:t>COD</w:t>
            </w:r>
          </w:p>
        </w:tc>
        <w:tc>
          <w:tcPr>
            <w:tcW w:w="905" w:type="pct"/>
            <w:vAlign w:val="center"/>
          </w:tcPr>
          <w:p w:rsidR="008B0606" w:rsidRPr="00035A1D" w:rsidRDefault="008B0606" w:rsidP="0009408E">
            <w:pPr>
              <w:jc w:val="center"/>
              <w:rPr>
                <w:rFonts w:ascii="Times New Roman" w:hAnsi="Times New Roman"/>
                <w:b w:val="0"/>
              </w:rPr>
            </w:pPr>
            <w:r w:rsidRPr="00035A1D">
              <w:rPr>
                <w:rFonts w:ascii="Times New Roman" w:hAnsi="Times New Roman"/>
                <w:b w:val="0"/>
              </w:rPr>
              <w:t>SMEWW 5220C-2012</w:t>
            </w:r>
          </w:p>
        </w:tc>
        <w:tc>
          <w:tcPr>
            <w:tcW w:w="505"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45</w:t>
            </w:r>
          </w:p>
        </w:tc>
        <w:tc>
          <w:tcPr>
            <w:tcW w:w="492"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47</w:t>
            </w:r>
          </w:p>
        </w:tc>
        <w:tc>
          <w:tcPr>
            <w:tcW w:w="374"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w:t>
            </w:r>
          </w:p>
        </w:tc>
        <w:tc>
          <w:tcPr>
            <w:tcW w:w="433"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20</w:t>
            </w:r>
          </w:p>
        </w:tc>
        <w:tc>
          <w:tcPr>
            <w:tcW w:w="629" w:type="pct"/>
            <w:vAlign w:val="center"/>
          </w:tcPr>
          <w:p w:rsidR="008B0606" w:rsidRPr="00035A1D" w:rsidRDefault="008B0606" w:rsidP="0009408E">
            <w:pPr>
              <w:tabs>
                <w:tab w:val="right" w:leader="dot" w:pos="8640"/>
              </w:tabs>
              <w:ind w:left="-108" w:right="-108"/>
              <w:jc w:val="center"/>
              <w:rPr>
                <w:rFonts w:ascii="Times New Roman" w:hAnsi="Times New Roman"/>
              </w:rPr>
            </w:pPr>
            <w:r w:rsidRPr="00035A1D">
              <w:rPr>
                <w:rFonts w:ascii="Times New Roman" w:hAnsi="Times New Roman"/>
              </w:rPr>
              <w:t>100</w:t>
            </w:r>
          </w:p>
        </w:tc>
        <w:tc>
          <w:tcPr>
            <w:tcW w:w="638" w:type="pct"/>
            <w:vMerge/>
          </w:tcPr>
          <w:p w:rsidR="008B0606" w:rsidRPr="00035A1D" w:rsidRDefault="008B0606" w:rsidP="0009408E">
            <w:pPr>
              <w:rPr>
                <w:rFonts w:ascii="Times New Roman" w:hAnsi="Times New Roman"/>
                <w:b w:val="0"/>
                <w:lang w:val="vi-VN"/>
              </w:rPr>
            </w:pPr>
          </w:p>
        </w:tc>
      </w:tr>
      <w:tr w:rsidR="008B0606" w:rsidRPr="00035A1D" w:rsidTr="005767C0">
        <w:trPr>
          <w:trHeight w:val="463"/>
        </w:trPr>
        <w:tc>
          <w:tcPr>
            <w:tcW w:w="365" w:type="pct"/>
            <w:vAlign w:val="center"/>
          </w:tcPr>
          <w:p w:rsidR="008B0606" w:rsidRPr="00035A1D" w:rsidRDefault="005767C0" w:rsidP="005767C0">
            <w:pPr>
              <w:ind w:left="180"/>
              <w:rPr>
                <w:rFonts w:ascii="Times New Roman" w:hAnsi="Times New Roman"/>
                <w:b w:val="0"/>
              </w:rPr>
            </w:pPr>
            <w:r w:rsidRPr="00035A1D">
              <w:rPr>
                <w:rFonts w:ascii="Times New Roman" w:hAnsi="Times New Roman"/>
                <w:b w:val="0"/>
              </w:rPr>
              <w:t>4</w:t>
            </w:r>
          </w:p>
        </w:tc>
        <w:tc>
          <w:tcPr>
            <w:tcW w:w="658" w:type="pct"/>
            <w:vAlign w:val="center"/>
          </w:tcPr>
          <w:p w:rsidR="008B0606" w:rsidRPr="00035A1D" w:rsidRDefault="008B0606" w:rsidP="0009408E">
            <w:pPr>
              <w:jc w:val="center"/>
              <w:rPr>
                <w:rFonts w:ascii="Times New Roman" w:hAnsi="Times New Roman"/>
                <w:b w:val="0"/>
              </w:rPr>
            </w:pPr>
            <w:r w:rsidRPr="00035A1D">
              <w:rPr>
                <w:rFonts w:ascii="Times New Roman" w:hAnsi="Times New Roman"/>
                <w:b w:val="0"/>
              </w:rPr>
              <w:t>TSS</w:t>
            </w:r>
          </w:p>
        </w:tc>
        <w:tc>
          <w:tcPr>
            <w:tcW w:w="905" w:type="pct"/>
            <w:vAlign w:val="center"/>
          </w:tcPr>
          <w:p w:rsidR="008B0606" w:rsidRPr="00035A1D" w:rsidRDefault="008B0606" w:rsidP="0009408E">
            <w:pPr>
              <w:jc w:val="center"/>
              <w:rPr>
                <w:rFonts w:ascii="Times New Roman" w:hAnsi="Times New Roman"/>
                <w:b w:val="0"/>
              </w:rPr>
            </w:pPr>
            <w:r w:rsidRPr="00035A1D">
              <w:rPr>
                <w:rFonts w:ascii="Times New Roman" w:hAnsi="Times New Roman"/>
                <w:b w:val="0"/>
              </w:rPr>
              <w:t>TCVN 6625:2000</w:t>
            </w:r>
          </w:p>
        </w:tc>
        <w:tc>
          <w:tcPr>
            <w:tcW w:w="505"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29</w:t>
            </w:r>
          </w:p>
        </w:tc>
        <w:tc>
          <w:tcPr>
            <w:tcW w:w="492"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22</w:t>
            </w:r>
          </w:p>
        </w:tc>
        <w:tc>
          <w:tcPr>
            <w:tcW w:w="374"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w:t>
            </w:r>
          </w:p>
        </w:tc>
        <w:tc>
          <w:tcPr>
            <w:tcW w:w="433"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15</w:t>
            </w:r>
          </w:p>
        </w:tc>
        <w:tc>
          <w:tcPr>
            <w:tcW w:w="629" w:type="pct"/>
            <w:vAlign w:val="center"/>
          </w:tcPr>
          <w:p w:rsidR="008B0606" w:rsidRPr="00035A1D" w:rsidRDefault="008B0606" w:rsidP="0009408E">
            <w:pPr>
              <w:tabs>
                <w:tab w:val="right" w:leader="dot" w:pos="8640"/>
              </w:tabs>
              <w:ind w:left="-108" w:right="-108"/>
              <w:jc w:val="center"/>
              <w:rPr>
                <w:rFonts w:ascii="Times New Roman" w:hAnsi="Times New Roman"/>
              </w:rPr>
            </w:pPr>
            <w:r w:rsidRPr="00035A1D">
              <w:rPr>
                <w:rFonts w:ascii="Times New Roman" w:hAnsi="Times New Roman"/>
              </w:rPr>
              <w:t>50</w:t>
            </w:r>
          </w:p>
        </w:tc>
        <w:tc>
          <w:tcPr>
            <w:tcW w:w="638" w:type="pct"/>
            <w:vMerge/>
          </w:tcPr>
          <w:p w:rsidR="008B0606" w:rsidRPr="00035A1D" w:rsidRDefault="008B0606" w:rsidP="0009408E">
            <w:pPr>
              <w:rPr>
                <w:rFonts w:ascii="Times New Roman" w:hAnsi="Times New Roman"/>
                <w:b w:val="0"/>
                <w:lang w:val="vi-VN"/>
              </w:rPr>
            </w:pPr>
          </w:p>
        </w:tc>
      </w:tr>
      <w:tr w:rsidR="008B0606" w:rsidRPr="00035A1D" w:rsidTr="005767C0">
        <w:trPr>
          <w:trHeight w:val="895"/>
        </w:trPr>
        <w:tc>
          <w:tcPr>
            <w:tcW w:w="365" w:type="pct"/>
            <w:vAlign w:val="center"/>
          </w:tcPr>
          <w:p w:rsidR="008B0606" w:rsidRPr="00035A1D" w:rsidRDefault="005767C0" w:rsidP="005767C0">
            <w:pPr>
              <w:ind w:left="180"/>
              <w:rPr>
                <w:rFonts w:ascii="Times New Roman" w:hAnsi="Times New Roman"/>
                <w:b w:val="0"/>
              </w:rPr>
            </w:pPr>
            <w:r w:rsidRPr="00035A1D">
              <w:rPr>
                <w:rFonts w:ascii="Times New Roman" w:hAnsi="Times New Roman"/>
                <w:b w:val="0"/>
              </w:rPr>
              <w:t>5</w:t>
            </w:r>
          </w:p>
        </w:tc>
        <w:tc>
          <w:tcPr>
            <w:tcW w:w="658" w:type="pct"/>
            <w:vAlign w:val="center"/>
          </w:tcPr>
          <w:p w:rsidR="008B0606" w:rsidRPr="00035A1D" w:rsidRDefault="008B0606" w:rsidP="0009408E">
            <w:pPr>
              <w:jc w:val="center"/>
              <w:rPr>
                <w:rFonts w:ascii="Times New Roman" w:hAnsi="Times New Roman"/>
                <w:b w:val="0"/>
              </w:rPr>
            </w:pPr>
            <w:r w:rsidRPr="00035A1D">
              <w:rPr>
                <w:rFonts w:ascii="Times New Roman" w:hAnsi="Times New Roman"/>
                <w:b w:val="0"/>
              </w:rPr>
              <w:t>Amoni</w:t>
            </w:r>
          </w:p>
        </w:tc>
        <w:tc>
          <w:tcPr>
            <w:tcW w:w="905" w:type="pct"/>
            <w:vAlign w:val="center"/>
          </w:tcPr>
          <w:p w:rsidR="008B0606" w:rsidRPr="00035A1D" w:rsidRDefault="008B0606" w:rsidP="0009408E">
            <w:pPr>
              <w:jc w:val="center"/>
              <w:rPr>
                <w:rFonts w:ascii="Times New Roman" w:hAnsi="Times New Roman"/>
                <w:b w:val="0"/>
                <w:vertAlign w:val="subscript"/>
              </w:rPr>
            </w:pPr>
            <w:r w:rsidRPr="00035A1D">
              <w:rPr>
                <w:rFonts w:ascii="Times New Roman" w:hAnsi="Times New Roman"/>
                <w:b w:val="0"/>
              </w:rPr>
              <w:t>SMEWW 4500F-NH</w:t>
            </w:r>
            <w:r w:rsidRPr="00035A1D">
              <w:rPr>
                <w:rFonts w:ascii="Times New Roman" w:hAnsi="Times New Roman"/>
                <w:b w:val="0"/>
                <w:vertAlign w:val="subscript"/>
              </w:rPr>
              <w:t>3</w:t>
            </w:r>
            <w:r w:rsidRPr="00035A1D">
              <w:rPr>
                <w:rFonts w:ascii="Times New Roman" w:hAnsi="Times New Roman"/>
                <w:b w:val="0"/>
              </w:rPr>
              <w:t>-2012</w:t>
            </w:r>
          </w:p>
        </w:tc>
        <w:tc>
          <w:tcPr>
            <w:tcW w:w="505"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164</w:t>
            </w:r>
          </w:p>
        </w:tc>
        <w:tc>
          <w:tcPr>
            <w:tcW w:w="492"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2,91</w:t>
            </w:r>
          </w:p>
        </w:tc>
        <w:tc>
          <w:tcPr>
            <w:tcW w:w="374"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w:t>
            </w:r>
          </w:p>
        </w:tc>
        <w:tc>
          <w:tcPr>
            <w:tcW w:w="433"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KPH</w:t>
            </w:r>
          </w:p>
        </w:tc>
        <w:tc>
          <w:tcPr>
            <w:tcW w:w="629" w:type="pct"/>
            <w:vAlign w:val="center"/>
          </w:tcPr>
          <w:p w:rsidR="008B0606" w:rsidRPr="00035A1D" w:rsidRDefault="008B0606" w:rsidP="0009408E">
            <w:pPr>
              <w:tabs>
                <w:tab w:val="right" w:leader="dot" w:pos="8640"/>
              </w:tabs>
              <w:ind w:left="-108" w:right="-108"/>
              <w:jc w:val="center"/>
              <w:rPr>
                <w:rFonts w:ascii="Times New Roman" w:hAnsi="Times New Roman"/>
              </w:rPr>
            </w:pPr>
            <w:r w:rsidRPr="00035A1D">
              <w:rPr>
                <w:rFonts w:ascii="Times New Roman" w:hAnsi="Times New Roman"/>
              </w:rPr>
              <w:t>-</w:t>
            </w:r>
          </w:p>
        </w:tc>
        <w:tc>
          <w:tcPr>
            <w:tcW w:w="638" w:type="pct"/>
            <w:vMerge/>
          </w:tcPr>
          <w:p w:rsidR="008B0606" w:rsidRPr="00035A1D" w:rsidRDefault="008B0606" w:rsidP="0009408E">
            <w:pPr>
              <w:rPr>
                <w:rFonts w:ascii="Times New Roman" w:hAnsi="Times New Roman"/>
                <w:b w:val="0"/>
                <w:lang w:val="vi-VN"/>
              </w:rPr>
            </w:pPr>
          </w:p>
        </w:tc>
      </w:tr>
      <w:tr w:rsidR="008B0606" w:rsidRPr="00035A1D" w:rsidTr="005767C0">
        <w:trPr>
          <w:trHeight w:val="730"/>
        </w:trPr>
        <w:tc>
          <w:tcPr>
            <w:tcW w:w="365" w:type="pct"/>
            <w:vAlign w:val="center"/>
          </w:tcPr>
          <w:p w:rsidR="008B0606" w:rsidRPr="00035A1D" w:rsidRDefault="005767C0" w:rsidP="005767C0">
            <w:pPr>
              <w:ind w:left="180"/>
              <w:rPr>
                <w:rFonts w:ascii="Times New Roman" w:hAnsi="Times New Roman"/>
                <w:b w:val="0"/>
              </w:rPr>
            </w:pPr>
            <w:r w:rsidRPr="00035A1D">
              <w:rPr>
                <w:rFonts w:ascii="Times New Roman" w:hAnsi="Times New Roman"/>
                <w:b w:val="0"/>
              </w:rPr>
              <w:t>6</w:t>
            </w:r>
          </w:p>
        </w:tc>
        <w:tc>
          <w:tcPr>
            <w:tcW w:w="658" w:type="pct"/>
            <w:vAlign w:val="center"/>
          </w:tcPr>
          <w:p w:rsidR="008B0606" w:rsidRPr="00035A1D" w:rsidRDefault="008B0606" w:rsidP="0009408E">
            <w:pPr>
              <w:jc w:val="center"/>
              <w:rPr>
                <w:rFonts w:ascii="Times New Roman" w:hAnsi="Times New Roman"/>
                <w:b w:val="0"/>
              </w:rPr>
            </w:pPr>
            <w:r w:rsidRPr="00035A1D">
              <w:rPr>
                <w:rFonts w:ascii="Times New Roman" w:hAnsi="Times New Roman"/>
                <w:b w:val="0"/>
              </w:rPr>
              <w:t>Nitrat</w:t>
            </w:r>
          </w:p>
        </w:tc>
        <w:tc>
          <w:tcPr>
            <w:tcW w:w="905" w:type="pct"/>
            <w:vAlign w:val="center"/>
          </w:tcPr>
          <w:p w:rsidR="008B0606" w:rsidRPr="00035A1D" w:rsidRDefault="008B0606" w:rsidP="0009408E">
            <w:pPr>
              <w:jc w:val="center"/>
              <w:rPr>
                <w:rFonts w:ascii="Times New Roman" w:hAnsi="Times New Roman"/>
                <w:b w:val="0"/>
              </w:rPr>
            </w:pPr>
            <w:r w:rsidRPr="00035A1D">
              <w:rPr>
                <w:rFonts w:ascii="Times New Roman" w:hAnsi="Times New Roman"/>
                <w:b w:val="0"/>
              </w:rPr>
              <w:t>TCVN 6638:2000</w:t>
            </w:r>
          </w:p>
        </w:tc>
        <w:tc>
          <w:tcPr>
            <w:tcW w:w="505"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2,7</w:t>
            </w:r>
          </w:p>
        </w:tc>
        <w:tc>
          <w:tcPr>
            <w:tcW w:w="492"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12,7</w:t>
            </w:r>
          </w:p>
        </w:tc>
        <w:tc>
          <w:tcPr>
            <w:tcW w:w="374"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w:t>
            </w:r>
          </w:p>
        </w:tc>
        <w:tc>
          <w:tcPr>
            <w:tcW w:w="433"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4,1</w:t>
            </w:r>
          </w:p>
        </w:tc>
        <w:tc>
          <w:tcPr>
            <w:tcW w:w="629" w:type="pct"/>
            <w:vAlign w:val="center"/>
          </w:tcPr>
          <w:p w:rsidR="008B0606" w:rsidRPr="00035A1D" w:rsidRDefault="008B0606" w:rsidP="0009408E">
            <w:pPr>
              <w:tabs>
                <w:tab w:val="right" w:leader="dot" w:pos="8640"/>
              </w:tabs>
              <w:ind w:left="-108" w:right="-108"/>
              <w:jc w:val="center"/>
              <w:rPr>
                <w:rFonts w:ascii="Times New Roman" w:hAnsi="Times New Roman"/>
              </w:rPr>
            </w:pPr>
            <w:r w:rsidRPr="00035A1D">
              <w:rPr>
                <w:rFonts w:ascii="Times New Roman" w:hAnsi="Times New Roman"/>
              </w:rPr>
              <w:t>-</w:t>
            </w:r>
          </w:p>
        </w:tc>
        <w:tc>
          <w:tcPr>
            <w:tcW w:w="638" w:type="pct"/>
            <w:vMerge/>
          </w:tcPr>
          <w:p w:rsidR="008B0606" w:rsidRPr="00035A1D" w:rsidRDefault="008B0606" w:rsidP="0009408E">
            <w:pPr>
              <w:rPr>
                <w:rFonts w:ascii="Times New Roman" w:hAnsi="Times New Roman"/>
                <w:b w:val="0"/>
                <w:lang w:val="vi-VN"/>
              </w:rPr>
            </w:pPr>
          </w:p>
        </w:tc>
      </w:tr>
      <w:tr w:rsidR="008B0606" w:rsidRPr="00035A1D" w:rsidTr="005767C0">
        <w:trPr>
          <w:trHeight w:val="802"/>
        </w:trPr>
        <w:tc>
          <w:tcPr>
            <w:tcW w:w="365" w:type="pct"/>
            <w:vAlign w:val="center"/>
          </w:tcPr>
          <w:p w:rsidR="008B0606" w:rsidRPr="00035A1D" w:rsidRDefault="005767C0" w:rsidP="005767C0">
            <w:pPr>
              <w:ind w:left="180"/>
              <w:rPr>
                <w:rFonts w:ascii="Times New Roman" w:hAnsi="Times New Roman"/>
                <w:b w:val="0"/>
              </w:rPr>
            </w:pPr>
            <w:r w:rsidRPr="00035A1D">
              <w:rPr>
                <w:rFonts w:ascii="Times New Roman" w:hAnsi="Times New Roman"/>
                <w:b w:val="0"/>
              </w:rPr>
              <w:t>7</w:t>
            </w:r>
          </w:p>
        </w:tc>
        <w:tc>
          <w:tcPr>
            <w:tcW w:w="658" w:type="pct"/>
            <w:vAlign w:val="center"/>
          </w:tcPr>
          <w:p w:rsidR="008B0606" w:rsidRPr="00035A1D" w:rsidRDefault="008B0606" w:rsidP="0009408E">
            <w:pPr>
              <w:jc w:val="center"/>
              <w:rPr>
                <w:rFonts w:ascii="Times New Roman" w:hAnsi="Times New Roman"/>
                <w:b w:val="0"/>
              </w:rPr>
            </w:pPr>
            <w:r w:rsidRPr="00035A1D">
              <w:rPr>
                <w:rFonts w:ascii="Times New Roman" w:hAnsi="Times New Roman"/>
                <w:b w:val="0"/>
              </w:rPr>
              <w:t xml:space="preserve">Photphat </w:t>
            </w:r>
          </w:p>
        </w:tc>
        <w:tc>
          <w:tcPr>
            <w:tcW w:w="905" w:type="pct"/>
            <w:vAlign w:val="center"/>
          </w:tcPr>
          <w:p w:rsidR="008B0606" w:rsidRPr="00035A1D" w:rsidRDefault="008B0606" w:rsidP="0009408E">
            <w:pPr>
              <w:jc w:val="center"/>
              <w:rPr>
                <w:rFonts w:ascii="Times New Roman" w:hAnsi="Times New Roman"/>
                <w:b w:val="0"/>
              </w:rPr>
            </w:pPr>
            <w:r w:rsidRPr="00035A1D">
              <w:rPr>
                <w:rFonts w:ascii="Times New Roman" w:hAnsi="Times New Roman"/>
                <w:b w:val="0"/>
              </w:rPr>
              <w:t>TCVN 6202:2008</w:t>
            </w:r>
          </w:p>
        </w:tc>
        <w:tc>
          <w:tcPr>
            <w:tcW w:w="505"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6,23</w:t>
            </w:r>
          </w:p>
        </w:tc>
        <w:tc>
          <w:tcPr>
            <w:tcW w:w="492"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1,70</w:t>
            </w:r>
          </w:p>
        </w:tc>
        <w:tc>
          <w:tcPr>
            <w:tcW w:w="374"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w:t>
            </w:r>
          </w:p>
        </w:tc>
        <w:tc>
          <w:tcPr>
            <w:tcW w:w="433"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KPH</w:t>
            </w:r>
          </w:p>
        </w:tc>
        <w:tc>
          <w:tcPr>
            <w:tcW w:w="629" w:type="pct"/>
            <w:vAlign w:val="center"/>
          </w:tcPr>
          <w:p w:rsidR="008B0606" w:rsidRPr="00035A1D" w:rsidRDefault="008B0606" w:rsidP="0009408E">
            <w:pPr>
              <w:tabs>
                <w:tab w:val="right" w:leader="dot" w:pos="8640"/>
              </w:tabs>
              <w:ind w:left="-108" w:right="-108"/>
              <w:jc w:val="center"/>
              <w:rPr>
                <w:rFonts w:ascii="Times New Roman" w:hAnsi="Times New Roman"/>
              </w:rPr>
            </w:pPr>
            <w:r w:rsidRPr="00035A1D">
              <w:rPr>
                <w:rFonts w:ascii="Times New Roman" w:hAnsi="Times New Roman"/>
              </w:rPr>
              <w:t>-</w:t>
            </w:r>
          </w:p>
        </w:tc>
        <w:tc>
          <w:tcPr>
            <w:tcW w:w="638" w:type="pct"/>
            <w:vMerge/>
          </w:tcPr>
          <w:p w:rsidR="008B0606" w:rsidRPr="00035A1D" w:rsidRDefault="008B0606" w:rsidP="0009408E">
            <w:pPr>
              <w:rPr>
                <w:rFonts w:ascii="Times New Roman" w:hAnsi="Times New Roman"/>
                <w:b w:val="0"/>
                <w:lang w:val="vi-VN"/>
              </w:rPr>
            </w:pPr>
          </w:p>
        </w:tc>
      </w:tr>
      <w:tr w:rsidR="008B0606" w:rsidRPr="00035A1D" w:rsidTr="005767C0">
        <w:trPr>
          <w:trHeight w:val="676"/>
        </w:trPr>
        <w:tc>
          <w:tcPr>
            <w:tcW w:w="365" w:type="pct"/>
            <w:vAlign w:val="center"/>
          </w:tcPr>
          <w:p w:rsidR="008B0606" w:rsidRPr="00035A1D" w:rsidRDefault="005767C0" w:rsidP="005767C0">
            <w:pPr>
              <w:ind w:left="180"/>
              <w:rPr>
                <w:rFonts w:ascii="Times New Roman" w:hAnsi="Times New Roman"/>
                <w:b w:val="0"/>
              </w:rPr>
            </w:pPr>
            <w:r w:rsidRPr="00035A1D">
              <w:rPr>
                <w:rFonts w:ascii="Times New Roman" w:hAnsi="Times New Roman"/>
                <w:b w:val="0"/>
              </w:rPr>
              <w:t>8</w:t>
            </w:r>
          </w:p>
        </w:tc>
        <w:tc>
          <w:tcPr>
            <w:tcW w:w="658" w:type="pct"/>
            <w:vAlign w:val="center"/>
          </w:tcPr>
          <w:p w:rsidR="008B0606" w:rsidRPr="00035A1D" w:rsidRDefault="008B0606" w:rsidP="0009408E">
            <w:pPr>
              <w:jc w:val="center"/>
              <w:rPr>
                <w:rFonts w:ascii="Times New Roman" w:hAnsi="Times New Roman"/>
                <w:b w:val="0"/>
              </w:rPr>
            </w:pPr>
            <w:r w:rsidRPr="00035A1D">
              <w:rPr>
                <w:rFonts w:ascii="Times New Roman" w:hAnsi="Times New Roman"/>
                <w:b w:val="0"/>
              </w:rPr>
              <w:t xml:space="preserve">Sunfua </w:t>
            </w:r>
          </w:p>
        </w:tc>
        <w:tc>
          <w:tcPr>
            <w:tcW w:w="905" w:type="pct"/>
            <w:vAlign w:val="center"/>
          </w:tcPr>
          <w:p w:rsidR="008B0606" w:rsidRPr="00035A1D" w:rsidRDefault="008B0606" w:rsidP="0009408E">
            <w:pPr>
              <w:jc w:val="center"/>
              <w:rPr>
                <w:rFonts w:ascii="Times New Roman" w:hAnsi="Times New Roman"/>
                <w:b w:val="0"/>
              </w:rPr>
            </w:pPr>
            <w:r w:rsidRPr="00035A1D">
              <w:rPr>
                <w:rFonts w:ascii="Times New Roman" w:hAnsi="Times New Roman"/>
                <w:b w:val="0"/>
              </w:rPr>
              <w:t>SMEWW4500-NO3-.E:2017</w:t>
            </w:r>
          </w:p>
        </w:tc>
        <w:tc>
          <w:tcPr>
            <w:tcW w:w="505"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0,947</w:t>
            </w:r>
          </w:p>
        </w:tc>
        <w:tc>
          <w:tcPr>
            <w:tcW w:w="492"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KPH</w:t>
            </w:r>
          </w:p>
        </w:tc>
        <w:tc>
          <w:tcPr>
            <w:tcW w:w="374"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w:t>
            </w:r>
          </w:p>
        </w:tc>
        <w:tc>
          <w:tcPr>
            <w:tcW w:w="433"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KPH</w:t>
            </w:r>
          </w:p>
        </w:tc>
        <w:tc>
          <w:tcPr>
            <w:tcW w:w="629" w:type="pct"/>
            <w:vAlign w:val="center"/>
          </w:tcPr>
          <w:p w:rsidR="008B0606" w:rsidRPr="00035A1D" w:rsidRDefault="008B0606" w:rsidP="0009408E">
            <w:pPr>
              <w:tabs>
                <w:tab w:val="right" w:leader="dot" w:pos="8640"/>
              </w:tabs>
              <w:ind w:left="-108" w:right="-108"/>
              <w:jc w:val="center"/>
              <w:rPr>
                <w:rFonts w:ascii="Times New Roman" w:hAnsi="Times New Roman"/>
              </w:rPr>
            </w:pPr>
            <w:r w:rsidRPr="00035A1D">
              <w:rPr>
                <w:rFonts w:ascii="Times New Roman" w:hAnsi="Times New Roman"/>
              </w:rPr>
              <w:t>-</w:t>
            </w:r>
          </w:p>
        </w:tc>
        <w:tc>
          <w:tcPr>
            <w:tcW w:w="638" w:type="pct"/>
            <w:vMerge/>
          </w:tcPr>
          <w:p w:rsidR="008B0606" w:rsidRPr="00035A1D" w:rsidRDefault="008B0606" w:rsidP="0009408E">
            <w:pPr>
              <w:rPr>
                <w:rFonts w:ascii="Times New Roman" w:hAnsi="Times New Roman"/>
                <w:b w:val="0"/>
                <w:lang w:val="vi-VN"/>
              </w:rPr>
            </w:pPr>
          </w:p>
        </w:tc>
      </w:tr>
      <w:tr w:rsidR="008B0606" w:rsidRPr="00035A1D" w:rsidTr="005767C0">
        <w:trPr>
          <w:trHeight w:val="676"/>
        </w:trPr>
        <w:tc>
          <w:tcPr>
            <w:tcW w:w="365" w:type="pct"/>
            <w:vAlign w:val="center"/>
          </w:tcPr>
          <w:p w:rsidR="008B0606" w:rsidRPr="00035A1D" w:rsidRDefault="005767C0" w:rsidP="005767C0">
            <w:pPr>
              <w:ind w:left="180"/>
              <w:rPr>
                <w:rFonts w:ascii="Times New Roman" w:hAnsi="Times New Roman"/>
                <w:b w:val="0"/>
              </w:rPr>
            </w:pPr>
            <w:r w:rsidRPr="00035A1D">
              <w:rPr>
                <w:rFonts w:ascii="Times New Roman" w:hAnsi="Times New Roman"/>
                <w:b w:val="0"/>
              </w:rPr>
              <w:t>9</w:t>
            </w:r>
          </w:p>
        </w:tc>
        <w:tc>
          <w:tcPr>
            <w:tcW w:w="658" w:type="pct"/>
            <w:vAlign w:val="center"/>
          </w:tcPr>
          <w:p w:rsidR="008B0606" w:rsidRPr="00035A1D" w:rsidRDefault="008B0606" w:rsidP="0009408E">
            <w:pPr>
              <w:jc w:val="center"/>
              <w:rPr>
                <w:rFonts w:ascii="Times New Roman" w:hAnsi="Times New Roman"/>
                <w:b w:val="0"/>
              </w:rPr>
            </w:pPr>
            <w:r w:rsidRPr="00035A1D">
              <w:rPr>
                <w:rFonts w:ascii="Times New Roman" w:hAnsi="Times New Roman"/>
                <w:b w:val="0"/>
              </w:rPr>
              <w:t>Tổng Xianua</w:t>
            </w:r>
          </w:p>
        </w:tc>
        <w:tc>
          <w:tcPr>
            <w:tcW w:w="905" w:type="pct"/>
            <w:vAlign w:val="center"/>
          </w:tcPr>
          <w:p w:rsidR="008B0606" w:rsidRPr="00035A1D" w:rsidRDefault="008B0606" w:rsidP="0009408E">
            <w:pPr>
              <w:jc w:val="center"/>
              <w:rPr>
                <w:rFonts w:ascii="Times New Roman" w:hAnsi="Times New Roman"/>
                <w:b w:val="0"/>
              </w:rPr>
            </w:pPr>
            <w:r w:rsidRPr="00035A1D">
              <w:rPr>
                <w:rFonts w:ascii="Times New Roman" w:hAnsi="Times New Roman"/>
                <w:b w:val="0"/>
              </w:rPr>
              <w:t>TCVN 6202:2008</w:t>
            </w:r>
          </w:p>
        </w:tc>
        <w:tc>
          <w:tcPr>
            <w:tcW w:w="505"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0,039</w:t>
            </w:r>
          </w:p>
        </w:tc>
        <w:tc>
          <w:tcPr>
            <w:tcW w:w="492"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0,020</w:t>
            </w:r>
          </w:p>
        </w:tc>
        <w:tc>
          <w:tcPr>
            <w:tcW w:w="374"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w:t>
            </w:r>
          </w:p>
        </w:tc>
        <w:tc>
          <w:tcPr>
            <w:tcW w:w="433"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KPH</w:t>
            </w:r>
          </w:p>
        </w:tc>
        <w:tc>
          <w:tcPr>
            <w:tcW w:w="629" w:type="pct"/>
            <w:vAlign w:val="center"/>
          </w:tcPr>
          <w:p w:rsidR="008B0606" w:rsidRPr="00035A1D" w:rsidRDefault="008B0606" w:rsidP="0009408E">
            <w:pPr>
              <w:tabs>
                <w:tab w:val="right" w:leader="dot" w:pos="8640"/>
              </w:tabs>
              <w:ind w:left="-108" w:right="-108"/>
              <w:jc w:val="center"/>
              <w:rPr>
                <w:rFonts w:ascii="Times New Roman" w:hAnsi="Times New Roman"/>
              </w:rPr>
            </w:pPr>
            <w:r w:rsidRPr="00035A1D">
              <w:rPr>
                <w:rFonts w:ascii="Times New Roman" w:hAnsi="Times New Roman"/>
              </w:rPr>
              <w:t>0,07</w:t>
            </w:r>
          </w:p>
        </w:tc>
        <w:tc>
          <w:tcPr>
            <w:tcW w:w="638" w:type="pct"/>
            <w:vMerge/>
          </w:tcPr>
          <w:p w:rsidR="008B0606" w:rsidRPr="00035A1D" w:rsidRDefault="008B0606" w:rsidP="0009408E">
            <w:pPr>
              <w:rPr>
                <w:rFonts w:ascii="Times New Roman" w:hAnsi="Times New Roman"/>
                <w:b w:val="0"/>
                <w:lang w:val="vi-VN"/>
              </w:rPr>
            </w:pPr>
          </w:p>
        </w:tc>
      </w:tr>
      <w:tr w:rsidR="008B0606" w:rsidRPr="008B0606" w:rsidTr="005767C0">
        <w:trPr>
          <w:trHeight w:val="676"/>
        </w:trPr>
        <w:tc>
          <w:tcPr>
            <w:tcW w:w="365" w:type="pct"/>
            <w:vAlign w:val="center"/>
          </w:tcPr>
          <w:p w:rsidR="008B0606" w:rsidRPr="00035A1D" w:rsidRDefault="005767C0" w:rsidP="005767C0">
            <w:pPr>
              <w:jc w:val="center"/>
              <w:rPr>
                <w:rFonts w:ascii="Times New Roman" w:hAnsi="Times New Roman"/>
                <w:b w:val="0"/>
              </w:rPr>
            </w:pPr>
            <w:r w:rsidRPr="00035A1D">
              <w:rPr>
                <w:rFonts w:ascii="Times New Roman" w:hAnsi="Times New Roman"/>
                <w:b w:val="0"/>
              </w:rPr>
              <w:t>10</w:t>
            </w:r>
          </w:p>
        </w:tc>
        <w:tc>
          <w:tcPr>
            <w:tcW w:w="658" w:type="pct"/>
            <w:vAlign w:val="center"/>
          </w:tcPr>
          <w:p w:rsidR="008B0606" w:rsidRPr="00035A1D" w:rsidRDefault="008B0606" w:rsidP="0009408E">
            <w:pPr>
              <w:jc w:val="center"/>
              <w:rPr>
                <w:rFonts w:ascii="Times New Roman" w:hAnsi="Times New Roman"/>
                <w:b w:val="0"/>
              </w:rPr>
            </w:pPr>
            <w:r w:rsidRPr="00035A1D">
              <w:rPr>
                <w:rFonts w:ascii="Times New Roman" w:hAnsi="Times New Roman"/>
                <w:b w:val="0"/>
              </w:rPr>
              <w:t xml:space="preserve">Coliforms </w:t>
            </w:r>
          </w:p>
        </w:tc>
        <w:tc>
          <w:tcPr>
            <w:tcW w:w="905" w:type="pct"/>
            <w:vAlign w:val="center"/>
          </w:tcPr>
          <w:p w:rsidR="008B0606" w:rsidRPr="00035A1D" w:rsidRDefault="008B0606" w:rsidP="0009408E">
            <w:pPr>
              <w:jc w:val="center"/>
              <w:rPr>
                <w:rFonts w:ascii="Times New Roman" w:hAnsi="Times New Roman"/>
                <w:b w:val="0"/>
              </w:rPr>
            </w:pPr>
            <w:r w:rsidRPr="00035A1D">
              <w:rPr>
                <w:rFonts w:ascii="Times New Roman" w:hAnsi="Times New Roman"/>
                <w:b w:val="0"/>
              </w:rPr>
              <w:t>US EPA Method 367.2</w:t>
            </w:r>
          </w:p>
        </w:tc>
        <w:tc>
          <w:tcPr>
            <w:tcW w:w="505" w:type="pct"/>
            <w:vAlign w:val="center"/>
          </w:tcPr>
          <w:p w:rsidR="008B0606" w:rsidRPr="00035A1D" w:rsidRDefault="008B0606" w:rsidP="0009408E">
            <w:pPr>
              <w:tabs>
                <w:tab w:val="right" w:leader="dot" w:pos="8640"/>
              </w:tabs>
              <w:ind w:left="-108" w:right="-108"/>
              <w:jc w:val="center"/>
              <w:rPr>
                <w:rFonts w:ascii="Times New Roman" w:hAnsi="Times New Roman"/>
                <w:b w:val="0"/>
                <w:vertAlign w:val="superscript"/>
              </w:rPr>
            </w:pPr>
            <w:r w:rsidRPr="00035A1D">
              <w:rPr>
                <w:rFonts w:ascii="Times New Roman" w:hAnsi="Times New Roman"/>
                <w:b w:val="0"/>
              </w:rPr>
              <w:t>2,1 x 10</w:t>
            </w:r>
            <w:r w:rsidRPr="00035A1D">
              <w:rPr>
                <w:rFonts w:ascii="Times New Roman" w:hAnsi="Times New Roman"/>
                <w:b w:val="0"/>
                <w:vertAlign w:val="superscript"/>
              </w:rPr>
              <w:t>3</w:t>
            </w:r>
          </w:p>
        </w:tc>
        <w:tc>
          <w:tcPr>
            <w:tcW w:w="492" w:type="pct"/>
            <w:vAlign w:val="center"/>
          </w:tcPr>
          <w:p w:rsidR="008B0606" w:rsidRPr="00035A1D" w:rsidRDefault="005767C0" w:rsidP="0009408E">
            <w:pPr>
              <w:tabs>
                <w:tab w:val="right" w:leader="dot" w:pos="8640"/>
              </w:tabs>
              <w:ind w:left="-108" w:right="-108"/>
              <w:jc w:val="center"/>
              <w:rPr>
                <w:rFonts w:ascii="Times New Roman" w:hAnsi="Times New Roman"/>
                <w:b w:val="0"/>
              </w:rPr>
            </w:pPr>
            <w:r w:rsidRPr="00035A1D">
              <w:rPr>
                <w:rFonts w:ascii="Times New Roman" w:hAnsi="Times New Roman"/>
                <w:b w:val="0"/>
              </w:rPr>
              <w:t>1,</w:t>
            </w:r>
            <w:r w:rsidR="008B0606" w:rsidRPr="00035A1D">
              <w:rPr>
                <w:rFonts w:ascii="Times New Roman" w:hAnsi="Times New Roman"/>
                <w:b w:val="0"/>
              </w:rPr>
              <w:t>2</w:t>
            </w:r>
            <w:r w:rsidRPr="00035A1D">
              <w:rPr>
                <w:rFonts w:ascii="Times New Roman" w:hAnsi="Times New Roman"/>
                <w:b w:val="0"/>
              </w:rPr>
              <w:t xml:space="preserve"> x 10</w:t>
            </w:r>
            <w:r w:rsidRPr="00035A1D">
              <w:rPr>
                <w:rFonts w:ascii="Times New Roman" w:hAnsi="Times New Roman"/>
                <w:b w:val="0"/>
                <w:vertAlign w:val="superscript"/>
              </w:rPr>
              <w:t>3</w:t>
            </w:r>
          </w:p>
        </w:tc>
        <w:tc>
          <w:tcPr>
            <w:tcW w:w="374"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w:t>
            </w:r>
          </w:p>
        </w:tc>
        <w:tc>
          <w:tcPr>
            <w:tcW w:w="433" w:type="pct"/>
            <w:vAlign w:val="center"/>
          </w:tcPr>
          <w:p w:rsidR="008B0606" w:rsidRPr="00035A1D" w:rsidRDefault="008B0606" w:rsidP="0009408E">
            <w:pPr>
              <w:tabs>
                <w:tab w:val="right" w:leader="dot" w:pos="8640"/>
              </w:tabs>
              <w:ind w:left="-108" w:right="-108"/>
              <w:jc w:val="center"/>
              <w:rPr>
                <w:rFonts w:ascii="Times New Roman" w:hAnsi="Times New Roman"/>
                <w:b w:val="0"/>
              </w:rPr>
            </w:pPr>
            <w:r w:rsidRPr="00035A1D">
              <w:rPr>
                <w:rFonts w:ascii="Times New Roman" w:hAnsi="Times New Roman"/>
                <w:b w:val="0"/>
              </w:rPr>
              <w:t>&lt; 3</w:t>
            </w:r>
          </w:p>
        </w:tc>
        <w:tc>
          <w:tcPr>
            <w:tcW w:w="629" w:type="pct"/>
            <w:vAlign w:val="center"/>
          </w:tcPr>
          <w:p w:rsidR="008B0606" w:rsidRPr="008B0606" w:rsidRDefault="008B0606" w:rsidP="0009408E">
            <w:pPr>
              <w:tabs>
                <w:tab w:val="right" w:leader="dot" w:pos="8640"/>
              </w:tabs>
              <w:ind w:left="-108" w:right="-108"/>
              <w:jc w:val="center"/>
              <w:rPr>
                <w:rFonts w:ascii="Times New Roman" w:hAnsi="Times New Roman"/>
              </w:rPr>
            </w:pPr>
            <w:r w:rsidRPr="00035A1D">
              <w:rPr>
                <w:rFonts w:ascii="Times New Roman" w:hAnsi="Times New Roman"/>
              </w:rPr>
              <w:t>3.000</w:t>
            </w:r>
          </w:p>
        </w:tc>
        <w:tc>
          <w:tcPr>
            <w:tcW w:w="638" w:type="pct"/>
            <w:vMerge/>
          </w:tcPr>
          <w:p w:rsidR="008B0606" w:rsidRPr="008B0606" w:rsidRDefault="008B0606" w:rsidP="0009408E">
            <w:pPr>
              <w:rPr>
                <w:rFonts w:ascii="Times New Roman" w:hAnsi="Times New Roman"/>
                <w:b w:val="0"/>
                <w:lang w:val="vi-VN"/>
              </w:rPr>
            </w:pPr>
          </w:p>
        </w:tc>
      </w:tr>
    </w:tbl>
    <w:p w:rsidR="00E70D2B" w:rsidRPr="00E70D2B" w:rsidRDefault="00E70D2B" w:rsidP="00E70D2B"/>
    <w:p w:rsidR="008B0606" w:rsidRDefault="0086449D" w:rsidP="008B0606">
      <w:pPr>
        <w:pStyle w:val="Normal2"/>
        <w:ind w:firstLine="567"/>
        <w:rPr>
          <w:sz w:val="26"/>
          <w:szCs w:val="26"/>
          <w:lang w:val="en-GB"/>
        </w:rPr>
      </w:pPr>
      <w:r w:rsidRPr="00684EBA">
        <w:rPr>
          <w:i/>
          <w:sz w:val="26"/>
          <w:szCs w:val="26"/>
          <w:u w:val="single"/>
          <w:lang w:val="en-GB"/>
        </w:rPr>
        <w:t>Ghi chú</w:t>
      </w:r>
      <w:r w:rsidRPr="00684EBA">
        <w:rPr>
          <w:sz w:val="26"/>
          <w:szCs w:val="26"/>
          <w:lang w:val="en-GB"/>
        </w:rPr>
        <w:t>:</w:t>
      </w:r>
      <w:r w:rsidR="008B0606">
        <w:rPr>
          <w:sz w:val="26"/>
          <w:szCs w:val="26"/>
          <w:lang w:val="en-GB"/>
        </w:rPr>
        <w:t xml:space="preserve"> </w:t>
      </w:r>
    </w:p>
    <w:p w:rsidR="008B0606" w:rsidRDefault="008B0606" w:rsidP="008B0606">
      <w:pPr>
        <w:pStyle w:val="Normal2"/>
        <w:ind w:firstLine="567"/>
        <w:rPr>
          <w:sz w:val="26"/>
          <w:szCs w:val="26"/>
          <w:lang w:val="en-GB"/>
        </w:rPr>
      </w:pPr>
      <w:r>
        <w:rPr>
          <w:sz w:val="26"/>
          <w:szCs w:val="26"/>
          <w:lang w:val="en-GB"/>
        </w:rPr>
        <w:t>Vị trí lấy mẫu: sau HTXL nước thải</w:t>
      </w:r>
    </w:p>
    <w:p w:rsidR="002C0272" w:rsidRPr="00684EBA" w:rsidRDefault="008C43C4" w:rsidP="008B0606">
      <w:pPr>
        <w:pStyle w:val="Normal2"/>
        <w:ind w:firstLine="567"/>
        <w:rPr>
          <w:sz w:val="26"/>
          <w:szCs w:val="26"/>
        </w:rPr>
      </w:pPr>
      <w:r>
        <w:rPr>
          <w:sz w:val="26"/>
          <w:szCs w:val="26"/>
        </w:rPr>
        <w:t>QCVN 63:2017/BTNMT</w:t>
      </w:r>
      <w:r w:rsidR="00F449A7">
        <w:rPr>
          <w:sz w:val="26"/>
          <w:szCs w:val="26"/>
        </w:rPr>
        <w:t xml:space="preserve"> </w:t>
      </w:r>
      <w:r w:rsidR="0086449D" w:rsidRPr="00684EBA">
        <w:rPr>
          <w:sz w:val="26"/>
          <w:szCs w:val="26"/>
        </w:rPr>
        <w:t xml:space="preserve">- Quy chuẩn kỹ thuật quốc gia về </w:t>
      </w:r>
      <w:r w:rsidR="008B0606">
        <w:rPr>
          <w:sz w:val="26"/>
          <w:szCs w:val="26"/>
        </w:rPr>
        <w:t>nước thải chế biến tinh bột sắn</w:t>
      </w:r>
      <w:r w:rsidR="002C0272">
        <w:rPr>
          <w:sz w:val="26"/>
          <w:szCs w:val="26"/>
        </w:rPr>
        <w:t>.</w:t>
      </w:r>
    </w:p>
    <w:p w:rsidR="0086449D" w:rsidRPr="00986051" w:rsidRDefault="0086449D" w:rsidP="00D66A7B">
      <w:pPr>
        <w:tabs>
          <w:tab w:val="left" w:pos="567"/>
        </w:tabs>
        <w:spacing w:before="120" w:after="120"/>
        <w:ind w:firstLine="567"/>
        <w:jc w:val="both"/>
        <w:rPr>
          <w:rFonts w:ascii="Times New Roman" w:hAnsi="Times New Roman"/>
          <w:b w:val="0"/>
          <w:sz w:val="26"/>
          <w:szCs w:val="26"/>
        </w:rPr>
      </w:pPr>
      <w:r w:rsidRPr="00684EBA">
        <w:rPr>
          <w:rFonts w:ascii="Times New Roman" w:hAnsi="Times New Roman"/>
          <w:b w:val="0"/>
          <w:i/>
          <w:sz w:val="26"/>
          <w:szCs w:val="26"/>
          <w:u w:val="single"/>
        </w:rPr>
        <w:t xml:space="preserve">Nhận xét: </w:t>
      </w:r>
      <w:r w:rsidR="00986051" w:rsidRPr="00986051">
        <w:rPr>
          <w:rFonts w:ascii="Times New Roman" w:hAnsi="Times New Roman"/>
          <w:b w:val="0"/>
          <w:sz w:val="26"/>
          <w:szCs w:val="26"/>
        </w:rPr>
        <w:t>Chất l</w:t>
      </w:r>
      <w:r w:rsidR="00986051" w:rsidRPr="00986051">
        <w:rPr>
          <w:rFonts w:ascii="Times New Roman" w:hAnsi="Times New Roman" w:hint="eastAsia"/>
          <w:b w:val="0"/>
          <w:sz w:val="26"/>
          <w:szCs w:val="26"/>
        </w:rPr>
        <w:t>ư</w:t>
      </w:r>
      <w:r w:rsidR="00986051" w:rsidRPr="00986051">
        <w:rPr>
          <w:rFonts w:ascii="Times New Roman" w:hAnsi="Times New Roman"/>
          <w:b w:val="0"/>
          <w:sz w:val="26"/>
          <w:szCs w:val="26"/>
        </w:rPr>
        <w:t>ợng n</w:t>
      </w:r>
      <w:r w:rsidR="00986051" w:rsidRPr="00986051">
        <w:rPr>
          <w:rFonts w:ascii="Times New Roman" w:hAnsi="Times New Roman" w:hint="eastAsia"/>
          <w:b w:val="0"/>
          <w:sz w:val="26"/>
          <w:szCs w:val="26"/>
        </w:rPr>
        <w:t>ư</w:t>
      </w:r>
      <w:r w:rsidR="00986051" w:rsidRPr="00986051">
        <w:rPr>
          <w:rFonts w:ascii="Times New Roman" w:hAnsi="Times New Roman"/>
          <w:b w:val="0"/>
          <w:sz w:val="26"/>
          <w:szCs w:val="26"/>
        </w:rPr>
        <w:t xml:space="preserve">ớc thải sau HTXL bao gồm các chỉ tiêu: </w:t>
      </w:r>
      <w:r w:rsidR="00986051">
        <w:rPr>
          <w:rFonts w:ascii="Times New Roman" w:hAnsi="Times New Roman"/>
          <w:b w:val="0"/>
          <w:sz w:val="26"/>
          <w:szCs w:val="26"/>
        </w:rPr>
        <w:t>pH, TSS, BOD</w:t>
      </w:r>
      <w:r w:rsidR="00986051">
        <w:rPr>
          <w:rFonts w:ascii="Times New Roman" w:hAnsi="Times New Roman"/>
          <w:b w:val="0"/>
          <w:sz w:val="26"/>
          <w:szCs w:val="26"/>
          <w:vertAlign w:val="subscript"/>
        </w:rPr>
        <w:t>5</w:t>
      </w:r>
      <w:r w:rsidR="00986051">
        <w:rPr>
          <w:rFonts w:ascii="Times New Roman" w:hAnsi="Times New Roman"/>
          <w:b w:val="0"/>
          <w:sz w:val="26"/>
          <w:szCs w:val="26"/>
        </w:rPr>
        <w:t xml:space="preserve">, COD, </w:t>
      </w:r>
      <w:r w:rsidR="00986051" w:rsidRPr="00986051">
        <w:rPr>
          <w:rFonts w:ascii="Times New Roman" w:hAnsi="Times New Roman"/>
          <w:b w:val="0"/>
          <w:sz w:val="26"/>
          <w:szCs w:val="26"/>
        </w:rPr>
        <w:t>Tổng Xyanua, Tổng Coliform</w:t>
      </w:r>
      <w:r w:rsidR="00C05778">
        <w:rPr>
          <w:rFonts w:ascii="Times New Roman" w:hAnsi="Times New Roman"/>
          <w:b w:val="0"/>
          <w:sz w:val="26"/>
          <w:szCs w:val="26"/>
        </w:rPr>
        <w:t xml:space="preserve"> qua các đợt</w:t>
      </w:r>
      <w:r w:rsidR="00986051" w:rsidRPr="00986051">
        <w:rPr>
          <w:rFonts w:ascii="Times New Roman" w:hAnsi="Times New Roman"/>
          <w:b w:val="0"/>
          <w:sz w:val="26"/>
          <w:szCs w:val="26"/>
        </w:rPr>
        <w:t xml:space="preserve"> </w:t>
      </w:r>
      <w:r w:rsidR="00986051" w:rsidRPr="00986051">
        <w:rPr>
          <w:rFonts w:ascii="Times New Roman" w:hAnsi="Times New Roman" w:hint="eastAsia"/>
          <w:b w:val="0"/>
          <w:sz w:val="26"/>
          <w:szCs w:val="26"/>
        </w:rPr>
        <w:t>đ</w:t>
      </w:r>
      <w:r w:rsidR="00986051" w:rsidRPr="00986051">
        <w:rPr>
          <w:rFonts w:ascii="Times New Roman" w:hAnsi="Times New Roman"/>
          <w:b w:val="0"/>
          <w:sz w:val="26"/>
          <w:szCs w:val="26"/>
        </w:rPr>
        <w:t>ều nằm trong ng</w:t>
      </w:r>
      <w:r w:rsidR="00986051" w:rsidRPr="00986051">
        <w:rPr>
          <w:rFonts w:ascii="Times New Roman" w:hAnsi="Times New Roman" w:hint="eastAsia"/>
          <w:b w:val="0"/>
          <w:sz w:val="26"/>
          <w:szCs w:val="26"/>
        </w:rPr>
        <w:t>ư</w:t>
      </w:r>
      <w:r w:rsidR="00986051" w:rsidRPr="00986051">
        <w:rPr>
          <w:rFonts w:ascii="Times New Roman" w:hAnsi="Times New Roman"/>
          <w:b w:val="0"/>
          <w:sz w:val="26"/>
          <w:szCs w:val="26"/>
        </w:rPr>
        <w:t>ỡng cho phép so với QCVN 63:2017/BTNMT, Cột A – Quy chuẩn kỹ thuật quốc gia về n</w:t>
      </w:r>
      <w:r w:rsidR="00986051" w:rsidRPr="00986051">
        <w:rPr>
          <w:rFonts w:ascii="Times New Roman" w:hAnsi="Times New Roman" w:hint="eastAsia"/>
          <w:b w:val="0"/>
          <w:sz w:val="26"/>
          <w:szCs w:val="26"/>
        </w:rPr>
        <w:t>ư</w:t>
      </w:r>
      <w:r w:rsidR="00986051" w:rsidRPr="00986051">
        <w:rPr>
          <w:rFonts w:ascii="Times New Roman" w:hAnsi="Times New Roman"/>
          <w:b w:val="0"/>
          <w:sz w:val="26"/>
          <w:szCs w:val="26"/>
        </w:rPr>
        <w:t>ớc thải chế biến ti</w:t>
      </w:r>
      <w:r w:rsidR="00986051">
        <w:rPr>
          <w:rFonts w:ascii="Times New Roman" w:hAnsi="Times New Roman"/>
          <w:b w:val="0"/>
          <w:sz w:val="26"/>
          <w:szCs w:val="26"/>
        </w:rPr>
        <w:t xml:space="preserve">nh bột sắn. Riêng chỉ tiêu </w:t>
      </w:r>
      <w:r w:rsidR="00986051" w:rsidRPr="00986051">
        <w:rPr>
          <w:rFonts w:ascii="Times New Roman" w:hAnsi="Times New Roman"/>
          <w:b w:val="0"/>
          <w:sz w:val="26"/>
          <w:szCs w:val="26"/>
        </w:rPr>
        <w:t>Amoni, Sunfua, Nitrat, Photphat không nằm trong quy chuẩn nên không so sánh.</w:t>
      </w:r>
    </w:p>
    <w:p w:rsidR="00B02F5B" w:rsidRPr="00684EBA" w:rsidRDefault="007D482E" w:rsidP="00D66A7B">
      <w:pPr>
        <w:pStyle w:val="MUC1"/>
        <w:jc w:val="both"/>
      </w:pPr>
      <w:bookmarkStart w:id="145" w:name="_Toc112412734"/>
      <w:r w:rsidRPr="00684EBA">
        <w:t>2. Kết quả quan trắc môi trường định kỳ đối với bụi, khí thải.</w:t>
      </w:r>
      <w:bookmarkEnd w:id="145"/>
    </w:p>
    <w:p w:rsidR="001C1F6A" w:rsidRDefault="001C1F6A" w:rsidP="00114CFF">
      <w:pPr>
        <w:pStyle w:val="Normal12"/>
        <w:rPr>
          <w:lang w:val="en-US"/>
        </w:rPr>
      </w:pPr>
      <w:r w:rsidRPr="00114CFF">
        <w:t>Kết quả qu</w:t>
      </w:r>
      <w:r w:rsidRPr="00114CFF">
        <w:lastRenderedPageBreak/>
        <w:t>an trắc môi trường định kỳ trong 2 năm liền kề được tổng hợp trong các bảng dưới đây:</w:t>
      </w:r>
    </w:p>
    <w:p w:rsidR="0009408E" w:rsidRPr="0009408E" w:rsidRDefault="0009408E" w:rsidP="00114CFF">
      <w:pPr>
        <w:pStyle w:val="Normal12"/>
        <w:rPr>
          <w:lang w:val="en-US"/>
        </w:rPr>
      </w:pPr>
    </w:p>
    <w:p w:rsidR="001C1F6A" w:rsidRPr="00684EBA" w:rsidRDefault="001C1F6A" w:rsidP="00CF1E6B">
      <w:pPr>
        <w:pStyle w:val="Normal2"/>
        <w:numPr>
          <w:ilvl w:val="0"/>
          <w:numId w:val="23"/>
        </w:numPr>
        <w:rPr>
          <w:b/>
          <w:i/>
          <w:sz w:val="26"/>
          <w:szCs w:val="26"/>
        </w:rPr>
      </w:pPr>
      <w:r w:rsidRPr="00684EBA">
        <w:rPr>
          <w:b/>
          <w:i/>
          <w:sz w:val="26"/>
          <w:szCs w:val="26"/>
        </w:rPr>
        <w:t>Kết quả quan trắc định kỳ năm 2020</w:t>
      </w:r>
    </w:p>
    <w:p w:rsidR="001C1F6A" w:rsidRPr="00E823AF" w:rsidRDefault="001C1F6A" w:rsidP="00E823AF">
      <w:pPr>
        <w:pStyle w:val="Heading3"/>
      </w:pPr>
      <w:bookmarkStart w:id="146" w:name="_Toc112655686"/>
      <w:r w:rsidRPr="00E823AF">
        <w:t xml:space="preserve">Bảng </w:t>
      </w:r>
      <w:r w:rsidR="00652EB0" w:rsidRPr="00E823AF">
        <w:t>5.3</w:t>
      </w:r>
      <w:r w:rsidR="001E2D95">
        <w:t>:</w:t>
      </w:r>
      <w:r w:rsidRPr="00E823AF">
        <w:t xml:space="preserve"> </w:t>
      </w:r>
      <w:r w:rsidR="00E823AF" w:rsidRPr="00E823AF">
        <w:t>Kết quả quan trắc bụi, khí thải định kỳ năm 2020</w:t>
      </w:r>
      <w:bookmarkEnd w:id="146"/>
    </w:p>
    <w:tbl>
      <w:tblPr>
        <w:tblW w:w="51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0"/>
        <w:gridCol w:w="1229"/>
        <w:gridCol w:w="1364"/>
        <w:gridCol w:w="949"/>
        <w:gridCol w:w="861"/>
        <w:gridCol w:w="949"/>
        <w:gridCol w:w="949"/>
        <w:gridCol w:w="1247"/>
        <w:gridCol w:w="1494"/>
      </w:tblGrid>
      <w:tr w:rsidR="00783337" w:rsidRPr="00035A1D" w:rsidTr="0009408E">
        <w:trPr>
          <w:trHeight w:val="877"/>
        </w:trPr>
        <w:tc>
          <w:tcPr>
            <w:tcW w:w="359" w:type="pct"/>
            <w:vMerge w:val="restart"/>
            <w:vAlign w:val="center"/>
          </w:tcPr>
          <w:p w:rsidR="00783337" w:rsidRPr="00035A1D" w:rsidRDefault="00783337" w:rsidP="0009408E">
            <w:pPr>
              <w:jc w:val="center"/>
              <w:rPr>
                <w:rFonts w:ascii="Times New Roman" w:hAnsi="Times New Roman"/>
              </w:rPr>
            </w:pPr>
            <w:r w:rsidRPr="00035A1D">
              <w:rPr>
                <w:rFonts w:ascii="Times New Roman" w:hAnsi="Times New Roman"/>
                <w:bCs/>
                <w:lang w:val="vi-VN"/>
              </w:rPr>
              <w:t>STT</w:t>
            </w:r>
          </w:p>
        </w:tc>
        <w:tc>
          <w:tcPr>
            <w:tcW w:w="631" w:type="pct"/>
            <w:vMerge w:val="restart"/>
            <w:vAlign w:val="center"/>
          </w:tcPr>
          <w:p w:rsidR="00783337" w:rsidRPr="00035A1D" w:rsidRDefault="00783337" w:rsidP="0009408E">
            <w:pPr>
              <w:jc w:val="center"/>
              <w:rPr>
                <w:rFonts w:ascii="Times New Roman" w:hAnsi="Times New Roman"/>
              </w:rPr>
            </w:pPr>
            <w:r w:rsidRPr="00035A1D">
              <w:rPr>
                <w:rFonts w:ascii="Times New Roman" w:hAnsi="Times New Roman"/>
                <w:bCs/>
                <w:lang w:val="vi-VN"/>
              </w:rPr>
              <w:t>Tên th</w:t>
            </w:r>
            <w:r w:rsidRPr="00035A1D">
              <w:rPr>
                <w:rFonts w:ascii="Times New Roman" w:hAnsi="Times New Roman"/>
                <w:bCs/>
              </w:rPr>
              <w:t>ô</w:t>
            </w:r>
            <w:r w:rsidRPr="00035A1D">
              <w:rPr>
                <w:rFonts w:ascii="Times New Roman" w:hAnsi="Times New Roman"/>
                <w:bCs/>
                <w:lang w:val="vi-VN"/>
              </w:rPr>
              <w:t>ng số</w:t>
            </w:r>
          </w:p>
        </w:tc>
        <w:tc>
          <w:tcPr>
            <w:tcW w:w="700" w:type="pct"/>
            <w:vMerge w:val="restart"/>
            <w:vAlign w:val="center"/>
          </w:tcPr>
          <w:p w:rsidR="00783337" w:rsidRPr="00035A1D" w:rsidRDefault="00783337" w:rsidP="0009408E">
            <w:pPr>
              <w:jc w:val="center"/>
              <w:rPr>
                <w:rFonts w:ascii="Times New Roman" w:hAnsi="Times New Roman"/>
              </w:rPr>
            </w:pPr>
            <w:r w:rsidRPr="00035A1D">
              <w:rPr>
                <w:rFonts w:ascii="Times New Roman" w:hAnsi="Times New Roman"/>
                <w:bCs/>
                <w:lang w:val="vi-VN"/>
              </w:rPr>
              <w:t>Phương pháp phân tích</w:t>
            </w:r>
          </w:p>
        </w:tc>
        <w:tc>
          <w:tcPr>
            <w:tcW w:w="1903" w:type="pct"/>
            <w:gridSpan w:val="4"/>
            <w:vAlign w:val="center"/>
          </w:tcPr>
          <w:p w:rsidR="00783337" w:rsidRPr="00035A1D" w:rsidRDefault="00783337" w:rsidP="0009408E">
            <w:pPr>
              <w:jc w:val="center"/>
              <w:rPr>
                <w:rFonts w:ascii="Times New Roman" w:hAnsi="Times New Roman"/>
                <w:bCs/>
              </w:rPr>
            </w:pPr>
            <w:r w:rsidRPr="00035A1D">
              <w:rPr>
                <w:rFonts w:ascii="Times New Roman" w:hAnsi="Times New Roman"/>
                <w:bCs/>
                <w:lang w:val="vi-VN"/>
              </w:rPr>
              <w:t>Giới hạn phát hiện</w:t>
            </w:r>
          </w:p>
          <w:p w:rsidR="00783337" w:rsidRPr="00035A1D" w:rsidRDefault="00783337" w:rsidP="0009408E">
            <w:pPr>
              <w:jc w:val="center"/>
              <w:rPr>
                <w:rFonts w:ascii="Times New Roman" w:hAnsi="Times New Roman"/>
              </w:rPr>
            </w:pPr>
            <w:r w:rsidRPr="00035A1D">
              <w:rPr>
                <w:rFonts w:ascii="Times New Roman" w:hAnsi="Times New Roman"/>
                <w:bCs/>
              </w:rPr>
              <w:t>(mg/Nm</w:t>
            </w:r>
            <w:r w:rsidRPr="00035A1D">
              <w:rPr>
                <w:rFonts w:ascii="Times New Roman" w:hAnsi="Times New Roman"/>
                <w:bCs/>
                <w:vertAlign w:val="superscript"/>
              </w:rPr>
              <w:t>3</w:t>
            </w:r>
            <w:r w:rsidRPr="00035A1D">
              <w:rPr>
                <w:rFonts w:ascii="Times New Roman" w:hAnsi="Times New Roman"/>
                <w:bCs/>
              </w:rPr>
              <w:t>)</w:t>
            </w:r>
          </w:p>
        </w:tc>
        <w:tc>
          <w:tcPr>
            <w:tcW w:w="640" w:type="pct"/>
            <w:vMerge w:val="restart"/>
            <w:vAlign w:val="center"/>
          </w:tcPr>
          <w:p w:rsidR="00783337" w:rsidRPr="00035A1D" w:rsidRDefault="00783337" w:rsidP="0009408E">
            <w:pPr>
              <w:jc w:val="center"/>
              <w:rPr>
                <w:rFonts w:ascii="Times New Roman" w:hAnsi="Times New Roman"/>
                <w:bCs/>
              </w:rPr>
            </w:pPr>
            <w:r w:rsidRPr="00035A1D">
              <w:rPr>
                <w:rFonts w:ascii="Times New Roman" w:hAnsi="Times New Roman"/>
                <w:bCs/>
                <w:lang w:val="vi-VN"/>
              </w:rPr>
              <w:t>Gi</w:t>
            </w:r>
            <w:r w:rsidRPr="00035A1D">
              <w:rPr>
                <w:rFonts w:ascii="Times New Roman" w:hAnsi="Times New Roman"/>
                <w:bCs/>
              </w:rPr>
              <w:t>ớ</w:t>
            </w:r>
            <w:r w:rsidRPr="00035A1D">
              <w:rPr>
                <w:rFonts w:ascii="Times New Roman" w:hAnsi="Times New Roman"/>
                <w:bCs/>
                <w:lang w:val="vi-VN"/>
              </w:rPr>
              <w:t>i hạn báo cáo</w:t>
            </w:r>
          </w:p>
          <w:p w:rsidR="00783337" w:rsidRPr="00035A1D" w:rsidRDefault="00783337" w:rsidP="0009408E">
            <w:pPr>
              <w:jc w:val="center"/>
              <w:rPr>
                <w:rFonts w:ascii="Times New Roman" w:hAnsi="Times New Roman"/>
              </w:rPr>
            </w:pPr>
            <w:r w:rsidRPr="00035A1D">
              <w:rPr>
                <w:rFonts w:ascii="Times New Roman" w:hAnsi="Times New Roman"/>
                <w:bCs/>
              </w:rPr>
              <w:t>(mg/Nm</w:t>
            </w:r>
            <w:r w:rsidRPr="00035A1D">
              <w:rPr>
                <w:rFonts w:ascii="Times New Roman" w:hAnsi="Times New Roman"/>
                <w:bCs/>
                <w:vertAlign w:val="superscript"/>
              </w:rPr>
              <w:t>3</w:t>
            </w:r>
            <w:r w:rsidRPr="00035A1D">
              <w:rPr>
                <w:rFonts w:ascii="Times New Roman" w:hAnsi="Times New Roman"/>
                <w:bCs/>
              </w:rPr>
              <w:t>)</w:t>
            </w:r>
          </w:p>
        </w:tc>
        <w:tc>
          <w:tcPr>
            <w:tcW w:w="767" w:type="pct"/>
            <w:vMerge w:val="restart"/>
            <w:vAlign w:val="center"/>
          </w:tcPr>
          <w:p w:rsidR="00783337" w:rsidRPr="00035A1D" w:rsidRDefault="00783337" w:rsidP="0009408E">
            <w:pPr>
              <w:jc w:val="center"/>
              <w:rPr>
                <w:rFonts w:ascii="Times New Roman" w:hAnsi="Times New Roman"/>
              </w:rPr>
            </w:pPr>
            <w:r w:rsidRPr="00035A1D">
              <w:rPr>
                <w:rFonts w:ascii="Times New Roman" w:hAnsi="Times New Roman"/>
                <w:bCs/>
              </w:rPr>
              <w:t>Quy chuẩn so sánh</w:t>
            </w:r>
          </w:p>
        </w:tc>
      </w:tr>
      <w:tr w:rsidR="00783337" w:rsidRPr="00035A1D" w:rsidTr="0009408E">
        <w:trPr>
          <w:trHeight w:val="525"/>
        </w:trPr>
        <w:tc>
          <w:tcPr>
            <w:tcW w:w="359" w:type="pct"/>
            <w:vMerge/>
            <w:tcBorders>
              <w:bottom w:val="single" w:sz="4" w:space="0" w:color="auto"/>
            </w:tcBorders>
            <w:vAlign w:val="center"/>
          </w:tcPr>
          <w:p w:rsidR="00783337" w:rsidRPr="00035A1D" w:rsidRDefault="00783337" w:rsidP="0009408E">
            <w:pPr>
              <w:jc w:val="center"/>
              <w:rPr>
                <w:rFonts w:ascii="Times New Roman" w:hAnsi="Times New Roman"/>
                <w:b w:val="0"/>
                <w:bCs/>
                <w:lang w:val="vi-VN"/>
              </w:rPr>
            </w:pPr>
          </w:p>
        </w:tc>
        <w:tc>
          <w:tcPr>
            <w:tcW w:w="631" w:type="pct"/>
            <w:vMerge/>
            <w:tcBorders>
              <w:bottom w:val="single" w:sz="4" w:space="0" w:color="auto"/>
            </w:tcBorders>
            <w:vAlign w:val="center"/>
          </w:tcPr>
          <w:p w:rsidR="00783337" w:rsidRPr="00035A1D" w:rsidRDefault="00783337" w:rsidP="0009408E">
            <w:pPr>
              <w:jc w:val="center"/>
              <w:rPr>
                <w:rFonts w:ascii="Times New Roman" w:hAnsi="Times New Roman"/>
                <w:b w:val="0"/>
                <w:bCs/>
                <w:lang w:val="vi-VN"/>
              </w:rPr>
            </w:pPr>
          </w:p>
        </w:tc>
        <w:tc>
          <w:tcPr>
            <w:tcW w:w="700" w:type="pct"/>
            <w:vMerge/>
            <w:tcBorders>
              <w:bottom w:val="single" w:sz="4" w:space="0" w:color="auto"/>
            </w:tcBorders>
            <w:vAlign w:val="center"/>
          </w:tcPr>
          <w:p w:rsidR="00783337" w:rsidRPr="00035A1D" w:rsidRDefault="00783337" w:rsidP="0009408E">
            <w:pPr>
              <w:jc w:val="center"/>
              <w:rPr>
                <w:rFonts w:ascii="Times New Roman" w:hAnsi="Times New Roman"/>
                <w:b w:val="0"/>
                <w:bCs/>
                <w:lang w:val="vi-VN"/>
              </w:rPr>
            </w:pPr>
          </w:p>
        </w:tc>
        <w:tc>
          <w:tcPr>
            <w:tcW w:w="487" w:type="pct"/>
            <w:tcBorders>
              <w:bottom w:val="single" w:sz="4" w:space="0" w:color="auto"/>
            </w:tcBorders>
            <w:vAlign w:val="center"/>
          </w:tcPr>
          <w:p w:rsidR="00783337" w:rsidRPr="00035A1D" w:rsidRDefault="00783337" w:rsidP="0009408E">
            <w:pPr>
              <w:jc w:val="center"/>
              <w:rPr>
                <w:rFonts w:ascii="Times New Roman" w:hAnsi="Times New Roman"/>
                <w:bCs/>
              </w:rPr>
            </w:pPr>
            <w:r w:rsidRPr="00035A1D">
              <w:rPr>
                <w:rFonts w:ascii="Times New Roman" w:hAnsi="Times New Roman"/>
                <w:bCs/>
              </w:rPr>
              <w:t xml:space="preserve">Quý </w:t>
            </w:r>
          </w:p>
          <w:p w:rsidR="00783337" w:rsidRPr="00035A1D" w:rsidRDefault="00783337" w:rsidP="0009408E">
            <w:pPr>
              <w:jc w:val="center"/>
              <w:rPr>
                <w:rFonts w:ascii="Times New Roman" w:hAnsi="Times New Roman"/>
                <w:bCs/>
              </w:rPr>
            </w:pPr>
            <w:r w:rsidRPr="00035A1D">
              <w:rPr>
                <w:rFonts w:ascii="Times New Roman" w:hAnsi="Times New Roman"/>
                <w:bCs/>
              </w:rPr>
              <w:t>I</w:t>
            </w:r>
          </w:p>
        </w:tc>
        <w:tc>
          <w:tcPr>
            <w:tcW w:w="442" w:type="pct"/>
            <w:tcBorders>
              <w:bottom w:val="single" w:sz="4" w:space="0" w:color="auto"/>
            </w:tcBorders>
            <w:vAlign w:val="center"/>
          </w:tcPr>
          <w:p w:rsidR="00783337" w:rsidRPr="00035A1D" w:rsidRDefault="00783337" w:rsidP="0009408E">
            <w:pPr>
              <w:jc w:val="center"/>
              <w:rPr>
                <w:rFonts w:ascii="Times New Roman" w:hAnsi="Times New Roman"/>
                <w:bCs/>
              </w:rPr>
            </w:pPr>
            <w:r w:rsidRPr="00035A1D">
              <w:rPr>
                <w:rFonts w:ascii="Times New Roman" w:hAnsi="Times New Roman"/>
                <w:bCs/>
              </w:rPr>
              <w:t xml:space="preserve">Quý </w:t>
            </w:r>
          </w:p>
          <w:p w:rsidR="00783337" w:rsidRPr="00035A1D" w:rsidRDefault="00783337" w:rsidP="0009408E">
            <w:pPr>
              <w:jc w:val="center"/>
              <w:rPr>
                <w:rFonts w:ascii="Times New Roman" w:hAnsi="Times New Roman"/>
                <w:bCs/>
              </w:rPr>
            </w:pPr>
            <w:r w:rsidRPr="00035A1D">
              <w:rPr>
                <w:rFonts w:ascii="Times New Roman" w:hAnsi="Times New Roman"/>
                <w:bCs/>
              </w:rPr>
              <w:t>II</w:t>
            </w:r>
          </w:p>
        </w:tc>
        <w:tc>
          <w:tcPr>
            <w:tcW w:w="487" w:type="pct"/>
            <w:tcBorders>
              <w:bottom w:val="single" w:sz="4" w:space="0" w:color="auto"/>
            </w:tcBorders>
            <w:vAlign w:val="center"/>
          </w:tcPr>
          <w:p w:rsidR="00783337" w:rsidRPr="00035A1D" w:rsidRDefault="00783337" w:rsidP="0009408E">
            <w:pPr>
              <w:jc w:val="center"/>
              <w:rPr>
                <w:rFonts w:ascii="Times New Roman" w:hAnsi="Times New Roman"/>
                <w:bCs/>
              </w:rPr>
            </w:pPr>
            <w:r w:rsidRPr="00035A1D">
              <w:rPr>
                <w:rFonts w:ascii="Times New Roman" w:hAnsi="Times New Roman"/>
                <w:bCs/>
              </w:rPr>
              <w:t xml:space="preserve">Quý </w:t>
            </w:r>
          </w:p>
          <w:p w:rsidR="00783337" w:rsidRPr="00035A1D" w:rsidRDefault="00783337" w:rsidP="0009408E">
            <w:pPr>
              <w:jc w:val="center"/>
              <w:rPr>
                <w:rFonts w:ascii="Times New Roman" w:hAnsi="Times New Roman"/>
                <w:bCs/>
              </w:rPr>
            </w:pPr>
            <w:r w:rsidRPr="00035A1D">
              <w:rPr>
                <w:rFonts w:ascii="Times New Roman" w:hAnsi="Times New Roman"/>
                <w:bCs/>
              </w:rPr>
              <w:t>III</w:t>
            </w:r>
          </w:p>
        </w:tc>
        <w:tc>
          <w:tcPr>
            <w:tcW w:w="487" w:type="pct"/>
            <w:tcBorders>
              <w:bottom w:val="single" w:sz="4" w:space="0" w:color="auto"/>
            </w:tcBorders>
            <w:vAlign w:val="center"/>
          </w:tcPr>
          <w:p w:rsidR="00783337" w:rsidRPr="00035A1D" w:rsidRDefault="00783337" w:rsidP="0009408E">
            <w:pPr>
              <w:jc w:val="center"/>
              <w:rPr>
                <w:rFonts w:ascii="Times New Roman" w:hAnsi="Times New Roman"/>
                <w:bCs/>
              </w:rPr>
            </w:pPr>
            <w:r w:rsidRPr="00035A1D">
              <w:rPr>
                <w:rFonts w:ascii="Times New Roman" w:hAnsi="Times New Roman"/>
                <w:bCs/>
              </w:rPr>
              <w:t xml:space="preserve">Quý </w:t>
            </w:r>
          </w:p>
          <w:p w:rsidR="00783337" w:rsidRPr="00035A1D" w:rsidRDefault="00783337" w:rsidP="0009408E">
            <w:pPr>
              <w:jc w:val="center"/>
              <w:rPr>
                <w:rFonts w:ascii="Times New Roman" w:hAnsi="Times New Roman"/>
                <w:bCs/>
              </w:rPr>
            </w:pPr>
            <w:r w:rsidRPr="00035A1D">
              <w:rPr>
                <w:rFonts w:ascii="Times New Roman" w:hAnsi="Times New Roman"/>
                <w:bCs/>
              </w:rPr>
              <w:t>IV</w:t>
            </w:r>
          </w:p>
        </w:tc>
        <w:tc>
          <w:tcPr>
            <w:tcW w:w="640" w:type="pct"/>
            <w:vMerge/>
            <w:tcBorders>
              <w:bottom w:val="single" w:sz="4" w:space="0" w:color="auto"/>
            </w:tcBorders>
            <w:vAlign w:val="center"/>
          </w:tcPr>
          <w:p w:rsidR="00783337" w:rsidRPr="00035A1D" w:rsidRDefault="00783337" w:rsidP="0009408E">
            <w:pPr>
              <w:jc w:val="center"/>
              <w:rPr>
                <w:rFonts w:ascii="Times New Roman" w:hAnsi="Times New Roman"/>
                <w:b w:val="0"/>
                <w:bCs/>
                <w:lang w:val="vi-VN"/>
              </w:rPr>
            </w:pPr>
          </w:p>
        </w:tc>
        <w:tc>
          <w:tcPr>
            <w:tcW w:w="767" w:type="pct"/>
            <w:vMerge/>
            <w:tcBorders>
              <w:bottom w:val="single" w:sz="4" w:space="0" w:color="auto"/>
            </w:tcBorders>
            <w:vAlign w:val="center"/>
          </w:tcPr>
          <w:p w:rsidR="00783337" w:rsidRPr="00035A1D" w:rsidRDefault="00783337" w:rsidP="0009408E">
            <w:pPr>
              <w:jc w:val="center"/>
              <w:rPr>
                <w:rFonts w:ascii="Times New Roman" w:hAnsi="Times New Roman"/>
                <w:b w:val="0"/>
                <w:bCs/>
              </w:rPr>
            </w:pPr>
          </w:p>
        </w:tc>
      </w:tr>
      <w:tr w:rsidR="00783337" w:rsidRPr="00035A1D" w:rsidTr="00F17266">
        <w:trPr>
          <w:trHeight w:val="652"/>
        </w:trPr>
        <w:tc>
          <w:tcPr>
            <w:tcW w:w="359" w:type="pct"/>
            <w:vAlign w:val="center"/>
          </w:tcPr>
          <w:p w:rsidR="00783337" w:rsidRPr="00035A1D" w:rsidRDefault="00783337" w:rsidP="0009408E">
            <w:pPr>
              <w:jc w:val="center"/>
              <w:rPr>
                <w:rFonts w:ascii="Times New Roman" w:hAnsi="Times New Roman"/>
                <w:b w:val="0"/>
                <w:bCs/>
              </w:rPr>
            </w:pPr>
            <w:r w:rsidRPr="00035A1D">
              <w:rPr>
                <w:rFonts w:ascii="Times New Roman" w:hAnsi="Times New Roman"/>
                <w:b w:val="0"/>
                <w:bCs/>
              </w:rPr>
              <w:t>1</w:t>
            </w:r>
          </w:p>
        </w:tc>
        <w:tc>
          <w:tcPr>
            <w:tcW w:w="631" w:type="pct"/>
            <w:vAlign w:val="center"/>
          </w:tcPr>
          <w:p w:rsidR="00783337" w:rsidRPr="00035A1D" w:rsidRDefault="00783337" w:rsidP="0009408E">
            <w:pPr>
              <w:tabs>
                <w:tab w:val="left" w:pos="2520"/>
              </w:tabs>
              <w:ind w:right="-108"/>
              <w:rPr>
                <w:rFonts w:ascii="Times New Roman" w:hAnsi="Times New Roman"/>
                <w:b w:val="0"/>
              </w:rPr>
            </w:pPr>
            <w:r w:rsidRPr="00035A1D">
              <w:rPr>
                <w:rFonts w:ascii="Times New Roman" w:hAnsi="Times New Roman"/>
                <w:b w:val="0"/>
              </w:rPr>
              <w:t>Bụi tổng</w:t>
            </w:r>
          </w:p>
        </w:tc>
        <w:tc>
          <w:tcPr>
            <w:tcW w:w="700" w:type="pct"/>
            <w:vAlign w:val="center"/>
          </w:tcPr>
          <w:p w:rsidR="00783337" w:rsidRPr="00035A1D" w:rsidRDefault="00783337" w:rsidP="0009408E">
            <w:pPr>
              <w:jc w:val="center"/>
              <w:rPr>
                <w:rFonts w:ascii="Times New Roman" w:hAnsi="Times New Roman"/>
                <w:b w:val="0"/>
              </w:rPr>
            </w:pPr>
            <w:r w:rsidRPr="00035A1D">
              <w:rPr>
                <w:rFonts w:ascii="Times New Roman" w:hAnsi="Times New Roman"/>
                <w:b w:val="0"/>
              </w:rPr>
              <w:t>US EPA Method 5</w:t>
            </w:r>
          </w:p>
        </w:tc>
        <w:tc>
          <w:tcPr>
            <w:tcW w:w="487" w:type="pct"/>
            <w:vAlign w:val="center"/>
          </w:tcPr>
          <w:p w:rsidR="00783337" w:rsidRPr="00035A1D" w:rsidRDefault="00783337" w:rsidP="0009408E">
            <w:pPr>
              <w:tabs>
                <w:tab w:val="left" w:pos="2520"/>
                <w:tab w:val="left" w:pos="2880"/>
              </w:tabs>
              <w:jc w:val="center"/>
              <w:rPr>
                <w:rFonts w:ascii="Times New Roman" w:hAnsi="Times New Roman"/>
                <w:b w:val="0"/>
              </w:rPr>
            </w:pPr>
            <w:r w:rsidRPr="00035A1D">
              <w:rPr>
                <w:rFonts w:ascii="Times New Roman" w:hAnsi="Times New Roman"/>
                <w:b w:val="0"/>
              </w:rPr>
              <w:t>3,6</w:t>
            </w:r>
          </w:p>
        </w:tc>
        <w:tc>
          <w:tcPr>
            <w:tcW w:w="442" w:type="pct"/>
            <w:vAlign w:val="center"/>
          </w:tcPr>
          <w:p w:rsidR="00783337" w:rsidRPr="00035A1D" w:rsidRDefault="00B462B5" w:rsidP="0009408E">
            <w:pPr>
              <w:tabs>
                <w:tab w:val="left" w:pos="2520"/>
                <w:tab w:val="left" w:pos="2880"/>
              </w:tabs>
              <w:jc w:val="center"/>
              <w:rPr>
                <w:rFonts w:ascii="Times New Roman" w:hAnsi="Times New Roman"/>
                <w:b w:val="0"/>
              </w:rPr>
            </w:pPr>
            <w:r w:rsidRPr="00035A1D">
              <w:rPr>
                <w:rFonts w:ascii="Times New Roman" w:hAnsi="Times New Roman"/>
                <w:b w:val="0"/>
              </w:rPr>
              <w:t>6,8</w:t>
            </w:r>
          </w:p>
        </w:tc>
        <w:tc>
          <w:tcPr>
            <w:tcW w:w="487" w:type="pct"/>
            <w:vAlign w:val="center"/>
          </w:tcPr>
          <w:p w:rsidR="00F17266" w:rsidRPr="00035A1D" w:rsidRDefault="00F17266" w:rsidP="00F17266">
            <w:pPr>
              <w:tabs>
                <w:tab w:val="left" w:pos="2520"/>
                <w:tab w:val="left" w:pos="2880"/>
              </w:tabs>
              <w:jc w:val="center"/>
              <w:rPr>
                <w:rFonts w:ascii="Times New Roman" w:hAnsi="Times New Roman"/>
                <w:b w:val="0"/>
              </w:rPr>
            </w:pPr>
            <w:r w:rsidRPr="00035A1D">
              <w:rPr>
                <w:rFonts w:ascii="Times New Roman" w:hAnsi="Times New Roman"/>
                <w:b w:val="0"/>
              </w:rPr>
              <w:t>89,7</w:t>
            </w:r>
          </w:p>
        </w:tc>
        <w:tc>
          <w:tcPr>
            <w:tcW w:w="487" w:type="pct"/>
            <w:vAlign w:val="center"/>
          </w:tcPr>
          <w:p w:rsidR="00783337" w:rsidRPr="00035A1D" w:rsidRDefault="00F17266" w:rsidP="0009408E">
            <w:pPr>
              <w:tabs>
                <w:tab w:val="left" w:pos="2520"/>
                <w:tab w:val="left" w:pos="2880"/>
              </w:tabs>
              <w:jc w:val="center"/>
              <w:rPr>
                <w:rFonts w:ascii="Times New Roman" w:hAnsi="Times New Roman"/>
                <w:b w:val="0"/>
              </w:rPr>
            </w:pPr>
            <w:r w:rsidRPr="00035A1D">
              <w:rPr>
                <w:rFonts w:ascii="Times New Roman" w:hAnsi="Times New Roman"/>
                <w:b w:val="0"/>
              </w:rPr>
              <w:t>44,2</w:t>
            </w:r>
          </w:p>
        </w:tc>
        <w:tc>
          <w:tcPr>
            <w:tcW w:w="640" w:type="pct"/>
            <w:vAlign w:val="center"/>
          </w:tcPr>
          <w:p w:rsidR="00783337" w:rsidRPr="00035A1D" w:rsidRDefault="00783337" w:rsidP="0009408E">
            <w:pPr>
              <w:tabs>
                <w:tab w:val="right" w:leader="dot" w:pos="8640"/>
              </w:tabs>
              <w:jc w:val="center"/>
              <w:rPr>
                <w:rFonts w:ascii="Times New Roman" w:hAnsi="Times New Roman"/>
                <w:bCs/>
              </w:rPr>
            </w:pPr>
            <w:r w:rsidRPr="00035A1D">
              <w:rPr>
                <w:rFonts w:ascii="Times New Roman" w:hAnsi="Times New Roman"/>
                <w:bCs/>
              </w:rPr>
              <w:t>200</w:t>
            </w:r>
          </w:p>
        </w:tc>
        <w:tc>
          <w:tcPr>
            <w:tcW w:w="767" w:type="pct"/>
            <w:vMerge w:val="restart"/>
            <w:vAlign w:val="center"/>
          </w:tcPr>
          <w:p w:rsidR="00783337" w:rsidRPr="00035A1D" w:rsidRDefault="00783337" w:rsidP="0009408E">
            <w:pPr>
              <w:spacing w:before="80" w:after="80"/>
              <w:jc w:val="center"/>
              <w:rPr>
                <w:rFonts w:ascii="Times New Roman" w:hAnsi="Times New Roman"/>
                <w:bCs/>
              </w:rPr>
            </w:pPr>
            <w:r w:rsidRPr="00035A1D">
              <w:rPr>
                <w:rFonts w:ascii="Times New Roman" w:hAnsi="Times New Roman"/>
                <w:bCs/>
              </w:rPr>
              <w:t>QCVN 19:2009/BTNMT, Cột B</w:t>
            </w:r>
          </w:p>
        </w:tc>
      </w:tr>
      <w:tr w:rsidR="00783337" w:rsidRPr="00035A1D" w:rsidTr="0009408E">
        <w:trPr>
          <w:trHeight w:val="652"/>
        </w:trPr>
        <w:tc>
          <w:tcPr>
            <w:tcW w:w="359" w:type="pct"/>
            <w:vAlign w:val="center"/>
          </w:tcPr>
          <w:p w:rsidR="00783337" w:rsidRPr="00035A1D" w:rsidRDefault="00783337" w:rsidP="0009408E">
            <w:pPr>
              <w:jc w:val="center"/>
              <w:rPr>
                <w:rFonts w:ascii="Times New Roman" w:hAnsi="Times New Roman"/>
                <w:b w:val="0"/>
                <w:bCs/>
              </w:rPr>
            </w:pPr>
            <w:r w:rsidRPr="00035A1D">
              <w:rPr>
                <w:rFonts w:ascii="Times New Roman" w:hAnsi="Times New Roman"/>
                <w:b w:val="0"/>
                <w:bCs/>
              </w:rPr>
              <w:t>2</w:t>
            </w:r>
          </w:p>
        </w:tc>
        <w:tc>
          <w:tcPr>
            <w:tcW w:w="631" w:type="pct"/>
            <w:vAlign w:val="center"/>
          </w:tcPr>
          <w:p w:rsidR="00783337" w:rsidRPr="00035A1D" w:rsidRDefault="00783337" w:rsidP="0009408E">
            <w:pPr>
              <w:tabs>
                <w:tab w:val="left" w:pos="2520"/>
              </w:tabs>
              <w:ind w:right="-108"/>
              <w:rPr>
                <w:rFonts w:ascii="Times New Roman" w:hAnsi="Times New Roman"/>
                <w:b w:val="0"/>
              </w:rPr>
            </w:pPr>
            <w:r w:rsidRPr="00035A1D">
              <w:rPr>
                <w:rFonts w:ascii="Times New Roman" w:hAnsi="Times New Roman"/>
                <w:b w:val="0"/>
              </w:rPr>
              <w:t>CO</w:t>
            </w:r>
          </w:p>
        </w:tc>
        <w:tc>
          <w:tcPr>
            <w:tcW w:w="700" w:type="pct"/>
            <w:vAlign w:val="center"/>
          </w:tcPr>
          <w:p w:rsidR="00783337" w:rsidRPr="00035A1D" w:rsidRDefault="00783337" w:rsidP="0009408E">
            <w:pPr>
              <w:tabs>
                <w:tab w:val="left" w:pos="2520"/>
              </w:tabs>
              <w:jc w:val="center"/>
              <w:rPr>
                <w:rFonts w:ascii="Times New Roman" w:hAnsi="Times New Roman"/>
                <w:b w:val="0"/>
              </w:rPr>
            </w:pPr>
            <w:r w:rsidRPr="00035A1D">
              <w:rPr>
                <w:rFonts w:ascii="Times New Roman" w:hAnsi="Times New Roman"/>
                <w:b w:val="0"/>
              </w:rPr>
              <w:t>HDCV – LM-01</w:t>
            </w:r>
          </w:p>
        </w:tc>
        <w:tc>
          <w:tcPr>
            <w:tcW w:w="487" w:type="pct"/>
            <w:vAlign w:val="center"/>
          </w:tcPr>
          <w:p w:rsidR="00783337" w:rsidRPr="00035A1D" w:rsidRDefault="00783337" w:rsidP="0009408E">
            <w:pPr>
              <w:tabs>
                <w:tab w:val="left" w:pos="2520"/>
                <w:tab w:val="left" w:pos="2880"/>
              </w:tabs>
              <w:jc w:val="center"/>
              <w:rPr>
                <w:rFonts w:ascii="Times New Roman" w:hAnsi="Times New Roman"/>
                <w:b w:val="0"/>
              </w:rPr>
            </w:pPr>
            <w:r w:rsidRPr="00035A1D">
              <w:rPr>
                <w:rFonts w:ascii="Times New Roman" w:hAnsi="Times New Roman"/>
                <w:b w:val="0"/>
              </w:rPr>
              <w:t>34,7</w:t>
            </w:r>
          </w:p>
        </w:tc>
        <w:tc>
          <w:tcPr>
            <w:tcW w:w="442" w:type="pct"/>
            <w:vAlign w:val="center"/>
          </w:tcPr>
          <w:p w:rsidR="00783337" w:rsidRPr="00035A1D" w:rsidRDefault="00B462B5" w:rsidP="0009408E">
            <w:pPr>
              <w:tabs>
                <w:tab w:val="left" w:pos="2520"/>
                <w:tab w:val="left" w:pos="2880"/>
              </w:tabs>
              <w:jc w:val="center"/>
              <w:rPr>
                <w:rFonts w:ascii="Times New Roman" w:hAnsi="Times New Roman"/>
                <w:b w:val="0"/>
              </w:rPr>
            </w:pPr>
            <w:r w:rsidRPr="00035A1D">
              <w:rPr>
                <w:rFonts w:ascii="Times New Roman" w:hAnsi="Times New Roman"/>
                <w:b w:val="0"/>
              </w:rPr>
              <w:t>41,6</w:t>
            </w:r>
          </w:p>
        </w:tc>
        <w:tc>
          <w:tcPr>
            <w:tcW w:w="487" w:type="pct"/>
            <w:vAlign w:val="center"/>
          </w:tcPr>
          <w:p w:rsidR="00783337" w:rsidRPr="00035A1D" w:rsidRDefault="00F17266" w:rsidP="0009408E">
            <w:pPr>
              <w:tabs>
                <w:tab w:val="left" w:pos="2520"/>
                <w:tab w:val="left" w:pos="2880"/>
              </w:tabs>
              <w:jc w:val="center"/>
              <w:rPr>
                <w:rFonts w:ascii="Times New Roman" w:hAnsi="Times New Roman"/>
                <w:b w:val="0"/>
              </w:rPr>
            </w:pPr>
            <w:r w:rsidRPr="00035A1D">
              <w:rPr>
                <w:rFonts w:ascii="Times New Roman" w:hAnsi="Times New Roman"/>
                <w:b w:val="0"/>
              </w:rPr>
              <w:t>569</w:t>
            </w:r>
          </w:p>
        </w:tc>
        <w:tc>
          <w:tcPr>
            <w:tcW w:w="487" w:type="pct"/>
            <w:vAlign w:val="center"/>
          </w:tcPr>
          <w:p w:rsidR="00783337" w:rsidRPr="00035A1D" w:rsidRDefault="00F17266" w:rsidP="00783337">
            <w:pPr>
              <w:tabs>
                <w:tab w:val="left" w:pos="2520"/>
                <w:tab w:val="left" w:pos="2880"/>
              </w:tabs>
              <w:jc w:val="center"/>
              <w:rPr>
                <w:rFonts w:ascii="Times New Roman" w:hAnsi="Times New Roman"/>
                <w:b w:val="0"/>
              </w:rPr>
            </w:pPr>
            <w:r w:rsidRPr="00035A1D">
              <w:rPr>
                <w:rFonts w:ascii="Times New Roman" w:hAnsi="Times New Roman"/>
                <w:b w:val="0"/>
              </w:rPr>
              <w:t>123</w:t>
            </w:r>
          </w:p>
        </w:tc>
        <w:tc>
          <w:tcPr>
            <w:tcW w:w="640" w:type="pct"/>
            <w:vAlign w:val="center"/>
          </w:tcPr>
          <w:p w:rsidR="00783337" w:rsidRPr="00035A1D" w:rsidRDefault="00783337" w:rsidP="0009408E">
            <w:pPr>
              <w:tabs>
                <w:tab w:val="right" w:leader="dot" w:pos="8640"/>
              </w:tabs>
              <w:jc w:val="center"/>
              <w:rPr>
                <w:rFonts w:ascii="Times New Roman" w:hAnsi="Times New Roman"/>
              </w:rPr>
            </w:pPr>
            <w:r w:rsidRPr="00035A1D">
              <w:rPr>
                <w:rFonts w:ascii="Times New Roman" w:hAnsi="Times New Roman"/>
                <w:bCs/>
              </w:rPr>
              <w:t>1.000</w:t>
            </w:r>
          </w:p>
        </w:tc>
        <w:tc>
          <w:tcPr>
            <w:tcW w:w="767" w:type="pct"/>
            <w:vMerge/>
            <w:vAlign w:val="center"/>
          </w:tcPr>
          <w:p w:rsidR="00783337" w:rsidRPr="00035A1D" w:rsidRDefault="00783337" w:rsidP="0009408E">
            <w:pPr>
              <w:spacing w:before="80" w:after="80"/>
              <w:jc w:val="center"/>
              <w:rPr>
                <w:rFonts w:ascii="Times New Roman" w:hAnsi="Times New Roman"/>
                <w:b w:val="0"/>
                <w:bCs/>
              </w:rPr>
            </w:pPr>
          </w:p>
        </w:tc>
      </w:tr>
      <w:tr w:rsidR="00783337" w:rsidRPr="00035A1D" w:rsidTr="0009408E">
        <w:trPr>
          <w:trHeight w:val="652"/>
        </w:trPr>
        <w:tc>
          <w:tcPr>
            <w:tcW w:w="359" w:type="pct"/>
            <w:vAlign w:val="center"/>
          </w:tcPr>
          <w:p w:rsidR="00783337" w:rsidRPr="00035A1D" w:rsidRDefault="00783337" w:rsidP="0009408E">
            <w:pPr>
              <w:jc w:val="center"/>
              <w:rPr>
                <w:rFonts w:ascii="Times New Roman" w:hAnsi="Times New Roman"/>
                <w:b w:val="0"/>
                <w:bCs/>
              </w:rPr>
            </w:pPr>
            <w:r w:rsidRPr="00035A1D">
              <w:rPr>
                <w:rFonts w:ascii="Times New Roman" w:hAnsi="Times New Roman"/>
                <w:b w:val="0"/>
                <w:bCs/>
              </w:rPr>
              <w:t>3</w:t>
            </w:r>
          </w:p>
        </w:tc>
        <w:tc>
          <w:tcPr>
            <w:tcW w:w="631" w:type="pct"/>
            <w:vAlign w:val="center"/>
          </w:tcPr>
          <w:p w:rsidR="00783337" w:rsidRPr="00035A1D" w:rsidRDefault="00783337" w:rsidP="0009408E">
            <w:pPr>
              <w:tabs>
                <w:tab w:val="left" w:pos="2520"/>
              </w:tabs>
              <w:ind w:right="-108"/>
              <w:rPr>
                <w:rFonts w:ascii="Times New Roman" w:hAnsi="Times New Roman"/>
                <w:b w:val="0"/>
                <w:vertAlign w:val="subscript"/>
              </w:rPr>
            </w:pPr>
            <w:r w:rsidRPr="00035A1D">
              <w:rPr>
                <w:rFonts w:ascii="Times New Roman" w:hAnsi="Times New Roman"/>
                <w:b w:val="0"/>
              </w:rPr>
              <w:t>SO</w:t>
            </w:r>
            <w:r w:rsidRPr="00035A1D">
              <w:rPr>
                <w:rFonts w:ascii="Times New Roman" w:hAnsi="Times New Roman"/>
                <w:b w:val="0"/>
                <w:vertAlign w:val="subscript"/>
              </w:rPr>
              <w:t>2</w:t>
            </w:r>
          </w:p>
        </w:tc>
        <w:tc>
          <w:tcPr>
            <w:tcW w:w="700" w:type="pct"/>
            <w:vAlign w:val="center"/>
          </w:tcPr>
          <w:p w:rsidR="00783337" w:rsidRPr="00035A1D" w:rsidRDefault="00783337" w:rsidP="0009408E">
            <w:pPr>
              <w:jc w:val="center"/>
              <w:rPr>
                <w:rFonts w:ascii="Times New Roman" w:hAnsi="Times New Roman"/>
                <w:b w:val="0"/>
              </w:rPr>
            </w:pPr>
            <w:r w:rsidRPr="00035A1D">
              <w:rPr>
                <w:rFonts w:ascii="Times New Roman" w:hAnsi="Times New Roman"/>
                <w:b w:val="0"/>
              </w:rPr>
              <w:t>HDCV – LM-01</w:t>
            </w:r>
          </w:p>
        </w:tc>
        <w:tc>
          <w:tcPr>
            <w:tcW w:w="487" w:type="pct"/>
            <w:vAlign w:val="center"/>
          </w:tcPr>
          <w:p w:rsidR="00783337" w:rsidRPr="00035A1D" w:rsidRDefault="00783337" w:rsidP="0009408E">
            <w:pPr>
              <w:tabs>
                <w:tab w:val="left" w:pos="2520"/>
                <w:tab w:val="left" w:pos="2880"/>
              </w:tabs>
              <w:jc w:val="center"/>
              <w:rPr>
                <w:rFonts w:ascii="Times New Roman" w:hAnsi="Times New Roman"/>
                <w:b w:val="0"/>
              </w:rPr>
            </w:pPr>
            <w:r w:rsidRPr="00035A1D">
              <w:rPr>
                <w:rFonts w:ascii="Times New Roman" w:hAnsi="Times New Roman"/>
                <w:b w:val="0"/>
              </w:rPr>
              <w:t>6,8</w:t>
            </w:r>
          </w:p>
        </w:tc>
        <w:tc>
          <w:tcPr>
            <w:tcW w:w="442" w:type="pct"/>
            <w:vAlign w:val="center"/>
          </w:tcPr>
          <w:p w:rsidR="00783337" w:rsidRPr="00035A1D" w:rsidRDefault="00B462B5" w:rsidP="0009408E">
            <w:pPr>
              <w:tabs>
                <w:tab w:val="left" w:pos="2520"/>
                <w:tab w:val="left" w:pos="2880"/>
              </w:tabs>
              <w:jc w:val="center"/>
              <w:rPr>
                <w:rFonts w:ascii="Times New Roman" w:hAnsi="Times New Roman"/>
                <w:b w:val="0"/>
              </w:rPr>
            </w:pPr>
            <w:r w:rsidRPr="00035A1D">
              <w:rPr>
                <w:rFonts w:ascii="Times New Roman" w:hAnsi="Times New Roman"/>
                <w:b w:val="0"/>
              </w:rPr>
              <w:t>5,7</w:t>
            </w:r>
          </w:p>
        </w:tc>
        <w:tc>
          <w:tcPr>
            <w:tcW w:w="487" w:type="pct"/>
            <w:vAlign w:val="center"/>
          </w:tcPr>
          <w:p w:rsidR="00783337" w:rsidRPr="00035A1D" w:rsidRDefault="00F17266" w:rsidP="0009408E">
            <w:pPr>
              <w:tabs>
                <w:tab w:val="left" w:pos="2520"/>
                <w:tab w:val="left" w:pos="2880"/>
              </w:tabs>
              <w:jc w:val="center"/>
              <w:rPr>
                <w:rFonts w:ascii="Times New Roman" w:hAnsi="Times New Roman"/>
                <w:b w:val="0"/>
              </w:rPr>
            </w:pPr>
            <w:r w:rsidRPr="00035A1D">
              <w:rPr>
                <w:rFonts w:ascii="Times New Roman" w:hAnsi="Times New Roman"/>
                <w:b w:val="0"/>
              </w:rPr>
              <w:t>128</w:t>
            </w:r>
          </w:p>
        </w:tc>
        <w:tc>
          <w:tcPr>
            <w:tcW w:w="487" w:type="pct"/>
            <w:vAlign w:val="center"/>
          </w:tcPr>
          <w:p w:rsidR="00783337" w:rsidRPr="00035A1D" w:rsidRDefault="00F17266" w:rsidP="0009408E">
            <w:pPr>
              <w:tabs>
                <w:tab w:val="left" w:pos="2520"/>
                <w:tab w:val="left" w:pos="2880"/>
              </w:tabs>
              <w:jc w:val="center"/>
              <w:rPr>
                <w:rFonts w:ascii="Times New Roman" w:hAnsi="Times New Roman"/>
                <w:b w:val="0"/>
              </w:rPr>
            </w:pPr>
            <w:r w:rsidRPr="00035A1D">
              <w:rPr>
                <w:rFonts w:ascii="Times New Roman" w:hAnsi="Times New Roman"/>
                <w:b w:val="0"/>
              </w:rPr>
              <w:t>67,2</w:t>
            </w:r>
          </w:p>
        </w:tc>
        <w:tc>
          <w:tcPr>
            <w:tcW w:w="640" w:type="pct"/>
            <w:vAlign w:val="center"/>
          </w:tcPr>
          <w:p w:rsidR="00783337" w:rsidRPr="00035A1D" w:rsidRDefault="00783337" w:rsidP="0009408E">
            <w:pPr>
              <w:tabs>
                <w:tab w:val="right" w:leader="dot" w:pos="8640"/>
              </w:tabs>
              <w:jc w:val="center"/>
              <w:rPr>
                <w:rFonts w:ascii="Times New Roman" w:hAnsi="Times New Roman"/>
              </w:rPr>
            </w:pPr>
            <w:r w:rsidRPr="00035A1D">
              <w:rPr>
                <w:rFonts w:ascii="Times New Roman" w:hAnsi="Times New Roman"/>
              </w:rPr>
              <w:t>500</w:t>
            </w:r>
          </w:p>
        </w:tc>
        <w:tc>
          <w:tcPr>
            <w:tcW w:w="767" w:type="pct"/>
            <w:vMerge/>
            <w:vAlign w:val="center"/>
          </w:tcPr>
          <w:p w:rsidR="00783337" w:rsidRPr="00035A1D" w:rsidRDefault="00783337" w:rsidP="0009408E">
            <w:pPr>
              <w:spacing w:before="80" w:after="80"/>
              <w:jc w:val="center"/>
              <w:rPr>
                <w:rFonts w:ascii="Times New Roman" w:hAnsi="Times New Roman"/>
                <w:b w:val="0"/>
                <w:bCs/>
              </w:rPr>
            </w:pPr>
          </w:p>
        </w:tc>
      </w:tr>
      <w:tr w:rsidR="00783337" w:rsidRPr="00D572B2" w:rsidTr="0009408E">
        <w:trPr>
          <w:trHeight w:val="515"/>
        </w:trPr>
        <w:tc>
          <w:tcPr>
            <w:tcW w:w="359" w:type="pct"/>
            <w:vAlign w:val="center"/>
          </w:tcPr>
          <w:p w:rsidR="00783337" w:rsidRPr="00035A1D" w:rsidRDefault="00783337" w:rsidP="0009408E">
            <w:pPr>
              <w:spacing w:before="80" w:after="80"/>
              <w:jc w:val="center"/>
              <w:rPr>
                <w:rFonts w:ascii="Times New Roman" w:hAnsi="Times New Roman"/>
                <w:b w:val="0"/>
              </w:rPr>
            </w:pPr>
            <w:r w:rsidRPr="00035A1D">
              <w:rPr>
                <w:rFonts w:ascii="Times New Roman" w:hAnsi="Times New Roman"/>
                <w:b w:val="0"/>
              </w:rPr>
              <w:t>4</w:t>
            </w:r>
          </w:p>
        </w:tc>
        <w:tc>
          <w:tcPr>
            <w:tcW w:w="631" w:type="pct"/>
            <w:vAlign w:val="center"/>
          </w:tcPr>
          <w:p w:rsidR="00783337" w:rsidRPr="00035A1D" w:rsidRDefault="00783337" w:rsidP="0009408E">
            <w:pPr>
              <w:tabs>
                <w:tab w:val="left" w:pos="2520"/>
              </w:tabs>
              <w:ind w:right="-108"/>
              <w:rPr>
                <w:rFonts w:ascii="Times New Roman" w:hAnsi="Times New Roman"/>
                <w:b w:val="0"/>
                <w:vertAlign w:val="subscript"/>
              </w:rPr>
            </w:pPr>
            <w:r w:rsidRPr="00035A1D">
              <w:rPr>
                <w:rFonts w:ascii="Times New Roman" w:hAnsi="Times New Roman"/>
                <w:b w:val="0"/>
              </w:rPr>
              <w:t>NO</w:t>
            </w:r>
            <w:r w:rsidRPr="00035A1D">
              <w:rPr>
                <w:rFonts w:ascii="Times New Roman" w:hAnsi="Times New Roman"/>
                <w:b w:val="0"/>
                <w:vertAlign w:val="subscript"/>
              </w:rPr>
              <w:t>2</w:t>
            </w:r>
          </w:p>
        </w:tc>
        <w:tc>
          <w:tcPr>
            <w:tcW w:w="700" w:type="pct"/>
            <w:vAlign w:val="center"/>
          </w:tcPr>
          <w:p w:rsidR="00783337" w:rsidRPr="00035A1D" w:rsidRDefault="00783337" w:rsidP="0009408E">
            <w:pPr>
              <w:jc w:val="center"/>
              <w:rPr>
                <w:rFonts w:ascii="Times New Roman" w:hAnsi="Times New Roman"/>
                <w:b w:val="0"/>
              </w:rPr>
            </w:pPr>
            <w:r w:rsidRPr="00035A1D">
              <w:rPr>
                <w:rFonts w:ascii="Times New Roman" w:hAnsi="Times New Roman"/>
                <w:b w:val="0"/>
              </w:rPr>
              <w:t>HDCV – LM-01</w:t>
            </w:r>
          </w:p>
        </w:tc>
        <w:tc>
          <w:tcPr>
            <w:tcW w:w="487" w:type="pct"/>
            <w:vAlign w:val="center"/>
          </w:tcPr>
          <w:p w:rsidR="00783337" w:rsidRPr="00035A1D" w:rsidRDefault="00783337" w:rsidP="0009408E">
            <w:pPr>
              <w:tabs>
                <w:tab w:val="left" w:pos="2520"/>
                <w:tab w:val="left" w:pos="2880"/>
              </w:tabs>
              <w:jc w:val="center"/>
              <w:rPr>
                <w:rFonts w:ascii="Times New Roman" w:hAnsi="Times New Roman"/>
                <w:b w:val="0"/>
              </w:rPr>
            </w:pPr>
            <w:r w:rsidRPr="00035A1D">
              <w:rPr>
                <w:rFonts w:ascii="Times New Roman" w:hAnsi="Times New Roman"/>
                <w:b w:val="0"/>
              </w:rPr>
              <w:t>16,2</w:t>
            </w:r>
          </w:p>
        </w:tc>
        <w:tc>
          <w:tcPr>
            <w:tcW w:w="442" w:type="pct"/>
            <w:vAlign w:val="center"/>
          </w:tcPr>
          <w:p w:rsidR="00783337" w:rsidRPr="00035A1D" w:rsidRDefault="00B462B5" w:rsidP="0009408E">
            <w:pPr>
              <w:tabs>
                <w:tab w:val="left" w:pos="2520"/>
                <w:tab w:val="left" w:pos="2880"/>
              </w:tabs>
              <w:jc w:val="center"/>
              <w:rPr>
                <w:rFonts w:ascii="Times New Roman" w:hAnsi="Times New Roman"/>
                <w:b w:val="0"/>
              </w:rPr>
            </w:pPr>
            <w:r w:rsidRPr="00035A1D">
              <w:rPr>
                <w:rFonts w:ascii="Times New Roman" w:hAnsi="Times New Roman"/>
                <w:b w:val="0"/>
              </w:rPr>
              <w:t>33,2</w:t>
            </w:r>
          </w:p>
        </w:tc>
        <w:tc>
          <w:tcPr>
            <w:tcW w:w="487" w:type="pct"/>
            <w:vAlign w:val="center"/>
          </w:tcPr>
          <w:p w:rsidR="00783337" w:rsidRPr="00035A1D" w:rsidRDefault="003C2C9B" w:rsidP="0009408E">
            <w:pPr>
              <w:tabs>
                <w:tab w:val="left" w:pos="2520"/>
                <w:tab w:val="left" w:pos="2880"/>
              </w:tabs>
              <w:jc w:val="center"/>
              <w:rPr>
                <w:rFonts w:ascii="Times New Roman" w:hAnsi="Times New Roman"/>
                <w:b w:val="0"/>
              </w:rPr>
            </w:pPr>
            <w:r w:rsidRPr="00035A1D">
              <w:rPr>
                <w:rFonts w:ascii="Times New Roman" w:hAnsi="Times New Roman"/>
                <w:b w:val="0"/>
              </w:rPr>
              <w:t>2</w:t>
            </w:r>
            <w:r w:rsidR="00F17266" w:rsidRPr="00035A1D">
              <w:rPr>
                <w:rFonts w:ascii="Times New Roman" w:hAnsi="Times New Roman"/>
                <w:b w:val="0"/>
              </w:rPr>
              <w:t>30</w:t>
            </w:r>
          </w:p>
        </w:tc>
        <w:tc>
          <w:tcPr>
            <w:tcW w:w="487" w:type="pct"/>
            <w:vAlign w:val="center"/>
          </w:tcPr>
          <w:p w:rsidR="00783337" w:rsidRPr="00035A1D" w:rsidRDefault="00F17266" w:rsidP="0009408E">
            <w:pPr>
              <w:tabs>
                <w:tab w:val="left" w:pos="2520"/>
                <w:tab w:val="left" w:pos="2880"/>
              </w:tabs>
              <w:jc w:val="center"/>
              <w:rPr>
                <w:rFonts w:ascii="Times New Roman" w:hAnsi="Times New Roman"/>
                <w:b w:val="0"/>
              </w:rPr>
            </w:pPr>
            <w:r w:rsidRPr="00035A1D">
              <w:rPr>
                <w:rFonts w:ascii="Times New Roman" w:hAnsi="Times New Roman"/>
                <w:b w:val="0"/>
              </w:rPr>
              <w:t>84,0</w:t>
            </w:r>
          </w:p>
        </w:tc>
        <w:tc>
          <w:tcPr>
            <w:tcW w:w="640" w:type="pct"/>
            <w:vAlign w:val="center"/>
          </w:tcPr>
          <w:p w:rsidR="00783337" w:rsidRPr="00D572B2" w:rsidRDefault="00783337" w:rsidP="0009408E">
            <w:pPr>
              <w:tabs>
                <w:tab w:val="right" w:leader="dot" w:pos="8640"/>
              </w:tabs>
              <w:jc w:val="center"/>
              <w:rPr>
                <w:rFonts w:ascii="Times New Roman" w:hAnsi="Times New Roman"/>
              </w:rPr>
            </w:pPr>
            <w:r w:rsidRPr="00035A1D">
              <w:rPr>
                <w:rFonts w:ascii="Times New Roman" w:hAnsi="Times New Roman"/>
              </w:rPr>
              <w:t>850</w:t>
            </w:r>
          </w:p>
        </w:tc>
        <w:tc>
          <w:tcPr>
            <w:tcW w:w="767" w:type="pct"/>
            <w:vMerge/>
          </w:tcPr>
          <w:p w:rsidR="00783337" w:rsidRPr="00D572B2" w:rsidRDefault="00783337" w:rsidP="0009408E">
            <w:pPr>
              <w:spacing w:before="80" w:after="80"/>
              <w:rPr>
                <w:rFonts w:ascii="Times New Roman" w:hAnsi="Times New Roman"/>
                <w:b w:val="0"/>
                <w:lang w:val="vi-VN"/>
              </w:rPr>
            </w:pPr>
          </w:p>
        </w:tc>
      </w:tr>
    </w:tbl>
    <w:p w:rsidR="00535E2A" w:rsidRPr="00535E2A" w:rsidRDefault="00535E2A" w:rsidP="00535E2A"/>
    <w:p w:rsidR="00E0776C" w:rsidRDefault="00E0776C" w:rsidP="00CF1E6B">
      <w:pPr>
        <w:pStyle w:val="Normal2"/>
        <w:numPr>
          <w:ilvl w:val="0"/>
          <w:numId w:val="23"/>
        </w:numPr>
        <w:rPr>
          <w:b/>
          <w:i/>
          <w:sz w:val="26"/>
          <w:szCs w:val="26"/>
        </w:rPr>
      </w:pPr>
      <w:r w:rsidRPr="00684EBA">
        <w:rPr>
          <w:b/>
          <w:i/>
          <w:sz w:val="26"/>
          <w:szCs w:val="26"/>
        </w:rPr>
        <w:t>Kết quả quan trắc định kỳ năm 2021</w:t>
      </w:r>
    </w:p>
    <w:p w:rsidR="00A862C5" w:rsidRDefault="001E2D95" w:rsidP="00E823AF">
      <w:pPr>
        <w:pStyle w:val="Heading3"/>
      </w:pPr>
      <w:bookmarkStart w:id="147" w:name="_Toc112655687"/>
      <w:r>
        <w:t>Bảng 5.4:</w:t>
      </w:r>
      <w:r w:rsidR="00E823AF" w:rsidRPr="00E823AF">
        <w:t xml:space="preserve"> Kết quả quan trắc bụi, khí thải định kỳ năm 202</w:t>
      </w:r>
      <w:r w:rsidR="00E823AF">
        <w:t>1</w:t>
      </w:r>
      <w:bookmarkEnd w:id="147"/>
    </w:p>
    <w:tbl>
      <w:tblPr>
        <w:tblW w:w="51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0"/>
        <w:gridCol w:w="1229"/>
        <w:gridCol w:w="1364"/>
        <w:gridCol w:w="949"/>
        <w:gridCol w:w="861"/>
        <w:gridCol w:w="949"/>
        <w:gridCol w:w="949"/>
        <w:gridCol w:w="1247"/>
        <w:gridCol w:w="1494"/>
      </w:tblGrid>
      <w:tr w:rsidR="00D572B2" w:rsidRPr="00035A1D" w:rsidTr="0009408E">
        <w:trPr>
          <w:trHeight w:val="877"/>
        </w:trPr>
        <w:tc>
          <w:tcPr>
            <w:tcW w:w="359" w:type="pct"/>
            <w:vMerge w:val="restart"/>
            <w:vAlign w:val="center"/>
          </w:tcPr>
          <w:p w:rsidR="00D572B2" w:rsidRPr="00035A1D" w:rsidRDefault="00D572B2" w:rsidP="0009408E">
            <w:pPr>
              <w:jc w:val="center"/>
              <w:rPr>
                <w:rFonts w:ascii="Times New Roman" w:hAnsi="Times New Roman"/>
              </w:rPr>
            </w:pPr>
            <w:r w:rsidRPr="00035A1D">
              <w:rPr>
                <w:rFonts w:ascii="Times New Roman" w:hAnsi="Times New Roman"/>
                <w:bCs/>
                <w:lang w:val="vi-VN"/>
              </w:rPr>
              <w:t>STT</w:t>
            </w:r>
          </w:p>
        </w:tc>
        <w:tc>
          <w:tcPr>
            <w:tcW w:w="631" w:type="pct"/>
            <w:vMerge w:val="restart"/>
            <w:vAlign w:val="center"/>
          </w:tcPr>
          <w:p w:rsidR="00D572B2" w:rsidRPr="00035A1D" w:rsidRDefault="00D572B2" w:rsidP="0009408E">
            <w:pPr>
              <w:jc w:val="center"/>
              <w:rPr>
                <w:rFonts w:ascii="Times New Roman" w:hAnsi="Times New Roman"/>
              </w:rPr>
            </w:pPr>
            <w:r w:rsidRPr="00035A1D">
              <w:rPr>
                <w:rFonts w:ascii="Times New Roman" w:hAnsi="Times New Roman"/>
                <w:bCs/>
                <w:lang w:val="vi-VN"/>
              </w:rPr>
              <w:t>Tên th</w:t>
            </w:r>
            <w:r w:rsidRPr="00035A1D">
              <w:rPr>
                <w:rFonts w:ascii="Times New Roman" w:hAnsi="Times New Roman"/>
                <w:bCs/>
              </w:rPr>
              <w:t>ô</w:t>
            </w:r>
            <w:r w:rsidRPr="00035A1D">
              <w:rPr>
                <w:rFonts w:ascii="Times New Roman" w:hAnsi="Times New Roman"/>
                <w:bCs/>
                <w:lang w:val="vi-VN"/>
              </w:rPr>
              <w:t>ng số</w:t>
            </w:r>
          </w:p>
        </w:tc>
        <w:tc>
          <w:tcPr>
            <w:tcW w:w="700" w:type="pct"/>
            <w:vMerge w:val="restart"/>
            <w:vAlign w:val="center"/>
          </w:tcPr>
          <w:p w:rsidR="00D572B2" w:rsidRPr="00035A1D" w:rsidRDefault="00D572B2" w:rsidP="0009408E">
            <w:pPr>
              <w:jc w:val="center"/>
              <w:rPr>
                <w:rFonts w:ascii="Times New Roman" w:hAnsi="Times New Roman"/>
              </w:rPr>
            </w:pPr>
            <w:r w:rsidRPr="00035A1D">
              <w:rPr>
                <w:rFonts w:ascii="Times New Roman" w:hAnsi="Times New Roman"/>
                <w:bCs/>
                <w:lang w:val="vi-VN"/>
              </w:rPr>
              <w:t>Phương pháp phân tích</w:t>
            </w:r>
          </w:p>
        </w:tc>
        <w:tc>
          <w:tcPr>
            <w:tcW w:w="1903" w:type="pct"/>
            <w:gridSpan w:val="4"/>
            <w:vAlign w:val="center"/>
          </w:tcPr>
          <w:p w:rsidR="00D572B2" w:rsidRPr="00035A1D" w:rsidRDefault="00D572B2" w:rsidP="0009408E">
            <w:pPr>
              <w:jc w:val="center"/>
              <w:rPr>
                <w:rFonts w:ascii="Times New Roman" w:hAnsi="Times New Roman"/>
                <w:bCs/>
              </w:rPr>
            </w:pPr>
            <w:r w:rsidRPr="00035A1D">
              <w:rPr>
                <w:rFonts w:ascii="Times New Roman" w:hAnsi="Times New Roman"/>
                <w:bCs/>
                <w:lang w:val="vi-VN"/>
              </w:rPr>
              <w:t>Giới hạn phát hiện</w:t>
            </w:r>
          </w:p>
          <w:p w:rsidR="00D572B2" w:rsidRPr="00035A1D" w:rsidRDefault="00D572B2" w:rsidP="0009408E">
            <w:pPr>
              <w:jc w:val="center"/>
              <w:rPr>
                <w:rFonts w:ascii="Times New Roman" w:hAnsi="Times New Roman"/>
              </w:rPr>
            </w:pPr>
            <w:r w:rsidRPr="00035A1D">
              <w:rPr>
                <w:rFonts w:ascii="Times New Roman" w:hAnsi="Times New Roman"/>
                <w:bCs/>
              </w:rPr>
              <w:t>(mg/Nm</w:t>
            </w:r>
            <w:r w:rsidRPr="00035A1D">
              <w:rPr>
                <w:rFonts w:ascii="Times New Roman" w:hAnsi="Times New Roman"/>
                <w:bCs/>
                <w:vertAlign w:val="superscript"/>
              </w:rPr>
              <w:t>3</w:t>
            </w:r>
            <w:r w:rsidRPr="00035A1D">
              <w:rPr>
                <w:rFonts w:ascii="Times New Roman" w:hAnsi="Times New Roman"/>
                <w:bCs/>
              </w:rPr>
              <w:t>)</w:t>
            </w:r>
          </w:p>
        </w:tc>
        <w:tc>
          <w:tcPr>
            <w:tcW w:w="640" w:type="pct"/>
            <w:vMerge w:val="restart"/>
            <w:vAlign w:val="center"/>
          </w:tcPr>
          <w:p w:rsidR="00D572B2" w:rsidRPr="00035A1D" w:rsidRDefault="00D572B2" w:rsidP="0009408E">
            <w:pPr>
              <w:jc w:val="center"/>
              <w:rPr>
                <w:rFonts w:ascii="Times New Roman" w:hAnsi="Times New Roman"/>
                <w:bCs/>
              </w:rPr>
            </w:pPr>
            <w:r w:rsidRPr="00035A1D">
              <w:rPr>
                <w:rFonts w:ascii="Times New Roman" w:hAnsi="Times New Roman"/>
                <w:bCs/>
                <w:lang w:val="vi-VN"/>
              </w:rPr>
              <w:t>Gi</w:t>
            </w:r>
            <w:r w:rsidRPr="00035A1D">
              <w:rPr>
                <w:rFonts w:ascii="Times New Roman" w:hAnsi="Times New Roman"/>
                <w:bCs/>
              </w:rPr>
              <w:t>ớ</w:t>
            </w:r>
            <w:r w:rsidRPr="00035A1D">
              <w:rPr>
                <w:rFonts w:ascii="Times New Roman" w:hAnsi="Times New Roman"/>
                <w:bCs/>
                <w:lang w:val="vi-VN"/>
              </w:rPr>
              <w:t>i hạn báo cáo</w:t>
            </w:r>
          </w:p>
          <w:p w:rsidR="00D572B2" w:rsidRPr="00035A1D" w:rsidRDefault="00D572B2" w:rsidP="0009408E">
            <w:pPr>
              <w:jc w:val="center"/>
              <w:rPr>
                <w:rFonts w:ascii="Times New Roman" w:hAnsi="Times New Roman"/>
              </w:rPr>
            </w:pPr>
            <w:r w:rsidRPr="00035A1D">
              <w:rPr>
                <w:rFonts w:ascii="Times New Roman" w:hAnsi="Times New Roman"/>
                <w:bCs/>
              </w:rPr>
              <w:t>(mg/Nm</w:t>
            </w:r>
            <w:r w:rsidRPr="00035A1D">
              <w:rPr>
                <w:rFonts w:ascii="Times New Roman" w:hAnsi="Times New Roman"/>
                <w:bCs/>
                <w:vertAlign w:val="superscript"/>
              </w:rPr>
              <w:t>3</w:t>
            </w:r>
            <w:r w:rsidRPr="00035A1D">
              <w:rPr>
                <w:rFonts w:ascii="Times New Roman" w:hAnsi="Times New Roman"/>
                <w:bCs/>
              </w:rPr>
              <w:t>)</w:t>
            </w:r>
          </w:p>
        </w:tc>
        <w:tc>
          <w:tcPr>
            <w:tcW w:w="767" w:type="pct"/>
            <w:vMerge w:val="restart"/>
            <w:vAlign w:val="center"/>
          </w:tcPr>
          <w:p w:rsidR="00D572B2" w:rsidRPr="00035A1D" w:rsidRDefault="00D572B2" w:rsidP="0009408E">
            <w:pPr>
              <w:jc w:val="center"/>
              <w:rPr>
                <w:rFonts w:ascii="Times New Roman" w:hAnsi="Times New Roman"/>
              </w:rPr>
            </w:pPr>
            <w:r w:rsidRPr="00035A1D">
              <w:rPr>
                <w:rFonts w:ascii="Times New Roman" w:hAnsi="Times New Roman"/>
                <w:bCs/>
              </w:rPr>
              <w:t>Quy chuẩn so sánh</w:t>
            </w:r>
          </w:p>
        </w:tc>
      </w:tr>
      <w:tr w:rsidR="00D572B2" w:rsidRPr="00035A1D" w:rsidTr="0009408E">
        <w:trPr>
          <w:trHeight w:val="525"/>
        </w:trPr>
        <w:tc>
          <w:tcPr>
            <w:tcW w:w="359" w:type="pct"/>
            <w:vMerge/>
            <w:tcBorders>
              <w:bottom w:val="single" w:sz="4" w:space="0" w:color="auto"/>
            </w:tcBorders>
            <w:vAlign w:val="center"/>
          </w:tcPr>
          <w:p w:rsidR="00D572B2" w:rsidRPr="00035A1D" w:rsidRDefault="00D572B2" w:rsidP="0009408E">
            <w:pPr>
              <w:jc w:val="center"/>
              <w:rPr>
                <w:rFonts w:ascii="Times New Roman" w:hAnsi="Times New Roman"/>
                <w:b w:val="0"/>
                <w:bCs/>
                <w:lang w:val="vi-VN"/>
              </w:rPr>
            </w:pPr>
          </w:p>
        </w:tc>
        <w:tc>
          <w:tcPr>
            <w:tcW w:w="631" w:type="pct"/>
            <w:vMerge/>
            <w:tcBorders>
              <w:bottom w:val="single" w:sz="4" w:space="0" w:color="auto"/>
            </w:tcBorders>
            <w:vAlign w:val="center"/>
          </w:tcPr>
          <w:p w:rsidR="00D572B2" w:rsidRPr="00035A1D" w:rsidRDefault="00D572B2" w:rsidP="0009408E">
            <w:pPr>
              <w:jc w:val="center"/>
              <w:rPr>
                <w:rFonts w:ascii="Times New Roman" w:hAnsi="Times New Roman"/>
                <w:b w:val="0"/>
                <w:bCs/>
                <w:lang w:val="vi-VN"/>
              </w:rPr>
            </w:pPr>
          </w:p>
        </w:tc>
        <w:tc>
          <w:tcPr>
            <w:tcW w:w="700" w:type="pct"/>
            <w:vMerge/>
            <w:tcBorders>
              <w:bottom w:val="single" w:sz="4" w:space="0" w:color="auto"/>
            </w:tcBorders>
            <w:vAlign w:val="center"/>
          </w:tcPr>
          <w:p w:rsidR="00D572B2" w:rsidRPr="00035A1D" w:rsidRDefault="00D572B2" w:rsidP="0009408E">
            <w:pPr>
              <w:jc w:val="center"/>
              <w:rPr>
                <w:rFonts w:ascii="Times New Roman" w:hAnsi="Times New Roman"/>
                <w:b w:val="0"/>
                <w:bCs/>
                <w:lang w:val="vi-VN"/>
              </w:rPr>
            </w:pPr>
          </w:p>
        </w:tc>
        <w:tc>
          <w:tcPr>
            <w:tcW w:w="487" w:type="pct"/>
            <w:tcBorders>
              <w:bottom w:val="single" w:sz="4" w:space="0" w:color="auto"/>
            </w:tcBorders>
            <w:vAlign w:val="center"/>
          </w:tcPr>
          <w:p w:rsidR="00933859" w:rsidRPr="00035A1D" w:rsidRDefault="00933859" w:rsidP="00933859">
            <w:pPr>
              <w:jc w:val="center"/>
              <w:rPr>
                <w:rFonts w:ascii="Times New Roman" w:hAnsi="Times New Roman"/>
                <w:bCs/>
              </w:rPr>
            </w:pPr>
            <w:r w:rsidRPr="00035A1D">
              <w:rPr>
                <w:rFonts w:ascii="Times New Roman" w:hAnsi="Times New Roman"/>
                <w:bCs/>
              </w:rPr>
              <w:t xml:space="preserve">Quý </w:t>
            </w:r>
          </w:p>
          <w:p w:rsidR="00D572B2" w:rsidRPr="00035A1D" w:rsidRDefault="00933859" w:rsidP="00933859">
            <w:pPr>
              <w:jc w:val="center"/>
              <w:rPr>
                <w:rFonts w:ascii="Times New Roman" w:hAnsi="Times New Roman"/>
                <w:bCs/>
              </w:rPr>
            </w:pPr>
            <w:r w:rsidRPr="00035A1D">
              <w:rPr>
                <w:rFonts w:ascii="Times New Roman" w:hAnsi="Times New Roman"/>
                <w:bCs/>
              </w:rPr>
              <w:t>I</w:t>
            </w:r>
          </w:p>
        </w:tc>
        <w:tc>
          <w:tcPr>
            <w:tcW w:w="442" w:type="pct"/>
            <w:tcBorders>
              <w:bottom w:val="single" w:sz="4" w:space="0" w:color="auto"/>
            </w:tcBorders>
            <w:vAlign w:val="center"/>
          </w:tcPr>
          <w:p w:rsidR="00933859" w:rsidRPr="00035A1D" w:rsidRDefault="00933859" w:rsidP="00933859">
            <w:pPr>
              <w:jc w:val="center"/>
              <w:rPr>
                <w:rFonts w:ascii="Times New Roman" w:hAnsi="Times New Roman"/>
                <w:bCs/>
              </w:rPr>
            </w:pPr>
            <w:r w:rsidRPr="00035A1D">
              <w:rPr>
                <w:rFonts w:ascii="Times New Roman" w:hAnsi="Times New Roman"/>
                <w:bCs/>
              </w:rPr>
              <w:t xml:space="preserve">Quý </w:t>
            </w:r>
          </w:p>
          <w:p w:rsidR="00D572B2" w:rsidRPr="00035A1D" w:rsidRDefault="00933859" w:rsidP="00933859">
            <w:pPr>
              <w:jc w:val="center"/>
              <w:rPr>
                <w:rFonts w:ascii="Times New Roman" w:hAnsi="Times New Roman"/>
                <w:bCs/>
              </w:rPr>
            </w:pPr>
            <w:r w:rsidRPr="00035A1D">
              <w:rPr>
                <w:rFonts w:ascii="Times New Roman" w:hAnsi="Times New Roman"/>
                <w:bCs/>
              </w:rPr>
              <w:t>II</w:t>
            </w:r>
          </w:p>
        </w:tc>
        <w:tc>
          <w:tcPr>
            <w:tcW w:w="487" w:type="pct"/>
            <w:tcBorders>
              <w:bottom w:val="single" w:sz="4" w:space="0" w:color="auto"/>
            </w:tcBorders>
            <w:vAlign w:val="center"/>
          </w:tcPr>
          <w:p w:rsidR="00933859" w:rsidRPr="00035A1D" w:rsidRDefault="00933859" w:rsidP="00933859">
            <w:pPr>
              <w:jc w:val="center"/>
              <w:rPr>
                <w:rFonts w:ascii="Times New Roman" w:hAnsi="Times New Roman"/>
                <w:bCs/>
              </w:rPr>
            </w:pPr>
            <w:r w:rsidRPr="00035A1D">
              <w:rPr>
                <w:rFonts w:ascii="Times New Roman" w:hAnsi="Times New Roman"/>
                <w:bCs/>
              </w:rPr>
              <w:t xml:space="preserve">Quý </w:t>
            </w:r>
          </w:p>
          <w:p w:rsidR="00D572B2" w:rsidRPr="00035A1D" w:rsidRDefault="00933859" w:rsidP="00933859">
            <w:pPr>
              <w:jc w:val="center"/>
              <w:rPr>
                <w:rFonts w:ascii="Times New Roman" w:hAnsi="Times New Roman"/>
                <w:bCs/>
              </w:rPr>
            </w:pPr>
            <w:r w:rsidRPr="00035A1D">
              <w:rPr>
                <w:rFonts w:ascii="Times New Roman" w:hAnsi="Times New Roman"/>
                <w:bCs/>
              </w:rPr>
              <w:t>III</w:t>
            </w:r>
          </w:p>
        </w:tc>
        <w:tc>
          <w:tcPr>
            <w:tcW w:w="487" w:type="pct"/>
            <w:tcBorders>
              <w:bottom w:val="single" w:sz="4" w:space="0" w:color="auto"/>
            </w:tcBorders>
            <w:vAlign w:val="center"/>
          </w:tcPr>
          <w:p w:rsidR="00933859" w:rsidRPr="00035A1D" w:rsidRDefault="00933859" w:rsidP="00933859">
            <w:pPr>
              <w:jc w:val="center"/>
              <w:rPr>
                <w:rFonts w:ascii="Times New Roman" w:hAnsi="Times New Roman"/>
                <w:bCs/>
              </w:rPr>
            </w:pPr>
            <w:r w:rsidRPr="00035A1D">
              <w:rPr>
                <w:rFonts w:ascii="Times New Roman" w:hAnsi="Times New Roman"/>
                <w:bCs/>
              </w:rPr>
              <w:t xml:space="preserve">Quý </w:t>
            </w:r>
          </w:p>
          <w:p w:rsidR="00D572B2" w:rsidRPr="00035A1D" w:rsidRDefault="00933859" w:rsidP="00933859">
            <w:pPr>
              <w:jc w:val="center"/>
              <w:rPr>
                <w:rFonts w:ascii="Times New Roman" w:hAnsi="Times New Roman"/>
                <w:bCs/>
              </w:rPr>
            </w:pPr>
            <w:r w:rsidRPr="00035A1D">
              <w:rPr>
                <w:rFonts w:ascii="Times New Roman" w:hAnsi="Times New Roman"/>
                <w:bCs/>
              </w:rPr>
              <w:t>IV</w:t>
            </w:r>
          </w:p>
        </w:tc>
        <w:tc>
          <w:tcPr>
            <w:tcW w:w="640" w:type="pct"/>
            <w:vMerge/>
            <w:tcBorders>
              <w:bottom w:val="single" w:sz="4" w:space="0" w:color="auto"/>
            </w:tcBorders>
            <w:vAlign w:val="center"/>
          </w:tcPr>
          <w:p w:rsidR="00D572B2" w:rsidRPr="00035A1D" w:rsidRDefault="00D572B2" w:rsidP="0009408E">
            <w:pPr>
              <w:jc w:val="center"/>
              <w:rPr>
                <w:rFonts w:ascii="Times New Roman" w:hAnsi="Times New Roman"/>
                <w:b w:val="0"/>
                <w:bCs/>
                <w:lang w:val="vi-VN"/>
              </w:rPr>
            </w:pPr>
          </w:p>
        </w:tc>
        <w:tc>
          <w:tcPr>
            <w:tcW w:w="767" w:type="pct"/>
            <w:vMerge/>
            <w:tcBorders>
              <w:bottom w:val="single" w:sz="4" w:space="0" w:color="auto"/>
            </w:tcBorders>
            <w:vAlign w:val="center"/>
          </w:tcPr>
          <w:p w:rsidR="00D572B2" w:rsidRPr="00035A1D" w:rsidRDefault="00D572B2" w:rsidP="0009408E">
            <w:pPr>
              <w:jc w:val="center"/>
              <w:rPr>
                <w:rFonts w:ascii="Times New Roman" w:hAnsi="Times New Roman"/>
                <w:b w:val="0"/>
                <w:bCs/>
              </w:rPr>
            </w:pPr>
          </w:p>
        </w:tc>
      </w:tr>
      <w:tr w:rsidR="00D572B2" w:rsidRPr="00035A1D" w:rsidTr="0009408E">
        <w:trPr>
          <w:trHeight w:val="652"/>
        </w:trPr>
        <w:tc>
          <w:tcPr>
            <w:tcW w:w="359" w:type="pct"/>
            <w:vAlign w:val="center"/>
          </w:tcPr>
          <w:p w:rsidR="00D572B2" w:rsidRPr="00035A1D" w:rsidRDefault="00D572B2" w:rsidP="0009408E">
            <w:pPr>
              <w:jc w:val="center"/>
              <w:rPr>
                <w:rFonts w:ascii="Times New Roman" w:hAnsi="Times New Roman"/>
                <w:b w:val="0"/>
                <w:bCs/>
              </w:rPr>
            </w:pPr>
            <w:r w:rsidRPr="00035A1D">
              <w:rPr>
                <w:rFonts w:ascii="Times New Roman" w:hAnsi="Times New Roman"/>
                <w:b w:val="0"/>
                <w:bCs/>
              </w:rPr>
              <w:t>1</w:t>
            </w:r>
          </w:p>
        </w:tc>
        <w:tc>
          <w:tcPr>
            <w:tcW w:w="631" w:type="pct"/>
            <w:vAlign w:val="center"/>
          </w:tcPr>
          <w:p w:rsidR="00D572B2" w:rsidRPr="00035A1D" w:rsidRDefault="00D572B2" w:rsidP="0009408E">
            <w:pPr>
              <w:tabs>
                <w:tab w:val="left" w:pos="2520"/>
              </w:tabs>
              <w:ind w:right="-108"/>
              <w:rPr>
                <w:rFonts w:ascii="Times New Roman" w:hAnsi="Times New Roman"/>
                <w:b w:val="0"/>
              </w:rPr>
            </w:pPr>
            <w:r w:rsidRPr="00035A1D">
              <w:rPr>
                <w:rFonts w:ascii="Times New Roman" w:hAnsi="Times New Roman"/>
                <w:b w:val="0"/>
              </w:rPr>
              <w:t>Bụi tổng</w:t>
            </w:r>
          </w:p>
        </w:tc>
        <w:tc>
          <w:tcPr>
            <w:tcW w:w="700" w:type="pct"/>
            <w:vAlign w:val="center"/>
          </w:tcPr>
          <w:p w:rsidR="00D572B2" w:rsidRPr="00035A1D" w:rsidRDefault="00D572B2" w:rsidP="0009408E">
            <w:pPr>
              <w:jc w:val="center"/>
              <w:rPr>
                <w:rFonts w:ascii="Times New Roman" w:hAnsi="Times New Roman"/>
                <w:b w:val="0"/>
              </w:rPr>
            </w:pPr>
            <w:r w:rsidRPr="00035A1D">
              <w:rPr>
                <w:rFonts w:ascii="Times New Roman" w:hAnsi="Times New Roman"/>
                <w:b w:val="0"/>
              </w:rPr>
              <w:t>US EPA Method 5</w:t>
            </w:r>
          </w:p>
        </w:tc>
        <w:tc>
          <w:tcPr>
            <w:tcW w:w="487" w:type="pct"/>
            <w:vAlign w:val="center"/>
          </w:tcPr>
          <w:p w:rsidR="00D572B2" w:rsidRPr="00035A1D" w:rsidRDefault="00D572B2" w:rsidP="0009408E">
            <w:pPr>
              <w:tabs>
                <w:tab w:val="left" w:pos="2520"/>
                <w:tab w:val="left" w:pos="2880"/>
              </w:tabs>
              <w:jc w:val="center"/>
              <w:rPr>
                <w:rFonts w:ascii="Times New Roman" w:hAnsi="Times New Roman"/>
                <w:b w:val="0"/>
              </w:rPr>
            </w:pPr>
            <w:r w:rsidRPr="00035A1D">
              <w:rPr>
                <w:rFonts w:ascii="Times New Roman" w:hAnsi="Times New Roman"/>
                <w:b w:val="0"/>
              </w:rPr>
              <w:t>35</w:t>
            </w:r>
          </w:p>
        </w:tc>
        <w:tc>
          <w:tcPr>
            <w:tcW w:w="442" w:type="pct"/>
            <w:vAlign w:val="center"/>
          </w:tcPr>
          <w:p w:rsidR="00D572B2" w:rsidRPr="00035A1D" w:rsidRDefault="00D572B2" w:rsidP="0009408E">
            <w:pPr>
              <w:tabs>
                <w:tab w:val="left" w:pos="2520"/>
                <w:tab w:val="left" w:pos="2880"/>
              </w:tabs>
              <w:jc w:val="center"/>
              <w:rPr>
                <w:rFonts w:ascii="Times New Roman" w:hAnsi="Times New Roman"/>
                <w:b w:val="0"/>
              </w:rPr>
            </w:pPr>
            <w:r w:rsidRPr="00035A1D">
              <w:rPr>
                <w:rFonts w:ascii="Times New Roman" w:hAnsi="Times New Roman"/>
                <w:b w:val="0"/>
              </w:rPr>
              <w:t>11</w:t>
            </w:r>
          </w:p>
        </w:tc>
        <w:tc>
          <w:tcPr>
            <w:tcW w:w="487" w:type="pct"/>
            <w:vAlign w:val="center"/>
          </w:tcPr>
          <w:p w:rsidR="00D572B2" w:rsidRPr="00035A1D" w:rsidRDefault="00D572B2" w:rsidP="0009408E">
            <w:pPr>
              <w:tabs>
                <w:tab w:val="left" w:pos="2520"/>
                <w:tab w:val="left" w:pos="2880"/>
              </w:tabs>
              <w:jc w:val="center"/>
              <w:rPr>
                <w:rFonts w:ascii="Times New Roman" w:hAnsi="Times New Roman"/>
                <w:b w:val="0"/>
              </w:rPr>
            </w:pPr>
            <w:r w:rsidRPr="00035A1D">
              <w:rPr>
                <w:rFonts w:ascii="Times New Roman" w:hAnsi="Times New Roman"/>
                <w:b w:val="0"/>
              </w:rPr>
              <w:t>-</w:t>
            </w:r>
          </w:p>
        </w:tc>
        <w:tc>
          <w:tcPr>
            <w:tcW w:w="487" w:type="pct"/>
            <w:vAlign w:val="center"/>
          </w:tcPr>
          <w:p w:rsidR="00D572B2" w:rsidRPr="00035A1D" w:rsidRDefault="00D572B2" w:rsidP="0009408E">
            <w:pPr>
              <w:tabs>
                <w:tab w:val="left" w:pos="2520"/>
                <w:tab w:val="left" w:pos="2880"/>
              </w:tabs>
              <w:jc w:val="center"/>
              <w:rPr>
                <w:rFonts w:ascii="Times New Roman" w:hAnsi="Times New Roman"/>
                <w:b w:val="0"/>
              </w:rPr>
            </w:pPr>
            <w:r w:rsidRPr="00035A1D">
              <w:rPr>
                <w:rFonts w:ascii="Times New Roman" w:hAnsi="Times New Roman"/>
                <w:b w:val="0"/>
              </w:rPr>
              <w:t>39</w:t>
            </w:r>
          </w:p>
        </w:tc>
        <w:tc>
          <w:tcPr>
            <w:tcW w:w="640" w:type="pct"/>
            <w:vAlign w:val="center"/>
          </w:tcPr>
          <w:p w:rsidR="00D572B2" w:rsidRPr="00035A1D" w:rsidRDefault="00D572B2" w:rsidP="0009408E">
            <w:pPr>
              <w:tabs>
                <w:tab w:val="right" w:leader="dot" w:pos="8640"/>
              </w:tabs>
              <w:jc w:val="center"/>
              <w:rPr>
                <w:rFonts w:ascii="Times New Roman" w:hAnsi="Times New Roman"/>
                <w:bCs/>
              </w:rPr>
            </w:pPr>
            <w:r w:rsidRPr="00035A1D">
              <w:rPr>
                <w:rFonts w:ascii="Times New Roman" w:hAnsi="Times New Roman"/>
                <w:bCs/>
              </w:rPr>
              <w:t>200</w:t>
            </w:r>
          </w:p>
        </w:tc>
        <w:tc>
          <w:tcPr>
            <w:tcW w:w="767" w:type="pct"/>
            <w:vMerge w:val="restart"/>
            <w:vAlign w:val="center"/>
          </w:tcPr>
          <w:p w:rsidR="00D572B2" w:rsidRPr="00035A1D" w:rsidRDefault="00D572B2" w:rsidP="0009408E">
            <w:pPr>
              <w:spacing w:before="80" w:after="80"/>
              <w:jc w:val="center"/>
              <w:rPr>
                <w:rFonts w:ascii="Times New Roman" w:hAnsi="Times New Roman"/>
                <w:bCs/>
              </w:rPr>
            </w:pPr>
            <w:r w:rsidRPr="00035A1D">
              <w:rPr>
                <w:rFonts w:ascii="Times New Roman" w:hAnsi="Times New Roman"/>
                <w:bCs/>
              </w:rPr>
              <w:t>QCVN 19:2009/BTNMT, Cột B</w:t>
            </w:r>
          </w:p>
        </w:tc>
      </w:tr>
      <w:tr w:rsidR="00D572B2" w:rsidRPr="00035A1D" w:rsidTr="0009408E">
        <w:trPr>
          <w:trHeight w:val="652"/>
        </w:trPr>
        <w:tc>
          <w:tcPr>
            <w:tcW w:w="359" w:type="pct"/>
            <w:vAlign w:val="center"/>
          </w:tcPr>
          <w:p w:rsidR="00D572B2" w:rsidRPr="00035A1D" w:rsidRDefault="00D572B2" w:rsidP="0009408E">
            <w:pPr>
              <w:jc w:val="center"/>
              <w:rPr>
                <w:rFonts w:ascii="Times New Roman" w:hAnsi="Times New Roman"/>
                <w:b w:val="0"/>
                <w:bCs/>
              </w:rPr>
            </w:pPr>
            <w:r w:rsidRPr="00035A1D">
              <w:rPr>
                <w:rFonts w:ascii="Times New Roman" w:hAnsi="Times New Roman"/>
                <w:b w:val="0"/>
                <w:bCs/>
              </w:rPr>
              <w:t>2</w:t>
            </w:r>
          </w:p>
        </w:tc>
        <w:tc>
          <w:tcPr>
            <w:tcW w:w="631" w:type="pct"/>
            <w:vAlign w:val="center"/>
          </w:tcPr>
          <w:p w:rsidR="00D572B2" w:rsidRPr="00035A1D" w:rsidRDefault="00D572B2" w:rsidP="0009408E">
            <w:pPr>
              <w:tabs>
                <w:tab w:val="left" w:pos="2520"/>
              </w:tabs>
              <w:ind w:right="-108"/>
              <w:rPr>
                <w:rFonts w:ascii="Times New Roman" w:hAnsi="Times New Roman"/>
                <w:b w:val="0"/>
              </w:rPr>
            </w:pPr>
            <w:r w:rsidRPr="00035A1D">
              <w:rPr>
                <w:rFonts w:ascii="Times New Roman" w:hAnsi="Times New Roman"/>
                <w:b w:val="0"/>
              </w:rPr>
              <w:t>CO</w:t>
            </w:r>
          </w:p>
        </w:tc>
        <w:tc>
          <w:tcPr>
            <w:tcW w:w="700" w:type="pct"/>
            <w:vAlign w:val="center"/>
          </w:tcPr>
          <w:p w:rsidR="00D572B2" w:rsidRPr="00035A1D" w:rsidRDefault="00D572B2" w:rsidP="0009408E">
            <w:pPr>
              <w:tabs>
                <w:tab w:val="left" w:pos="2520"/>
              </w:tabs>
              <w:jc w:val="center"/>
              <w:rPr>
                <w:rFonts w:ascii="Times New Roman" w:hAnsi="Times New Roman"/>
                <w:b w:val="0"/>
              </w:rPr>
            </w:pPr>
            <w:r w:rsidRPr="00035A1D">
              <w:rPr>
                <w:rFonts w:ascii="Times New Roman" w:hAnsi="Times New Roman"/>
                <w:b w:val="0"/>
              </w:rPr>
              <w:t>HDCV – LM-01</w:t>
            </w:r>
          </w:p>
        </w:tc>
        <w:tc>
          <w:tcPr>
            <w:tcW w:w="487" w:type="pct"/>
            <w:vAlign w:val="center"/>
          </w:tcPr>
          <w:p w:rsidR="00D572B2" w:rsidRPr="00035A1D" w:rsidRDefault="00D572B2" w:rsidP="0009408E">
            <w:pPr>
              <w:tabs>
                <w:tab w:val="left" w:pos="2520"/>
                <w:tab w:val="left" w:pos="2880"/>
              </w:tabs>
              <w:jc w:val="center"/>
              <w:rPr>
                <w:rFonts w:ascii="Times New Roman" w:hAnsi="Times New Roman"/>
                <w:b w:val="0"/>
              </w:rPr>
            </w:pPr>
            <w:r w:rsidRPr="00035A1D">
              <w:rPr>
                <w:rFonts w:ascii="Times New Roman" w:hAnsi="Times New Roman"/>
                <w:b w:val="0"/>
              </w:rPr>
              <w:t>472</w:t>
            </w:r>
          </w:p>
        </w:tc>
        <w:tc>
          <w:tcPr>
            <w:tcW w:w="442" w:type="pct"/>
            <w:vAlign w:val="center"/>
          </w:tcPr>
          <w:p w:rsidR="00D572B2" w:rsidRPr="00035A1D" w:rsidRDefault="00D572B2" w:rsidP="0009408E">
            <w:pPr>
              <w:tabs>
                <w:tab w:val="left" w:pos="2520"/>
                <w:tab w:val="left" w:pos="2880"/>
              </w:tabs>
              <w:jc w:val="center"/>
              <w:rPr>
                <w:rFonts w:ascii="Times New Roman" w:hAnsi="Times New Roman"/>
                <w:b w:val="0"/>
              </w:rPr>
            </w:pPr>
            <w:r w:rsidRPr="00035A1D">
              <w:rPr>
                <w:rFonts w:ascii="Times New Roman" w:hAnsi="Times New Roman"/>
                <w:b w:val="0"/>
              </w:rPr>
              <w:t>12,5</w:t>
            </w:r>
          </w:p>
        </w:tc>
        <w:tc>
          <w:tcPr>
            <w:tcW w:w="487" w:type="pct"/>
            <w:vAlign w:val="center"/>
          </w:tcPr>
          <w:p w:rsidR="00D572B2" w:rsidRPr="00035A1D" w:rsidRDefault="00D572B2" w:rsidP="0009408E">
            <w:pPr>
              <w:tabs>
                <w:tab w:val="left" w:pos="2520"/>
                <w:tab w:val="left" w:pos="2880"/>
              </w:tabs>
              <w:jc w:val="center"/>
              <w:rPr>
                <w:rFonts w:ascii="Times New Roman" w:hAnsi="Times New Roman"/>
                <w:b w:val="0"/>
              </w:rPr>
            </w:pPr>
            <w:r w:rsidRPr="00035A1D">
              <w:rPr>
                <w:rFonts w:ascii="Times New Roman" w:hAnsi="Times New Roman"/>
                <w:b w:val="0"/>
              </w:rPr>
              <w:t>-</w:t>
            </w:r>
          </w:p>
        </w:tc>
        <w:tc>
          <w:tcPr>
            <w:tcW w:w="487" w:type="pct"/>
            <w:vAlign w:val="center"/>
          </w:tcPr>
          <w:p w:rsidR="00D572B2" w:rsidRPr="00035A1D" w:rsidRDefault="00D572B2" w:rsidP="0009408E">
            <w:pPr>
              <w:tabs>
                <w:tab w:val="left" w:pos="2520"/>
                <w:tab w:val="left" w:pos="2880"/>
              </w:tabs>
              <w:jc w:val="center"/>
              <w:rPr>
                <w:rFonts w:ascii="Times New Roman" w:hAnsi="Times New Roman"/>
                <w:b w:val="0"/>
              </w:rPr>
            </w:pPr>
            <w:r w:rsidRPr="00035A1D">
              <w:rPr>
                <w:rFonts w:ascii="Times New Roman" w:hAnsi="Times New Roman"/>
                <w:b w:val="0"/>
              </w:rPr>
              <w:t>508</w:t>
            </w:r>
          </w:p>
        </w:tc>
        <w:tc>
          <w:tcPr>
            <w:tcW w:w="640" w:type="pct"/>
            <w:vAlign w:val="center"/>
          </w:tcPr>
          <w:p w:rsidR="00D572B2" w:rsidRPr="00035A1D" w:rsidRDefault="00D572B2" w:rsidP="0009408E">
            <w:pPr>
              <w:tabs>
                <w:tab w:val="right" w:leader="dot" w:pos="8640"/>
              </w:tabs>
              <w:jc w:val="center"/>
              <w:rPr>
                <w:rFonts w:ascii="Times New Roman" w:hAnsi="Times New Roman"/>
              </w:rPr>
            </w:pPr>
            <w:r w:rsidRPr="00035A1D">
              <w:rPr>
                <w:rFonts w:ascii="Times New Roman" w:hAnsi="Times New Roman"/>
                <w:bCs/>
              </w:rPr>
              <w:t>1.000</w:t>
            </w:r>
          </w:p>
        </w:tc>
        <w:tc>
          <w:tcPr>
            <w:tcW w:w="767" w:type="pct"/>
            <w:vMerge/>
            <w:vAlign w:val="center"/>
          </w:tcPr>
          <w:p w:rsidR="00D572B2" w:rsidRPr="00035A1D" w:rsidRDefault="00D572B2" w:rsidP="0009408E">
            <w:pPr>
              <w:spacing w:before="80" w:after="80"/>
              <w:jc w:val="center"/>
              <w:rPr>
                <w:rFonts w:ascii="Times New Roman" w:hAnsi="Times New Roman"/>
                <w:b w:val="0"/>
                <w:bCs/>
              </w:rPr>
            </w:pPr>
          </w:p>
        </w:tc>
      </w:tr>
      <w:tr w:rsidR="00D572B2" w:rsidRPr="00035A1D" w:rsidTr="0009408E">
        <w:trPr>
          <w:trHeight w:val="652"/>
        </w:trPr>
        <w:tc>
          <w:tcPr>
            <w:tcW w:w="359" w:type="pct"/>
            <w:vAlign w:val="center"/>
          </w:tcPr>
          <w:p w:rsidR="00D572B2" w:rsidRPr="00035A1D" w:rsidRDefault="00D572B2" w:rsidP="0009408E">
            <w:pPr>
              <w:jc w:val="center"/>
              <w:rPr>
                <w:rFonts w:ascii="Times New Roman" w:hAnsi="Times New Roman"/>
                <w:b w:val="0"/>
                <w:bCs/>
              </w:rPr>
            </w:pPr>
            <w:r w:rsidRPr="00035A1D">
              <w:rPr>
                <w:rFonts w:ascii="Times New Roman" w:hAnsi="Times New Roman"/>
                <w:b w:val="0"/>
                <w:bCs/>
              </w:rPr>
              <w:t>3</w:t>
            </w:r>
          </w:p>
        </w:tc>
        <w:tc>
          <w:tcPr>
            <w:tcW w:w="631" w:type="pct"/>
            <w:vAlign w:val="center"/>
          </w:tcPr>
          <w:p w:rsidR="00D572B2" w:rsidRPr="00035A1D" w:rsidRDefault="00D572B2" w:rsidP="0009408E">
            <w:pPr>
              <w:tabs>
                <w:tab w:val="left" w:pos="2520"/>
              </w:tabs>
              <w:ind w:right="-108"/>
              <w:rPr>
                <w:rFonts w:ascii="Times New Roman" w:hAnsi="Times New Roman"/>
                <w:b w:val="0"/>
                <w:vertAlign w:val="subscript"/>
              </w:rPr>
            </w:pPr>
            <w:r w:rsidRPr="00035A1D">
              <w:rPr>
                <w:rFonts w:ascii="Times New Roman" w:hAnsi="Times New Roman"/>
                <w:b w:val="0"/>
              </w:rPr>
              <w:t>SO</w:t>
            </w:r>
            <w:r w:rsidRPr="00035A1D">
              <w:rPr>
                <w:rFonts w:ascii="Times New Roman" w:hAnsi="Times New Roman"/>
                <w:b w:val="0"/>
                <w:vertAlign w:val="subscript"/>
              </w:rPr>
              <w:t>2</w:t>
            </w:r>
          </w:p>
        </w:tc>
        <w:tc>
          <w:tcPr>
            <w:tcW w:w="700" w:type="pct"/>
            <w:vAlign w:val="center"/>
          </w:tcPr>
          <w:p w:rsidR="00D572B2" w:rsidRPr="00035A1D" w:rsidRDefault="00D572B2" w:rsidP="0009408E">
            <w:pPr>
              <w:jc w:val="center"/>
              <w:rPr>
                <w:rFonts w:ascii="Times New Roman" w:hAnsi="Times New Roman"/>
                <w:b w:val="0"/>
              </w:rPr>
            </w:pPr>
            <w:r w:rsidRPr="00035A1D">
              <w:rPr>
                <w:rFonts w:ascii="Times New Roman" w:hAnsi="Times New Roman"/>
                <w:b w:val="0"/>
              </w:rPr>
              <w:t>HDCV – LM-01</w:t>
            </w:r>
          </w:p>
        </w:tc>
        <w:tc>
          <w:tcPr>
            <w:tcW w:w="487" w:type="pct"/>
            <w:vAlign w:val="center"/>
          </w:tcPr>
          <w:p w:rsidR="00D572B2" w:rsidRPr="00035A1D" w:rsidRDefault="00D572B2" w:rsidP="0009408E">
            <w:pPr>
              <w:tabs>
                <w:tab w:val="left" w:pos="2520"/>
                <w:tab w:val="left" w:pos="2880"/>
              </w:tabs>
              <w:jc w:val="center"/>
              <w:rPr>
                <w:rFonts w:ascii="Times New Roman" w:hAnsi="Times New Roman"/>
                <w:b w:val="0"/>
              </w:rPr>
            </w:pPr>
            <w:r w:rsidRPr="00035A1D">
              <w:rPr>
                <w:rFonts w:ascii="Times New Roman" w:hAnsi="Times New Roman"/>
                <w:b w:val="0"/>
              </w:rPr>
              <w:t>11</w:t>
            </w:r>
          </w:p>
        </w:tc>
        <w:tc>
          <w:tcPr>
            <w:tcW w:w="442" w:type="pct"/>
            <w:vAlign w:val="center"/>
          </w:tcPr>
          <w:p w:rsidR="00D572B2" w:rsidRPr="00035A1D" w:rsidRDefault="00D572B2" w:rsidP="0009408E">
            <w:pPr>
              <w:tabs>
                <w:tab w:val="left" w:pos="2520"/>
                <w:tab w:val="left" w:pos="2880"/>
              </w:tabs>
              <w:jc w:val="center"/>
              <w:rPr>
                <w:rFonts w:ascii="Times New Roman" w:hAnsi="Times New Roman"/>
                <w:b w:val="0"/>
              </w:rPr>
            </w:pPr>
            <w:r w:rsidRPr="00035A1D">
              <w:rPr>
                <w:rFonts w:ascii="Times New Roman" w:hAnsi="Times New Roman"/>
                <w:b w:val="0"/>
              </w:rPr>
              <w:t>KPH</w:t>
            </w:r>
          </w:p>
        </w:tc>
        <w:tc>
          <w:tcPr>
            <w:tcW w:w="487" w:type="pct"/>
            <w:vAlign w:val="center"/>
          </w:tcPr>
          <w:p w:rsidR="00D572B2" w:rsidRPr="00035A1D" w:rsidRDefault="00D572B2" w:rsidP="0009408E">
            <w:pPr>
              <w:tabs>
                <w:tab w:val="left" w:pos="2520"/>
                <w:tab w:val="left" w:pos="2880"/>
              </w:tabs>
              <w:jc w:val="center"/>
              <w:rPr>
                <w:rFonts w:ascii="Times New Roman" w:hAnsi="Times New Roman"/>
                <w:b w:val="0"/>
              </w:rPr>
            </w:pPr>
            <w:r w:rsidRPr="00035A1D">
              <w:rPr>
                <w:rFonts w:ascii="Times New Roman" w:hAnsi="Times New Roman"/>
                <w:b w:val="0"/>
              </w:rPr>
              <w:t>-</w:t>
            </w:r>
          </w:p>
        </w:tc>
        <w:tc>
          <w:tcPr>
            <w:tcW w:w="487" w:type="pct"/>
            <w:vAlign w:val="center"/>
          </w:tcPr>
          <w:p w:rsidR="00D572B2" w:rsidRPr="00035A1D" w:rsidRDefault="00D572B2" w:rsidP="0009408E">
            <w:pPr>
              <w:tabs>
                <w:tab w:val="left" w:pos="2520"/>
                <w:tab w:val="left" w:pos="2880"/>
              </w:tabs>
              <w:jc w:val="center"/>
              <w:rPr>
                <w:rFonts w:ascii="Times New Roman" w:hAnsi="Times New Roman"/>
                <w:b w:val="0"/>
              </w:rPr>
            </w:pPr>
            <w:r w:rsidRPr="00035A1D">
              <w:rPr>
                <w:rFonts w:ascii="Times New Roman" w:hAnsi="Times New Roman"/>
                <w:b w:val="0"/>
              </w:rPr>
              <w:t>17</w:t>
            </w:r>
          </w:p>
        </w:tc>
        <w:tc>
          <w:tcPr>
            <w:tcW w:w="640" w:type="pct"/>
            <w:vAlign w:val="center"/>
          </w:tcPr>
          <w:p w:rsidR="00D572B2" w:rsidRPr="00035A1D" w:rsidRDefault="00D572B2" w:rsidP="0009408E">
            <w:pPr>
              <w:tabs>
                <w:tab w:val="right" w:leader="dot" w:pos="8640"/>
              </w:tabs>
              <w:jc w:val="center"/>
              <w:rPr>
                <w:rFonts w:ascii="Times New Roman" w:hAnsi="Times New Roman"/>
              </w:rPr>
            </w:pPr>
            <w:r w:rsidRPr="00035A1D">
              <w:rPr>
                <w:rFonts w:ascii="Times New Roman" w:hAnsi="Times New Roman"/>
              </w:rPr>
              <w:t>500</w:t>
            </w:r>
          </w:p>
        </w:tc>
        <w:tc>
          <w:tcPr>
            <w:tcW w:w="767" w:type="pct"/>
            <w:vMerge/>
            <w:vAlign w:val="center"/>
          </w:tcPr>
          <w:p w:rsidR="00D572B2" w:rsidRPr="00035A1D" w:rsidRDefault="00D572B2" w:rsidP="0009408E">
            <w:pPr>
              <w:spacing w:before="80" w:after="80"/>
              <w:jc w:val="center"/>
              <w:rPr>
                <w:rFonts w:ascii="Times New Roman" w:hAnsi="Times New Roman"/>
                <w:b w:val="0"/>
                <w:bCs/>
              </w:rPr>
            </w:pPr>
          </w:p>
        </w:tc>
      </w:tr>
      <w:tr w:rsidR="00D572B2" w:rsidRPr="00D572B2" w:rsidTr="0009408E">
        <w:trPr>
          <w:trHeight w:val="515"/>
        </w:trPr>
        <w:tc>
          <w:tcPr>
            <w:tcW w:w="359" w:type="pct"/>
            <w:vAlign w:val="center"/>
          </w:tcPr>
          <w:p w:rsidR="00D572B2" w:rsidRPr="00035A1D" w:rsidRDefault="00D572B2" w:rsidP="0009408E">
            <w:pPr>
              <w:spacing w:before="80" w:after="80"/>
              <w:jc w:val="center"/>
              <w:rPr>
                <w:rFonts w:ascii="Times New Roman" w:hAnsi="Times New Roman"/>
                <w:b w:val="0"/>
              </w:rPr>
            </w:pPr>
            <w:r w:rsidRPr="00035A1D">
              <w:rPr>
                <w:rFonts w:ascii="Times New Roman" w:hAnsi="Times New Roman"/>
                <w:b w:val="0"/>
              </w:rPr>
              <w:t>4</w:t>
            </w:r>
          </w:p>
        </w:tc>
        <w:tc>
          <w:tcPr>
            <w:tcW w:w="631" w:type="pct"/>
            <w:vAlign w:val="center"/>
          </w:tcPr>
          <w:p w:rsidR="00D572B2" w:rsidRPr="00035A1D" w:rsidRDefault="00D572B2" w:rsidP="0009408E">
            <w:pPr>
              <w:tabs>
                <w:tab w:val="left" w:pos="2520"/>
              </w:tabs>
              <w:ind w:right="-108"/>
              <w:rPr>
                <w:rFonts w:ascii="Times New Roman" w:hAnsi="Times New Roman"/>
                <w:b w:val="0"/>
                <w:vertAlign w:val="subscript"/>
              </w:rPr>
            </w:pPr>
            <w:r w:rsidRPr="00035A1D">
              <w:rPr>
                <w:rFonts w:ascii="Times New Roman" w:hAnsi="Times New Roman"/>
                <w:b w:val="0"/>
              </w:rPr>
              <w:t>NO</w:t>
            </w:r>
            <w:r w:rsidRPr="00035A1D">
              <w:rPr>
                <w:rFonts w:ascii="Times New Roman" w:hAnsi="Times New Roman"/>
                <w:b w:val="0"/>
                <w:vertAlign w:val="subscript"/>
              </w:rPr>
              <w:t>2</w:t>
            </w:r>
          </w:p>
        </w:tc>
        <w:tc>
          <w:tcPr>
            <w:tcW w:w="700" w:type="pct"/>
            <w:vAlign w:val="center"/>
          </w:tcPr>
          <w:p w:rsidR="00D572B2" w:rsidRPr="00035A1D" w:rsidRDefault="00D572B2" w:rsidP="0009408E">
            <w:pPr>
              <w:jc w:val="center"/>
              <w:rPr>
                <w:rFonts w:ascii="Times New Roman" w:hAnsi="Times New Roman"/>
                <w:b w:val="0"/>
              </w:rPr>
            </w:pPr>
            <w:r w:rsidRPr="00035A1D">
              <w:rPr>
                <w:rFonts w:ascii="Times New Roman" w:hAnsi="Times New Roman"/>
                <w:b w:val="0"/>
              </w:rPr>
              <w:t>HDCV – LM-01</w:t>
            </w:r>
          </w:p>
        </w:tc>
        <w:tc>
          <w:tcPr>
            <w:tcW w:w="487" w:type="pct"/>
            <w:vAlign w:val="center"/>
          </w:tcPr>
          <w:p w:rsidR="00D572B2" w:rsidRPr="00035A1D" w:rsidRDefault="00D572B2" w:rsidP="0009408E">
            <w:pPr>
              <w:tabs>
                <w:tab w:val="left" w:pos="2520"/>
                <w:tab w:val="left" w:pos="2880"/>
              </w:tabs>
              <w:jc w:val="center"/>
              <w:rPr>
                <w:rFonts w:ascii="Times New Roman" w:hAnsi="Times New Roman"/>
                <w:b w:val="0"/>
              </w:rPr>
            </w:pPr>
            <w:r w:rsidRPr="00035A1D">
              <w:rPr>
                <w:rFonts w:ascii="Times New Roman" w:hAnsi="Times New Roman"/>
                <w:b w:val="0"/>
              </w:rPr>
              <w:t>89</w:t>
            </w:r>
          </w:p>
        </w:tc>
        <w:tc>
          <w:tcPr>
            <w:tcW w:w="442" w:type="pct"/>
            <w:vAlign w:val="center"/>
          </w:tcPr>
          <w:p w:rsidR="00D572B2" w:rsidRPr="00035A1D" w:rsidRDefault="00D572B2" w:rsidP="0009408E">
            <w:pPr>
              <w:tabs>
                <w:tab w:val="left" w:pos="2520"/>
                <w:tab w:val="left" w:pos="2880"/>
              </w:tabs>
              <w:jc w:val="center"/>
              <w:rPr>
                <w:rFonts w:ascii="Times New Roman" w:hAnsi="Times New Roman"/>
                <w:b w:val="0"/>
              </w:rPr>
            </w:pPr>
            <w:r w:rsidRPr="00035A1D">
              <w:rPr>
                <w:rFonts w:ascii="Times New Roman" w:hAnsi="Times New Roman"/>
                <w:b w:val="0"/>
              </w:rPr>
              <w:t>7,5</w:t>
            </w:r>
          </w:p>
        </w:tc>
        <w:tc>
          <w:tcPr>
            <w:tcW w:w="487" w:type="pct"/>
            <w:vAlign w:val="center"/>
          </w:tcPr>
          <w:p w:rsidR="00D572B2" w:rsidRPr="00035A1D" w:rsidRDefault="00D572B2" w:rsidP="0009408E">
            <w:pPr>
              <w:tabs>
                <w:tab w:val="left" w:pos="2520"/>
                <w:tab w:val="left" w:pos="2880"/>
              </w:tabs>
              <w:jc w:val="center"/>
              <w:rPr>
                <w:rFonts w:ascii="Times New Roman" w:hAnsi="Times New Roman"/>
                <w:b w:val="0"/>
              </w:rPr>
            </w:pPr>
            <w:r w:rsidRPr="00035A1D">
              <w:rPr>
                <w:rFonts w:ascii="Times New Roman" w:hAnsi="Times New Roman"/>
                <w:b w:val="0"/>
              </w:rPr>
              <w:t>-</w:t>
            </w:r>
          </w:p>
        </w:tc>
        <w:tc>
          <w:tcPr>
            <w:tcW w:w="487" w:type="pct"/>
            <w:vAlign w:val="center"/>
          </w:tcPr>
          <w:p w:rsidR="00D572B2" w:rsidRPr="00035A1D" w:rsidRDefault="00D572B2" w:rsidP="0009408E">
            <w:pPr>
              <w:tabs>
                <w:tab w:val="left" w:pos="2520"/>
                <w:tab w:val="left" w:pos="2880"/>
              </w:tabs>
              <w:jc w:val="center"/>
              <w:rPr>
                <w:rFonts w:ascii="Times New Roman" w:hAnsi="Times New Roman"/>
                <w:b w:val="0"/>
              </w:rPr>
            </w:pPr>
            <w:r w:rsidRPr="00035A1D">
              <w:rPr>
                <w:rFonts w:ascii="Times New Roman" w:hAnsi="Times New Roman"/>
                <w:b w:val="0"/>
              </w:rPr>
              <w:t>75</w:t>
            </w:r>
          </w:p>
        </w:tc>
        <w:tc>
          <w:tcPr>
            <w:tcW w:w="640" w:type="pct"/>
            <w:vAlign w:val="center"/>
          </w:tcPr>
          <w:p w:rsidR="00D572B2" w:rsidRPr="00D572B2" w:rsidRDefault="00D572B2" w:rsidP="0009408E">
            <w:pPr>
              <w:tabs>
                <w:tab w:val="right" w:leader="dot" w:pos="8640"/>
              </w:tabs>
              <w:jc w:val="center"/>
              <w:rPr>
                <w:rFonts w:ascii="Times New Roman" w:hAnsi="Times New Roman"/>
              </w:rPr>
            </w:pPr>
            <w:r w:rsidRPr="00035A1D">
              <w:rPr>
                <w:rFonts w:ascii="Times New Roman" w:hAnsi="Times New Roman"/>
              </w:rPr>
              <w:t>850</w:t>
            </w:r>
          </w:p>
        </w:tc>
        <w:tc>
          <w:tcPr>
            <w:tcW w:w="767" w:type="pct"/>
            <w:vMerge/>
          </w:tcPr>
          <w:p w:rsidR="00D572B2" w:rsidRPr="00D572B2" w:rsidRDefault="00D572B2" w:rsidP="0009408E">
            <w:pPr>
              <w:spacing w:before="80" w:after="80"/>
              <w:rPr>
                <w:rFonts w:ascii="Times New Roman" w:hAnsi="Times New Roman"/>
                <w:b w:val="0"/>
                <w:lang w:val="vi-VN"/>
              </w:rPr>
            </w:pPr>
          </w:p>
        </w:tc>
      </w:tr>
    </w:tbl>
    <w:p w:rsidR="00783337" w:rsidRPr="00B3305C" w:rsidRDefault="00941EC6" w:rsidP="00B3305C">
      <w:pPr>
        <w:widowControl w:val="0"/>
        <w:spacing w:before="120"/>
        <w:ind w:firstLine="720"/>
        <w:jc w:val="both"/>
        <w:rPr>
          <w:rFonts w:ascii="Times New Roman" w:hAnsi="Times New Roman"/>
          <w:b w:val="0"/>
          <w:sz w:val="26"/>
          <w:szCs w:val="26"/>
          <w:u w:val="single"/>
        </w:rPr>
      </w:pPr>
      <w:r w:rsidRPr="00B3305C">
        <w:rPr>
          <w:rFonts w:ascii="Times New Roman" w:hAnsi="Times New Roman"/>
          <w:b w:val="0"/>
          <w:i/>
          <w:sz w:val="26"/>
          <w:szCs w:val="26"/>
          <w:u w:val="single"/>
        </w:rPr>
        <w:t xml:space="preserve"> </w:t>
      </w:r>
      <w:r w:rsidR="00E0776C" w:rsidRPr="00B3305C">
        <w:rPr>
          <w:rFonts w:ascii="Times New Roman" w:hAnsi="Times New Roman"/>
          <w:b w:val="0"/>
          <w:i/>
          <w:sz w:val="26"/>
          <w:szCs w:val="26"/>
          <w:u w:val="single"/>
        </w:rPr>
        <w:t>Ghi chú</w:t>
      </w:r>
      <w:r w:rsidR="00F5508D" w:rsidRPr="00B3305C">
        <w:rPr>
          <w:rFonts w:ascii="Times New Roman" w:hAnsi="Times New Roman"/>
          <w:b w:val="0"/>
          <w:sz w:val="26"/>
          <w:szCs w:val="26"/>
          <w:u w:val="single"/>
        </w:rPr>
        <w:t xml:space="preserve">: </w:t>
      </w:r>
    </w:p>
    <w:p w:rsidR="00783337" w:rsidRPr="00783337" w:rsidRDefault="00B3305C" w:rsidP="00783337">
      <w:pPr>
        <w:widowControl w:val="0"/>
        <w:spacing w:before="120"/>
        <w:ind w:firstLine="720"/>
        <w:jc w:val="both"/>
        <w:rPr>
          <w:rFonts w:ascii="Times New Roman" w:hAnsi="Times New Roman"/>
          <w:b w:val="0"/>
          <w:sz w:val="26"/>
          <w:szCs w:val="26"/>
        </w:rPr>
      </w:pPr>
      <w:r>
        <w:rPr>
          <w:rFonts w:ascii="Times New Roman" w:hAnsi="Times New Roman"/>
          <w:b w:val="0"/>
          <w:sz w:val="26"/>
          <w:szCs w:val="26"/>
          <w:lang w:val="en-GB"/>
        </w:rPr>
        <w:t xml:space="preserve">- </w:t>
      </w:r>
      <w:r w:rsidR="00783337" w:rsidRPr="00783337">
        <w:rPr>
          <w:rFonts w:ascii="Times New Roman" w:hAnsi="Times New Roman"/>
          <w:b w:val="0"/>
          <w:sz w:val="26"/>
          <w:szCs w:val="26"/>
          <w:lang w:val="en-GB"/>
        </w:rPr>
        <w:t xml:space="preserve">Vị trí lấy mẫu: </w:t>
      </w:r>
      <w:r w:rsidR="00783337">
        <w:rPr>
          <w:rFonts w:ascii="Times New Roman" w:hAnsi="Times New Roman"/>
          <w:b w:val="0"/>
          <w:sz w:val="26"/>
          <w:szCs w:val="26"/>
          <w:lang w:val="en-GB"/>
        </w:rPr>
        <w:t>ống khói lò sấy</w:t>
      </w:r>
    </w:p>
    <w:p w:rsidR="00915F22" w:rsidRPr="00915F22" w:rsidRDefault="00B3305C" w:rsidP="00783337">
      <w:pPr>
        <w:widowControl w:val="0"/>
        <w:spacing w:before="120"/>
        <w:ind w:firstLine="720"/>
        <w:jc w:val="both"/>
        <w:rPr>
          <w:rFonts w:ascii="Times New Roman" w:hAnsi="Times New Roman"/>
          <w:b w:val="0"/>
          <w:sz w:val="26"/>
          <w:szCs w:val="26"/>
          <w:lang w:val="nb-NO"/>
        </w:rPr>
      </w:pPr>
      <w:r>
        <w:rPr>
          <w:rFonts w:ascii="Times New Roman" w:hAnsi="Times New Roman"/>
          <w:b w:val="0"/>
          <w:sz w:val="26"/>
          <w:szCs w:val="26"/>
        </w:rPr>
        <w:t xml:space="preserve">- </w:t>
      </w:r>
      <w:r w:rsidR="00F5508D">
        <w:rPr>
          <w:rFonts w:ascii="Times New Roman" w:hAnsi="Times New Roman"/>
          <w:b w:val="0"/>
          <w:sz w:val="26"/>
          <w:szCs w:val="26"/>
        </w:rPr>
        <w:t>QCVN 19:2009/BTNMT</w:t>
      </w:r>
      <w:r w:rsidR="00E0776C" w:rsidRPr="00684EBA">
        <w:rPr>
          <w:rFonts w:ascii="Times New Roman" w:hAnsi="Times New Roman"/>
          <w:b w:val="0"/>
          <w:sz w:val="26"/>
          <w:szCs w:val="26"/>
          <w:lang w:val="nb-NO"/>
        </w:rPr>
        <w:t>- Quy chuẩn kỹ thuật quốc gia về khí thải công nghiệp đối với bụi và các chất vô cơ.</w:t>
      </w:r>
    </w:p>
    <w:p w:rsidR="00E0776C" w:rsidRPr="00B3305C" w:rsidRDefault="00E0776C" w:rsidP="00B3305C">
      <w:pPr>
        <w:pStyle w:val="Normal12"/>
        <w:ind w:firstLine="720"/>
      </w:pPr>
      <w:r w:rsidRPr="00B3305C">
        <w:rPr>
          <w:i/>
          <w:u w:val="single"/>
        </w:rPr>
        <w:t>Nhận xét</w:t>
      </w:r>
      <w:r w:rsidRPr="00B3305C">
        <w:rPr>
          <w:i/>
        </w:rPr>
        <w:t>:</w:t>
      </w:r>
      <w:r w:rsidRPr="00B3305C">
        <w:t xml:space="preserve"> </w:t>
      </w:r>
      <w:r w:rsidR="00B3305C" w:rsidRPr="00B3305C">
        <w:t>Chất l</w:t>
      </w:r>
      <w:r w:rsidR="00B3305C" w:rsidRPr="00B3305C">
        <w:rPr>
          <w:rFonts w:hint="eastAsia"/>
        </w:rPr>
        <w:t>ư</w:t>
      </w:r>
      <w:r w:rsidR="00986051">
        <w:t xml:space="preserve">ợng khí thải lò </w:t>
      </w:r>
      <w:r w:rsidR="00986051">
        <w:rPr>
          <w:lang w:val="en-US"/>
        </w:rPr>
        <w:t>sấy</w:t>
      </w:r>
      <w:r w:rsidR="00B3305C" w:rsidRPr="00B3305C">
        <w:t xml:space="preserve"> bao gồm</w:t>
      </w:r>
      <w:r w:rsidR="00C05778">
        <w:t xml:space="preserve"> các chỉ tiêu: Bụi tổng, CO, SO</w:t>
      </w:r>
      <w:r w:rsidR="00C05778">
        <w:rPr>
          <w:vertAlign w:val="subscript"/>
          <w:lang w:val="en-US"/>
        </w:rPr>
        <w:t>2</w:t>
      </w:r>
      <w:r w:rsidR="00C05778">
        <w:t>, NO</w:t>
      </w:r>
      <w:r w:rsidR="00C05778">
        <w:rPr>
          <w:vertAlign w:val="subscript"/>
          <w:lang w:val="en-US"/>
        </w:rPr>
        <w:t>2</w:t>
      </w:r>
      <w:r w:rsidR="00B3305C" w:rsidRPr="00B3305C">
        <w:t xml:space="preserve"> qua các </w:t>
      </w:r>
      <w:r w:rsidR="00B3305C" w:rsidRPr="00B3305C">
        <w:rPr>
          <w:rFonts w:hint="eastAsia"/>
        </w:rPr>
        <w:t>đ</w:t>
      </w:r>
      <w:r w:rsidR="00B3305C" w:rsidRPr="00B3305C">
        <w:t xml:space="preserve">ợt </w:t>
      </w:r>
      <w:r w:rsidR="00B3305C" w:rsidRPr="00B3305C">
        <w:rPr>
          <w:rFonts w:hint="eastAsia"/>
        </w:rPr>
        <w:t>đ</w:t>
      </w:r>
      <w:r w:rsidR="00B3305C" w:rsidRPr="00B3305C">
        <w:t>ều nằm trong ng</w:t>
      </w:r>
      <w:r w:rsidR="00B3305C" w:rsidRPr="00B3305C">
        <w:rPr>
          <w:rFonts w:hint="eastAsia"/>
        </w:rPr>
        <w:t>ư</w:t>
      </w:r>
      <w:r w:rsidR="00B3305C" w:rsidRPr="00B3305C">
        <w:t>ỡng cho phép so với QCVN 19:2009/BTNMT -</w:t>
      </w:r>
      <w:r w:rsidR="00B3305C" w:rsidRPr="00B3305C">
        <w:lastRenderedPageBreak/>
        <w:t xml:space="preserve"> </w:t>
      </w:r>
      <w:r w:rsidR="00B3305C" w:rsidRPr="00B3305C">
        <w:rPr>
          <w:lang w:val="nb-NO"/>
        </w:rPr>
        <w:t>Quy chuẩn kỹ thuật quốc gia về khí thải công nghiệp đối với bụi và các chất vô cơ.</w:t>
      </w:r>
    </w:p>
    <w:p w:rsidR="00B02F5B" w:rsidRPr="00684EBA" w:rsidRDefault="00B02F5B" w:rsidP="00D66A7B">
      <w:pPr>
        <w:jc w:val="center"/>
        <w:rPr>
          <w:rFonts w:ascii="Times New Roman" w:hAnsi="Times New Roman"/>
          <w:b w:val="0"/>
          <w:color w:val="000000"/>
          <w:sz w:val="26"/>
          <w:szCs w:val="26"/>
        </w:rPr>
      </w:pPr>
    </w:p>
    <w:p w:rsidR="002C3DF3" w:rsidRDefault="002C3DF3" w:rsidP="00D66A7B">
      <w:pPr>
        <w:rPr>
          <w:rFonts w:ascii="Times New Roman" w:hAnsi="Times New Roman"/>
          <w:b w:val="0"/>
          <w:color w:val="000000"/>
          <w:sz w:val="26"/>
          <w:szCs w:val="26"/>
        </w:rPr>
      </w:pPr>
    </w:p>
    <w:p w:rsidR="009F790E" w:rsidRPr="00684EBA" w:rsidRDefault="009F790E" w:rsidP="00D66A7B">
      <w:pPr>
        <w:rPr>
          <w:rFonts w:ascii="Times New Roman" w:hAnsi="Times New Roman"/>
          <w:b w:val="0"/>
          <w:color w:val="000000"/>
          <w:sz w:val="26"/>
          <w:szCs w:val="26"/>
        </w:rPr>
      </w:pPr>
    </w:p>
    <w:p w:rsidR="00B02F5B" w:rsidRPr="00684EBA" w:rsidRDefault="009F790E" w:rsidP="002C3DF3">
      <w:pPr>
        <w:pStyle w:val="MUC1"/>
      </w:pPr>
      <w:bookmarkStart w:id="148" w:name="_Toc112412735"/>
      <w:r w:rsidRPr="00684EBA">
        <w:t>CHƯƠNG VI: CHƯƠNG TRÌNH QUAN TRẮC MÔI TRƯỜNG CỦA CƠ SỞ</w:t>
      </w:r>
      <w:bookmarkEnd w:id="148"/>
    </w:p>
    <w:p w:rsidR="00B02F5B" w:rsidRPr="00684EBA" w:rsidRDefault="00CA4B62" w:rsidP="00D66A7B">
      <w:pPr>
        <w:pStyle w:val="MUC1"/>
        <w:jc w:val="both"/>
        <w:rPr>
          <w:bCs/>
        </w:rPr>
      </w:pPr>
      <w:bookmarkStart w:id="149" w:name="_Toc112412736"/>
      <w:r w:rsidRPr="00684EBA">
        <w:rPr>
          <w:bCs/>
        </w:rPr>
        <w:t xml:space="preserve">1. </w:t>
      </w:r>
      <w:r w:rsidRPr="00684EBA">
        <w:t>Kế hoạch vận hành thử nghiệm công trình xử lý chất thải</w:t>
      </w:r>
      <w:bookmarkEnd w:id="149"/>
    </w:p>
    <w:p w:rsidR="00E31ED7" w:rsidRPr="00E31ED7" w:rsidRDefault="00E31ED7" w:rsidP="00E31ED7">
      <w:pPr>
        <w:widowControl w:val="0"/>
        <w:spacing w:before="120" w:after="120"/>
        <w:ind w:firstLine="567"/>
        <w:jc w:val="both"/>
        <w:rPr>
          <w:rFonts w:ascii="Times New Roman" w:hAnsi="Times New Roman"/>
          <w:b w:val="0"/>
          <w:color w:val="000000"/>
          <w:sz w:val="26"/>
          <w:szCs w:val="26"/>
        </w:rPr>
      </w:pPr>
      <w:r w:rsidRPr="00E31ED7">
        <w:rPr>
          <w:rFonts w:ascii="Times New Roman" w:hAnsi="Times New Roman"/>
          <w:b w:val="0"/>
          <w:bCs/>
          <w:color w:val="000000"/>
          <w:sz w:val="26"/>
          <w:szCs w:val="26"/>
        </w:rPr>
        <w:t>Hệ thống xử lý nước thải công suất 1</w:t>
      </w:r>
      <w:r w:rsidR="00F2023B">
        <w:rPr>
          <w:rFonts w:ascii="Times New Roman" w:hAnsi="Times New Roman"/>
          <w:b w:val="0"/>
          <w:bCs/>
          <w:color w:val="000000"/>
          <w:sz w:val="26"/>
          <w:szCs w:val="26"/>
        </w:rPr>
        <w:t>.</w:t>
      </w:r>
      <w:r w:rsidRPr="00E31ED7">
        <w:rPr>
          <w:rFonts w:ascii="Times New Roman" w:hAnsi="Times New Roman"/>
          <w:b w:val="0"/>
          <w:bCs/>
          <w:color w:val="000000"/>
          <w:sz w:val="26"/>
          <w:szCs w:val="26"/>
        </w:rPr>
        <w:t>500m</w:t>
      </w:r>
      <w:r w:rsidRPr="00E31ED7">
        <w:rPr>
          <w:rFonts w:ascii="Times New Roman" w:hAnsi="Times New Roman"/>
          <w:b w:val="0"/>
          <w:bCs/>
          <w:color w:val="000000"/>
          <w:sz w:val="26"/>
          <w:szCs w:val="26"/>
          <w:vertAlign w:val="superscript"/>
        </w:rPr>
        <w:t>3</w:t>
      </w:r>
      <w:r w:rsidRPr="00E31ED7">
        <w:rPr>
          <w:rFonts w:ascii="Times New Roman" w:hAnsi="Times New Roman"/>
          <w:b w:val="0"/>
          <w:bCs/>
          <w:color w:val="000000"/>
          <w:sz w:val="26"/>
          <w:szCs w:val="26"/>
        </w:rPr>
        <w:t xml:space="preserve">/ngày.đêm của Nhà máy đã được Sở Tài nguyên và Môi trường – UBND tỉnh Tây Ninh cấp giấy </w:t>
      </w:r>
      <w:r w:rsidRPr="00E31ED7">
        <w:rPr>
          <w:rFonts w:ascii="Times New Roman" w:hAnsi="Times New Roman"/>
          <w:b w:val="0"/>
          <w:color w:val="000000"/>
          <w:sz w:val="26"/>
          <w:szCs w:val="26"/>
        </w:rPr>
        <w:t>xác nhận số 3499/STNMT-CCBVMT ngày 10 tháng 10 năm 2014 về việc xác nhận hoàn thành hệ thống xử lý nước thải tại Nhà máy chế biến tinh bột khoai mì Diệp Minh Nhứt.</w:t>
      </w:r>
    </w:p>
    <w:p w:rsidR="00A4383D" w:rsidRPr="00684EBA" w:rsidRDefault="00CA4B62" w:rsidP="00D66A7B">
      <w:pPr>
        <w:widowControl w:val="0"/>
        <w:spacing w:before="240"/>
        <w:ind w:firstLine="567"/>
        <w:jc w:val="both"/>
        <w:rPr>
          <w:rFonts w:ascii="Times New Roman" w:hAnsi="Times New Roman"/>
          <w:b w:val="0"/>
          <w:color w:val="000000"/>
          <w:sz w:val="26"/>
          <w:szCs w:val="26"/>
        </w:rPr>
      </w:pPr>
      <w:r w:rsidRPr="00E31ED7">
        <w:rPr>
          <w:rFonts w:ascii="Times New Roman" w:hAnsi="Times New Roman"/>
          <w:b w:val="0"/>
          <w:bCs/>
          <w:color w:val="000000"/>
          <w:sz w:val="26"/>
          <w:szCs w:val="26"/>
        </w:rPr>
        <w:t xml:space="preserve">Đối chiếu theo Điểm e Khoản 1 Điều 31 Nghị định số 08/2022/NĐ-CP của Chính phủ Quy định chi tiết một số điều của Luật bảo vệ Môi trường các công trình bảo vệ môi trường của </w:t>
      </w:r>
      <w:r w:rsidR="006642AB" w:rsidRPr="00E31ED7">
        <w:rPr>
          <w:rFonts w:ascii="Times New Roman" w:hAnsi="Times New Roman"/>
          <w:b w:val="0"/>
          <w:bCs/>
          <w:color w:val="000000"/>
          <w:sz w:val="26"/>
          <w:szCs w:val="26"/>
        </w:rPr>
        <w:t>cơ sở</w:t>
      </w:r>
      <w:r w:rsidRPr="00E31ED7">
        <w:rPr>
          <w:rFonts w:ascii="Times New Roman" w:hAnsi="Times New Roman"/>
          <w:b w:val="0"/>
          <w:bCs/>
          <w:color w:val="000000"/>
          <w:sz w:val="26"/>
          <w:szCs w:val="26"/>
        </w:rPr>
        <w:t xml:space="preserve"> đã được xác nhận hoàn thành công trình thì không phải vận hành thử nghiệm. </w:t>
      </w:r>
      <w:r w:rsidR="00A4383D" w:rsidRPr="00E31ED7">
        <w:rPr>
          <w:rFonts w:ascii="Times New Roman" w:hAnsi="Times New Roman"/>
          <w:b w:val="0"/>
          <w:color w:val="000000" w:themeColor="text1"/>
          <w:sz w:val="26"/>
          <w:szCs w:val="26"/>
        </w:rPr>
        <w:t xml:space="preserve">Do đó, </w:t>
      </w:r>
      <w:r w:rsidR="00C55725" w:rsidRPr="00E31ED7">
        <w:rPr>
          <w:rFonts w:ascii="Times New Roman" w:hAnsi="Times New Roman"/>
          <w:b w:val="0"/>
          <w:color w:val="000000" w:themeColor="text1"/>
          <w:sz w:val="26"/>
          <w:szCs w:val="26"/>
        </w:rPr>
        <w:t>cơ sở</w:t>
      </w:r>
      <w:r w:rsidR="00A4383D" w:rsidRPr="00E31ED7">
        <w:rPr>
          <w:rFonts w:ascii="Times New Roman" w:hAnsi="Times New Roman"/>
          <w:b w:val="0"/>
          <w:color w:val="000000" w:themeColor="text1"/>
          <w:sz w:val="26"/>
          <w:szCs w:val="26"/>
        </w:rPr>
        <w:t xml:space="preserve"> “</w:t>
      </w:r>
      <w:r w:rsidR="007457DB" w:rsidRPr="00E31ED7">
        <w:rPr>
          <w:rFonts w:ascii="Times New Roman" w:hAnsi="Times New Roman"/>
          <w:b w:val="0"/>
          <w:color w:val="000000" w:themeColor="text1"/>
          <w:sz w:val="26"/>
          <w:szCs w:val="26"/>
        </w:rPr>
        <w:t>Nhà máy chế biến tinh bột khoai mì</w:t>
      </w:r>
      <w:r w:rsidR="00A4383D" w:rsidRPr="00E31ED7">
        <w:rPr>
          <w:rFonts w:ascii="Times New Roman" w:hAnsi="Times New Roman"/>
          <w:b w:val="0"/>
          <w:color w:val="000000" w:themeColor="text1"/>
          <w:sz w:val="26"/>
          <w:szCs w:val="26"/>
        </w:rPr>
        <w:t xml:space="preserve">” không thuộc đối tượng phải thực hiện vận hành thử nghiệm, nên không </w:t>
      </w:r>
      <w:r w:rsidR="00A4383D" w:rsidRPr="00E31ED7">
        <w:rPr>
          <w:rFonts w:ascii="Times New Roman" w:hAnsi="Times New Roman"/>
          <w:b w:val="0"/>
          <w:sz w:val="26"/>
          <w:szCs w:val="26"/>
        </w:rPr>
        <w:t>trình bày kế hoạch vận hành thử nghiệm công trình xử lý chất thải phần này.</w:t>
      </w:r>
    </w:p>
    <w:p w:rsidR="00B02F5B" w:rsidRPr="00684EBA" w:rsidRDefault="00B02F5B" w:rsidP="00D66A7B">
      <w:pPr>
        <w:pStyle w:val="MUC1"/>
        <w:jc w:val="both"/>
      </w:pPr>
      <w:bookmarkStart w:id="150" w:name="_Toc112412737"/>
      <w:r w:rsidRPr="00684EBA">
        <w:t>2. Chương trình quan trắc chất thải (tự động, liên tục và định kỳ) theo quy định của pháp luật</w:t>
      </w:r>
      <w:bookmarkEnd w:id="150"/>
    </w:p>
    <w:p w:rsidR="00B02F5B" w:rsidRPr="00684EBA" w:rsidRDefault="00B02F5B" w:rsidP="004976D3">
      <w:pPr>
        <w:pStyle w:val="MUC3"/>
      </w:pPr>
      <w:bookmarkStart w:id="151" w:name="_Toc112412738"/>
      <w:r w:rsidRPr="00684EBA">
        <w:t>2.1. Chương trình quan trắc môi trường định kỳ</w:t>
      </w:r>
      <w:bookmarkEnd w:id="151"/>
    </w:p>
    <w:p w:rsidR="00B02F5B" w:rsidRPr="00684EBA" w:rsidRDefault="00B02F5B" w:rsidP="00D66A7B">
      <w:pPr>
        <w:widowControl w:val="0"/>
        <w:spacing w:before="120" w:after="120"/>
        <w:ind w:firstLine="567"/>
        <w:jc w:val="both"/>
        <w:rPr>
          <w:rFonts w:ascii="Times New Roman" w:hAnsi="Times New Roman"/>
          <w:b w:val="0"/>
          <w:i/>
          <w:color w:val="000000"/>
          <w:sz w:val="26"/>
          <w:szCs w:val="26"/>
        </w:rPr>
      </w:pPr>
      <w:r w:rsidRPr="00684EBA">
        <w:rPr>
          <w:rFonts w:ascii="Times New Roman" w:hAnsi="Times New Roman"/>
          <w:b w:val="0"/>
          <w:i/>
          <w:color w:val="000000"/>
          <w:sz w:val="26"/>
          <w:szCs w:val="26"/>
        </w:rPr>
        <w:t xml:space="preserve">- Quan trắc nước thải: </w:t>
      </w:r>
    </w:p>
    <w:p w:rsidR="00C46E9B" w:rsidRPr="00684EBA" w:rsidRDefault="00C46E9B" w:rsidP="00D66A7B">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xml:space="preserve">+ Vị trí: 01 điểm đầu ra hệ thống </w:t>
      </w:r>
      <w:r w:rsidR="00F717C1">
        <w:rPr>
          <w:rFonts w:ascii="Times New Roman" w:hAnsi="Times New Roman"/>
          <w:b w:val="0"/>
          <w:color w:val="000000"/>
          <w:sz w:val="26"/>
          <w:szCs w:val="26"/>
        </w:rPr>
        <w:t>xử lý nước thải công suất 1</w:t>
      </w:r>
      <w:r w:rsidR="008A7DBF">
        <w:rPr>
          <w:rFonts w:ascii="Times New Roman" w:hAnsi="Times New Roman"/>
          <w:b w:val="0"/>
          <w:color w:val="000000"/>
          <w:sz w:val="26"/>
          <w:szCs w:val="26"/>
        </w:rPr>
        <w:t>.5</w:t>
      </w:r>
      <w:r w:rsidRPr="00684EBA">
        <w:rPr>
          <w:rFonts w:ascii="Times New Roman" w:hAnsi="Times New Roman"/>
          <w:b w:val="0"/>
          <w:color w:val="000000"/>
          <w:sz w:val="26"/>
          <w:szCs w:val="26"/>
        </w:rPr>
        <w:t>00m</w:t>
      </w:r>
      <w:r w:rsidRPr="00684EBA">
        <w:rPr>
          <w:rFonts w:ascii="Times New Roman" w:hAnsi="Times New Roman"/>
          <w:b w:val="0"/>
          <w:color w:val="000000"/>
          <w:sz w:val="26"/>
          <w:szCs w:val="26"/>
          <w:vertAlign w:val="superscript"/>
        </w:rPr>
        <w:t>3</w:t>
      </w:r>
      <w:r w:rsidRPr="00684EBA">
        <w:rPr>
          <w:rFonts w:ascii="Times New Roman" w:hAnsi="Times New Roman"/>
          <w:b w:val="0"/>
          <w:color w:val="000000"/>
          <w:sz w:val="26"/>
          <w:szCs w:val="26"/>
        </w:rPr>
        <w:t>/ngày đêm.</w:t>
      </w:r>
    </w:p>
    <w:p w:rsidR="00C46E9B" w:rsidRPr="00684EBA" w:rsidRDefault="00C46E9B" w:rsidP="00D66A7B">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Tần suất: 03 tháng/lần</w:t>
      </w:r>
    </w:p>
    <w:p w:rsidR="00C46E9B" w:rsidRPr="00684EBA" w:rsidRDefault="00C46E9B" w:rsidP="00D66A7B">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xml:space="preserve">+ Thông số giám sát: </w:t>
      </w:r>
      <w:r w:rsidR="008A7DBF" w:rsidRPr="0068538C">
        <w:rPr>
          <w:rFonts w:ascii="Times New Roman" w:hAnsi="Times New Roman"/>
          <w:b w:val="0"/>
          <w:lang w:val="fr-FR"/>
        </w:rPr>
        <w:t>pH, BOD</w:t>
      </w:r>
      <w:r w:rsidR="008A7DBF" w:rsidRPr="0068538C">
        <w:rPr>
          <w:rFonts w:ascii="Times New Roman" w:hAnsi="Times New Roman"/>
          <w:b w:val="0"/>
          <w:vertAlign w:val="subscript"/>
          <w:lang w:val="fr-FR"/>
        </w:rPr>
        <w:t>5</w:t>
      </w:r>
      <w:r w:rsidR="008A7DBF" w:rsidRPr="0068538C">
        <w:rPr>
          <w:rFonts w:ascii="Times New Roman" w:hAnsi="Times New Roman"/>
          <w:b w:val="0"/>
          <w:lang w:val="fr-FR"/>
        </w:rPr>
        <w:t>,</w:t>
      </w:r>
      <w:r w:rsidR="008A7DBF" w:rsidRPr="0068538C">
        <w:rPr>
          <w:rFonts w:ascii="Times New Roman" w:hAnsi="Times New Roman"/>
          <w:b w:val="0"/>
          <w:lang w:val="vi-VN"/>
        </w:rPr>
        <w:t xml:space="preserve"> COD, </w:t>
      </w:r>
      <w:r w:rsidR="008A7DBF">
        <w:rPr>
          <w:rFonts w:ascii="Times New Roman" w:hAnsi="Times New Roman"/>
          <w:b w:val="0"/>
        </w:rPr>
        <w:t>T</w:t>
      </w:r>
      <w:r w:rsidR="008A7DBF" w:rsidRPr="0068538C">
        <w:rPr>
          <w:rFonts w:ascii="Times New Roman" w:hAnsi="Times New Roman"/>
          <w:b w:val="0"/>
          <w:lang w:val="fr-FR"/>
        </w:rPr>
        <w:t xml:space="preserve">SS, Amoni, Nitrat, Photphat, </w:t>
      </w:r>
      <w:r w:rsidR="008A7DBF" w:rsidRPr="0068538C">
        <w:rPr>
          <w:rFonts w:ascii="Times New Roman" w:hAnsi="Times New Roman"/>
          <w:b w:val="0"/>
          <w:lang w:val="vi-VN"/>
        </w:rPr>
        <w:t xml:space="preserve">Sunfua, </w:t>
      </w:r>
      <w:r w:rsidR="008A7DBF" w:rsidRPr="0068538C">
        <w:rPr>
          <w:rFonts w:ascii="Times New Roman" w:hAnsi="Times New Roman"/>
          <w:b w:val="0"/>
          <w:lang w:val="fr-FR"/>
        </w:rPr>
        <w:t xml:space="preserve">Tổng </w:t>
      </w:r>
      <w:r w:rsidR="008A7DBF">
        <w:rPr>
          <w:rFonts w:ascii="Times New Roman" w:hAnsi="Times New Roman"/>
          <w:b w:val="0"/>
          <w:lang w:val="fr-FR"/>
        </w:rPr>
        <w:t xml:space="preserve">xianua, Tổng </w:t>
      </w:r>
      <w:r w:rsidR="008A7DBF" w:rsidRPr="0068538C">
        <w:rPr>
          <w:rFonts w:ascii="Times New Roman" w:hAnsi="Times New Roman"/>
          <w:b w:val="0"/>
          <w:lang w:val="fr-FR"/>
        </w:rPr>
        <w:t>Coliform.</w:t>
      </w:r>
    </w:p>
    <w:p w:rsidR="00C46E9B" w:rsidRPr="00963DAD" w:rsidRDefault="00C46E9B" w:rsidP="008A7DBF">
      <w:pPr>
        <w:pStyle w:val="Normal2"/>
        <w:ind w:firstLine="567"/>
        <w:rPr>
          <w:sz w:val="26"/>
          <w:szCs w:val="26"/>
        </w:rPr>
      </w:pPr>
      <w:r w:rsidRPr="00684EBA">
        <w:rPr>
          <w:b/>
          <w:color w:val="000000"/>
          <w:sz w:val="26"/>
          <w:szCs w:val="26"/>
        </w:rPr>
        <w:t xml:space="preserve">+ </w:t>
      </w:r>
      <w:r w:rsidRPr="00963DAD">
        <w:rPr>
          <w:color w:val="000000"/>
          <w:sz w:val="26"/>
          <w:szCs w:val="26"/>
        </w:rPr>
        <w:t>Quy chuẩn</w:t>
      </w:r>
      <w:r w:rsidR="00F717C1" w:rsidRPr="00963DAD">
        <w:rPr>
          <w:color w:val="000000"/>
          <w:sz w:val="26"/>
          <w:szCs w:val="26"/>
        </w:rPr>
        <w:t xml:space="preserve"> kỹ thuật áp dụng: </w:t>
      </w:r>
      <w:r w:rsidR="008C43C4">
        <w:rPr>
          <w:color w:val="000000"/>
          <w:sz w:val="26"/>
          <w:szCs w:val="26"/>
        </w:rPr>
        <w:t>QCVN 63:2017/BTNMT</w:t>
      </w:r>
      <w:r w:rsidR="00963DAD" w:rsidRPr="00963DAD">
        <w:rPr>
          <w:color w:val="000000"/>
          <w:sz w:val="26"/>
          <w:szCs w:val="26"/>
        </w:rPr>
        <w:t>, Cột A</w:t>
      </w:r>
      <w:r w:rsidR="00963DAD">
        <w:rPr>
          <w:b/>
          <w:color w:val="000000"/>
          <w:sz w:val="26"/>
          <w:szCs w:val="26"/>
        </w:rPr>
        <w:t xml:space="preserve"> - </w:t>
      </w:r>
      <w:r w:rsidR="00963DAD" w:rsidRPr="00684EBA">
        <w:rPr>
          <w:sz w:val="26"/>
          <w:szCs w:val="26"/>
        </w:rPr>
        <w:t xml:space="preserve">Quy chuẩn kỹ thuật quốc gia về </w:t>
      </w:r>
      <w:r w:rsidR="008B0606">
        <w:rPr>
          <w:sz w:val="26"/>
          <w:szCs w:val="26"/>
        </w:rPr>
        <w:t>nước thải chế biến tinh bột sắn</w:t>
      </w:r>
      <w:r w:rsidR="00963DAD">
        <w:rPr>
          <w:sz w:val="26"/>
          <w:szCs w:val="26"/>
        </w:rPr>
        <w:t>.</w:t>
      </w:r>
    </w:p>
    <w:p w:rsidR="00131C20" w:rsidRPr="00684EBA" w:rsidRDefault="00B02F5B" w:rsidP="008A7DBF">
      <w:pPr>
        <w:widowControl w:val="0"/>
        <w:spacing w:before="120" w:after="120"/>
        <w:ind w:firstLine="567"/>
        <w:jc w:val="both"/>
        <w:rPr>
          <w:rFonts w:ascii="Times New Roman" w:hAnsi="Times New Roman"/>
          <w:b w:val="0"/>
          <w:i/>
          <w:color w:val="000000"/>
          <w:sz w:val="26"/>
          <w:szCs w:val="26"/>
        </w:rPr>
      </w:pPr>
      <w:r w:rsidRPr="00684EBA">
        <w:rPr>
          <w:rFonts w:ascii="Times New Roman" w:hAnsi="Times New Roman"/>
          <w:b w:val="0"/>
          <w:i/>
          <w:color w:val="000000"/>
          <w:sz w:val="26"/>
          <w:szCs w:val="26"/>
        </w:rPr>
        <w:t xml:space="preserve">- Quan trắc bụi, khí thải công nghiệp: </w:t>
      </w:r>
    </w:p>
    <w:p w:rsidR="00131C20" w:rsidRPr="00684EBA" w:rsidRDefault="00131C20" w:rsidP="008A7DBF">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xml:space="preserve">+ Vị trí: 01 điểm </w:t>
      </w:r>
      <w:r w:rsidR="008A7DBF">
        <w:rPr>
          <w:rFonts w:ascii="Times New Roman" w:hAnsi="Times New Roman"/>
          <w:b w:val="0"/>
          <w:color w:val="000000"/>
          <w:sz w:val="26"/>
          <w:szCs w:val="26"/>
        </w:rPr>
        <w:t>sau HTXL khí thải lò sấy</w:t>
      </w:r>
      <w:r w:rsidR="00F717C1">
        <w:rPr>
          <w:rFonts w:ascii="Times New Roman" w:hAnsi="Times New Roman"/>
          <w:b w:val="0"/>
          <w:color w:val="000000"/>
          <w:sz w:val="26"/>
          <w:szCs w:val="26"/>
        </w:rPr>
        <w:t>.</w:t>
      </w:r>
    </w:p>
    <w:p w:rsidR="00736A89" w:rsidRPr="00684EBA" w:rsidRDefault="00736A89" w:rsidP="008A7DBF">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Tần suất: 03 tháng/lần</w:t>
      </w:r>
    </w:p>
    <w:p w:rsidR="00963DAD" w:rsidRDefault="00736A89" w:rsidP="008A7DBF">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xml:space="preserve">+ Thông số giám sát: </w:t>
      </w:r>
      <w:r w:rsidR="002A028A">
        <w:rPr>
          <w:rFonts w:ascii="Times New Roman" w:hAnsi="Times New Roman"/>
          <w:b w:val="0"/>
          <w:lang w:val="fr-FR"/>
        </w:rPr>
        <w:t>B</w:t>
      </w:r>
      <w:r w:rsidR="008A7DBF" w:rsidRPr="0068538C">
        <w:rPr>
          <w:rFonts w:ascii="Times New Roman" w:hAnsi="Times New Roman"/>
          <w:b w:val="0"/>
          <w:lang w:val="fr-FR"/>
        </w:rPr>
        <w:t>ụi, CO, NO</w:t>
      </w:r>
      <w:r w:rsidR="008A7DBF" w:rsidRPr="0068538C">
        <w:rPr>
          <w:rFonts w:ascii="Times New Roman" w:hAnsi="Times New Roman"/>
          <w:b w:val="0"/>
          <w:vertAlign w:val="subscript"/>
          <w:lang w:val="vi-VN"/>
        </w:rPr>
        <w:t>x</w:t>
      </w:r>
      <w:r w:rsidR="008A7DBF" w:rsidRPr="0068538C">
        <w:rPr>
          <w:rFonts w:ascii="Times New Roman" w:hAnsi="Times New Roman"/>
          <w:b w:val="0"/>
          <w:lang w:val="fr-FR"/>
        </w:rPr>
        <w:t>, SO</w:t>
      </w:r>
      <w:r w:rsidR="008A7DBF" w:rsidRPr="0068538C">
        <w:rPr>
          <w:rFonts w:ascii="Times New Roman" w:hAnsi="Times New Roman"/>
          <w:b w:val="0"/>
          <w:vertAlign w:val="subscript"/>
          <w:lang w:val="vi-VN"/>
        </w:rPr>
        <w:t>2</w:t>
      </w:r>
      <w:r w:rsidR="004A3CF6" w:rsidRPr="004A3CF6">
        <w:rPr>
          <w:rFonts w:ascii="Times New Roman" w:hAnsi="Times New Roman"/>
          <w:b w:val="0"/>
          <w:color w:val="000000"/>
          <w:sz w:val="26"/>
          <w:szCs w:val="26"/>
        </w:rPr>
        <w:t>.</w:t>
      </w:r>
    </w:p>
    <w:p w:rsidR="00736A89" w:rsidRDefault="00736A89" w:rsidP="008A7DBF">
      <w:pPr>
        <w:pStyle w:val="NormalWeb"/>
        <w:ind w:firstLine="567"/>
        <w:rPr>
          <w:szCs w:val="26"/>
        </w:rPr>
      </w:pPr>
      <w:r w:rsidRPr="00684EBA">
        <w:rPr>
          <w:color w:val="000000"/>
          <w:szCs w:val="26"/>
        </w:rPr>
        <w:t>+ Q</w:t>
      </w:r>
      <w:r w:rsidR="00B02F5B" w:rsidRPr="00684EBA">
        <w:rPr>
          <w:color w:val="000000"/>
          <w:szCs w:val="26"/>
        </w:rPr>
        <w:t>uy chuẩn</w:t>
      </w:r>
      <w:r w:rsidRPr="00684EBA">
        <w:rPr>
          <w:color w:val="000000"/>
          <w:szCs w:val="26"/>
        </w:rPr>
        <w:t xml:space="preserve"> kỹ thuật áp dụng: </w:t>
      </w:r>
      <w:r w:rsidRPr="00684EBA">
        <w:rPr>
          <w:szCs w:val="26"/>
        </w:rPr>
        <w:t>QCVN 19:2009/BTNMT, cột B - Quy chuẩn kỹ thuật quố</w:t>
      </w:r>
      <w:r w:rsidR="00B3305C">
        <w:rPr>
          <w:szCs w:val="26"/>
        </w:rPr>
        <w:t>c gia về khí thải công nghiệp đối với</w:t>
      </w:r>
      <w:r w:rsidRPr="00684EBA">
        <w:rPr>
          <w:szCs w:val="26"/>
        </w:rPr>
        <w:t xml:space="preserve"> bụi và k</w:t>
      </w:r>
      <w:r w:rsidR="008A7DBF">
        <w:rPr>
          <w:szCs w:val="26"/>
        </w:rPr>
        <w:t>hí thải vô cơ.</w:t>
      </w:r>
    </w:p>
    <w:p w:rsidR="008A7DBF" w:rsidRDefault="008A7DBF" w:rsidP="008A7DBF">
      <w:pPr>
        <w:pStyle w:val="NormalWeb"/>
        <w:ind w:firstLine="567"/>
        <w:rPr>
          <w:i/>
          <w:szCs w:val="26"/>
        </w:rPr>
      </w:pPr>
      <w:r>
        <w:rPr>
          <w:i/>
          <w:szCs w:val="26"/>
        </w:rPr>
        <w:t>- Quan trắc không khí xung quanh:</w:t>
      </w:r>
    </w:p>
    <w:p w:rsidR="008A7DBF" w:rsidRDefault="008A7DBF" w:rsidP="00D3181E">
      <w:pPr>
        <w:pStyle w:val="Normal12"/>
      </w:pPr>
      <w:r w:rsidRPr="008A7DBF">
        <w:t xml:space="preserve">+ Vị trí: </w:t>
      </w:r>
      <w:r>
        <w:t>01 điểm tại cổng ra vào, 01 điểm gần khu vực văn phòng, 01 điểm cuối nhà máy.</w:t>
      </w:r>
    </w:p>
    <w:p w:rsidR="008A7DBF" w:rsidRDefault="008A7DBF" w:rsidP="00D3181E">
      <w:pPr>
        <w:pStyle w:val="Normal12"/>
      </w:pPr>
      <w:r>
        <w:t>+ Tần suất : 06 tháng/lần</w:t>
      </w:r>
    </w:p>
    <w:p w:rsidR="008A7DBF" w:rsidRDefault="008A7DBF" w:rsidP="00D3181E">
      <w:pPr>
        <w:pStyle w:val="Normal12"/>
      </w:pPr>
      <w:r>
        <w:t xml:space="preserve">+ Thông số giám sát : </w:t>
      </w:r>
      <w:r w:rsidRPr="0068538C">
        <w:rPr>
          <w:sz w:val="24"/>
          <w:szCs w:val="24"/>
        </w:rPr>
        <w:t>tiếng ồn, nhiệt độ, độ ẩm, bụi, CO, NO</w:t>
      </w:r>
      <w:r w:rsidRPr="0068538C">
        <w:rPr>
          <w:sz w:val="24"/>
          <w:szCs w:val="24"/>
          <w:vertAlign w:val="subscript"/>
        </w:rPr>
        <w:t>x</w:t>
      </w:r>
      <w:r w:rsidRPr="0068538C">
        <w:rPr>
          <w:sz w:val="24"/>
          <w:szCs w:val="24"/>
        </w:rPr>
        <w:t>, SO</w:t>
      </w:r>
      <w:r w:rsidRPr="0068538C">
        <w:rPr>
          <w:sz w:val="24"/>
          <w:szCs w:val="24"/>
          <w:vertAlign w:val="subscript"/>
        </w:rPr>
        <w:t>2</w:t>
      </w:r>
      <w:r w:rsidRPr="0068538C">
        <w:rPr>
          <w:sz w:val="24"/>
          <w:szCs w:val="24"/>
        </w:rPr>
        <w:t>, H</w:t>
      </w:r>
      <w:r w:rsidRPr="0068538C">
        <w:rPr>
          <w:sz w:val="24"/>
          <w:szCs w:val="24"/>
          <w:vertAlign w:val="subscript"/>
        </w:rPr>
        <w:t>2</w:t>
      </w:r>
      <w:r w:rsidRPr="0068538C">
        <w:rPr>
          <w:sz w:val="24"/>
          <w:szCs w:val="24"/>
        </w:rPr>
        <w:t>S, NH</w:t>
      </w:r>
      <w:r w:rsidRPr="0068538C">
        <w:rPr>
          <w:sz w:val="24"/>
          <w:szCs w:val="24"/>
          <w:vertAlign w:val="subscript"/>
        </w:rPr>
        <w:t>3</w:t>
      </w:r>
      <w:r w:rsidRPr="0068538C">
        <w:rPr>
          <w:sz w:val="24"/>
          <w:szCs w:val="24"/>
        </w:rPr>
        <w:t>.</w:t>
      </w:r>
    </w:p>
    <w:p w:rsidR="008A7DBF" w:rsidRPr="008A7DBF" w:rsidRDefault="00D3181E" w:rsidP="00D3181E">
      <w:pPr>
        <w:pStyle w:val="Normal12"/>
      </w:pPr>
      <w:r w:rsidRPr="00684EBA">
        <w:t xml:space="preserve">+ Quy chuẩn kỹ thuật áp dụng: </w:t>
      </w:r>
      <w:r>
        <w:t xml:space="preserve">QCVN </w:t>
      </w:r>
      <w:r>
        <w:rPr>
          <w:lang w:val="en-US"/>
        </w:rPr>
        <w:t>05</w:t>
      </w:r>
      <w:r>
        <w:t>:20</w:t>
      </w:r>
      <w:r>
        <w:rPr>
          <w:lang w:val="en-US"/>
        </w:rPr>
        <w:t>13</w:t>
      </w:r>
      <w:r w:rsidRPr="00684EBA">
        <w:t>/BTNMT - Quy chuẩn kỹ thuật quố</w:t>
      </w:r>
      <w:r>
        <w:t xml:space="preserve">c gia về </w:t>
      </w:r>
      <w:r>
        <w:rPr>
          <w:lang w:val="en-US"/>
        </w:rPr>
        <w:t xml:space="preserve">chất lượng không khí xung quanh, QCVN 06:2009/BTNMT - </w:t>
      </w:r>
      <w:r w:rsidRPr="00684EBA">
        <w:t>Quy chuẩn kỹ thuật quố</w:t>
      </w:r>
      <w:r>
        <w:t>c gia về</w:t>
      </w:r>
      <w:r>
        <w:rPr>
          <w:lang w:val="en-US"/>
        </w:rPr>
        <w:t xml:space="preserve"> một số chất độc hại tro</w:t>
      </w:r>
      <w:r>
        <w:rPr>
          <w:lang w:val="en-US"/>
        </w:rPr>
        <w:lastRenderedPageBreak/>
        <w:t>ng không khí xung quanh, QCVN 26:2010/BTNMT – Quy chuẩn kỹ thuật quốc gia về tiếng ồn</w:t>
      </w:r>
      <w:r>
        <w:t>.</w:t>
      </w:r>
    </w:p>
    <w:p w:rsidR="00B02F5B" w:rsidRPr="00684EBA" w:rsidRDefault="00B02F5B" w:rsidP="004976D3">
      <w:pPr>
        <w:pStyle w:val="MUC3"/>
      </w:pPr>
      <w:bookmarkStart w:id="152" w:name="_Toc112412739"/>
      <w:r w:rsidRPr="00684EBA">
        <w:t>2.2. Chương trình quan trắc tự động, liên tục chất thải</w:t>
      </w:r>
      <w:bookmarkEnd w:id="152"/>
    </w:p>
    <w:p w:rsidR="00736A89" w:rsidRPr="00684EBA" w:rsidRDefault="00B02F5B" w:rsidP="00D66A7B">
      <w:pPr>
        <w:widowControl w:val="0"/>
        <w:spacing w:before="120" w:after="120"/>
        <w:ind w:firstLine="567"/>
        <w:jc w:val="both"/>
        <w:rPr>
          <w:rFonts w:ascii="Times New Roman" w:hAnsi="Times New Roman"/>
          <w:b w:val="0"/>
          <w:i/>
          <w:color w:val="000000"/>
          <w:sz w:val="26"/>
          <w:szCs w:val="26"/>
        </w:rPr>
      </w:pPr>
      <w:r w:rsidRPr="00684EBA">
        <w:rPr>
          <w:rFonts w:ascii="Times New Roman" w:hAnsi="Times New Roman"/>
          <w:b w:val="0"/>
          <w:i/>
          <w:color w:val="000000"/>
          <w:sz w:val="26"/>
          <w:szCs w:val="26"/>
        </w:rPr>
        <w:t xml:space="preserve">- Quan trắc nước thải: </w:t>
      </w:r>
    </w:p>
    <w:p w:rsidR="00736A89" w:rsidRPr="00684EBA" w:rsidRDefault="00736A89" w:rsidP="00D66A7B">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color w:val="000000"/>
          <w:sz w:val="26"/>
          <w:szCs w:val="26"/>
        </w:rPr>
        <w:t>+ T</w:t>
      </w:r>
      <w:r w:rsidR="00B02F5B" w:rsidRPr="00684EBA">
        <w:rPr>
          <w:rFonts w:ascii="Times New Roman" w:hAnsi="Times New Roman"/>
          <w:b w:val="0"/>
          <w:color w:val="000000"/>
          <w:sz w:val="26"/>
          <w:szCs w:val="26"/>
        </w:rPr>
        <w:t>hông số quan trắc</w:t>
      </w:r>
      <w:r w:rsidRPr="00684EBA">
        <w:rPr>
          <w:rFonts w:ascii="Times New Roman" w:hAnsi="Times New Roman"/>
          <w:b w:val="0"/>
          <w:color w:val="000000"/>
          <w:sz w:val="26"/>
          <w:szCs w:val="26"/>
        </w:rPr>
        <w:t xml:space="preserve">: </w:t>
      </w:r>
      <w:r w:rsidR="003D3F53">
        <w:rPr>
          <w:rFonts w:ascii="Times New Roman" w:hAnsi="Times New Roman"/>
          <w:b w:val="0"/>
          <w:color w:val="000000"/>
          <w:sz w:val="26"/>
          <w:szCs w:val="26"/>
        </w:rPr>
        <w:t>pH, TSS</w:t>
      </w:r>
      <w:r w:rsidR="005951A8">
        <w:rPr>
          <w:rFonts w:ascii="Times New Roman" w:hAnsi="Times New Roman"/>
          <w:b w:val="0"/>
          <w:color w:val="000000"/>
          <w:sz w:val="26"/>
          <w:szCs w:val="26"/>
        </w:rPr>
        <w:t>, COD</w:t>
      </w:r>
      <w:r w:rsidRPr="00684EBA">
        <w:rPr>
          <w:rFonts w:ascii="Times New Roman" w:hAnsi="Times New Roman"/>
          <w:b w:val="0"/>
          <w:color w:val="000000"/>
          <w:sz w:val="26"/>
          <w:szCs w:val="26"/>
        </w:rPr>
        <w:t xml:space="preserve"> và các thông số khác khi cơ quan chức năng yêu cầu</w:t>
      </w:r>
    </w:p>
    <w:p w:rsidR="00963DAD" w:rsidRPr="00963DAD" w:rsidRDefault="00736A89" w:rsidP="00963DAD">
      <w:pPr>
        <w:pStyle w:val="Normal2"/>
        <w:ind w:firstLine="567"/>
        <w:rPr>
          <w:sz w:val="26"/>
          <w:szCs w:val="26"/>
        </w:rPr>
      </w:pPr>
      <w:r w:rsidRPr="00684EBA">
        <w:rPr>
          <w:b/>
          <w:color w:val="000000"/>
          <w:sz w:val="26"/>
          <w:szCs w:val="26"/>
        </w:rPr>
        <w:t xml:space="preserve"> + </w:t>
      </w:r>
      <w:r w:rsidRPr="00D9728B">
        <w:rPr>
          <w:color w:val="000000"/>
          <w:sz w:val="26"/>
          <w:szCs w:val="26"/>
        </w:rPr>
        <w:t>Quy chuẩn kỹ thuật áp dụng</w:t>
      </w:r>
      <w:r w:rsidRPr="00684EBA">
        <w:rPr>
          <w:b/>
          <w:color w:val="000000"/>
          <w:sz w:val="26"/>
          <w:szCs w:val="26"/>
        </w:rPr>
        <w:t xml:space="preserve">: </w:t>
      </w:r>
      <w:r w:rsidR="008C43C4">
        <w:rPr>
          <w:color w:val="000000"/>
          <w:sz w:val="26"/>
          <w:szCs w:val="26"/>
        </w:rPr>
        <w:t>QCVN 63:2017/BTNMT</w:t>
      </w:r>
      <w:r w:rsidR="00963DAD" w:rsidRPr="00963DAD">
        <w:rPr>
          <w:color w:val="000000"/>
          <w:sz w:val="26"/>
          <w:szCs w:val="26"/>
        </w:rPr>
        <w:t>, Cột A</w:t>
      </w:r>
      <w:r w:rsidR="00963DAD">
        <w:rPr>
          <w:b/>
          <w:color w:val="000000"/>
          <w:sz w:val="26"/>
          <w:szCs w:val="26"/>
        </w:rPr>
        <w:t xml:space="preserve"> - </w:t>
      </w:r>
      <w:r w:rsidR="00963DAD" w:rsidRPr="00684EBA">
        <w:rPr>
          <w:sz w:val="26"/>
          <w:szCs w:val="26"/>
        </w:rPr>
        <w:t xml:space="preserve">Quy chuẩn kỹ thuật quốc gia về </w:t>
      </w:r>
      <w:r w:rsidR="008B0606">
        <w:rPr>
          <w:sz w:val="26"/>
          <w:szCs w:val="26"/>
        </w:rPr>
        <w:t>nước thải chế biến tinh bột sắn</w:t>
      </w:r>
      <w:r w:rsidR="00963DAD">
        <w:rPr>
          <w:sz w:val="26"/>
          <w:szCs w:val="26"/>
        </w:rPr>
        <w:t>.</w:t>
      </w:r>
    </w:p>
    <w:p w:rsidR="00B02F5B" w:rsidRDefault="00B02F5B" w:rsidP="00D66A7B">
      <w:pPr>
        <w:widowControl w:val="0"/>
        <w:spacing w:before="120" w:after="120"/>
        <w:ind w:firstLine="567"/>
        <w:jc w:val="both"/>
        <w:rPr>
          <w:rFonts w:ascii="Times New Roman" w:hAnsi="Times New Roman"/>
          <w:b w:val="0"/>
          <w:color w:val="000000"/>
          <w:sz w:val="26"/>
          <w:szCs w:val="26"/>
        </w:rPr>
      </w:pPr>
      <w:r w:rsidRPr="00684EBA">
        <w:rPr>
          <w:rFonts w:ascii="Times New Roman" w:hAnsi="Times New Roman"/>
          <w:b w:val="0"/>
          <w:i/>
          <w:color w:val="000000"/>
          <w:sz w:val="26"/>
          <w:szCs w:val="26"/>
        </w:rPr>
        <w:t>- Quan trắc bụi, khí thải công nghiệp</w:t>
      </w:r>
      <w:r w:rsidRPr="00684EBA">
        <w:rPr>
          <w:rFonts w:ascii="Times New Roman" w:hAnsi="Times New Roman"/>
          <w:b w:val="0"/>
          <w:color w:val="000000"/>
          <w:sz w:val="26"/>
          <w:szCs w:val="26"/>
        </w:rPr>
        <w:t xml:space="preserve">: </w:t>
      </w:r>
      <w:r w:rsidR="006642AB">
        <w:rPr>
          <w:rFonts w:ascii="Times New Roman" w:hAnsi="Times New Roman"/>
          <w:b w:val="0"/>
          <w:color w:val="000000"/>
          <w:sz w:val="26"/>
          <w:szCs w:val="26"/>
        </w:rPr>
        <w:t>Cơ sở</w:t>
      </w:r>
      <w:r w:rsidR="00BA0335" w:rsidRPr="00684EBA">
        <w:rPr>
          <w:rFonts w:ascii="Times New Roman" w:hAnsi="Times New Roman"/>
          <w:b w:val="0"/>
          <w:color w:val="000000"/>
          <w:sz w:val="26"/>
          <w:szCs w:val="26"/>
        </w:rPr>
        <w:t xml:space="preserve"> không thuộc đối tượng phải thực hiện quan trắc tự động, liên tục khí thải. </w:t>
      </w:r>
    </w:p>
    <w:p w:rsidR="009070E9" w:rsidRPr="00CF08E2" w:rsidRDefault="009070E9" w:rsidP="004976D3">
      <w:pPr>
        <w:pStyle w:val="MUC3"/>
      </w:pPr>
      <w:bookmarkStart w:id="153" w:name="_Toc100073755"/>
      <w:bookmarkStart w:id="154" w:name="_Toc104210836"/>
      <w:bookmarkStart w:id="155" w:name="_Toc112412740"/>
      <w:r w:rsidRPr="00CF08E2">
        <w:t>2.3. Hoạt động quan trắc môi trường định kỳ, quan trắc môi trường tự động, liên tục khác theo quy định của pháp luật có liên quan hoặc theo đề xuất của chủ cơ sở</w:t>
      </w:r>
      <w:bookmarkEnd w:id="153"/>
      <w:bookmarkEnd w:id="154"/>
      <w:bookmarkEnd w:id="155"/>
    </w:p>
    <w:p w:rsidR="009070E9" w:rsidRPr="00114CFF" w:rsidRDefault="009070E9" w:rsidP="00114CFF">
      <w:pPr>
        <w:pStyle w:val="Normal12"/>
        <w:rPr>
          <w:i/>
        </w:rPr>
      </w:pPr>
      <w:bookmarkStart w:id="156" w:name="_Toc105762728"/>
      <w:bookmarkStart w:id="157" w:name="_Toc105762786"/>
      <w:bookmarkStart w:id="158" w:name="_Toc105771141"/>
      <w:r w:rsidRPr="00114CFF">
        <w:rPr>
          <w:i/>
        </w:rPr>
        <w:t>Giám sát chất thải rắn, chất thải nguy hại</w:t>
      </w:r>
      <w:bookmarkEnd w:id="156"/>
      <w:bookmarkEnd w:id="157"/>
      <w:bookmarkEnd w:id="158"/>
    </w:p>
    <w:p w:rsidR="009070E9" w:rsidRPr="00114CFF" w:rsidRDefault="009070E9" w:rsidP="00114CFF">
      <w:pPr>
        <w:pStyle w:val="Normal12"/>
      </w:pPr>
      <w:bookmarkStart w:id="159" w:name="_Toc105762729"/>
      <w:bookmarkStart w:id="160" w:name="_Toc105762787"/>
      <w:bookmarkStart w:id="161" w:name="_Toc105771142"/>
      <w:r w:rsidRPr="00114CFF">
        <w:t>- Vị trí giám sát: Kho lưu chứa chất thải nguy hại</w:t>
      </w:r>
      <w:bookmarkEnd w:id="159"/>
      <w:bookmarkEnd w:id="160"/>
      <w:bookmarkEnd w:id="161"/>
    </w:p>
    <w:p w:rsidR="009070E9" w:rsidRPr="00114CFF" w:rsidRDefault="009070E9" w:rsidP="00114CFF">
      <w:pPr>
        <w:pStyle w:val="Normal12"/>
      </w:pPr>
      <w:bookmarkStart w:id="162" w:name="_Toc105762730"/>
      <w:bookmarkStart w:id="163" w:name="_Toc105762788"/>
      <w:bookmarkStart w:id="164" w:name="_Toc105771143"/>
      <w:r w:rsidRPr="00114CFF">
        <w:t>- Thông số giám sát: Khối lượng, thành phần và hóa đơn, chứng từ giao nhận chất thải</w:t>
      </w:r>
      <w:bookmarkEnd w:id="162"/>
      <w:bookmarkEnd w:id="163"/>
      <w:bookmarkEnd w:id="164"/>
    </w:p>
    <w:p w:rsidR="009070E9" w:rsidRPr="00114CFF" w:rsidRDefault="009070E9" w:rsidP="00114CFF">
      <w:pPr>
        <w:pStyle w:val="Normal12"/>
      </w:pPr>
      <w:bookmarkStart w:id="165" w:name="_Toc105762731"/>
      <w:bookmarkStart w:id="166" w:name="_Toc105762789"/>
      <w:bookmarkStart w:id="167" w:name="_Toc105771144"/>
      <w:r w:rsidRPr="00114CFF">
        <w:t>- Tần suất giám sát: Thường xuyên</w:t>
      </w:r>
      <w:bookmarkEnd w:id="165"/>
      <w:bookmarkEnd w:id="166"/>
      <w:bookmarkEnd w:id="167"/>
    </w:p>
    <w:p w:rsidR="00CD25F0" w:rsidRPr="00114CFF" w:rsidRDefault="009070E9" w:rsidP="00114CFF">
      <w:pPr>
        <w:pStyle w:val="Normal12"/>
      </w:pPr>
      <w:r w:rsidRPr="00114CFF">
        <w:t>- Quy định áp dụng: Nghị định 08/2022/NĐ-CP</w:t>
      </w:r>
      <w:r w:rsidR="00CD25F0" w:rsidRPr="00114CFF">
        <w:t xml:space="preserve"> ngày 10/01/2022,Thông tư số 02/2022/TT-BTNMT</w:t>
      </w:r>
      <w:r w:rsidR="00CF08E2" w:rsidRPr="00114CFF">
        <w:t xml:space="preserve"> </w:t>
      </w:r>
      <w:r w:rsidR="00CD25F0" w:rsidRPr="00114CFF">
        <w:t xml:space="preserve">ngày 10/01/2022 </w:t>
      </w:r>
      <w:r w:rsidRPr="00114CFF">
        <w:t>và các quy định về môi trường có liên quan khác.</w:t>
      </w:r>
    </w:p>
    <w:p w:rsidR="00B02F5B" w:rsidRDefault="00B02F5B" w:rsidP="00D66A7B">
      <w:pPr>
        <w:pStyle w:val="MUC1"/>
        <w:jc w:val="both"/>
      </w:pPr>
      <w:bookmarkStart w:id="168" w:name="_Toc112412741"/>
      <w:r w:rsidRPr="008C4E31">
        <w:t>3. Kinh phí thực hiện quan trắc môi trường hàng năm</w:t>
      </w:r>
      <w:bookmarkEnd w:id="168"/>
    </w:p>
    <w:p w:rsidR="00FC4C33" w:rsidRPr="00FC4C33" w:rsidRDefault="00FC4C33" w:rsidP="00FC4C33">
      <w:pPr>
        <w:pStyle w:val="Heading3"/>
      </w:pPr>
      <w:bookmarkStart w:id="169" w:name="_Toc112655688"/>
      <w:r w:rsidRPr="00FC4C33">
        <w:t>Bảng 6.1: Kinh phí thực hiện quan trắc môi trường hàng năm</w:t>
      </w:r>
      <w:bookmarkEnd w:id="169"/>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0"/>
        <w:gridCol w:w="1111"/>
        <w:gridCol w:w="1562"/>
        <w:gridCol w:w="2028"/>
        <w:gridCol w:w="1488"/>
        <w:gridCol w:w="1176"/>
        <w:gridCol w:w="1097"/>
      </w:tblGrid>
      <w:tr w:rsidR="0068538C" w:rsidRPr="0068538C" w:rsidTr="007A4EE4">
        <w:trPr>
          <w:jc w:val="center"/>
        </w:trPr>
        <w:tc>
          <w:tcPr>
            <w:tcW w:w="990" w:type="dxa"/>
            <w:shd w:val="clear" w:color="auto" w:fill="D9D9D9"/>
            <w:vAlign w:val="center"/>
          </w:tcPr>
          <w:p w:rsidR="0068538C" w:rsidRPr="0068538C" w:rsidRDefault="0068538C" w:rsidP="007A4EE4">
            <w:pPr>
              <w:pStyle w:val="s2"/>
              <w:spacing w:before="40" w:after="40"/>
              <w:jc w:val="center"/>
              <w:rPr>
                <w:sz w:val="24"/>
                <w:szCs w:val="24"/>
              </w:rPr>
            </w:pPr>
            <w:bookmarkStart w:id="170" w:name="_Toc323216294"/>
            <w:r w:rsidRPr="0068538C">
              <w:rPr>
                <w:sz w:val="24"/>
                <w:szCs w:val="24"/>
                <w:lang w:val="vi-VN"/>
              </w:rPr>
              <w:t xml:space="preserve">Giai đoạn của </w:t>
            </w:r>
            <w:bookmarkEnd w:id="170"/>
            <w:r w:rsidRPr="0068538C">
              <w:rPr>
                <w:sz w:val="24"/>
                <w:szCs w:val="24"/>
              </w:rPr>
              <w:t>nhà máy</w:t>
            </w:r>
          </w:p>
        </w:tc>
        <w:tc>
          <w:tcPr>
            <w:tcW w:w="1111" w:type="dxa"/>
            <w:shd w:val="clear" w:color="auto" w:fill="D9D9D9"/>
            <w:vAlign w:val="center"/>
          </w:tcPr>
          <w:p w:rsidR="0068538C" w:rsidRPr="0068538C" w:rsidRDefault="0068538C" w:rsidP="007A4EE4">
            <w:pPr>
              <w:pStyle w:val="s2"/>
              <w:spacing w:before="40" w:after="40"/>
              <w:jc w:val="center"/>
              <w:rPr>
                <w:sz w:val="24"/>
                <w:szCs w:val="24"/>
              </w:rPr>
            </w:pPr>
            <w:bookmarkStart w:id="171" w:name="_Toc323216295"/>
            <w:r w:rsidRPr="0068538C">
              <w:rPr>
                <w:sz w:val="24"/>
                <w:szCs w:val="24"/>
              </w:rPr>
              <w:t>Nôi dung quan trắc</w:t>
            </w:r>
            <w:bookmarkEnd w:id="171"/>
          </w:p>
        </w:tc>
        <w:tc>
          <w:tcPr>
            <w:tcW w:w="1562" w:type="dxa"/>
            <w:shd w:val="clear" w:color="auto" w:fill="D9D9D9"/>
            <w:vAlign w:val="center"/>
          </w:tcPr>
          <w:p w:rsidR="0068538C" w:rsidRPr="0068538C" w:rsidRDefault="0068538C" w:rsidP="007A4EE4">
            <w:pPr>
              <w:pStyle w:val="s2"/>
              <w:spacing w:before="40" w:after="40"/>
              <w:jc w:val="center"/>
              <w:rPr>
                <w:sz w:val="24"/>
                <w:szCs w:val="24"/>
              </w:rPr>
            </w:pPr>
            <w:bookmarkStart w:id="172" w:name="_Toc323216296"/>
            <w:r w:rsidRPr="0068538C">
              <w:rPr>
                <w:sz w:val="24"/>
                <w:szCs w:val="24"/>
              </w:rPr>
              <w:t>Điểm quan trắc (mã số, địa danh, tọa độ)</w:t>
            </w:r>
            <w:bookmarkEnd w:id="172"/>
          </w:p>
        </w:tc>
        <w:tc>
          <w:tcPr>
            <w:tcW w:w="2028" w:type="dxa"/>
            <w:shd w:val="clear" w:color="auto" w:fill="D9D9D9"/>
            <w:vAlign w:val="center"/>
          </w:tcPr>
          <w:p w:rsidR="0068538C" w:rsidRPr="0068538C" w:rsidRDefault="0068538C" w:rsidP="007A4EE4">
            <w:pPr>
              <w:pStyle w:val="s2"/>
              <w:spacing w:before="40" w:after="40"/>
              <w:jc w:val="center"/>
              <w:rPr>
                <w:sz w:val="24"/>
                <w:szCs w:val="24"/>
              </w:rPr>
            </w:pPr>
            <w:bookmarkStart w:id="173" w:name="_Toc323216297"/>
            <w:r w:rsidRPr="0068538C">
              <w:rPr>
                <w:sz w:val="24"/>
                <w:szCs w:val="24"/>
              </w:rPr>
              <w:t>Thông số quan trắc</w:t>
            </w:r>
            <w:bookmarkEnd w:id="173"/>
          </w:p>
        </w:tc>
        <w:tc>
          <w:tcPr>
            <w:tcW w:w="1488" w:type="dxa"/>
            <w:shd w:val="clear" w:color="auto" w:fill="D9D9D9"/>
            <w:vAlign w:val="center"/>
          </w:tcPr>
          <w:p w:rsidR="0068538C" w:rsidRPr="0068538C" w:rsidRDefault="0068538C" w:rsidP="007A4EE4">
            <w:pPr>
              <w:pStyle w:val="s2"/>
              <w:spacing w:before="40" w:after="40"/>
              <w:jc w:val="center"/>
              <w:rPr>
                <w:sz w:val="24"/>
                <w:szCs w:val="24"/>
              </w:rPr>
            </w:pPr>
            <w:bookmarkStart w:id="174" w:name="_Toc323216298"/>
            <w:r w:rsidRPr="0068538C">
              <w:rPr>
                <w:sz w:val="24"/>
                <w:szCs w:val="24"/>
              </w:rPr>
              <w:t>Tần suất quan trắc</w:t>
            </w:r>
            <w:bookmarkEnd w:id="174"/>
          </w:p>
        </w:tc>
        <w:tc>
          <w:tcPr>
            <w:tcW w:w="1176" w:type="dxa"/>
            <w:shd w:val="clear" w:color="auto" w:fill="D9D9D9"/>
            <w:vAlign w:val="center"/>
          </w:tcPr>
          <w:p w:rsidR="0068538C" w:rsidRPr="0068538C" w:rsidRDefault="0068538C" w:rsidP="007A4EE4">
            <w:pPr>
              <w:pStyle w:val="s2"/>
              <w:spacing w:before="40" w:after="40"/>
              <w:jc w:val="center"/>
              <w:rPr>
                <w:sz w:val="24"/>
                <w:szCs w:val="24"/>
              </w:rPr>
            </w:pPr>
            <w:bookmarkStart w:id="175" w:name="_Toc323216299"/>
            <w:r w:rsidRPr="0068538C">
              <w:rPr>
                <w:sz w:val="24"/>
                <w:szCs w:val="24"/>
              </w:rPr>
              <w:t>Kinh phí dự kiến (VNĐ)</w:t>
            </w:r>
            <w:bookmarkEnd w:id="175"/>
          </w:p>
        </w:tc>
        <w:tc>
          <w:tcPr>
            <w:tcW w:w="1097" w:type="dxa"/>
            <w:shd w:val="clear" w:color="auto" w:fill="D9D9D9"/>
            <w:vAlign w:val="center"/>
          </w:tcPr>
          <w:p w:rsidR="0068538C" w:rsidRPr="0068538C" w:rsidRDefault="0068538C" w:rsidP="007A4EE4">
            <w:pPr>
              <w:pStyle w:val="s2"/>
              <w:spacing w:before="40" w:after="40"/>
              <w:jc w:val="center"/>
              <w:rPr>
                <w:sz w:val="24"/>
                <w:szCs w:val="24"/>
              </w:rPr>
            </w:pPr>
            <w:bookmarkStart w:id="176" w:name="_Toc323216300"/>
            <w:r w:rsidRPr="0068538C">
              <w:rPr>
                <w:sz w:val="24"/>
                <w:szCs w:val="24"/>
              </w:rPr>
              <w:t>Trách nhiệm thực hiện</w:t>
            </w:r>
            <w:bookmarkEnd w:id="176"/>
          </w:p>
        </w:tc>
      </w:tr>
      <w:tr w:rsidR="0068538C" w:rsidRPr="0068538C" w:rsidTr="007A4EE4">
        <w:trPr>
          <w:jc w:val="center"/>
        </w:trPr>
        <w:tc>
          <w:tcPr>
            <w:tcW w:w="990" w:type="dxa"/>
            <w:shd w:val="clear" w:color="auto" w:fill="D9D9D9"/>
            <w:vAlign w:val="center"/>
          </w:tcPr>
          <w:p w:rsidR="0068538C" w:rsidRPr="0068538C" w:rsidRDefault="0068538C" w:rsidP="007A4EE4">
            <w:pPr>
              <w:pStyle w:val="s2"/>
              <w:spacing w:before="40" w:after="40"/>
              <w:jc w:val="center"/>
              <w:rPr>
                <w:sz w:val="24"/>
                <w:szCs w:val="24"/>
              </w:rPr>
            </w:pPr>
            <w:bookmarkStart w:id="177" w:name="_Toc323216301"/>
            <w:r w:rsidRPr="0068538C">
              <w:rPr>
                <w:sz w:val="24"/>
                <w:szCs w:val="24"/>
              </w:rPr>
              <w:t>1</w:t>
            </w:r>
            <w:bookmarkEnd w:id="177"/>
          </w:p>
        </w:tc>
        <w:tc>
          <w:tcPr>
            <w:tcW w:w="1111" w:type="dxa"/>
            <w:shd w:val="clear" w:color="auto" w:fill="D9D9D9"/>
            <w:vAlign w:val="center"/>
          </w:tcPr>
          <w:p w:rsidR="0068538C" w:rsidRPr="0068538C" w:rsidRDefault="0068538C" w:rsidP="007A4EE4">
            <w:pPr>
              <w:pStyle w:val="s2"/>
              <w:spacing w:before="40" w:after="40"/>
              <w:jc w:val="center"/>
              <w:rPr>
                <w:sz w:val="24"/>
                <w:szCs w:val="24"/>
              </w:rPr>
            </w:pPr>
            <w:bookmarkStart w:id="178" w:name="_Toc323216302"/>
            <w:r w:rsidRPr="0068538C">
              <w:rPr>
                <w:sz w:val="24"/>
                <w:szCs w:val="24"/>
              </w:rPr>
              <w:t>2</w:t>
            </w:r>
            <w:bookmarkEnd w:id="178"/>
          </w:p>
        </w:tc>
        <w:tc>
          <w:tcPr>
            <w:tcW w:w="1562" w:type="dxa"/>
            <w:shd w:val="clear" w:color="auto" w:fill="D9D9D9"/>
            <w:vAlign w:val="center"/>
          </w:tcPr>
          <w:p w:rsidR="0068538C" w:rsidRPr="0068538C" w:rsidRDefault="0068538C" w:rsidP="007A4EE4">
            <w:pPr>
              <w:pStyle w:val="s2"/>
              <w:spacing w:before="40" w:after="40"/>
              <w:jc w:val="center"/>
              <w:rPr>
                <w:sz w:val="24"/>
                <w:szCs w:val="24"/>
              </w:rPr>
            </w:pPr>
            <w:bookmarkStart w:id="179" w:name="_Toc323216303"/>
            <w:r w:rsidRPr="0068538C">
              <w:rPr>
                <w:sz w:val="24"/>
                <w:szCs w:val="24"/>
              </w:rPr>
              <w:t>3</w:t>
            </w:r>
            <w:bookmarkEnd w:id="179"/>
          </w:p>
        </w:tc>
        <w:tc>
          <w:tcPr>
            <w:tcW w:w="2028" w:type="dxa"/>
            <w:shd w:val="clear" w:color="auto" w:fill="D9D9D9"/>
            <w:vAlign w:val="center"/>
          </w:tcPr>
          <w:p w:rsidR="0068538C" w:rsidRPr="0068538C" w:rsidRDefault="0068538C" w:rsidP="007A4EE4">
            <w:pPr>
              <w:pStyle w:val="s2"/>
              <w:spacing w:before="40" w:after="40"/>
              <w:jc w:val="center"/>
              <w:rPr>
                <w:sz w:val="24"/>
                <w:szCs w:val="24"/>
              </w:rPr>
            </w:pPr>
            <w:bookmarkStart w:id="180" w:name="_Toc323216304"/>
            <w:r w:rsidRPr="0068538C">
              <w:rPr>
                <w:sz w:val="24"/>
                <w:szCs w:val="24"/>
              </w:rPr>
              <w:t>4</w:t>
            </w:r>
            <w:bookmarkEnd w:id="180"/>
          </w:p>
        </w:tc>
        <w:tc>
          <w:tcPr>
            <w:tcW w:w="1488" w:type="dxa"/>
            <w:shd w:val="clear" w:color="auto" w:fill="D9D9D9"/>
            <w:vAlign w:val="center"/>
          </w:tcPr>
          <w:p w:rsidR="0068538C" w:rsidRPr="0068538C" w:rsidRDefault="0068538C" w:rsidP="007A4EE4">
            <w:pPr>
              <w:pStyle w:val="s2"/>
              <w:spacing w:before="40" w:after="40"/>
              <w:jc w:val="center"/>
              <w:rPr>
                <w:sz w:val="24"/>
                <w:szCs w:val="24"/>
              </w:rPr>
            </w:pPr>
            <w:bookmarkStart w:id="181" w:name="_Toc323216305"/>
            <w:r w:rsidRPr="0068538C">
              <w:rPr>
                <w:sz w:val="24"/>
                <w:szCs w:val="24"/>
              </w:rPr>
              <w:t>5</w:t>
            </w:r>
            <w:bookmarkEnd w:id="181"/>
          </w:p>
        </w:tc>
        <w:tc>
          <w:tcPr>
            <w:tcW w:w="1176" w:type="dxa"/>
            <w:shd w:val="clear" w:color="auto" w:fill="D9D9D9"/>
            <w:vAlign w:val="center"/>
          </w:tcPr>
          <w:p w:rsidR="0068538C" w:rsidRPr="0068538C" w:rsidRDefault="0068538C" w:rsidP="007A4EE4">
            <w:pPr>
              <w:pStyle w:val="s2"/>
              <w:spacing w:before="40" w:after="40"/>
              <w:jc w:val="center"/>
              <w:rPr>
                <w:sz w:val="24"/>
                <w:szCs w:val="24"/>
              </w:rPr>
            </w:pPr>
            <w:bookmarkStart w:id="182" w:name="_Toc323216306"/>
            <w:r w:rsidRPr="0068538C">
              <w:rPr>
                <w:sz w:val="24"/>
                <w:szCs w:val="24"/>
              </w:rPr>
              <w:t>6</w:t>
            </w:r>
            <w:bookmarkEnd w:id="182"/>
          </w:p>
        </w:tc>
        <w:tc>
          <w:tcPr>
            <w:tcW w:w="1097" w:type="dxa"/>
            <w:shd w:val="clear" w:color="auto" w:fill="D9D9D9"/>
            <w:vAlign w:val="center"/>
          </w:tcPr>
          <w:p w:rsidR="0068538C" w:rsidRPr="0068538C" w:rsidRDefault="0068538C" w:rsidP="007A4EE4">
            <w:pPr>
              <w:pStyle w:val="s2"/>
              <w:spacing w:before="40" w:after="40"/>
              <w:jc w:val="center"/>
              <w:rPr>
                <w:sz w:val="24"/>
                <w:szCs w:val="24"/>
              </w:rPr>
            </w:pPr>
            <w:bookmarkStart w:id="183" w:name="_Toc323216307"/>
            <w:r w:rsidRPr="0068538C">
              <w:rPr>
                <w:sz w:val="24"/>
                <w:szCs w:val="24"/>
              </w:rPr>
              <w:t>7</w:t>
            </w:r>
            <w:bookmarkEnd w:id="183"/>
          </w:p>
        </w:tc>
      </w:tr>
      <w:tr w:rsidR="0068538C" w:rsidRPr="0068538C" w:rsidTr="007A4EE4">
        <w:trPr>
          <w:jc w:val="center"/>
        </w:trPr>
        <w:tc>
          <w:tcPr>
            <w:tcW w:w="990" w:type="dxa"/>
            <w:vMerge w:val="restart"/>
            <w:vAlign w:val="center"/>
          </w:tcPr>
          <w:p w:rsidR="0068538C" w:rsidRPr="0068538C" w:rsidRDefault="0068538C" w:rsidP="0068538C">
            <w:pPr>
              <w:pStyle w:val="s2"/>
              <w:spacing w:before="40" w:after="40"/>
              <w:jc w:val="left"/>
              <w:rPr>
                <w:b w:val="0"/>
                <w:sz w:val="24"/>
                <w:szCs w:val="24"/>
              </w:rPr>
            </w:pPr>
            <w:bookmarkStart w:id="184" w:name="_Toc323216308"/>
            <w:r w:rsidRPr="0068538C">
              <w:rPr>
                <w:b w:val="0"/>
                <w:sz w:val="24"/>
                <w:szCs w:val="24"/>
              </w:rPr>
              <w:t>Vận hành</w:t>
            </w:r>
            <w:bookmarkEnd w:id="184"/>
          </w:p>
        </w:tc>
        <w:tc>
          <w:tcPr>
            <w:tcW w:w="1111" w:type="dxa"/>
            <w:vAlign w:val="center"/>
          </w:tcPr>
          <w:p w:rsidR="0068538C" w:rsidRPr="0068538C" w:rsidRDefault="0068538C" w:rsidP="0068538C">
            <w:pPr>
              <w:pStyle w:val="s2"/>
              <w:spacing w:before="40" w:after="40"/>
              <w:jc w:val="left"/>
              <w:rPr>
                <w:b w:val="0"/>
                <w:sz w:val="24"/>
                <w:szCs w:val="24"/>
              </w:rPr>
            </w:pPr>
            <w:bookmarkStart w:id="185" w:name="_Toc323216309"/>
            <w:r w:rsidRPr="0068538C">
              <w:rPr>
                <w:b w:val="0"/>
                <w:sz w:val="24"/>
                <w:szCs w:val="24"/>
                <w:lang w:val="fr-FR"/>
              </w:rPr>
              <w:t>Không khí xung quanh</w:t>
            </w:r>
            <w:bookmarkEnd w:id="185"/>
          </w:p>
        </w:tc>
        <w:tc>
          <w:tcPr>
            <w:tcW w:w="1562" w:type="dxa"/>
            <w:vAlign w:val="center"/>
          </w:tcPr>
          <w:p w:rsidR="0068538C" w:rsidRPr="0068538C" w:rsidRDefault="0068538C" w:rsidP="0068538C">
            <w:pPr>
              <w:spacing w:before="40" w:after="40"/>
              <w:rPr>
                <w:rFonts w:ascii="Times New Roman" w:hAnsi="Times New Roman"/>
                <w:b w:val="0"/>
                <w:lang w:val="fr-FR"/>
              </w:rPr>
            </w:pPr>
            <w:r w:rsidRPr="0068538C">
              <w:rPr>
                <w:rFonts w:ascii="Times New Roman" w:hAnsi="Times New Roman"/>
                <w:b w:val="0"/>
              </w:rPr>
              <w:t xml:space="preserve">-01 điểm tại cổng ra vào </w:t>
            </w:r>
            <w:r w:rsidRPr="0068538C">
              <w:rPr>
                <w:rFonts w:ascii="Times New Roman" w:hAnsi="Times New Roman"/>
                <w:b w:val="0"/>
                <w:lang w:val="fr-FR"/>
              </w:rPr>
              <w:t>(KK-1)</w:t>
            </w:r>
          </w:p>
          <w:p w:rsidR="0068538C" w:rsidRPr="0068538C" w:rsidRDefault="0068538C" w:rsidP="0068538C">
            <w:pPr>
              <w:spacing w:before="40" w:after="40"/>
              <w:rPr>
                <w:rFonts w:ascii="Times New Roman" w:hAnsi="Times New Roman"/>
                <w:b w:val="0"/>
                <w:lang w:val="fr-FR"/>
              </w:rPr>
            </w:pPr>
            <w:r w:rsidRPr="0068538C">
              <w:rPr>
                <w:rFonts w:ascii="Times New Roman" w:hAnsi="Times New Roman"/>
                <w:b w:val="0"/>
                <w:lang w:val="fr-FR"/>
              </w:rPr>
              <w:t>-01 điểm gần khu vực văn phòng (KK-2)</w:t>
            </w:r>
          </w:p>
          <w:p w:rsidR="0068538C" w:rsidRPr="0068538C" w:rsidRDefault="0068538C" w:rsidP="0068538C">
            <w:pPr>
              <w:spacing w:before="40" w:after="40"/>
              <w:rPr>
                <w:rFonts w:ascii="Times New Roman" w:hAnsi="Times New Roman"/>
                <w:b w:val="0"/>
                <w:lang w:val="fr-FR"/>
              </w:rPr>
            </w:pPr>
            <w:r w:rsidRPr="0068538C">
              <w:rPr>
                <w:rFonts w:ascii="Times New Roman" w:hAnsi="Times New Roman"/>
                <w:b w:val="0"/>
                <w:lang w:val="fr-FR"/>
              </w:rPr>
              <w:t>-01 điểm cuối nhà máy (KK-3)</w:t>
            </w:r>
          </w:p>
        </w:tc>
        <w:tc>
          <w:tcPr>
            <w:tcW w:w="2028" w:type="dxa"/>
            <w:vAlign w:val="center"/>
          </w:tcPr>
          <w:p w:rsidR="0068538C" w:rsidRPr="0068538C" w:rsidRDefault="0068538C" w:rsidP="0068538C">
            <w:pPr>
              <w:pStyle w:val="s2"/>
              <w:spacing w:before="40" w:after="40"/>
              <w:jc w:val="left"/>
              <w:rPr>
                <w:b w:val="0"/>
                <w:sz w:val="24"/>
                <w:szCs w:val="24"/>
                <w:lang w:val="fr-FR"/>
              </w:rPr>
            </w:pPr>
            <w:bookmarkStart w:id="186" w:name="_Toc323216310"/>
            <w:r w:rsidRPr="0068538C">
              <w:rPr>
                <w:b w:val="0"/>
                <w:sz w:val="24"/>
                <w:szCs w:val="24"/>
                <w:lang w:val="fr-FR"/>
              </w:rPr>
              <w:t>Các thông số: tiếng ồn, nhiệt độ, độ ẩm, bụi, CO, NO</w:t>
            </w:r>
            <w:r w:rsidRPr="0068538C">
              <w:rPr>
                <w:b w:val="0"/>
                <w:sz w:val="24"/>
                <w:szCs w:val="24"/>
                <w:vertAlign w:val="subscript"/>
                <w:lang w:val="vi-VN"/>
              </w:rPr>
              <w:t>x</w:t>
            </w:r>
            <w:r w:rsidRPr="0068538C">
              <w:rPr>
                <w:b w:val="0"/>
                <w:sz w:val="24"/>
                <w:szCs w:val="24"/>
                <w:lang w:val="fr-FR"/>
              </w:rPr>
              <w:t>, SO</w:t>
            </w:r>
            <w:r w:rsidRPr="0068538C">
              <w:rPr>
                <w:b w:val="0"/>
                <w:sz w:val="24"/>
                <w:szCs w:val="24"/>
                <w:vertAlign w:val="subscript"/>
                <w:lang w:val="vi-VN"/>
              </w:rPr>
              <w:t>2</w:t>
            </w:r>
            <w:r w:rsidRPr="0068538C">
              <w:rPr>
                <w:b w:val="0"/>
                <w:sz w:val="24"/>
                <w:szCs w:val="24"/>
                <w:lang w:val="fr-FR"/>
              </w:rPr>
              <w:t>, H</w:t>
            </w:r>
            <w:r w:rsidRPr="0068538C">
              <w:rPr>
                <w:b w:val="0"/>
                <w:sz w:val="24"/>
                <w:szCs w:val="24"/>
                <w:vertAlign w:val="subscript"/>
                <w:lang w:val="fr-FR"/>
              </w:rPr>
              <w:t>2</w:t>
            </w:r>
            <w:r w:rsidRPr="0068538C">
              <w:rPr>
                <w:b w:val="0"/>
                <w:sz w:val="24"/>
                <w:szCs w:val="24"/>
                <w:lang w:val="fr-FR"/>
              </w:rPr>
              <w:t>S, NH</w:t>
            </w:r>
            <w:r w:rsidRPr="0068538C">
              <w:rPr>
                <w:b w:val="0"/>
                <w:sz w:val="24"/>
                <w:szCs w:val="24"/>
                <w:vertAlign w:val="subscript"/>
                <w:lang w:val="fr-FR"/>
              </w:rPr>
              <w:t>3</w:t>
            </w:r>
            <w:r w:rsidRPr="0068538C">
              <w:rPr>
                <w:b w:val="0"/>
                <w:sz w:val="24"/>
                <w:szCs w:val="24"/>
                <w:lang w:val="fr-FR"/>
              </w:rPr>
              <w:t>.</w:t>
            </w:r>
            <w:bookmarkEnd w:id="186"/>
          </w:p>
        </w:tc>
        <w:tc>
          <w:tcPr>
            <w:tcW w:w="1488" w:type="dxa"/>
            <w:vAlign w:val="center"/>
          </w:tcPr>
          <w:p w:rsidR="0068538C" w:rsidRPr="0068538C" w:rsidRDefault="0068538C" w:rsidP="0068538C">
            <w:pPr>
              <w:pStyle w:val="s2"/>
              <w:spacing w:before="40" w:after="40"/>
              <w:jc w:val="left"/>
              <w:rPr>
                <w:b w:val="0"/>
                <w:sz w:val="24"/>
                <w:szCs w:val="24"/>
              </w:rPr>
            </w:pPr>
            <w:bookmarkStart w:id="187" w:name="_Toc323216311"/>
            <w:r w:rsidRPr="0068538C">
              <w:rPr>
                <w:b w:val="0"/>
                <w:sz w:val="24"/>
                <w:szCs w:val="24"/>
              </w:rPr>
              <w:t>Tần suất: 0</w:t>
            </w:r>
            <w:r w:rsidRPr="0068538C">
              <w:rPr>
                <w:b w:val="0"/>
                <w:sz w:val="24"/>
                <w:szCs w:val="24"/>
                <w:lang w:val="vi-VN"/>
              </w:rPr>
              <w:t>6</w:t>
            </w:r>
            <w:r w:rsidRPr="0068538C">
              <w:rPr>
                <w:b w:val="0"/>
                <w:sz w:val="24"/>
                <w:szCs w:val="24"/>
                <w:lang w:val="fr-FR"/>
              </w:rPr>
              <w:t xml:space="preserve"> tháng/lần</w:t>
            </w:r>
            <w:bookmarkEnd w:id="187"/>
          </w:p>
        </w:tc>
        <w:tc>
          <w:tcPr>
            <w:tcW w:w="1176" w:type="dxa"/>
            <w:vAlign w:val="center"/>
          </w:tcPr>
          <w:p w:rsidR="0068538C" w:rsidRPr="007A4EE4" w:rsidRDefault="0068538C" w:rsidP="007A4EE4">
            <w:pPr>
              <w:spacing w:before="40" w:after="40"/>
              <w:rPr>
                <w:rFonts w:ascii="Times New Roman" w:hAnsi="Times New Roman"/>
                <w:b w:val="0"/>
              </w:rPr>
            </w:pPr>
            <w:r w:rsidRPr="0068538C">
              <w:rPr>
                <w:rFonts w:ascii="Times New Roman" w:hAnsi="Times New Roman"/>
                <w:b w:val="0"/>
                <w:bCs/>
              </w:rPr>
              <w:t>3</w:t>
            </w:r>
            <w:r w:rsidRPr="0068538C">
              <w:rPr>
                <w:rFonts w:ascii="Times New Roman" w:hAnsi="Times New Roman"/>
                <w:b w:val="0"/>
                <w:bCs/>
                <w:lang w:val="nl-NL"/>
              </w:rPr>
              <w:t>.</w:t>
            </w:r>
            <w:r w:rsidRPr="0068538C">
              <w:rPr>
                <w:rFonts w:ascii="Times New Roman" w:hAnsi="Times New Roman"/>
                <w:b w:val="0"/>
                <w:bCs/>
              </w:rPr>
              <w:t>600</w:t>
            </w:r>
            <w:r w:rsidRPr="0068538C">
              <w:rPr>
                <w:rFonts w:ascii="Times New Roman" w:hAnsi="Times New Roman"/>
                <w:b w:val="0"/>
                <w:bCs/>
                <w:lang w:val="nl-NL"/>
              </w:rPr>
              <w:t>.000</w:t>
            </w:r>
          </w:p>
        </w:tc>
        <w:tc>
          <w:tcPr>
            <w:tcW w:w="1097" w:type="dxa"/>
            <w:vMerge w:val="restart"/>
            <w:vAlign w:val="center"/>
          </w:tcPr>
          <w:p w:rsidR="0068538C" w:rsidRPr="0068538C" w:rsidRDefault="0068538C" w:rsidP="0068538C">
            <w:pPr>
              <w:pStyle w:val="s2"/>
              <w:spacing w:before="40" w:after="40"/>
              <w:jc w:val="left"/>
              <w:rPr>
                <w:b w:val="0"/>
                <w:sz w:val="24"/>
                <w:szCs w:val="24"/>
              </w:rPr>
            </w:pPr>
            <w:bookmarkStart w:id="188" w:name="_Toc323216312"/>
            <w:r w:rsidRPr="0068538C">
              <w:rPr>
                <w:b w:val="0"/>
                <w:sz w:val="24"/>
                <w:szCs w:val="24"/>
              </w:rPr>
              <w:t>Chủ</w:t>
            </w:r>
            <w:bookmarkEnd w:id="188"/>
            <w:r w:rsidRPr="0068538C">
              <w:rPr>
                <w:b w:val="0"/>
                <w:sz w:val="24"/>
                <w:szCs w:val="24"/>
              </w:rPr>
              <w:t xml:space="preserve"> nhà máy</w:t>
            </w:r>
          </w:p>
        </w:tc>
      </w:tr>
      <w:tr w:rsidR="0068538C" w:rsidRPr="0068538C" w:rsidTr="007A4EE4">
        <w:trPr>
          <w:jc w:val="center"/>
        </w:trPr>
        <w:tc>
          <w:tcPr>
            <w:tcW w:w="990" w:type="dxa"/>
            <w:vMerge/>
            <w:vAlign w:val="center"/>
          </w:tcPr>
          <w:p w:rsidR="0068538C" w:rsidRPr="0068538C" w:rsidRDefault="0068538C" w:rsidP="0068538C">
            <w:pPr>
              <w:pStyle w:val="s2"/>
              <w:spacing w:before="40" w:after="40"/>
              <w:jc w:val="left"/>
              <w:rPr>
                <w:sz w:val="24"/>
                <w:szCs w:val="24"/>
              </w:rPr>
            </w:pPr>
          </w:p>
        </w:tc>
        <w:tc>
          <w:tcPr>
            <w:tcW w:w="1111" w:type="dxa"/>
            <w:vAlign w:val="center"/>
          </w:tcPr>
          <w:p w:rsidR="0068538C" w:rsidRPr="0068538C" w:rsidRDefault="0068538C" w:rsidP="0068538C">
            <w:pPr>
              <w:spacing w:before="40" w:after="40"/>
              <w:rPr>
                <w:rFonts w:ascii="Times New Roman" w:hAnsi="Times New Roman"/>
                <w:b w:val="0"/>
                <w:lang w:val="fr-FR"/>
              </w:rPr>
            </w:pPr>
            <w:r w:rsidRPr="0068538C">
              <w:rPr>
                <w:rFonts w:ascii="Times New Roman" w:hAnsi="Times New Roman"/>
                <w:b w:val="0"/>
                <w:lang w:val="fr-FR"/>
              </w:rPr>
              <w:t>Khí thải lò sấy bột mì</w:t>
            </w:r>
          </w:p>
        </w:tc>
        <w:tc>
          <w:tcPr>
            <w:tcW w:w="1562" w:type="dxa"/>
            <w:vAlign w:val="center"/>
          </w:tcPr>
          <w:p w:rsidR="0068538C" w:rsidRPr="0068538C" w:rsidRDefault="0068538C" w:rsidP="0068538C">
            <w:pPr>
              <w:spacing w:before="40" w:after="40"/>
              <w:rPr>
                <w:rFonts w:ascii="Times New Roman" w:hAnsi="Times New Roman"/>
                <w:b w:val="0"/>
              </w:rPr>
            </w:pPr>
            <w:r w:rsidRPr="0068538C">
              <w:rPr>
                <w:rFonts w:ascii="Times New Roman" w:hAnsi="Times New Roman"/>
                <w:b w:val="0"/>
              </w:rPr>
              <w:t xml:space="preserve">điểm sau hệ thống xử lý khí </w:t>
            </w:r>
            <w:r w:rsidRPr="0068538C">
              <w:rPr>
                <w:rFonts w:ascii="Times New Roman" w:hAnsi="Times New Roman"/>
                <w:b w:val="0"/>
              </w:rPr>
              <w:lastRenderedPageBreak/>
              <w:t>thải lò sấy (</w:t>
            </w:r>
            <w:r w:rsidRPr="0068538C">
              <w:rPr>
                <w:rFonts w:ascii="Times New Roman" w:hAnsi="Times New Roman"/>
                <w:b w:val="0"/>
                <w:lang w:val="fr-FR"/>
              </w:rPr>
              <w:t>KT</w:t>
            </w:r>
            <w:r w:rsidRPr="0068538C">
              <w:rPr>
                <w:rFonts w:ascii="Times New Roman" w:hAnsi="Times New Roman"/>
                <w:b w:val="0"/>
              </w:rPr>
              <w:t>).</w:t>
            </w:r>
          </w:p>
        </w:tc>
        <w:tc>
          <w:tcPr>
            <w:tcW w:w="2028" w:type="dxa"/>
            <w:vAlign w:val="center"/>
          </w:tcPr>
          <w:p w:rsidR="0068538C" w:rsidRPr="0068538C" w:rsidRDefault="0068538C" w:rsidP="0068538C">
            <w:pPr>
              <w:pStyle w:val="s2"/>
              <w:spacing w:before="40" w:after="40"/>
              <w:jc w:val="left"/>
              <w:rPr>
                <w:b w:val="0"/>
                <w:sz w:val="24"/>
                <w:szCs w:val="24"/>
              </w:rPr>
            </w:pPr>
            <w:bookmarkStart w:id="189" w:name="_Toc323216313"/>
            <w:r w:rsidRPr="0068538C">
              <w:rPr>
                <w:b w:val="0"/>
                <w:sz w:val="24"/>
                <w:szCs w:val="24"/>
              </w:rPr>
              <w:t xml:space="preserve">Các thông số: </w:t>
            </w:r>
            <w:r w:rsidRPr="0068538C">
              <w:rPr>
                <w:b w:val="0"/>
                <w:sz w:val="24"/>
                <w:szCs w:val="24"/>
                <w:lang w:val="fr-FR"/>
              </w:rPr>
              <w:t>bụi, CO, NO</w:t>
            </w:r>
            <w:r w:rsidRPr="0068538C">
              <w:rPr>
                <w:b w:val="0"/>
                <w:sz w:val="24"/>
                <w:szCs w:val="24"/>
                <w:vertAlign w:val="subscript"/>
                <w:lang w:val="vi-VN"/>
              </w:rPr>
              <w:t>x</w:t>
            </w:r>
            <w:r w:rsidRPr="0068538C">
              <w:rPr>
                <w:b w:val="0"/>
                <w:sz w:val="24"/>
                <w:szCs w:val="24"/>
                <w:lang w:val="fr-FR"/>
              </w:rPr>
              <w:t>, SO</w:t>
            </w:r>
            <w:r w:rsidRPr="0068538C">
              <w:rPr>
                <w:b w:val="0"/>
                <w:sz w:val="24"/>
                <w:szCs w:val="24"/>
                <w:vertAlign w:val="subscript"/>
                <w:lang w:val="vi-VN"/>
              </w:rPr>
              <w:t>2</w:t>
            </w:r>
            <w:r w:rsidRPr="0068538C">
              <w:rPr>
                <w:b w:val="0"/>
                <w:sz w:val="24"/>
                <w:szCs w:val="24"/>
              </w:rPr>
              <w:t>.</w:t>
            </w:r>
            <w:bookmarkEnd w:id="189"/>
          </w:p>
        </w:tc>
        <w:tc>
          <w:tcPr>
            <w:tcW w:w="1488" w:type="dxa"/>
            <w:vAlign w:val="center"/>
          </w:tcPr>
          <w:p w:rsidR="0068538C" w:rsidRPr="0068538C" w:rsidRDefault="0068538C" w:rsidP="0068538C">
            <w:pPr>
              <w:spacing w:before="40" w:after="40"/>
              <w:rPr>
                <w:rFonts w:ascii="Times New Roman" w:hAnsi="Times New Roman"/>
                <w:b w:val="0"/>
              </w:rPr>
            </w:pPr>
            <w:r w:rsidRPr="0068538C">
              <w:rPr>
                <w:rFonts w:ascii="Times New Roman" w:hAnsi="Times New Roman"/>
                <w:b w:val="0"/>
              </w:rPr>
              <w:t>Tần suất: 03 tháng/lần.</w:t>
            </w:r>
          </w:p>
        </w:tc>
        <w:tc>
          <w:tcPr>
            <w:tcW w:w="1176" w:type="dxa"/>
            <w:vAlign w:val="center"/>
          </w:tcPr>
          <w:p w:rsidR="0068538C" w:rsidRPr="007A4EE4" w:rsidRDefault="0068538C" w:rsidP="007A4EE4">
            <w:pPr>
              <w:spacing w:before="40" w:after="40"/>
              <w:rPr>
                <w:rFonts w:ascii="Times New Roman" w:hAnsi="Times New Roman"/>
                <w:b w:val="0"/>
              </w:rPr>
            </w:pPr>
            <w:r w:rsidRPr="0068538C">
              <w:rPr>
                <w:rFonts w:ascii="Times New Roman" w:hAnsi="Times New Roman"/>
                <w:b w:val="0"/>
                <w:bCs/>
                <w:lang w:val="nl-NL"/>
              </w:rPr>
              <w:t>4.</w:t>
            </w:r>
            <w:r w:rsidRPr="0068538C">
              <w:rPr>
                <w:rFonts w:ascii="Times New Roman" w:hAnsi="Times New Roman"/>
                <w:b w:val="0"/>
                <w:bCs/>
              </w:rPr>
              <w:t>8</w:t>
            </w:r>
            <w:r w:rsidRPr="0068538C">
              <w:rPr>
                <w:rFonts w:ascii="Times New Roman" w:hAnsi="Times New Roman"/>
                <w:b w:val="0"/>
                <w:bCs/>
                <w:lang w:val="nl-NL"/>
              </w:rPr>
              <w:t>00.000</w:t>
            </w:r>
          </w:p>
        </w:tc>
        <w:tc>
          <w:tcPr>
            <w:tcW w:w="1097" w:type="dxa"/>
            <w:vMerge/>
          </w:tcPr>
          <w:p w:rsidR="0068538C" w:rsidRPr="0068538C" w:rsidRDefault="0068538C" w:rsidP="007A4EE4">
            <w:pPr>
              <w:pStyle w:val="s2"/>
              <w:spacing w:before="40" w:after="40"/>
              <w:rPr>
                <w:sz w:val="24"/>
                <w:szCs w:val="24"/>
              </w:rPr>
            </w:pPr>
          </w:p>
        </w:tc>
      </w:tr>
      <w:tr w:rsidR="0068538C" w:rsidRPr="0068538C" w:rsidTr="007A4EE4">
        <w:trPr>
          <w:jc w:val="center"/>
        </w:trPr>
        <w:tc>
          <w:tcPr>
            <w:tcW w:w="990" w:type="dxa"/>
            <w:vMerge/>
            <w:vAlign w:val="center"/>
          </w:tcPr>
          <w:p w:rsidR="0068538C" w:rsidRPr="0068538C" w:rsidRDefault="0068538C" w:rsidP="0068538C">
            <w:pPr>
              <w:pStyle w:val="s2"/>
              <w:spacing w:before="40" w:after="40"/>
              <w:jc w:val="left"/>
              <w:rPr>
                <w:sz w:val="24"/>
                <w:szCs w:val="24"/>
              </w:rPr>
            </w:pPr>
          </w:p>
        </w:tc>
        <w:tc>
          <w:tcPr>
            <w:tcW w:w="1111" w:type="dxa"/>
            <w:vAlign w:val="center"/>
          </w:tcPr>
          <w:p w:rsidR="0068538C" w:rsidRPr="0068538C" w:rsidRDefault="0068538C" w:rsidP="0068538C">
            <w:pPr>
              <w:spacing w:before="40" w:after="40"/>
              <w:rPr>
                <w:rFonts w:ascii="Times New Roman" w:hAnsi="Times New Roman"/>
                <w:b w:val="0"/>
                <w:lang w:val="fr-FR"/>
              </w:rPr>
            </w:pPr>
            <w:r w:rsidRPr="0068538C">
              <w:rPr>
                <w:rFonts w:ascii="Times New Roman" w:hAnsi="Times New Roman"/>
                <w:b w:val="0"/>
                <w:lang w:val="fr-FR"/>
              </w:rPr>
              <w:t>Nước thả</w:t>
            </w:r>
            <w:r>
              <w:rPr>
                <w:rFonts w:ascii="Times New Roman" w:hAnsi="Times New Roman"/>
                <w:b w:val="0"/>
                <w:lang w:val="fr-FR"/>
              </w:rPr>
              <w:t>i</w:t>
            </w:r>
          </w:p>
        </w:tc>
        <w:tc>
          <w:tcPr>
            <w:tcW w:w="1562" w:type="dxa"/>
            <w:vAlign w:val="center"/>
          </w:tcPr>
          <w:p w:rsidR="0068538C" w:rsidRPr="0068538C" w:rsidRDefault="0068538C" w:rsidP="0068538C">
            <w:pPr>
              <w:tabs>
                <w:tab w:val="left" w:pos="540"/>
              </w:tabs>
              <w:spacing w:before="40" w:after="40"/>
              <w:rPr>
                <w:rFonts w:ascii="Times New Roman" w:hAnsi="Times New Roman"/>
                <w:b w:val="0"/>
              </w:rPr>
            </w:pPr>
            <w:r w:rsidRPr="0068538C">
              <w:rPr>
                <w:rFonts w:ascii="Times New Roman" w:hAnsi="Times New Roman"/>
                <w:b w:val="0"/>
              </w:rPr>
              <w:t xml:space="preserve">điểm đầu ra hệ thống xử lý nước thải sản xuất – ao sinh học sau cùng </w:t>
            </w:r>
            <w:r w:rsidRPr="0068538C">
              <w:rPr>
                <w:rFonts w:ascii="Times New Roman" w:hAnsi="Times New Roman"/>
                <w:b w:val="0"/>
                <w:lang w:val="fr-FR"/>
              </w:rPr>
              <w:t>(</w:t>
            </w:r>
            <w:r w:rsidRPr="0068538C">
              <w:rPr>
                <w:rFonts w:ascii="Times New Roman" w:hAnsi="Times New Roman"/>
                <w:b w:val="0"/>
                <w:lang w:val="vi-VN"/>
              </w:rPr>
              <w:t>N</w:t>
            </w:r>
            <w:r w:rsidRPr="0068538C">
              <w:rPr>
                <w:rFonts w:ascii="Times New Roman" w:hAnsi="Times New Roman"/>
                <w:b w:val="0"/>
                <w:lang w:val="fr-FR"/>
              </w:rPr>
              <w:t>T)</w:t>
            </w:r>
          </w:p>
        </w:tc>
        <w:tc>
          <w:tcPr>
            <w:tcW w:w="2028" w:type="dxa"/>
            <w:vAlign w:val="center"/>
          </w:tcPr>
          <w:p w:rsidR="0068538C" w:rsidRPr="0068538C" w:rsidRDefault="0068538C" w:rsidP="0068538C">
            <w:pPr>
              <w:pStyle w:val="s2"/>
              <w:spacing w:before="40" w:after="40"/>
              <w:jc w:val="left"/>
              <w:rPr>
                <w:b w:val="0"/>
                <w:sz w:val="24"/>
                <w:szCs w:val="24"/>
              </w:rPr>
            </w:pPr>
            <w:bookmarkStart w:id="190" w:name="_Toc323216314"/>
            <w:r w:rsidRPr="0068538C">
              <w:rPr>
                <w:b w:val="0"/>
                <w:sz w:val="24"/>
                <w:szCs w:val="24"/>
                <w:lang w:val="fr-FR"/>
              </w:rPr>
              <w:t>Thông số :pH, BOD</w:t>
            </w:r>
            <w:r w:rsidRPr="0068538C">
              <w:rPr>
                <w:b w:val="0"/>
                <w:sz w:val="24"/>
                <w:szCs w:val="24"/>
                <w:vertAlign w:val="subscript"/>
                <w:lang w:val="fr-FR"/>
              </w:rPr>
              <w:t>5</w:t>
            </w:r>
            <w:r w:rsidRPr="0068538C">
              <w:rPr>
                <w:b w:val="0"/>
                <w:sz w:val="24"/>
                <w:szCs w:val="24"/>
                <w:lang w:val="fr-FR"/>
              </w:rPr>
              <w:t>,</w:t>
            </w:r>
            <w:r w:rsidRPr="0068538C">
              <w:rPr>
                <w:b w:val="0"/>
                <w:sz w:val="24"/>
                <w:szCs w:val="24"/>
                <w:lang w:val="vi-VN"/>
              </w:rPr>
              <w:t xml:space="preserve"> COD, </w:t>
            </w:r>
            <w:r w:rsidRPr="0068538C">
              <w:rPr>
                <w:b w:val="0"/>
                <w:sz w:val="24"/>
                <w:szCs w:val="24"/>
                <w:lang w:val="fr-FR"/>
              </w:rPr>
              <w:t xml:space="preserve">SS, Amoni, Nitrat, Photphat, </w:t>
            </w:r>
            <w:r w:rsidRPr="0068538C">
              <w:rPr>
                <w:b w:val="0"/>
                <w:sz w:val="24"/>
                <w:szCs w:val="24"/>
                <w:lang w:val="vi-VN"/>
              </w:rPr>
              <w:t xml:space="preserve">Sunfua, </w:t>
            </w:r>
            <w:r w:rsidRPr="0068538C">
              <w:rPr>
                <w:b w:val="0"/>
                <w:sz w:val="24"/>
                <w:szCs w:val="24"/>
                <w:lang w:val="fr-FR"/>
              </w:rPr>
              <w:t>Tổ</w:t>
            </w:r>
            <w:r w:rsidRPr="0068538C">
              <w:rPr>
                <w:b w:val="0"/>
                <w:sz w:val="24"/>
                <w:szCs w:val="24"/>
                <w:lang w:val="fr-FR"/>
              </w:rPr>
              <w:lastRenderedPageBreak/>
              <w:t>ng Coliform.</w:t>
            </w:r>
            <w:bookmarkEnd w:id="190"/>
          </w:p>
        </w:tc>
        <w:tc>
          <w:tcPr>
            <w:tcW w:w="1488" w:type="dxa"/>
            <w:vAlign w:val="center"/>
          </w:tcPr>
          <w:p w:rsidR="0068538C" w:rsidRPr="0068538C" w:rsidRDefault="0068538C" w:rsidP="0068538C">
            <w:pPr>
              <w:pStyle w:val="s2"/>
              <w:spacing w:before="40" w:after="40"/>
              <w:jc w:val="left"/>
              <w:rPr>
                <w:b w:val="0"/>
                <w:sz w:val="24"/>
                <w:szCs w:val="24"/>
              </w:rPr>
            </w:pPr>
            <w:bookmarkStart w:id="191" w:name="_Toc323216315"/>
            <w:r w:rsidRPr="0068538C">
              <w:rPr>
                <w:b w:val="0"/>
                <w:sz w:val="24"/>
                <w:szCs w:val="24"/>
              </w:rPr>
              <w:t>Tần suất: 03 tháng/lần.</w:t>
            </w:r>
            <w:bookmarkEnd w:id="191"/>
          </w:p>
        </w:tc>
        <w:tc>
          <w:tcPr>
            <w:tcW w:w="1176" w:type="dxa"/>
            <w:vAlign w:val="center"/>
          </w:tcPr>
          <w:p w:rsidR="0068538C" w:rsidRPr="007A4EE4" w:rsidRDefault="0068538C" w:rsidP="007A4EE4">
            <w:pPr>
              <w:pStyle w:val="Style1"/>
              <w:spacing w:before="40" w:after="40"/>
              <w:jc w:val="left"/>
              <w:rPr>
                <w:b w:val="0"/>
                <w:bCs/>
                <w:iCs/>
                <w:szCs w:val="24"/>
                <w:lang w:val="nl-NL"/>
              </w:rPr>
            </w:pPr>
            <w:r w:rsidRPr="0068538C">
              <w:rPr>
                <w:b w:val="0"/>
                <w:bCs/>
                <w:iCs/>
                <w:szCs w:val="24"/>
              </w:rPr>
              <w:t>4</w:t>
            </w:r>
            <w:r w:rsidRPr="0068538C">
              <w:rPr>
                <w:b w:val="0"/>
                <w:bCs/>
                <w:iCs/>
                <w:szCs w:val="24"/>
                <w:lang w:val="nl-NL"/>
              </w:rPr>
              <w:t>.6</w:t>
            </w:r>
            <w:r w:rsidRPr="0068538C">
              <w:rPr>
                <w:b w:val="0"/>
                <w:bCs/>
                <w:iCs/>
                <w:szCs w:val="24"/>
              </w:rPr>
              <w:t>0</w:t>
            </w:r>
            <w:r w:rsidRPr="0068538C">
              <w:rPr>
                <w:b w:val="0"/>
                <w:bCs/>
                <w:iCs/>
                <w:szCs w:val="24"/>
                <w:lang w:val="nl-NL"/>
              </w:rPr>
              <w:t>0.000</w:t>
            </w:r>
          </w:p>
        </w:tc>
        <w:tc>
          <w:tcPr>
            <w:tcW w:w="1097" w:type="dxa"/>
            <w:vMerge/>
          </w:tcPr>
          <w:p w:rsidR="0068538C" w:rsidRPr="0068538C" w:rsidRDefault="0068538C" w:rsidP="007A4EE4">
            <w:pPr>
              <w:pStyle w:val="s2"/>
              <w:spacing w:before="40" w:after="40"/>
              <w:rPr>
                <w:sz w:val="24"/>
                <w:szCs w:val="24"/>
              </w:rPr>
            </w:pPr>
          </w:p>
        </w:tc>
      </w:tr>
    </w:tbl>
    <w:p w:rsidR="00B02F5B" w:rsidRDefault="00B02F5B"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Default="008729DD" w:rsidP="00D66A7B">
      <w:pPr>
        <w:rPr>
          <w:rFonts w:ascii="Times New Roman" w:hAnsi="Times New Roman"/>
          <w:color w:val="000000"/>
          <w:sz w:val="26"/>
          <w:szCs w:val="26"/>
        </w:rPr>
      </w:pPr>
    </w:p>
    <w:p w:rsidR="008729DD" w:rsidRPr="008A0DF2" w:rsidRDefault="008729DD" w:rsidP="00D66A7B">
      <w:pPr>
        <w:rPr>
          <w:rFonts w:ascii="Times New Roman" w:hAnsi="Times New Roman"/>
          <w:color w:val="000000"/>
          <w:sz w:val="26"/>
          <w:szCs w:val="26"/>
        </w:rPr>
      </w:pPr>
    </w:p>
    <w:p w:rsidR="00B02F5B" w:rsidRPr="00BC73BB" w:rsidRDefault="00F31B7B" w:rsidP="00BC73BB">
      <w:pPr>
        <w:pStyle w:val="MUC1"/>
        <w:spacing w:before="0" w:after="0"/>
      </w:pPr>
      <w:bookmarkStart w:id="192" w:name="_Toc112412742"/>
      <w:r w:rsidRPr="00D750BA">
        <w:t>CHƯƠNG VII: KẾT QUẢ KIỂM TRA, THANH TRA VỀ BẢO VỆ MÔI TRƯỜNG ĐỐI VỚI CƠ SỞ</w:t>
      </w:r>
      <w:bookmarkEnd w:id="192"/>
    </w:p>
    <w:p w:rsidR="00B02F5B" w:rsidRPr="00684EBA" w:rsidRDefault="00F14659" w:rsidP="00D66A7B">
      <w:pPr>
        <w:widowControl w:val="0"/>
        <w:spacing w:before="120"/>
        <w:ind w:firstLine="567"/>
        <w:jc w:val="both"/>
        <w:rPr>
          <w:rFonts w:ascii="Times New Roman" w:hAnsi="Times New Roman"/>
          <w:b w:val="0"/>
          <w:iCs/>
          <w:color w:val="000000"/>
          <w:sz w:val="26"/>
          <w:szCs w:val="26"/>
        </w:rPr>
      </w:pPr>
      <w:r w:rsidRPr="00D750BA">
        <w:rPr>
          <w:rFonts w:ascii="Times New Roman" w:hAnsi="Times New Roman"/>
          <w:b w:val="0"/>
          <w:iCs/>
          <w:color w:val="000000"/>
          <w:sz w:val="26"/>
          <w:szCs w:val="26"/>
        </w:rPr>
        <w:t>Trong năm 2021-2022,</w:t>
      </w:r>
      <w:r w:rsidR="00F31B7B" w:rsidRPr="00D750BA">
        <w:rPr>
          <w:rFonts w:ascii="Times New Roman" w:hAnsi="Times New Roman"/>
          <w:b w:val="0"/>
          <w:iCs/>
          <w:color w:val="000000"/>
          <w:sz w:val="26"/>
          <w:szCs w:val="26"/>
        </w:rPr>
        <w:t xml:space="preserve"> </w:t>
      </w:r>
      <w:r w:rsidR="00C55725" w:rsidRPr="00D750BA">
        <w:rPr>
          <w:rFonts w:ascii="Times New Roman" w:hAnsi="Times New Roman"/>
          <w:b w:val="0"/>
          <w:iCs/>
          <w:color w:val="000000"/>
          <w:sz w:val="26"/>
          <w:szCs w:val="26"/>
        </w:rPr>
        <w:t>Cơ sở</w:t>
      </w:r>
      <w:r w:rsidR="00F31B7B" w:rsidRPr="00D750BA">
        <w:rPr>
          <w:rFonts w:ascii="Times New Roman" w:hAnsi="Times New Roman"/>
          <w:b w:val="0"/>
          <w:iCs/>
          <w:color w:val="000000"/>
          <w:sz w:val="26"/>
          <w:szCs w:val="26"/>
        </w:rPr>
        <w:t xml:space="preserve"> đã kiểm soát tốt các vấn đề môi trường, đảm bảo tuân thủ theo luật định. Không có bất kỳ vấn đề nào liên quan đến môi trư</w:t>
      </w:r>
      <w:r w:rsidR="00F31B7B" w:rsidRPr="00D750BA">
        <w:rPr>
          <w:rFonts w:ascii="Times New Roman" w:hAnsi="Times New Roman"/>
          <w:b w:val="0"/>
          <w:iCs/>
          <w:color w:val="000000"/>
          <w:sz w:val="26"/>
          <w:szCs w:val="26"/>
        </w:rPr>
        <w:lastRenderedPageBreak/>
        <w:t>ờng cần khắc phục bởi cơ quan thanh tra, kiểm tra và cơ quan nhà nước có thẩm quyền.</w:t>
      </w:r>
    </w:p>
    <w:p w:rsidR="00F31B7B" w:rsidRPr="00684EBA" w:rsidRDefault="00F31B7B" w:rsidP="00D66A7B">
      <w:pPr>
        <w:rPr>
          <w:rFonts w:ascii="Times New Roman" w:hAnsi="Times New Roman"/>
          <w:b w:val="0"/>
          <w:iCs/>
          <w:color w:val="000000"/>
          <w:sz w:val="26"/>
          <w:szCs w:val="26"/>
        </w:rPr>
      </w:pPr>
      <w:r w:rsidRPr="00684EBA">
        <w:rPr>
          <w:rFonts w:ascii="Times New Roman" w:hAnsi="Times New Roman"/>
          <w:b w:val="0"/>
          <w:iCs/>
          <w:color w:val="000000"/>
          <w:sz w:val="26"/>
          <w:szCs w:val="26"/>
        </w:rPr>
        <w:br w:type="page"/>
      </w:r>
    </w:p>
    <w:p w:rsidR="00B02F5B" w:rsidRPr="00684EBA" w:rsidRDefault="00F31B7B" w:rsidP="00D66A7B">
      <w:pPr>
        <w:pStyle w:val="MUC1"/>
      </w:pPr>
      <w:bookmarkStart w:id="193" w:name="_Toc112412743"/>
      <w:r w:rsidRPr="00684EBA">
        <w:t>CHƯƠNG VIII: CAM KẾT CỦA CHỦ CƠ SỞ</w:t>
      </w:r>
      <w:bookmarkEnd w:id="193"/>
    </w:p>
    <w:p w:rsidR="00B02F5B" w:rsidRPr="00684EBA" w:rsidRDefault="00B02F5B" w:rsidP="00BC73BB">
      <w:pPr>
        <w:widowControl w:val="0"/>
        <w:spacing w:before="120"/>
        <w:jc w:val="both"/>
        <w:rPr>
          <w:rFonts w:ascii="Times New Roman" w:hAnsi="Times New Roman"/>
          <w:b w:val="0"/>
          <w:color w:val="000000"/>
          <w:sz w:val="26"/>
          <w:szCs w:val="26"/>
        </w:rPr>
      </w:pPr>
    </w:p>
    <w:p w:rsidR="00F31B7B" w:rsidRPr="00FC4C33" w:rsidRDefault="007457DB" w:rsidP="00D66A7B">
      <w:pPr>
        <w:suppressAutoHyphens/>
        <w:spacing w:before="120" w:after="120"/>
        <w:ind w:firstLine="567"/>
        <w:jc w:val="both"/>
        <w:rPr>
          <w:rFonts w:ascii="Times New Roman" w:hAnsi="Times New Roman"/>
          <w:b w:val="0"/>
          <w:sz w:val="26"/>
          <w:szCs w:val="26"/>
        </w:rPr>
      </w:pPr>
      <w:r>
        <w:rPr>
          <w:rFonts w:ascii="Times New Roman" w:hAnsi="Times New Roman"/>
          <w:b w:val="0"/>
          <w:spacing w:val="-2"/>
          <w:sz w:val="26"/>
          <w:szCs w:val="26"/>
        </w:rPr>
        <w:t>Nhà máy chế biến tinh bột khoai mì</w:t>
      </w:r>
      <w:r w:rsidR="00C55725" w:rsidRPr="00FC4C33">
        <w:rPr>
          <w:rFonts w:ascii="Times New Roman" w:hAnsi="Times New Roman"/>
          <w:b w:val="0"/>
          <w:spacing w:val="-2"/>
          <w:sz w:val="26"/>
          <w:szCs w:val="26"/>
        </w:rPr>
        <w:t xml:space="preserve"> thuộc </w:t>
      </w:r>
      <w:r>
        <w:rPr>
          <w:rFonts w:ascii="Times New Roman" w:hAnsi="Times New Roman"/>
          <w:b w:val="0"/>
          <w:spacing w:val="-2"/>
          <w:sz w:val="26"/>
          <w:szCs w:val="26"/>
        </w:rPr>
        <w:t>Doanh nghiệp tư nhân Diệp Minh Nhứt</w:t>
      </w:r>
      <w:r w:rsidR="00F31B7B" w:rsidRPr="00FC4C33">
        <w:rPr>
          <w:rFonts w:ascii="Times New Roman" w:hAnsi="Times New Roman"/>
          <w:b w:val="0"/>
          <w:sz w:val="26"/>
          <w:szCs w:val="26"/>
          <w:lang w:val="vi-VN"/>
        </w:rPr>
        <w:t xml:space="preserve"> cam kết về tính chính xác, trung thực của hồ sơ đề nghị cấp giấy phép môi trường.</w:t>
      </w:r>
    </w:p>
    <w:p w:rsidR="000D6AE8" w:rsidRPr="00FC4C33" w:rsidRDefault="000D6AE8" w:rsidP="00D66A7B">
      <w:pPr>
        <w:suppressAutoHyphens/>
        <w:spacing w:before="120" w:after="120"/>
        <w:ind w:firstLine="567"/>
        <w:jc w:val="both"/>
        <w:rPr>
          <w:rFonts w:ascii="Times New Roman" w:hAnsi="Times New Roman"/>
          <w:b w:val="0"/>
          <w:sz w:val="26"/>
          <w:szCs w:val="26"/>
        </w:rPr>
      </w:pPr>
      <w:r w:rsidRPr="00FC4C33">
        <w:rPr>
          <w:rFonts w:ascii="Times New Roman" w:hAnsi="Times New Roman"/>
          <w:b w:val="0"/>
          <w:sz w:val="26"/>
          <w:szCs w:val="26"/>
          <w:lang w:val="vi-VN"/>
        </w:rPr>
        <w:t xml:space="preserve">Nghiêm túc thực hiện các biện pháp khống chế nguồn ô nhiễm phát sinh từ hoạt động của </w:t>
      </w:r>
      <w:r w:rsidR="006642AB" w:rsidRPr="00FC4C33">
        <w:rPr>
          <w:rFonts w:ascii="Times New Roman" w:hAnsi="Times New Roman"/>
          <w:b w:val="0"/>
          <w:sz w:val="26"/>
          <w:szCs w:val="26"/>
        </w:rPr>
        <w:t>Nhà máy</w:t>
      </w:r>
      <w:r w:rsidRPr="00FC4C33">
        <w:rPr>
          <w:rFonts w:ascii="Times New Roman" w:hAnsi="Times New Roman"/>
          <w:b w:val="0"/>
          <w:sz w:val="26"/>
          <w:szCs w:val="26"/>
          <w:lang w:val="vi-VN"/>
        </w:rPr>
        <w:t xml:space="preserve"> theo đúng phương án kỹ thuật đã nêu trong Báo cáo</w:t>
      </w:r>
      <w:r w:rsidRPr="00FC4C33">
        <w:rPr>
          <w:rFonts w:ascii="Times New Roman" w:hAnsi="Times New Roman"/>
          <w:b w:val="0"/>
          <w:sz w:val="26"/>
          <w:szCs w:val="26"/>
        </w:rPr>
        <w:t>.</w:t>
      </w:r>
    </w:p>
    <w:p w:rsidR="000D6AE8" w:rsidRPr="00FC4C33" w:rsidRDefault="000D6AE8" w:rsidP="00D66A7B">
      <w:pPr>
        <w:suppressAutoHyphens/>
        <w:spacing w:before="120" w:after="120"/>
        <w:ind w:firstLine="567"/>
        <w:jc w:val="both"/>
        <w:rPr>
          <w:rFonts w:ascii="Times New Roman" w:hAnsi="Times New Roman"/>
          <w:b w:val="0"/>
          <w:sz w:val="26"/>
          <w:szCs w:val="26"/>
        </w:rPr>
      </w:pPr>
      <w:r w:rsidRPr="00FC4C33">
        <w:rPr>
          <w:rFonts w:ascii="Times New Roman" w:hAnsi="Times New Roman"/>
          <w:b w:val="0"/>
          <w:sz w:val="26"/>
          <w:szCs w:val="26"/>
          <w:lang w:val="vi-VN"/>
        </w:rPr>
        <w:t>Đảm bảo kinh phí đầu tư các công trình xử lý môi trường cũng như kinh phí thực hiện chương trình giám sát môi trường.</w:t>
      </w:r>
    </w:p>
    <w:p w:rsidR="001875BF" w:rsidRDefault="007457DB" w:rsidP="001875BF">
      <w:pPr>
        <w:suppressAutoHyphens/>
        <w:spacing w:before="120" w:after="120"/>
        <w:ind w:firstLine="567"/>
        <w:jc w:val="both"/>
        <w:rPr>
          <w:rFonts w:ascii="Times New Roman" w:hAnsi="Times New Roman"/>
          <w:b w:val="0"/>
          <w:sz w:val="26"/>
          <w:szCs w:val="26"/>
        </w:rPr>
      </w:pPr>
      <w:r>
        <w:rPr>
          <w:rFonts w:ascii="Times New Roman" w:hAnsi="Times New Roman"/>
          <w:b w:val="0"/>
          <w:spacing w:val="-2"/>
          <w:sz w:val="26"/>
          <w:szCs w:val="26"/>
        </w:rPr>
        <w:t>Nhà máy chế biến tinh bột khoai mì</w:t>
      </w:r>
      <w:r w:rsidR="00F14659" w:rsidRPr="00FC4C33">
        <w:rPr>
          <w:rFonts w:ascii="Times New Roman" w:hAnsi="Times New Roman"/>
          <w:b w:val="0"/>
          <w:spacing w:val="-2"/>
          <w:sz w:val="26"/>
          <w:szCs w:val="26"/>
        </w:rPr>
        <w:t xml:space="preserve"> </w:t>
      </w:r>
      <w:r w:rsidR="00F31B7B" w:rsidRPr="00FC4C33">
        <w:rPr>
          <w:rFonts w:ascii="Times New Roman" w:hAnsi="Times New Roman"/>
          <w:b w:val="0"/>
          <w:sz w:val="26"/>
          <w:szCs w:val="26"/>
          <w:lang w:val="vi-VN"/>
        </w:rPr>
        <w:t xml:space="preserve">cam kết </w:t>
      </w:r>
      <w:r w:rsidR="000D6AE8" w:rsidRPr="00FC4C33">
        <w:rPr>
          <w:rFonts w:ascii="Times New Roman" w:eastAsia="SimSun" w:hAnsi="Times New Roman"/>
          <w:b w:val="0"/>
          <w:sz w:val="26"/>
          <w:szCs w:val="26"/>
          <w:lang w:val="vi-VN"/>
        </w:rPr>
        <w:t>bảo đảm nồng độ các chất ô nhiễm phát thải vào môi trường đều nằm trong giới hạn Tiêu chuẩn, Quy chuẩn cho phép như sau</w:t>
      </w:r>
      <w:r w:rsidR="000D6AE8" w:rsidRPr="00FC4C33">
        <w:rPr>
          <w:rFonts w:ascii="Times New Roman" w:hAnsi="Times New Roman"/>
          <w:b w:val="0"/>
          <w:sz w:val="26"/>
          <w:szCs w:val="26"/>
        </w:rPr>
        <w:t>:</w:t>
      </w:r>
      <w:r w:rsidR="001875BF">
        <w:rPr>
          <w:rFonts w:ascii="Times New Roman" w:hAnsi="Times New Roman"/>
          <w:b w:val="0"/>
          <w:sz w:val="26"/>
          <w:szCs w:val="26"/>
        </w:rPr>
        <w:t xml:space="preserve"> </w:t>
      </w:r>
    </w:p>
    <w:p w:rsidR="001875BF" w:rsidRDefault="001875BF" w:rsidP="001875BF">
      <w:pPr>
        <w:pStyle w:val="Normal12"/>
        <w:rPr>
          <w:lang w:val="en-US"/>
        </w:rPr>
      </w:pPr>
      <w:r>
        <w:rPr>
          <w:lang w:val="en-US"/>
        </w:rPr>
        <w:t xml:space="preserve">+ </w:t>
      </w:r>
      <w:r>
        <w:t xml:space="preserve">QCVN </w:t>
      </w:r>
      <w:r>
        <w:rPr>
          <w:lang w:val="en-US"/>
        </w:rPr>
        <w:t>05</w:t>
      </w:r>
      <w:r>
        <w:t>:20</w:t>
      </w:r>
      <w:r>
        <w:rPr>
          <w:lang w:val="en-US"/>
        </w:rPr>
        <w:t>13</w:t>
      </w:r>
      <w:r w:rsidRPr="00684EBA">
        <w:t>/BTNMT - Quy chuẩn kỹ thuật quố</w:t>
      </w:r>
      <w:r>
        <w:t xml:space="preserve">c gia về </w:t>
      </w:r>
      <w:r>
        <w:rPr>
          <w:lang w:val="en-US"/>
        </w:rPr>
        <w:t>chất lượng không khí xung quanh.</w:t>
      </w:r>
    </w:p>
    <w:p w:rsidR="001875BF" w:rsidRDefault="001875BF" w:rsidP="001875BF">
      <w:pPr>
        <w:pStyle w:val="Normal12"/>
        <w:rPr>
          <w:lang w:val="en-US"/>
        </w:rPr>
      </w:pPr>
      <w:r>
        <w:rPr>
          <w:lang w:val="en-US"/>
        </w:rPr>
        <w:t xml:space="preserve">+ QCVN 06:2009/BTNMT - </w:t>
      </w:r>
      <w:r w:rsidRPr="00684EBA">
        <w:t>Quy chuẩn kỹ thuật quố</w:t>
      </w:r>
      <w:r>
        <w:t>c gia về</w:t>
      </w:r>
      <w:r>
        <w:rPr>
          <w:lang w:val="en-US"/>
        </w:rPr>
        <w:t xml:space="preserve"> một số chất độc hại trong không khí xung quanh.</w:t>
      </w:r>
    </w:p>
    <w:p w:rsidR="001875BF" w:rsidRPr="00FC4C33" w:rsidRDefault="001875BF" w:rsidP="001875BF">
      <w:pPr>
        <w:pStyle w:val="Normal12"/>
      </w:pPr>
      <w:r>
        <w:rPr>
          <w:lang w:val="en-US"/>
        </w:rPr>
        <w:t>+ QCVN 26:2010/BTNMT – Quy chuẩn kỹ thuật quốc gia về tiếng ồn</w:t>
      </w:r>
      <w:r>
        <w:t>.</w:t>
      </w:r>
    </w:p>
    <w:p w:rsidR="0024572C" w:rsidRDefault="0024572C" w:rsidP="00D66A7B">
      <w:pPr>
        <w:spacing w:before="120" w:after="120"/>
        <w:ind w:firstLine="567"/>
        <w:jc w:val="both"/>
        <w:rPr>
          <w:rFonts w:ascii="Times New Roman" w:hAnsi="Times New Roman"/>
          <w:b w:val="0"/>
          <w:sz w:val="26"/>
          <w:szCs w:val="26"/>
          <w:lang w:val="pt-BR"/>
        </w:rPr>
      </w:pPr>
      <w:r w:rsidRPr="00FC4C33">
        <w:rPr>
          <w:rFonts w:ascii="Times New Roman" w:hAnsi="Times New Roman"/>
          <w:b w:val="0"/>
          <w:sz w:val="26"/>
          <w:szCs w:val="26"/>
        </w:rPr>
        <w:t xml:space="preserve">+ </w:t>
      </w:r>
      <w:r w:rsidR="007A744C" w:rsidRPr="007A744C">
        <w:rPr>
          <w:rFonts w:ascii="Times New Roman" w:hAnsi="Times New Roman"/>
          <w:b w:val="0"/>
          <w:sz w:val="26"/>
          <w:szCs w:val="26"/>
          <w:lang w:val="pt-BR"/>
        </w:rPr>
        <w:t>QCVN 24:2016/BYT - Quy chuẩn kỹ thuật quốc gia về tiếng ồn - mức tiếp xúc cho phép tiếng ồn tại n</w:t>
      </w:r>
      <w:r w:rsidR="007A744C" w:rsidRPr="007A744C">
        <w:rPr>
          <w:rFonts w:ascii="Times New Roman" w:hAnsi="Times New Roman" w:hint="eastAsia"/>
          <w:b w:val="0"/>
          <w:sz w:val="26"/>
          <w:szCs w:val="26"/>
          <w:lang w:val="pt-BR"/>
        </w:rPr>
        <w:t>ơ</w:t>
      </w:r>
      <w:r w:rsidR="007A744C" w:rsidRPr="007A744C">
        <w:rPr>
          <w:rFonts w:ascii="Times New Roman" w:hAnsi="Times New Roman"/>
          <w:b w:val="0"/>
          <w:sz w:val="26"/>
          <w:szCs w:val="26"/>
          <w:lang w:val="pt-BR"/>
        </w:rPr>
        <w:t>i làm việc</w:t>
      </w:r>
      <w:r w:rsidR="0056118E">
        <w:rPr>
          <w:rFonts w:ascii="Times New Roman" w:hAnsi="Times New Roman"/>
          <w:b w:val="0"/>
          <w:sz w:val="26"/>
          <w:szCs w:val="26"/>
          <w:lang w:val="pt-BR"/>
        </w:rPr>
        <w:t>.</w:t>
      </w:r>
    </w:p>
    <w:p w:rsidR="0056118E" w:rsidRPr="0056118E" w:rsidRDefault="0056118E" w:rsidP="0056118E">
      <w:pPr>
        <w:spacing w:before="120" w:after="120"/>
        <w:ind w:firstLine="567"/>
        <w:jc w:val="both"/>
        <w:rPr>
          <w:rFonts w:ascii="Times New Roman" w:hAnsi="Times New Roman"/>
          <w:b w:val="0"/>
          <w:sz w:val="26"/>
          <w:szCs w:val="26"/>
        </w:rPr>
      </w:pPr>
      <w:r w:rsidRPr="00FC4C33">
        <w:rPr>
          <w:rFonts w:ascii="Times New Roman" w:hAnsi="Times New Roman"/>
          <w:b w:val="0"/>
          <w:sz w:val="26"/>
          <w:szCs w:val="26"/>
          <w:lang w:val="pt-BR"/>
        </w:rPr>
        <w:t xml:space="preserve">+ </w:t>
      </w:r>
      <w:r w:rsidRPr="00FC4C33">
        <w:rPr>
          <w:rFonts w:ascii="Times New Roman" w:hAnsi="Times New Roman"/>
          <w:b w:val="0"/>
          <w:sz w:val="26"/>
          <w:szCs w:val="26"/>
        </w:rPr>
        <w:t xml:space="preserve">QCVN 19:2009/BTNMT - Quy chuẩn kỹ thuật quốc gia về khí thải công nghiệp </w:t>
      </w:r>
      <w:r>
        <w:rPr>
          <w:rFonts w:ascii="Times New Roman" w:hAnsi="Times New Roman"/>
          <w:b w:val="0"/>
          <w:sz w:val="26"/>
          <w:szCs w:val="26"/>
        </w:rPr>
        <w:t>đối với</w:t>
      </w:r>
      <w:r w:rsidRPr="00FC4C33">
        <w:rPr>
          <w:rFonts w:ascii="Times New Roman" w:hAnsi="Times New Roman"/>
          <w:b w:val="0"/>
          <w:sz w:val="26"/>
          <w:szCs w:val="26"/>
        </w:rPr>
        <w:t xml:space="preserve"> bụi và khí thải vô cơ.</w:t>
      </w:r>
    </w:p>
    <w:p w:rsidR="0024572C" w:rsidRPr="00FC4C33" w:rsidRDefault="0024572C" w:rsidP="00D66A7B">
      <w:pPr>
        <w:spacing w:before="120" w:after="120"/>
        <w:ind w:firstLine="567"/>
        <w:jc w:val="both"/>
        <w:rPr>
          <w:rFonts w:ascii="Times New Roman" w:hAnsi="Times New Roman"/>
          <w:b w:val="0"/>
          <w:color w:val="000000"/>
          <w:sz w:val="26"/>
          <w:szCs w:val="26"/>
        </w:rPr>
      </w:pPr>
      <w:r w:rsidRPr="00FC4C33">
        <w:rPr>
          <w:rFonts w:ascii="Times New Roman" w:hAnsi="Times New Roman"/>
          <w:b w:val="0"/>
          <w:sz w:val="26"/>
          <w:szCs w:val="26"/>
          <w:lang w:val="pt-BR"/>
        </w:rPr>
        <w:t xml:space="preserve">+ </w:t>
      </w:r>
      <w:r w:rsidR="008C43C4">
        <w:rPr>
          <w:rFonts w:ascii="Times New Roman" w:hAnsi="Times New Roman"/>
          <w:b w:val="0"/>
          <w:color w:val="000000"/>
          <w:sz w:val="26"/>
          <w:szCs w:val="26"/>
        </w:rPr>
        <w:t>QCVN 63:2017/BTNMT</w:t>
      </w:r>
      <w:r w:rsidRPr="00FC4C33">
        <w:rPr>
          <w:rFonts w:ascii="Times New Roman" w:hAnsi="Times New Roman"/>
          <w:b w:val="0"/>
          <w:color w:val="000000"/>
          <w:sz w:val="26"/>
          <w:szCs w:val="26"/>
        </w:rPr>
        <w:t xml:space="preserve"> – Quy chuẩn kỹ thuật quốc gia về </w:t>
      </w:r>
      <w:r w:rsidR="008B0606">
        <w:rPr>
          <w:rFonts w:ascii="Times New Roman" w:hAnsi="Times New Roman"/>
          <w:b w:val="0"/>
          <w:color w:val="000000"/>
          <w:sz w:val="26"/>
          <w:szCs w:val="26"/>
        </w:rPr>
        <w:t>nước thải chế biến tinh bột sắn</w:t>
      </w:r>
      <w:r w:rsidR="00F14659" w:rsidRPr="00FC4C33">
        <w:rPr>
          <w:rFonts w:ascii="Times New Roman" w:hAnsi="Times New Roman"/>
          <w:b w:val="0"/>
          <w:color w:val="000000"/>
          <w:sz w:val="26"/>
          <w:szCs w:val="26"/>
        </w:rPr>
        <w:t>.</w:t>
      </w:r>
    </w:p>
    <w:p w:rsidR="00CD25F0" w:rsidRPr="00FC4C33" w:rsidRDefault="0024572C" w:rsidP="00D66A7B">
      <w:pPr>
        <w:widowControl w:val="0"/>
        <w:spacing w:before="120" w:after="120"/>
        <w:ind w:firstLine="567"/>
        <w:jc w:val="both"/>
        <w:rPr>
          <w:rFonts w:ascii="Times New Roman" w:hAnsi="Times New Roman"/>
          <w:b w:val="0"/>
          <w:sz w:val="26"/>
          <w:szCs w:val="26"/>
        </w:rPr>
      </w:pPr>
      <w:r w:rsidRPr="00FC4C33">
        <w:rPr>
          <w:rFonts w:ascii="Times New Roman" w:hAnsi="Times New Roman"/>
          <w:b w:val="0"/>
          <w:color w:val="000000"/>
          <w:sz w:val="26"/>
          <w:szCs w:val="26"/>
        </w:rPr>
        <w:t>Đảm bảo toàn bộ lượng chất thải rắn và chất thải nguy hại được thu gom và xử lý theo quy định, theo đúng</w:t>
      </w:r>
      <w:r w:rsidR="00F14659" w:rsidRPr="00FC4C33">
        <w:rPr>
          <w:rFonts w:ascii="Times New Roman" w:hAnsi="Times New Roman"/>
          <w:b w:val="0"/>
          <w:color w:val="000000"/>
          <w:sz w:val="26"/>
          <w:szCs w:val="26"/>
        </w:rPr>
        <w:t xml:space="preserve"> </w:t>
      </w:r>
      <w:r w:rsidR="00CD25F0" w:rsidRPr="00FC4C33">
        <w:rPr>
          <w:rFonts w:ascii="Times New Roman" w:hAnsi="Times New Roman"/>
          <w:b w:val="0"/>
          <w:sz w:val="26"/>
          <w:szCs w:val="26"/>
        </w:rPr>
        <w:t>Nghị định số 08/2022/NĐ-CP ngày 10/01/2022,</w:t>
      </w:r>
      <w:r w:rsidR="00CD25F0" w:rsidRPr="00FC4C33">
        <w:rPr>
          <w:rFonts w:ascii="Times New Roman" w:hAnsi="Times New Roman"/>
          <w:b w:val="0"/>
          <w:color w:val="000000"/>
          <w:sz w:val="26"/>
          <w:szCs w:val="26"/>
        </w:rPr>
        <w:t>Thông tư số 02/2022/TT-BTNMT</w:t>
      </w:r>
      <w:r w:rsidR="00F14659" w:rsidRPr="00FC4C33">
        <w:rPr>
          <w:rFonts w:ascii="Times New Roman" w:hAnsi="Times New Roman"/>
          <w:b w:val="0"/>
          <w:color w:val="000000"/>
          <w:sz w:val="26"/>
          <w:szCs w:val="26"/>
        </w:rPr>
        <w:t xml:space="preserve"> </w:t>
      </w:r>
      <w:r w:rsidR="00CD25F0" w:rsidRPr="00FC4C33">
        <w:rPr>
          <w:rFonts w:ascii="Times New Roman" w:hAnsi="Times New Roman"/>
          <w:b w:val="0"/>
          <w:sz w:val="26"/>
          <w:szCs w:val="26"/>
        </w:rPr>
        <w:t>ngày 10/01/2022.</w:t>
      </w:r>
    </w:p>
    <w:p w:rsidR="00CD25F0" w:rsidRPr="00FC4C33" w:rsidRDefault="00CD25F0" w:rsidP="00D66A7B">
      <w:pPr>
        <w:widowControl w:val="0"/>
        <w:spacing w:before="120" w:after="120"/>
        <w:ind w:firstLine="567"/>
        <w:jc w:val="both"/>
        <w:rPr>
          <w:rFonts w:ascii="Times New Roman" w:hAnsi="Times New Roman"/>
          <w:b w:val="0"/>
          <w:sz w:val="26"/>
          <w:szCs w:val="26"/>
        </w:rPr>
      </w:pPr>
      <w:r w:rsidRPr="00FC4C33">
        <w:rPr>
          <w:rFonts w:ascii="Times New Roman" w:hAnsi="Times New Roman"/>
          <w:b w:val="0"/>
          <w:sz w:val="26"/>
          <w:szCs w:val="26"/>
        </w:rPr>
        <w:t>Thực hiện chương trình giám giát môi trường định kỳ hàng năm đúng với chương trình giám sát môi trường như đã nêu trong nội dung báo cáo.</w:t>
      </w:r>
    </w:p>
    <w:p w:rsidR="00CD25F0" w:rsidRPr="00FC4C33" w:rsidRDefault="00CD25F0" w:rsidP="00D66A7B">
      <w:pPr>
        <w:widowControl w:val="0"/>
        <w:spacing w:before="120" w:after="120"/>
        <w:ind w:firstLine="567"/>
        <w:jc w:val="both"/>
        <w:rPr>
          <w:rFonts w:ascii="Times New Roman" w:hAnsi="Times New Roman"/>
          <w:b w:val="0"/>
          <w:color w:val="000000"/>
          <w:sz w:val="26"/>
          <w:szCs w:val="26"/>
        </w:rPr>
      </w:pPr>
      <w:r w:rsidRPr="00FC4C33">
        <w:rPr>
          <w:rFonts w:ascii="Times New Roman" w:hAnsi="Times New Roman"/>
          <w:b w:val="0"/>
          <w:sz w:val="26"/>
          <w:szCs w:val="26"/>
        </w:rPr>
        <w:t>Trong quá trình hoạt động có yếu tố môi trường nào phát sinh chúng tôi sẽ trình báo ngay với các cơ quan quản lý môi trường địa phương và các cơ quan có chuyên môn để xử lý ngay nguồn ô nhiễm này.</w:t>
      </w:r>
    </w:p>
    <w:p w:rsidR="0024572C" w:rsidRDefault="0024572C" w:rsidP="00D66A7B">
      <w:pPr>
        <w:spacing w:before="120" w:after="120"/>
        <w:ind w:firstLine="567"/>
        <w:jc w:val="both"/>
        <w:rPr>
          <w:rFonts w:ascii="Times New Roman" w:hAnsi="Times New Roman"/>
          <w:b w:val="0"/>
          <w:sz w:val="26"/>
          <w:szCs w:val="26"/>
          <w:lang w:val="pt-BR"/>
        </w:rPr>
      </w:pPr>
    </w:p>
    <w:bookmarkEnd w:id="13"/>
    <w:bookmarkEnd w:id="14"/>
    <w:bookmarkEnd w:id="15"/>
    <w:bookmarkEnd w:id="16"/>
    <w:bookmarkEnd w:id="17"/>
    <w:bookmarkEnd w:id="18"/>
    <w:bookmarkEnd w:id="32"/>
    <w:bookmarkEnd w:id="33"/>
    <w:bookmarkEnd w:id="34"/>
    <w:bookmarkEnd w:id="35"/>
    <w:bookmarkEnd w:id="36"/>
    <w:bookmarkEnd w:id="37"/>
    <w:bookmarkEnd w:id="38"/>
    <w:bookmarkEnd w:id="39"/>
    <w:bookmarkEnd w:id="40"/>
    <w:p w:rsidR="00C83E9A" w:rsidRDefault="00C83E9A"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24572C" w:rsidRDefault="0024572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24572C" w:rsidRDefault="0024572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24572C" w:rsidRDefault="0024572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24572C" w:rsidRDefault="0024572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24572C" w:rsidRDefault="0024572C" w:rsidP="00D66A7B">
      <w:pPr>
        <w:rPr>
          <w:rFonts w:ascii="Times New Roman" w:hAnsi="Times New Roman"/>
          <w:sz w:val="26"/>
          <w:szCs w:val="26"/>
          <w:lang w:eastAsia="ar-SA"/>
        </w:rPr>
      </w:pPr>
      <w:r>
        <w:rPr>
          <w:rFonts w:ascii="Times New Roman" w:hAnsi="Times New Roman"/>
          <w:b w:val="0"/>
          <w:szCs w:val="26"/>
        </w:rPr>
        <w:br w:type="page"/>
      </w:r>
    </w:p>
    <w:p w:rsidR="0024572C" w:rsidRPr="00684EBA" w:rsidRDefault="0024572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A098F" w:rsidRDefault="006169BA"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r w:rsidRPr="00684EBA">
        <w:rPr>
          <w:rFonts w:ascii="Times New Roman" w:hAnsi="Times New Roman"/>
          <w:b/>
          <w:szCs w:val="26"/>
        </w:rPr>
        <w:t>PHỤ LỤC BÁO CÁO</w:t>
      </w: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F60B4C" w:rsidRDefault="00F60B4C" w:rsidP="00D66A7B">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p w:rsidR="00C06524" w:rsidRPr="00684EBA" w:rsidRDefault="00C06524" w:rsidP="00906D77">
      <w:pPr>
        <w:pStyle w:val="Dot"/>
        <w:numPr>
          <w:ilvl w:val="0"/>
          <w:numId w:val="0"/>
        </w:numPr>
        <w:tabs>
          <w:tab w:val="clear" w:pos="5389"/>
          <w:tab w:val="clear" w:pos="5956"/>
          <w:tab w:val="left" w:pos="3217"/>
          <w:tab w:val="center" w:pos="4600"/>
        </w:tabs>
        <w:spacing w:before="120" w:after="120" w:line="240" w:lineRule="auto"/>
        <w:jc w:val="center"/>
        <w:rPr>
          <w:rFonts w:ascii="Times New Roman" w:hAnsi="Times New Roman"/>
          <w:b/>
          <w:szCs w:val="26"/>
        </w:rPr>
      </w:pPr>
    </w:p>
    <w:sectPr w:rsidR="00C06524" w:rsidRPr="00684EBA" w:rsidSect="003007CC">
      <w:headerReference w:type="default" r:id="rId12"/>
      <w:footerReference w:type="default" r:id="rId13"/>
      <w:pgSz w:w="11907" w:h="16840" w:code="9"/>
      <w:pgMar w:top="1181" w:right="1296" w:bottom="1418" w:left="1411" w:header="576" w:footer="576" w:gutter="0"/>
      <w:cols w:space="709"/>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318E" w:rsidRDefault="00B2318E">
      <w:r>
        <w:separator/>
      </w:r>
    </w:p>
  </w:endnote>
  <w:endnote w:type="continuationSeparator" w:id="1">
    <w:p w:rsidR="00B2318E" w:rsidRDefault="00B2318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8070000" w:usb2="00000010" w:usb3="00000000" w:csb0="00020000" w:csb1="00000000"/>
  </w:font>
  <w:font w:name="Syastro">
    <w:panose1 w:val="000004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ZapfEllipt BT">
    <w:altName w:val="Cambria"/>
    <w:charset w:val="00"/>
    <w:family w:val="roman"/>
    <w:pitch w:val="variable"/>
    <w:sig w:usb0="00000087" w:usb1="00000000" w:usb2="00000000" w:usb3="00000000" w:csb0="0000001B" w:csb1="00000000"/>
  </w:font>
  <w:font w:name="VNI-Times">
    <w:panose1 w:val="00000000000000000000"/>
    <w:charset w:val="00"/>
    <w:family w:val="auto"/>
    <w:pitch w:val="variable"/>
    <w:sig w:usb0="00000007" w:usb1="00000000" w:usb2="00000000" w:usb3="00000000" w:csb0="00000013" w:csb1="00000000"/>
  </w:font>
  <w:font w:name="VNI-Internet Mail">
    <w:panose1 w:val="02000009000000000000"/>
    <w:charset w:val="00"/>
    <w:family w:val="modern"/>
    <w:pitch w:val="fixed"/>
    <w:sig w:usb0="00000007" w:usb1="00000000" w:usb2="00000000" w:usb3="00000000" w:csb0="00000013" w:csb1="00000000"/>
  </w:font>
  <w:font w:name="VNI-Helve-Condens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I-Aptima">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VNI-Franko">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VNI-Helve">
    <w:panose1 w:val="00000000000000000000"/>
    <w:charset w:val="00"/>
    <w:family w:val="auto"/>
    <w:pitch w:val="variable"/>
    <w:sig w:usb0="00000003" w:usb1="00000000" w:usb2="00000000" w:usb3="00000000" w:csb0="00000001" w:csb1="00000000"/>
  </w:font>
  <w:font w:name="VNI-Park">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DengXian">
    <w:altName w:val="Arial Unicode MS"/>
    <w:charset w:val="86"/>
    <w:family w:val="auto"/>
    <w:pitch w:val="variable"/>
    <w:sig w:usb0="00000000" w:usb1="38CF7CFA" w:usb2="00000016" w:usb3="00000000" w:csb0="0004000F" w:csb1="00000000"/>
  </w:font>
  <w:font w:name="Trebuchet MS">
    <w:panose1 w:val="020B0603020202020204"/>
    <w:charset w:val="00"/>
    <w:family w:val="swiss"/>
    <w:pitch w:val="variable"/>
    <w:sig w:usb0="00000287" w:usb1="00000000" w:usb2="00000000" w:usb3="00000000" w:csb0="0000009F" w:csb1="00000000"/>
  </w:font>
  <w:font w:name="STXinwei">
    <w:altName w:val="Microsoft YaHei"/>
    <w:panose1 w:val="00000000000000000000"/>
    <w:charset w:val="86"/>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6FA" w:rsidRPr="000A6EF6" w:rsidRDefault="000E46FA" w:rsidP="0035218E">
    <w:pPr>
      <w:pStyle w:val="Footer"/>
      <w:pBdr>
        <w:top w:val="thinThickSmallGap" w:sz="24" w:space="1" w:color="auto"/>
      </w:pBdr>
      <w:tabs>
        <w:tab w:val="clear" w:pos="4320"/>
        <w:tab w:val="clear" w:pos="8640"/>
        <w:tab w:val="right" w:pos="9617"/>
      </w:tabs>
      <w:rPr>
        <w:noProof/>
        <w:sz w:val="23"/>
        <w:szCs w:val="23"/>
      </w:rPr>
    </w:pPr>
    <w:r w:rsidRPr="000A6EF6">
      <w:rPr>
        <w:sz w:val="23"/>
        <w:szCs w:val="23"/>
      </w:rPr>
      <w:t xml:space="preserve">ĐVTV: </w:t>
    </w:r>
    <w:r w:rsidRPr="000A6EF6">
      <w:rPr>
        <w:b/>
        <w:sz w:val="23"/>
        <w:szCs w:val="23"/>
      </w:rPr>
      <w:t>Công ty TNHH MTV SX TM &amp; DV Môi trường Khang Thịnh</w:t>
    </w:r>
  </w:p>
  <w:p w:rsidR="000E46FA" w:rsidRPr="000A6EF6" w:rsidRDefault="000E46FA" w:rsidP="0035218E">
    <w:pPr>
      <w:pStyle w:val="Footer"/>
      <w:pBdr>
        <w:top w:val="thinThickSmallGap" w:sz="24" w:space="1" w:color="auto"/>
      </w:pBdr>
      <w:tabs>
        <w:tab w:val="clear" w:pos="4320"/>
        <w:tab w:val="clear" w:pos="8640"/>
        <w:tab w:val="right" w:pos="9617"/>
      </w:tabs>
      <w:rPr>
        <w:noProof/>
        <w:sz w:val="23"/>
        <w:szCs w:val="23"/>
      </w:rPr>
    </w:pPr>
    <w:r w:rsidRPr="000A6EF6">
      <w:rPr>
        <w:noProof/>
        <w:sz w:val="23"/>
        <w:szCs w:val="23"/>
      </w:rPr>
      <w:t>Địa chỉ: số 27, Nguyễn Thị Minh Khai, KP 4, Phường 2, TP. Tây Ninh, tỉnh Tây Ninh</w:t>
    </w:r>
  </w:p>
  <w:p w:rsidR="000E46FA" w:rsidRDefault="000E46FA" w:rsidP="0035218E">
    <w:pPr>
      <w:pStyle w:val="Footer"/>
      <w:pBdr>
        <w:top w:val="thinThickSmallGap" w:sz="24" w:space="1" w:color="auto"/>
      </w:pBdr>
      <w:tabs>
        <w:tab w:val="clear" w:pos="4320"/>
        <w:tab w:val="clear" w:pos="8640"/>
        <w:tab w:val="right" w:pos="9200"/>
      </w:tabs>
    </w:pPr>
    <w:r w:rsidRPr="000A6EF6">
      <w:rPr>
        <w:noProof/>
        <w:sz w:val="23"/>
        <w:szCs w:val="23"/>
      </w:rPr>
      <w:t>Điện thoại: 02763.630.631 – Hotline: 0909.879.587</w:t>
    </w:r>
    <w:r w:rsidRPr="00B80954">
      <w:rPr>
        <w:rFonts w:ascii="Cambria" w:hAnsi="Cambria"/>
      </w:rPr>
      <w:tab/>
    </w:r>
    <w:r w:rsidRPr="00B80954">
      <w:t xml:space="preserve">Trang </w:t>
    </w:r>
    <w:fldSimple w:instr=" PAGE   \* MERGEFORMAT ">
      <w:r w:rsidR="00474487">
        <w:rPr>
          <w:noProof/>
        </w:rPr>
        <w:t>20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6410299"/>
      <w:docPartObj>
        <w:docPartGallery w:val="Page Numbers (Bottom of Page)"/>
        <w:docPartUnique/>
      </w:docPartObj>
    </w:sdtPr>
    <w:sdtEndPr>
      <w:rPr>
        <w:noProof/>
      </w:rPr>
    </w:sdtEndPr>
    <w:sdtContent>
      <w:p w:rsidR="000E46FA" w:rsidRDefault="000E46FA" w:rsidP="00430EED">
        <w:pPr>
          <w:pStyle w:val="Footer"/>
          <w:pBdr>
            <w:top w:val="thinThickSmallGap" w:sz="24" w:space="1" w:color="auto"/>
          </w:pBdr>
          <w:tabs>
            <w:tab w:val="clear" w:pos="4320"/>
            <w:tab w:val="clear" w:pos="8640"/>
            <w:tab w:val="right" w:pos="9070"/>
          </w:tabs>
          <w:rPr>
            <w:i/>
          </w:rPr>
        </w:pPr>
        <w:r w:rsidRPr="00106757">
          <w:rPr>
            <w:i/>
            <w:sz w:val="22"/>
            <w:szCs w:val="22"/>
          </w:rPr>
          <w:t>Đơn vị tư vấn</w:t>
        </w:r>
        <w:r w:rsidRPr="005221AB">
          <w:rPr>
            <w:b/>
            <w:i/>
            <w:sz w:val="22"/>
            <w:szCs w:val="22"/>
          </w:rPr>
          <w:t>: Công ty TNHH MTV</w:t>
        </w:r>
        <w:r>
          <w:rPr>
            <w:b/>
            <w:i/>
            <w:sz w:val="22"/>
            <w:szCs w:val="22"/>
          </w:rPr>
          <w:t xml:space="preserve"> SX - TM &amp; DV Môi Trường Khang Th</w:t>
        </w:r>
        <w:r w:rsidRPr="00B04067">
          <w:rPr>
            <w:b/>
            <w:i/>
            <w:sz w:val="22"/>
            <w:szCs w:val="22"/>
          </w:rPr>
          <w:t>ịnh</w:t>
        </w:r>
      </w:p>
      <w:p w:rsidR="000E46FA" w:rsidRDefault="000E46FA" w:rsidP="00430EED">
        <w:pPr>
          <w:pStyle w:val="Footer"/>
          <w:pBdr>
            <w:top w:val="thinThickSmallGap" w:sz="24" w:space="1" w:color="auto"/>
          </w:pBdr>
          <w:tabs>
            <w:tab w:val="clear" w:pos="4320"/>
            <w:tab w:val="clear" w:pos="8640"/>
            <w:tab w:val="right" w:pos="9070"/>
          </w:tabs>
          <w:rPr>
            <w:rStyle w:val="PageNumber"/>
            <w:rFonts w:eastAsia="MS Mincho"/>
            <w:i/>
          </w:rPr>
        </w:pPr>
        <w:r>
          <w:rPr>
            <w:rStyle w:val="PageNumber"/>
            <w:rFonts w:eastAsia="MS Mincho"/>
            <w:i/>
          </w:rPr>
          <w:t xml:space="preserve">Địa chỉ: 27, Nguyễn Thị Minh Khai, Khu phố 4, Phường 2, TP. Tây Ninh, tỉnh Tây Ninh </w:t>
        </w:r>
      </w:p>
      <w:p w:rsidR="000E46FA" w:rsidRDefault="000E46FA" w:rsidP="00430EED">
        <w:pPr>
          <w:pStyle w:val="Footer"/>
          <w:tabs>
            <w:tab w:val="clear" w:pos="4320"/>
            <w:tab w:val="right" w:pos="9200"/>
          </w:tabs>
        </w:pPr>
        <w:r>
          <w:rPr>
            <w:rStyle w:val="PageNumber"/>
            <w:rFonts w:eastAsia="MS Mincho"/>
            <w:i/>
          </w:rPr>
          <w:t>Điện thoại: 0276.3630.631 – 0909 87 95 87</w:t>
        </w:r>
        <w:r>
          <w:tab/>
        </w:r>
        <w:r>
          <w:tab/>
        </w:r>
        <w:fldSimple w:instr=" PAGE   \* MERGEFORMAT ">
          <w:r w:rsidR="00474487">
            <w:rPr>
              <w:noProof/>
            </w:rPr>
            <w:t>46</w:t>
          </w:r>
        </w:fldSimple>
      </w:p>
    </w:sdtContent>
  </w:sdt>
  <w:p w:rsidR="000E46FA" w:rsidRDefault="000E46FA" w:rsidP="00DA66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318E" w:rsidRDefault="00B2318E">
      <w:r>
        <w:separator/>
      </w:r>
    </w:p>
  </w:footnote>
  <w:footnote w:type="continuationSeparator" w:id="1">
    <w:p w:rsidR="00B2318E" w:rsidRDefault="00B231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6FA" w:rsidRPr="00A2487F" w:rsidRDefault="000E46FA" w:rsidP="00110433">
    <w:pPr>
      <w:pStyle w:val="Header"/>
      <w:pBdr>
        <w:bottom w:val="thickThinSmallGap" w:sz="24" w:space="1" w:color="auto"/>
      </w:pBdr>
      <w:tabs>
        <w:tab w:val="clear" w:pos="4320"/>
        <w:tab w:val="clear" w:pos="8640"/>
        <w:tab w:val="left" w:pos="4678"/>
        <w:tab w:val="right" w:pos="9180"/>
      </w:tabs>
      <w:jc w:val="center"/>
      <w:rPr>
        <w:i/>
      </w:rPr>
    </w:pPr>
    <w:r w:rsidRPr="00A2487F">
      <w:rPr>
        <w:i/>
      </w:rPr>
      <w:t>Báo cáo đề xuất cấp giấy phép môi trường</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6FA" w:rsidRPr="00C55725" w:rsidRDefault="000E46FA" w:rsidP="00110433">
    <w:pPr>
      <w:pStyle w:val="Header"/>
      <w:pBdr>
        <w:bottom w:val="thickThinSmallGap" w:sz="24" w:space="1" w:color="auto"/>
      </w:pBdr>
      <w:tabs>
        <w:tab w:val="clear" w:pos="4320"/>
        <w:tab w:val="clear" w:pos="8640"/>
        <w:tab w:val="left" w:pos="4678"/>
        <w:tab w:val="right" w:pos="9180"/>
      </w:tabs>
      <w:jc w:val="center"/>
      <w:rPr>
        <w:i/>
      </w:rPr>
    </w:pPr>
    <w:r w:rsidRPr="00C55725">
      <w:rPr>
        <w:i/>
      </w:rPr>
      <w:t>Báo cáo đề xuất cấp giấy phép môi trường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B"/>
      </v:shape>
    </w:pict>
  </w:numPicBullet>
  <w:numPicBullet w:numPicBulletId="1">
    <w:pict>
      <v:shape id="_x0000_i1029" type="#_x0000_t75" style="width:11.25pt;height:11.25pt" o:bullet="t">
        <v:imagedata r:id="rId2" o:title="mso9BF0"/>
      </v:shape>
    </w:pict>
  </w:numPicBullet>
  <w:abstractNum w:abstractNumId="0">
    <w:nsid w:val="00000002"/>
    <w:multiLevelType w:val="multilevel"/>
    <w:tmpl w:val="00000002"/>
    <w:name w:val="WWNum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nsid w:val="00000003"/>
    <w:multiLevelType w:val="multilevel"/>
    <w:tmpl w:val="00000003"/>
    <w:name w:val="WWNum7"/>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2">
    <w:nsid w:val="00000004"/>
    <w:multiLevelType w:val="multilevel"/>
    <w:tmpl w:val="00000004"/>
    <w:name w:val="WWNum2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nsid w:val="00000005"/>
    <w:multiLevelType w:val="multilevel"/>
    <w:tmpl w:val="00000005"/>
    <w:name w:val="WWNum31"/>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4">
    <w:nsid w:val="00000006"/>
    <w:multiLevelType w:val="multilevel"/>
    <w:tmpl w:val="00000006"/>
    <w:name w:val="WWNum4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5">
    <w:nsid w:val="0000001F"/>
    <w:multiLevelType w:val="multilevel"/>
    <w:tmpl w:val="0000001F"/>
    <w:name w:val="WW8Num68"/>
    <w:lvl w:ilvl="0">
      <w:start w:val="2"/>
      <w:numFmt w:val="bullet"/>
      <w:lvlText w:val="-"/>
      <w:lvlJc w:val="left"/>
      <w:pPr>
        <w:tabs>
          <w:tab w:val="num" w:pos="1004"/>
        </w:tabs>
        <w:ind w:left="1004" w:hanging="360"/>
      </w:pPr>
      <w:rPr>
        <w:rFonts w:ascii="Times New Roman" w:hAnsi="Times New Roman"/>
        <w:b/>
        <w:i w:val="0"/>
      </w:rPr>
    </w:lvl>
    <w:lvl w:ilvl="1">
      <w:start w:val="1"/>
      <w:numFmt w:val="decimal"/>
      <w:lvlText w:val="%2."/>
      <w:lvlJc w:val="left"/>
      <w:pPr>
        <w:tabs>
          <w:tab w:val="num" w:pos="1044"/>
        </w:tabs>
        <w:ind w:left="1044" w:hanging="360"/>
      </w:pPr>
      <w:rPr>
        <w:rFonts w:cs="Times New Roman"/>
      </w:rPr>
    </w:lvl>
    <w:lvl w:ilvl="2">
      <w:start w:val="1"/>
      <w:numFmt w:val="decimal"/>
      <w:lvlText w:val="%3."/>
      <w:lvlJc w:val="left"/>
      <w:pPr>
        <w:tabs>
          <w:tab w:val="num" w:pos="1404"/>
        </w:tabs>
        <w:ind w:left="1404" w:hanging="360"/>
      </w:pPr>
      <w:rPr>
        <w:rFonts w:cs="Times New Roman"/>
      </w:rPr>
    </w:lvl>
    <w:lvl w:ilvl="3">
      <w:start w:val="1"/>
      <w:numFmt w:val="decimal"/>
      <w:lvlText w:val="%4."/>
      <w:lvlJc w:val="left"/>
      <w:pPr>
        <w:tabs>
          <w:tab w:val="num" w:pos="1764"/>
        </w:tabs>
        <w:ind w:left="1764" w:hanging="360"/>
      </w:pPr>
      <w:rPr>
        <w:rFonts w:cs="Times New Roman"/>
      </w:rPr>
    </w:lvl>
    <w:lvl w:ilvl="4">
      <w:start w:val="1"/>
      <w:numFmt w:val="decimal"/>
      <w:lvlText w:val="%5."/>
      <w:lvlJc w:val="left"/>
      <w:pPr>
        <w:tabs>
          <w:tab w:val="num" w:pos="2124"/>
        </w:tabs>
        <w:ind w:left="2124" w:hanging="360"/>
      </w:pPr>
      <w:rPr>
        <w:rFonts w:cs="Times New Roman"/>
      </w:rPr>
    </w:lvl>
    <w:lvl w:ilvl="5">
      <w:start w:val="1"/>
      <w:numFmt w:val="decimal"/>
      <w:lvlText w:val="%6."/>
      <w:lvlJc w:val="left"/>
      <w:pPr>
        <w:tabs>
          <w:tab w:val="num" w:pos="2484"/>
        </w:tabs>
        <w:ind w:left="2484" w:hanging="360"/>
      </w:pPr>
      <w:rPr>
        <w:rFonts w:cs="Times New Roman"/>
      </w:rPr>
    </w:lvl>
    <w:lvl w:ilvl="6">
      <w:start w:val="1"/>
      <w:numFmt w:val="decimal"/>
      <w:lvlText w:val="%7."/>
      <w:lvlJc w:val="left"/>
      <w:pPr>
        <w:tabs>
          <w:tab w:val="num" w:pos="2844"/>
        </w:tabs>
        <w:ind w:left="2844" w:hanging="360"/>
      </w:pPr>
      <w:rPr>
        <w:rFonts w:cs="Times New Roman"/>
      </w:rPr>
    </w:lvl>
    <w:lvl w:ilvl="7">
      <w:start w:val="1"/>
      <w:numFmt w:val="decimal"/>
      <w:lvlText w:val="%8."/>
      <w:lvlJc w:val="left"/>
      <w:pPr>
        <w:tabs>
          <w:tab w:val="num" w:pos="3204"/>
        </w:tabs>
        <w:ind w:left="3204" w:hanging="360"/>
      </w:pPr>
      <w:rPr>
        <w:rFonts w:cs="Times New Roman"/>
      </w:rPr>
    </w:lvl>
    <w:lvl w:ilvl="8">
      <w:start w:val="1"/>
      <w:numFmt w:val="decimal"/>
      <w:lvlText w:val="%9."/>
      <w:lvlJc w:val="left"/>
      <w:pPr>
        <w:tabs>
          <w:tab w:val="num" w:pos="3564"/>
        </w:tabs>
        <w:ind w:left="3564" w:hanging="360"/>
      </w:pPr>
      <w:rPr>
        <w:rFonts w:cs="Times New Roman"/>
      </w:rPr>
    </w:lvl>
  </w:abstractNum>
  <w:abstractNum w:abstractNumId="6">
    <w:nsid w:val="0000002C"/>
    <w:multiLevelType w:val="multilevel"/>
    <w:tmpl w:val="0000002C"/>
    <w:name w:val="WW8Num44"/>
    <w:lvl w:ilvl="0">
      <w:start w:val="2"/>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741"/>
        </w:tabs>
        <w:ind w:left="1741" w:hanging="1021"/>
      </w:pPr>
      <w:rPr>
        <w:rFonts w:cs="Times New Roman"/>
      </w:rPr>
    </w:lvl>
    <w:lvl w:ilvl="2">
      <w:start w:val="1"/>
      <w:numFmt w:val="lowerRoman"/>
      <w:lvlText w:val="%3."/>
      <w:lvlJc w:val="right"/>
      <w:pPr>
        <w:tabs>
          <w:tab w:val="num" w:pos="3107"/>
        </w:tabs>
        <w:ind w:left="3107" w:hanging="180"/>
      </w:pPr>
      <w:rPr>
        <w:rFonts w:cs="Times New Roman"/>
      </w:rPr>
    </w:lvl>
    <w:lvl w:ilvl="3">
      <w:start w:val="1"/>
      <w:numFmt w:val="decimal"/>
      <w:lvlText w:val="%4."/>
      <w:lvlJc w:val="left"/>
      <w:pPr>
        <w:tabs>
          <w:tab w:val="num" w:pos="3827"/>
        </w:tabs>
        <w:ind w:left="3827" w:hanging="360"/>
      </w:pPr>
      <w:rPr>
        <w:rFonts w:cs="Times New Roman"/>
      </w:rPr>
    </w:lvl>
    <w:lvl w:ilvl="4">
      <w:start w:val="1"/>
      <w:numFmt w:val="lowerLetter"/>
      <w:lvlText w:val="%5."/>
      <w:lvlJc w:val="left"/>
      <w:pPr>
        <w:tabs>
          <w:tab w:val="num" w:pos="4547"/>
        </w:tabs>
        <w:ind w:left="4547" w:hanging="360"/>
      </w:pPr>
      <w:rPr>
        <w:rFonts w:cs="Times New Roman"/>
      </w:rPr>
    </w:lvl>
    <w:lvl w:ilvl="5">
      <w:start w:val="1"/>
      <w:numFmt w:val="lowerRoman"/>
      <w:lvlText w:val="%6."/>
      <w:lvlJc w:val="right"/>
      <w:pPr>
        <w:tabs>
          <w:tab w:val="num" w:pos="5267"/>
        </w:tabs>
        <w:ind w:left="5267" w:hanging="180"/>
      </w:pPr>
      <w:rPr>
        <w:rFonts w:cs="Times New Roman"/>
      </w:rPr>
    </w:lvl>
    <w:lvl w:ilvl="6">
      <w:start w:val="1"/>
      <w:numFmt w:val="decimal"/>
      <w:lvlText w:val="%7."/>
      <w:lvlJc w:val="left"/>
      <w:pPr>
        <w:tabs>
          <w:tab w:val="num" w:pos="5987"/>
        </w:tabs>
        <w:ind w:left="5987" w:hanging="360"/>
      </w:pPr>
      <w:rPr>
        <w:rFonts w:cs="Times New Roman"/>
      </w:rPr>
    </w:lvl>
    <w:lvl w:ilvl="7">
      <w:start w:val="1"/>
      <w:numFmt w:val="lowerLetter"/>
      <w:lvlText w:val="%8."/>
      <w:lvlJc w:val="left"/>
      <w:pPr>
        <w:tabs>
          <w:tab w:val="num" w:pos="6707"/>
        </w:tabs>
        <w:ind w:left="6707" w:hanging="360"/>
      </w:pPr>
      <w:rPr>
        <w:rFonts w:cs="Times New Roman"/>
      </w:rPr>
    </w:lvl>
    <w:lvl w:ilvl="8">
      <w:start w:val="1"/>
      <w:numFmt w:val="lowerRoman"/>
      <w:lvlText w:val="%9."/>
      <w:lvlJc w:val="right"/>
      <w:pPr>
        <w:tabs>
          <w:tab w:val="num" w:pos="7427"/>
        </w:tabs>
        <w:ind w:left="7427" w:hanging="180"/>
      </w:pPr>
      <w:rPr>
        <w:rFonts w:cs="Times New Roman"/>
      </w:rPr>
    </w:lvl>
  </w:abstractNum>
  <w:abstractNum w:abstractNumId="7">
    <w:nsid w:val="0000002F"/>
    <w:multiLevelType w:val="singleLevel"/>
    <w:tmpl w:val="0000002F"/>
    <w:name w:val="WW8Num48"/>
    <w:lvl w:ilvl="0">
      <w:start w:val="1"/>
      <w:numFmt w:val="bullet"/>
      <w:lvlText w:val="-"/>
      <w:lvlJc w:val="left"/>
      <w:pPr>
        <w:tabs>
          <w:tab w:val="num" w:pos="0"/>
        </w:tabs>
        <w:ind w:left="720" w:hanging="360"/>
      </w:pPr>
      <w:rPr>
        <w:rFonts w:ascii="Times New Roman" w:hAnsi="Times New Roman" w:cs="Times New Roman" w:hint="default"/>
        <w:szCs w:val="26"/>
        <w:vertAlign w:val="superscript"/>
      </w:rPr>
    </w:lvl>
  </w:abstractNum>
  <w:abstractNum w:abstractNumId="8">
    <w:nsid w:val="00000033"/>
    <w:multiLevelType w:val="multilevel"/>
    <w:tmpl w:val="00000033"/>
    <w:name w:val="WW8Num52"/>
    <w:lvl w:ilvl="0">
      <w:numFmt w:val="bullet"/>
      <w:lvlText w:val="-"/>
      <w:lvlJc w:val="left"/>
      <w:pPr>
        <w:tabs>
          <w:tab w:val="num" w:pos="720"/>
        </w:tabs>
        <w:ind w:left="720" w:hanging="363"/>
      </w:pPr>
      <w:rPr>
        <w:rFonts w:ascii="Times New Roman" w:hAnsi="Times New Roman" w:cs="Times New Roman" w:hint="default"/>
        <w:sz w:val="26"/>
        <w:szCs w:val="26"/>
      </w:rPr>
    </w:lvl>
    <w:lvl w:ilvl="1">
      <w:numFmt w:val="bullet"/>
      <w:lvlText w:val="◦"/>
      <w:lvlJc w:val="left"/>
      <w:pPr>
        <w:tabs>
          <w:tab w:val="num" w:pos="720"/>
        </w:tabs>
        <w:ind w:left="720" w:hanging="363"/>
      </w:pPr>
      <w:rPr>
        <w:rFonts w:ascii="OpenSymbol" w:hAnsi="OpenSymbol" w:cs="Symbol" w:hint="default"/>
        <w:szCs w:val="26"/>
        <w:lang w:val="en-US"/>
      </w:rPr>
    </w:lvl>
    <w:lvl w:ilvl="2">
      <w:numFmt w:val="bullet"/>
      <w:lvlText w:val="-"/>
      <w:lvlJc w:val="left"/>
      <w:pPr>
        <w:tabs>
          <w:tab w:val="num" w:pos="720"/>
        </w:tabs>
        <w:ind w:left="720" w:hanging="363"/>
      </w:pPr>
      <w:rPr>
        <w:rFonts w:ascii="Times New Roman" w:hAnsi="Times New Roman" w:cs="Times New Roman" w:hint="default"/>
        <w:sz w:val="26"/>
        <w:szCs w:val="26"/>
      </w:rPr>
    </w:lvl>
    <w:lvl w:ilvl="3">
      <w:start w:val="1"/>
      <w:numFmt w:val="bullet"/>
      <w:lvlText w:val=""/>
      <w:lvlJc w:val="left"/>
      <w:pPr>
        <w:tabs>
          <w:tab w:val="num" w:pos="2880"/>
        </w:tabs>
        <w:ind w:left="2880" w:hanging="360"/>
      </w:pPr>
      <w:rPr>
        <w:rFonts w:ascii="Symbol" w:hAnsi="Symbol" w:cs="Symbol" w:hint="default"/>
        <w:szCs w:val="26"/>
        <w:lang w:val="en-US"/>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Cs w:val="26"/>
        <w:lang w:val="en-US"/>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nsid w:val="00000040"/>
    <w:multiLevelType w:val="multilevel"/>
    <w:tmpl w:val="00000040"/>
    <w:name w:val="WW8Num65"/>
    <w:lvl w:ilvl="0">
      <w:numFmt w:val="bullet"/>
      <w:lvlText w:val="-"/>
      <w:lvlJc w:val="left"/>
      <w:pPr>
        <w:tabs>
          <w:tab w:val="num" w:pos="720"/>
        </w:tabs>
        <w:ind w:left="720" w:hanging="363"/>
      </w:pPr>
      <w:rPr>
        <w:rFonts w:ascii="Times New Roman" w:hAnsi="Times New Roman" w:cs="Times New Roman" w:hint="default"/>
        <w:szCs w:val="26"/>
      </w:rPr>
    </w:lvl>
    <w:lvl w:ilvl="1">
      <w:numFmt w:val="bullet"/>
      <w:lvlText w:val="◦"/>
      <w:lvlJc w:val="left"/>
      <w:pPr>
        <w:tabs>
          <w:tab w:val="num" w:pos="720"/>
        </w:tabs>
        <w:ind w:left="720" w:hanging="363"/>
      </w:pPr>
      <w:rPr>
        <w:rFonts w:ascii="OpenSymbol" w:hAnsi="OpenSymbol" w:cs="Symbol" w:hint="default"/>
      </w:rPr>
    </w:lvl>
    <w:lvl w:ilvl="2">
      <w:numFmt w:val="bullet"/>
      <w:lvlText w:val=""/>
      <w:lvlJc w:val="left"/>
      <w:pPr>
        <w:tabs>
          <w:tab w:val="num" w:pos="1440"/>
        </w:tabs>
        <w:ind w:left="1440" w:hanging="363"/>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nsid w:val="0000004C"/>
    <w:multiLevelType w:val="multilevel"/>
    <w:tmpl w:val="0000004C"/>
    <w:name w:val="WW8Num77"/>
    <w:lvl w:ilvl="0">
      <w:start w:val="1"/>
      <w:numFmt w:val="bullet"/>
      <w:lvlText w:val=""/>
      <w:lvlJc w:val="left"/>
      <w:pPr>
        <w:tabs>
          <w:tab w:val="num" w:pos="720"/>
        </w:tabs>
        <w:ind w:left="720" w:hanging="363"/>
      </w:pPr>
      <w:rPr>
        <w:rFonts w:ascii="Symbol" w:hAnsi="Symbol" w:cs="Symbol" w:hint="default"/>
      </w:rPr>
    </w:lvl>
    <w:lvl w:ilvl="1">
      <w:start w:val="1"/>
      <w:numFmt w:val="bullet"/>
      <w:lvlText w:val="-"/>
      <w:lvlJc w:val="left"/>
      <w:pPr>
        <w:tabs>
          <w:tab w:val="num" w:pos="720"/>
        </w:tabs>
        <w:ind w:left="720" w:hanging="363"/>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nsid w:val="00000056"/>
    <w:multiLevelType w:val="singleLevel"/>
    <w:tmpl w:val="00000056"/>
    <w:name w:val="WW8Num87"/>
    <w:lvl w:ilvl="0">
      <w:numFmt w:val="bullet"/>
      <w:lvlText w:val="-"/>
      <w:lvlJc w:val="left"/>
      <w:pPr>
        <w:tabs>
          <w:tab w:val="num" w:pos="0"/>
        </w:tabs>
        <w:ind w:left="720" w:hanging="360"/>
      </w:pPr>
      <w:rPr>
        <w:rFonts w:ascii="Times New Roman" w:hAnsi="Times New Roman" w:cs="Times New Roman" w:hint="default"/>
        <w:szCs w:val="26"/>
        <w:lang w:val="vi-VN"/>
      </w:rPr>
    </w:lvl>
  </w:abstractNum>
  <w:abstractNum w:abstractNumId="12">
    <w:nsid w:val="00000060"/>
    <w:multiLevelType w:val="multilevel"/>
    <w:tmpl w:val="00000060"/>
    <w:name w:val="WW8Num129"/>
    <w:lvl w:ilvl="0">
      <w:start w:val="1"/>
      <w:numFmt w:val="decimal"/>
      <w:lvlText w:val="C.%1."/>
      <w:lvlJc w:val="left"/>
      <w:pPr>
        <w:tabs>
          <w:tab w:val="num" w:pos="567"/>
        </w:tabs>
        <w:ind w:left="567" w:hanging="567"/>
      </w:pPr>
      <w:rPr>
        <w:b w:val="0"/>
        <w:i/>
        <w:sz w:val="24"/>
        <w:szCs w:val="24"/>
      </w:rPr>
    </w:lvl>
    <w:lvl w:ilvl="1">
      <w:start w:val="1"/>
      <w:numFmt w:val="bullet"/>
      <w:lvlText w:val=""/>
      <w:lvlJc w:val="left"/>
      <w:pPr>
        <w:tabs>
          <w:tab w:val="num" w:pos="1440"/>
        </w:tabs>
        <w:ind w:left="1420" w:hanging="340"/>
      </w:pPr>
      <w:rPr>
        <w:rFonts w:ascii="Symbol" w:hAnsi="Symbol" w:cs="Symbol"/>
        <w:b w:val="0"/>
        <w:i/>
        <w:color w:val="auto"/>
        <w:sz w:val="24"/>
        <w:szCs w:val="24"/>
      </w:rPr>
    </w:lvl>
    <w:lvl w:ilvl="2">
      <w:start w:val="1"/>
      <w:numFmt w:val="lowerLetter"/>
      <w:lvlText w:val="%3."/>
      <w:lvlJc w:val="left"/>
      <w:pPr>
        <w:tabs>
          <w:tab w:val="num" w:pos="2340"/>
        </w:tabs>
        <w:ind w:left="2340" w:hanging="360"/>
      </w:pPr>
      <w:rPr>
        <w:b w:val="0"/>
        <w:i/>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65"/>
    <w:multiLevelType w:val="singleLevel"/>
    <w:tmpl w:val="00000065"/>
    <w:name w:val="WW8Num102"/>
    <w:lvl w:ilvl="0">
      <w:start w:val="1"/>
      <w:numFmt w:val="bullet"/>
      <w:lvlText w:val=""/>
      <w:lvlJc w:val="left"/>
      <w:pPr>
        <w:tabs>
          <w:tab w:val="num" w:pos="720"/>
        </w:tabs>
        <w:ind w:left="1080" w:hanging="360"/>
      </w:pPr>
      <w:rPr>
        <w:rFonts w:ascii="Symbol" w:hAnsi="Symbol" w:cs="Symbol" w:hint="default"/>
        <w:color w:val="auto"/>
        <w:sz w:val="26"/>
        <w:szCs w:val="26"/>
        <w:lang w:val="en-US"/>
      </w:rPr>
    </w:lvl>
  </w:abstractNum>
  <w:abstractNum w:abstractNumId="14">
    <w:nsid w:val="0000007A"/>
    <w:multiLevelType w:val="singleLevel"/>
    <w:tmpl w:val="0000007A"/>
    <w:name w:val="WW8Num161"/>
    <w:lvl w:ilvl="0">
      <w:start w:val="1"/>
      <w:numFmt w:val="bullet"/>
      <w:lvlText w:val="-"/>
      <w:lvlJc w:val="left"/>
      <w:pPr>
        <w:tabs>
          <w:tab w:val="num" w:pos="567"/>
        </w:tabs>
        <w:ind w:left="567" w:hanging="567"/>
      </w:pPr>
      <w:rPr>
        <w:rFonts w:ascii="Times New Roman" w:hAnsi="Times New Roman" w:cs="Times New Roman"/>
      </w:rPr>
    </w:lvl>
  </w:abstractNum>
  <w:abstractNum w:abstractNumId="15">
    <w:nsid w:val="01431831"/>
    <w:multiLevelType w:val="hybridMultilevel"/>
    <w:tmpl w:val="9BDA9090"/>
    <w:name w:val="WW8Num10"/>
    <w:lvl w:ilvl="0" w:tplc="FFFFFFFF">
      <w:start w:val="1"/>
      <w:numFmt w:val="bullet"/>
      <w:lvlText w:val="-"/>
      <w:lvlJc w:val="right"/>
      <w:pPr>
        <w:ind w:left="720" w:hanging="360"/>
      </w:pPr>
      <w:rPr>
        <w:rFonts w:ascii="Syastro" w:hAnsi="Syastro" w:hint="default"/>
        <w:sz w:val="1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03847D88"/>
    <w:multiLevelType w:val="hybridMultilevel"/>
    <w:tmpl w:val="2A184286"/>
    <w:name w:val="WW8Num15"/>
    <w:lvl w:ilvl="0" w:tplc="00000001">
      <w:start w:val="1"/>
      <w:numFmt w:val="bullet"/>
      <w:lvlText w:val="-"/>
      <w:lvlJc w:val="left"/>
      <w:pPr>
        <w:tabs>
          <w:tab w:val="num" w:pos="927"/>
        </w:tabs>
        <w:ind w:left="927" w:hanging="360"/>
      </w:pPr>
      <w:rPr>
        <w:rFonts w:ascii="Times New Roman" w:hAnsi="Times New Roman"/>
      </w:rPr>
    </w:lvl>
    <w:lvl w:ilvl="1" w:tplc="04090003" w:tentative="1">
      <w:start w:val="1"/>
      <w:numFmt w:val="bullet"/>
      <w:lvlText w:val="o"/>
      <w:lvlJc w:val="left"/>
      <w:pPr>
        <w:tabs>
          <w:tab w:val="num" w:pos="1287"/>
        </w:tabs>
        <w:ind w:left="1287" w:hanging="360"/>
      </w:pPr>
      <w:rPr>
        <w:rFonts w:ascii="Courier New" w:hAnsi="Courier New" w:hint="default"/>
      </w:rPr>
    </w:lvl>
    <w:lvl w:ilvl="2" w:tplc="04090005" w:tentative="1">
      <w:start w:val="1"/>
      <w:numFmt w:val="bullet"/>
      <w:lvlText w:val=""/>
      <w:lvlJc w:val="left"/>
      <w:pPr>
        <w:tabs>
          <w:tab w:val="num" w:pos="2007"/>
        </w:tabs>
        <w:ind w:left="2007" w:hanging="360"/>
      </w:pPr>
      <w:rPr>
        <w:rFonts w:ascii="Wingdings" w:hAnsi="Wingdings" w:hint="default"/>
      </w:rPr>
    </w:lvl>
    <w:lvl w:ilvl="3" w:tplc="04090001" w:tentative="1">
      <w:start w:val="1"/>
      <w:numFmt w:val="bullet"/>
      <w:lvlText w:val=""/>
      <w:lvlJc w:val="left"/>
      <w:pPr>
        <w:tabs>
          <w:tab w:val="num" w:pos="2727"/>
        </w:tabs>
        <w:ind w:left="2727" w:hanging="360"/>
      </w:pPr>
      <w:rPr>
        <w:rFonts w:ascii="Symbol" w:hAnsi="Symbol" w:hint="default"/>
      </w:rPr>
    </w:lvl>
    <w:lvl w:ilvl="4" w:tplc="04090003" w:tentative="1">
      <w:start w:val="1"/>
      <w:numFmt w:val="bullet"/>
      <w:lvlText w:val="o"/>
      <w:lvlJc w:val="left"/>
      <w:pPr>
        <w:tabs>
          <w:tab w:val="num" w:pos="3447"/>
        </w:tabs>
        <w:ind w:left="3447" w:hanging="360"/>
      </w:pPr>
      <w:rPr>
        <w:rFonts w:ascii="Courier New" w:hAnsi="Courier New" w:hint="default"/>
      </w:rPr>
    </w:lvl>
    <w:lvl w:ilvl="5" w:tplc="04090005" w:tentative="1">
      <w:start w:val="1"/>
      <w:numFmt w:val="bullet"/>
      <w:lvlText w:val=""/>
      <w:lvlJc w:val="left"/>
      <w:pPr>
        <w:tabs>
          <w:tab w:val="num" w:pos="4167"/>
        </w:tabs>
        <w:ind w:left="4167" w:hanging="360"/>
      </w:pPr>
      <w:rPr>
        <w:rFonts w:ascii="Wingdings" w:hAnsi="Wingdings" w:hint="default"/>
      </w:rPr>
    </w:lvl>
    <w:lvl w:ilvl="6" w:tplc="04090001" w:tentative="1">
      <w:start w:val="1"/>
      <w:numFmt w:val="bullet"/>
      <w:lvlText w:val=""/>
      <w:lvlJc w:val="left"/>
      <w:pPr>
        <w:tabs>
          <w:tab w:val="num" w:pos="4887"/>
        </w:tabs>
        <w:ind w:left="4887" w:hanging="360"/>
      </w:pPr>
      <w:rPr>
        <w:rFonts w:ascii="Symbol" w:hAnsi="Symbol" w:hint="default"/>
      </w:rPr>
    </w:lvl>
    <w:lvl w:ilvl="7" w:tplc="04090003" w:tentative="1">
      <w:start w:val="1"/>
      <w:numFmt w:val="bullet"/>
      <w:lvlText w:val="o"/>
      <w:lvlJc w:val="left"/>
      <w:pPr>
        <w:tabs>
          <w:tab w:val="num" w:pos="5607"/>
        </w:tabs>
        <w:ind w:left="5607" w:hanging="360"/>
      </w:pPr>
      <w:rPr>
        <w:rFonts w:ascii="Courier New" w:hAnsi="Courier New" w:hint="default"/>
      </w:rPr>
    </w:lvl>
    <w:lvl w:ilvl="8" w:tplc="04090005" w:tentative="1">
      <w:start w:val="1"/>
      <w:numFmt w:val="bullet"/>
      <w:lvlText w:val=""/>
      <w:lvlJc w:val="left"/>
      <w:pPr>
        <w:tabs>
          <w:tab w:val="num" w:pos="6327"/>
        </w:tabs>
        <w:ind w:left="6327" w:hanging="360"/>
      </w:pPr>
      <w:rPr>
        <w:rFonts w:ascii="Wingdings" w:hAnsi="Wingdings" w:hint="default"/>
      </w:rPr>
    </w:lvl>
  </w:abstractNum>
  <w:abstractNum w:abstractNumId="17">
    <w:nsid w:val="07D22A56"/>
    <w:multiLevelType w:val="hybridMultilevel"/>
    <w:tmpl w:val="BA967E28"/>
    <w:lvl w:ilvl="0" w:tplc="6F94E77A">
      <w:start w:val="1"/>
      <w:numFmt w:val="bullet"/>
      <w:pStyle w:val="tuan1"/>
      <w:lvlText w:val=""/>
      <w:lvlJc w:val="left"/>
      <w:pPr>
        <w:tabs>
          <w:tab w:val="num" w:pos="1134"/>
        </w:tabs>
        <w:ind w:left="1134" w:hanging="567"/>
      </w:pPr>
      <w:rPr>
        <w:rFonts w:ascii="Symbol" w:hAnsi="Symbol" w:hint="default"/>
      </w:rPr>
    </w:lvl>
    <w:lvl w:ilvl="1" w:tplc="09F8B9CE">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nsid w:val="0A5C0AFE"/>
    <w:multiLevelType w:val="hybridMultilevel"/>
    <w:tmpl w:val="A6AA32D4"/>
    <w:lvl w:ilvl="0" w:tplc="59382492">
      <w:start w:val="1"/>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0D4A7D92"/>
    <w:multiLevelType w:val="hybridMultilevel"/>
    <w:tmpl w:val="51883BB2"/>
    <w:lvl w:ilvl="0" w:tplc="662E5CD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E837687"/>
    <w:multiLevelType w:val="hybridMultilevel"/>
    <w:tmpl w:val="E42E6E08"/>
    <w:name w:val="WW8Num152"/>
    <w:lvl w:ilvl="0" w:tplc="8BCA6D66">
      <w:start w:val="1"/>
      <w:numFmt w:val="decimal"/>
      <w:lvlText w:val="%1."/>
      <w:lvlJc w:val="left"/>
      <w:pPr>
        <w:tabs>
          <w:tab w:val="num" w:pos="2340"/>
        </w:tabs>
        <w:ind w:left="2340" w:hanging="360"/>
      </w:pPr>
      <w:rPr>
        <w:rFonts w:cs="Times New Roman" w:hint="default"/>
      </w:rPr>
    </w:lvl>
    <w:lvl w:ilvl="1" w:tplc="6E4600A4">
      <w:numFmt w:val="none"/>
      <w:lvlText w:val=""/>
      <w:lvlJc w:val="left"/>
      <w:pPr>
        <w:tabs>
          <w:tab w:val="num" w:pos="360"/>
        </w:tabs>
      </w:pPr>
      <w:rPr>
        <w:rFonts w:cs="Times New Roman"/>
      </w:rPr>
    </w:lvl>
    <w:lvl w:ilvl="2" w:tplc="DD628A84">
      <w:numFmt w:val="none"/>
      <w:lvlText w:val=""/>
      <w:lvlJc w:val="left"/>
      <w:pPr>
        <w:tabs>
          <w:tab w:val="num" w:pos="360"/>
        </w:tabs>
      </w:pPr>
      <w:rPr>
        <w:rFonts w:cs="Times New Roman"/>
      </w:rPr>
    </w:lvl>
    <w:lvl w:ilvl="3" w:tplc="4D1C7EB2">
      <w:numFmt w:val="none"/>
      <w:lvlText w:val=""/>
      <w:lvlJc w:val="left"/>
      <w:pPr>
        <w:tabs>
          <w:tab w:val="num" w:pos="360"/>
        </w:tabs>
      </w:pPr>
      <w:rPr>
        <w:rFonts w:cs="Times New Roman"/>
      </w:rPr>
    </w:lvl>
    <w:lvl w:ilvl="4" w:tplc="ECBA3A0E">
      <w:numFmt w:val="none"/>
      <w:lvlText w:val=""/>
      <w:lvlJc w:val="left"/>
      <w:pPr>
        <w:tabs>
          <w:tab w:val="num" w:pos="360"/>
        </w:tabs>
      </w:pPr>
      <w:rPr>
        <w:rFonts w:cs="Times New Roman"/>
      </w:rPr>
    </w:lvl>
    <w:lvl w:ilvl="5" w:tplc="7A9C4076">
      <w:numFmt w:val="none"/>
      <w:lvlText w:val=""/>
      <w:lvlJc w:val="left"/>
      <w:pPr>
        <w:tabs>
          <w:tab w:val="num" w:pos="360"/>
        </w:tabs>
      </w:pPr>
      <w:rPr>
        <w:rFonts w:cs="Times New Roman"/>
      </w:rPr>
    </w:lvl>
    <w:lvl w:ilvl="6" w:tplc="84F8C7C8">
      <w:numFmt w:val="none"/>
      <w:lvlText w:val=""/>
      <w:lvlJc w:val="left"/>
      <w:pPr>
        <w:tabs>
          <w:tab w:val="num" w:pos="360"/>
        </w:tabs>
      </w:pPr>
      <w:rPr>
        <w:rFonts w:cs="Times New Roman"/>
      </w:rPr>
    </w:lvl>
    <w:lvl w:ilvl="7" w:tplc="FEA2548E">
      <w:numFmt w:val="none"/>
      <w:lvlText w:val=""/>
      <w:lvlJc w:val="left"/>
      <w:pPr>
        <w:tabs>
          <w:tab w:val="num" w:pos="360"/>
        </w:tabs>
      </w:pPr>
      <w:rPr>
        <w:rFonts w:cs="Times New Roman"/>
      </w:rPr>
    </w:lvl>
    <w:lvl w:ilvl="8" w:tplc="56C64286">
      <w:numFmt w:val="none"/>
      <w:lvlText w:val=""/>
      <w:lvlJc w:val="left"/>
      <w:pPr>
        <w:tabs>
          <w:tab w:val="num" w:pos="360"/>
        </w:tabs>
      </w:pPr>
      <w:rPr>
        <w:rFonts w:cs="Times New Roman"/>
      </w:rPr>
    </w:lvl>
  </w:abstractNum>
  <w:abstractNum w:abstractNumId="21">
    <w:nsid w:val="12EB70C0"/>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149250E4"/>
    <w:multiLevelType w:val="hybridMultilevel"/>
    <w:tmpl w:val="28BE4432"/>
    <w:lvl w:ilvl="0" w:tplc="5C1E6C70">
      <w:start w:val="1"/>
      <w:numFmt w:val="bullet"/>
      <w:pStyle w:val="Dot"/>
      <w:lvlText w:val=""/>
      <w:lvlJc w:val="left"/>
      <w:pPr>
        <w:tabs>
          <w:tab w:val="num" w:pos="5676"/>
        </w:tabs>
        <w:ind w:left="5676"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4F24036"/>
    <w:multiLevelType w:val="hybridMultilevel"/>
    <w:tmpl w:val="0F36E884"/>
    <w:lvl w:ilvl="0" w:tplc="B3B6BAF4">
      <w:start w:val="1"/>
      <w:numFmt w:val="bullet"/>
      <w:lvlText w:val="-"/>
      <w:lvlJc w:val="left"/>
      <w:pPr>
        <w:ind w:left="720" w:hanging="360"/>
      </w:pPr>
      <w:rPr>
        <w:rFonts w:ascii="Times New Roman" w:hAnsi="Times New Roman"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97C71DD"/>
    <w:multiLevelType w:val="multilevel"/>
    <w:tmpl w:val="BC602836"/>
    <w:lvl w:ilvl="0">
      <w:start w:val="1"/>
      <w:numFmt w:val="decimal"/>
      <w:pStyle w:val="MCCHNH"/>
      <w:lvlText w:val="%1.0."/>
      <w:lvlJc w:val="left"/>
      <w:pPr>
        <w:tabs>
          <w:tab w:val="num" w:pos="795"/>
        </w:tabs>
        <w:ind w:left="795" w:hanging="795"/>
      </w:pPr>
      <w:rPr>
        <w:rFonts w:cs="Times New Roman" w:hint="default"/>
        <w:sz w:val="40"/>
        <w:szCs w:val="40"/>
      </w:rPr>
    </w:lvl>
    <w:lvl w:ilvl="1">
      <w:start w:val="1"/>
      <w:numFmt w:val="decimal"/>
      <w:pStyle w:val="21Muc21"/>
      <w:lvlText w:val="%1.%2."/>
      <w:lvlJc w:val="left"/>
      <w:pPr>
        <w:tabs>
          <w:tab w:val="num" w:pos="1515"/>
        </w:tabs>
        <w:ind w:left="1515" w:hanging="795"/>
      </w:pPr>
      <w:rPr>
        <w:rFonts w:ascii="Palatino Linotype" w:hAnsi="Palatino Linotype" w:cs="Tahoma" w:hint="default"/>
        <w:b/>
        <w:i w:val="0"/>
        <w:sz w:val="32"/>
        <w:szCs w:val="32"/>
      </w:rPr>
    </w:lvl>
    <w:lvl w:ilvl="2">
      <w:start w:val="1"/>
      <w:numFmt w:val="decimal"/>
      <w:pStyle w:val="311Muc311"/>
      <w:lvlText w:val="%1.%2.%3."/>
      <w:lvlJc w:val="left"/>
      <w:pPr>
        <w:tabs>
          <w:tab w:val="num" w:pos="2520"/>
        </w:tabs>
        <w:ind w:left="2520" w:hanging="1080"/>
      </w:pPr>
      <w:rPr>
        <w:rFonts w:cs="Times New Roman" w:hint="default"/>
      </w:rPr>
    </w:lvl>
    <w:lvl w:ilvl="3">
      <w:start w:val="1"/>
      <w:numFmt w:val="decimal"/>
      <w:lvlText w:val="%1.%2.%3.%4."/>
      <w:lvlJc w:val="left"/>
      <w:pPr>
        <w:tabs>
          <w:tab w:val="num" w:pos="3600"/>
        </w:tabs>
        <w:ind w:left="3600" w:hanging="1440"/>
      </w:pPr>
      <w:rPr>
        <w:rFonts w:cs="Times New Roman" w:hint="default"/>
      </w:rPr>
    </w:lvl>
    <w:lvl w:ilvl="4">
      <w:start w:val="1"/>
      <w:numFmt w:val="decimal"/>
      <w:lvlText w:val="%1.%2.%3.%4.%5."/>
      <w:lvlJc w:val="left"/>
      <w:pPr>
        <w:tabs>
          <w:tab w:val="num" w:pos="4680"/>
        </w:tabs>
        <w:ind w:left="4680" w:hanging="1800"/>
      </w:pPr>
      <w:rPr>
        <w:rFonts w:cs="Times New Roman" w:hint="default"/>
      </w:rPr>
    </w:lvl>
    <w:lvl w:ilvl="5">
      <w:start w:val="1"/>
      <w:numFmt w:val="decimal"/>
      <w:lvlText w:val="%1.%2.%3.%4.%5.%6."/>
      <w:lvlJc w:val="left"/>
      <w:pPr>
        <w:tabs>
          <w:tab w:val="num" w:pos="5760"/>
        </w:tabs>
        <w:ind w:left="5760" w:hanging="2160"/>
      </w:pPr>
      <w:rPr>
        <w:rFonts w:cs="Times New Roman" w:hint="default"/>
      </w:rPr>
    </w:lvl>
    <w:lvl w:ilvl="6">
      <w:start w:val="1"/>
      <w:numFmt w:val="decimal"/>
      <w:lvlText w:val="%1.%2.%3.%4.%5.%6.%7."/>
      <w:lvlJc w:val="left"/>
      <w:pPr>
        <w:tabs>
          <w:tab w:val="num" w:pos="6840"/>
        </w:tabs>
        <w:ind w:left="6840" w:hanging="2520"/>
      </w:pPr>
      <w:rPr>
        <w:rFonts w:cs="Times New Roman" w:hint="default"/>
      </w:rPr>
    </w:lvl>
    <w:lvl w:ilvl="7">
      <w:start w:val="1"/>
      <w:numFmt w:val="decimal"/>
      <w:lvlText w:val="%1.%2.%3.%4.%5.%6.%7.%8."/>
      <w:lvlJc w:val="left"/>
      <w:pPr>
        <w:tabs>
          <w:tab w:val="num" w:pos="7920"/>
        </w:tabs>
        <w:ind w:left="7920" w:hanging="2880"/>
      </w:pPr>
      <w:rPr>
        <w:rFonts w:cs="Times New Roman" w:hint="default"/>
      </w:rPr>
    </w:lvl>
    <w:lvl w:ilvl="8">
      <w:start w:val="1"/>
      <w:numFmt w:val="decimal"/>
      <w:lvlText w:val="%1.%2.%3.%4.%5.%6.%7.%8.%9."/>
      <w:lvlJc w:val="left"/>
      <w:pPr>
        <w:tabs>
          <w:tab w:val="num" w:pos="9000"/>
        </w:tabs>
        <w:ind w:left="9000" w:hanging="3240"/>
      </w:pPr>
      <w:rPr>
        <w:rFonts w:cs="Times New Roman" w:hint="default"/>
      </w:rPr>
    </w:lvl>
  </w:abstractNum>
  <w:abstractNum w:abstractNumId="25">
    <w:nsid w:val="1A376602"/>
    <w:multiLevelType w:val="hybridMultilevel"/>
    <w:tmpl w:val="61CADE14"/>
    <w:name w:val="WW8Num154"/>
    <w:lvl w:ilvl="0" w:tplc="00000001">
      <w:start w:val="1"/>
      <w:numFmt w:val="bullet"/>
      <w:lvlText w:val="-"/>
      <w:lvlJc w:val="left"/>
      <w:pPr>
        <w:tabs>
          <w:tab w:val="num" w:pos="1080"/>
        </w:tabs>
        <w:ind w:left="1080" w:hanging="360"/>
      </w:pPr>
      <w:rPr>
        <w:rFonts w:ascii="Times New Roman" w:hAnsi="Times New Roman"/>
      </w:rPr>
    </w:lvl>
    <w:lvl w:ilvl="1" w:tplc="2576A0B0">
      <w:start w:val="2"/>
      <w:numFmt w:val="bullet"/>
      <w:lvlText w:val=""/>
      <w:lvlJc w:val="left"/>
      <w:pPr>
        <w:tabs>
          <w:tab w:val="num" w:pos="1440"/>
        </w:tabs>
        <w:ind w:left="1440" w:hanging="360"/>
      </w:pPr>
      <w:rPr>
        <w:rFonts w:ascii="Symbol" w:hAnsi="Symbol" w:hint="default"/>
        <w:color w:val="auto"/>
      </w:rPr>
    </w:lvl>
    <w:lvl w:ilvl="2" w:tplc="04090009">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A9D3BE3"/>
    <w:multiLevelType w:val="hybridMultilevel"/>
    <w:tmpl w:val="620E076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1DDB03E3"/>
    <w:multiLevelType w:val="hybridMultilevel"/>
    <w:tmpl w:val="99245ECC"/>
    <w:lvl w:ilvl="0" w:tplc="FFFFFFFF">
      <w:start w:val="1"/>
      <w:numFmt w:val="bullet"/>
      <w:lvlText w:val="+"/>
      <w:lvlJc w:val="left"/>
      <w:pPr>
        <w:tabs>
          <w:tab w:val="num" w:pos="1084"/>
        </w:tabs>
        <w:ind w:left="1084" w:hanging="360"/>
      </w:pPr>
      <w:rPr>
        <w:rFonts w:ascii="Times New Roman" w:hAnsi="Times New Roman" w:cs="Times New Roman" w:hint="default"/>
        <w:b/>
        <w:sz w:val="22"/>
        <w:szCs w:val="22"/>
      </w:rPr>
    </w:lvl>
    <w:lvl w:ilvl="1" w:tplc="69DA6714">
      <w:start w:val="1"/>
      <w:numFmt w:val="bullet"/>
      <w:lvlText w:val="+"/>
      <w:lvlJc w:val="left"/>
      <w:pPr>
        <w:tabs>
          <w:tab w:val="num" w:pos="1440"/>
        </w:tabs>
        <w:ind w:left="1440" w:hanging="360"/>
      </w:pPr>
      <w:rPr>
        <w:rFonts w:ascii="Times New Roman" w:hAnsi="Times New Roman" w:cs="Times New Roman" w:hint="default"/>
        <w:sz w:val="22"/>
        <w:szCs w:val="22"/>
      </w:rPr>
    </w:lvl>
    <w:lvl w:ilvl="2" w:tplc="C2501E4A">
      <w:start w:val="1"/>
      <w:numFmt w:val="bullet"/>
      <w:lvlText w:val="+"/>
      <w:lvlJc w:val="left"/>
      <w:pPr>
        <w:tabs>
          <w:tab w:val="num" w:pos="2160"/>
        </w:tabs>
        <w:ind w:left="2160" w:hanging="360"/>
      </w:pPr>
      <w:rPr>
        <w:rFonts w:ascii="Times New Roman" w:hAnsi="Times New Roman" w:cs="Times New Roman" w:hint="default"/>
        <w:sz w:val="22"/>
        <w:szCs w:val="24"/>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20E65173"/>
    <w:multiLevelType w:val="hybridMultilevel"/>
    <w:tmpl w:val="E3D641A8"/>
    <w:lvl w:ilvl="0" w:tplc="5060D4F2">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79E2595"/>
    <w:multiLevelType w:val="hybridMultilevel"/>
    <w:tmpl w:val="FD1223F8"/>
    <w:lvl w:ilvl="0" w:tplc="5026554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29CC2962"/>
    <w:multiLevelType w:val="hybridMultilevel"/>
    <w:tmpl w:val="4CB0885E"/>
    <w:lvl w:ilvl="0" w:tplc="83F4ADE4">
      <w:start w:val="1"/>
      <w:numFmt w:val="bullet"/>
      <w:pStyle w:val="Style2"/>
      <w:lvlText w:val="-"/>
      <w:lvlJc w:val="left"/>
      <w:pPr>
        <w:tabs>
          <w:tab w:val="num" w:pos="227"/>
        </w:tabs>
      </w:pPr>
      <w:rPr>
        <w:rFonts w:ascii="Times New Roman" w:hAnsi="Times New Roman" w:hint="default"/>
        <w:b w:val="0"/>
        <w:vertAlign w:val="baseline"/>
      </w:rPr>
    </w:lvl>
    <w:lvl w:ilvl="1" w:tplc="8D08D286" w:tentative="1">
      <w:start w:val="1"/>
      <w:numFmt w:val="bullet"/>
      <w:lvlText w:val="o"/>
      <w:lvlJc w:val="left"/>
      <w:pPr>
        <w:tabs>
          <w:tab w:val="num" w:pos="1440"/>
        </w:tabs>
        <w:ind w:left="1440" w:hanging="360"/>
      </w:pPr>
      <w:rPr>
        <w:rFonts w:ascii="Courier New" w:hAnsi="Courier New" w:hint="default"/>
      </w:rPr>
    </w:lvl>
    <w:lvl w:ilvl="2" w:tplc="E9DEB0F4" w:tentative="1">
      <w:start w:val="1"/>
      <w:numFmt w:val="bullet"/>
      <w:lvlText w:val=""/>
      <w:lvlJc w:val="left"/>
      <w:pPr>
        <w:tabs>
          <w:tab w:val="num" w:pos="2160"/>
        </w:tabs>
        <w:ind w:left="2160" w:hanging="360"/>
      </w:pPr>
      <w:rPr>
        <w:rFonts w:ascii="Wingdings" w:hAnsi="Wingdings" w:hint="default"/>
      </w:rPr>
    </w:lvl>
    <w:lvl w:ilvl="3" w:tplc="190C3840" w:tentative="1">
      <w:start w:val="1"/>
      <w:numFmt w:val="bullet"/>
      <w:lvlText w:val=""/>
      <w:lvlJc w:val="left"/>
      <w:pPr>
        <w:tabs>
          <w:tab w:val="num" w:pos="2880"/>
        </w:tabs>
        <w:ind w:left="2880" w:hanging="360"/>
      </w:pPr>
      <w:rPr>
        <w:rFonts w:ascii="Symbol" w:hAnsi="Symbol" w:hint="default"/>
      </w:rPr>
    </w:lvl>
    <w:lvl w:ilvl="4" w:tplc="7F94BD02" w:tentative="1">
      <w:start w:val="1"/>
      <w:numFmt w:val="bullet"/>
      <w:lvlText w:val="o"/>
      <w:lvlJc w:val="left"/>
      <w:pPr>
        <w:tabs>
          <w:tab w:val="num" w:pos="3600"/>
        </w:tabs>
        <w:ind w:left="3600" w:hanging="360"/>
      </w:pPr>
      <w:rPr>
        <w:rFonts w:ascii="Courier New" w:hAnsi="Courier New" w:hint="default"/>
      </w:rPr>
    </w:lvl>
    <w:lvl w:ilvl="5" w:tplc="8220A70C">
      <w:start w:val="1"/>
      <w:numFmt w:val="bullet"/>
      <w:lvlText w:val=""/>
      <w:lvlJc w:val="left"/>
      <w:pPr>
        <w:tabs>
          <w:tab w:val="num" w:pos="4320"/>
        </w:tabs>
        <w:ind w:left="4320" w:hanging="360"/>
      </w:pPr>
      <w:rPr>
        <w:rFonts w:ascii="Wingdings" w:hAnsi="Wingdings" w:hint="default"/>
      </w:rPr>
    </w:lvl>
    <w:lvl w:ilvl="6" w:tplc="EEFE43DA" w:tentative="1">
      <w:start w:val="1"/>
      <w:numFmt w:val="bullet"/>
      <w:lvlText w:val=""/>
      <w:lvlJc w:val="left"/>
      <w:pPr>
        <w:tabs>
          <w:tab w:val="num" w:pos="5040"/>
        </w:tabs>
        <w:ind w:left="5040" w:hanging="360"/>
      </w:pPr>
      <w:rPr>
        <w:rFonts w:ascii="Symbol" w:hAnsi="Symbol" w:hint="default"/>
      </w:rPr>
    </w:lvl>
    <w:lvl w:ilvl="7" w:tplc="6B6CAC20" w:tentative="1">
      <w:start w:val="1"/>
      <w:numFmt w:val="bullet"/>
      <w:lvlText w:val="o"/>
      <w:lvlJc w:val="left"/>
      <w:pPr>
        <w:tabs>
          <w:tab w:val="num" w:pos="5760"/>
        </w:tabs>
        <w:ind w:left="5760" w:hanging="360"/>
      </w:pPr>
      <w:rPr>
        <w:rFonts w:ascii="Courier New" w:hAnsi="Courier New" w:hint="default"/>
      </w:rPr>
    </w:lvl>
    <w:lvl w:ilvl="8" w:tplc="C00E7A6E" w:tentative="1">
      <w:start w:val="1"/>
      <w:numFmt w:val="bullet"/>
      <w:lvlText w:val=""/>
      <w:lvlJc w:val="left"/>
      <w:pPr>
        <w:tabs>
          <w:tab w:val="num" w:pos="6480"/>
        </w:tabs>
        <w:ind w:left="6480" w:hanging="360"/>
      </w:pPr>
      <w:rPr>
        <w:rFonts w:ascii="Wingdings" w:hAnsi="Wingdings" w:hint="default"/>
      </w:rPr>
    </w:lvl>
  </w:abstractNum>
  <w:abstractNum w:abstractNumId="31">
    <w:nsid w:val="31B226C7"/>
    <w:multiLevelType w:val="hybridMultilevel"/>
    <w:tmpl w:val="0DC0C5A0"/>
    <w:lvl w:ilvl="0" w:tplc="04090003">
      <w:start w:val="1"/>
      <w:numFmt w:val="bullet"/>
      <w:lvlText w:val="-"/>
      <w:lvlJc w:val="left"/>
      <w:pPr>
        <w:tabs>
          <w:tab w:val="num" w:pos="510"/>
        </w:tabs>
        <w:ind w:left="510" w:hanging="510"/>
      </w:pPr>
      <w:rPr>
        <w:rFonts w:ascii="Times New Roman" w:hAnsi="Times New Roman" w:hint="default"/>
      </w:rPr>
    </w:lvl>
    <w:lvl w:ilvl="1" w:tplc="04090005">
      <w:start w:val="1"/>
      <w:numFmt w:val="bullet"/>
      <w:pStyle w:val="tuan"/>
      <w:lvlText w:val="+"/>
      <w:lvlJc w:val="left"/>
      <w:pPr>
        <w:tabs>
          <w:tab w:val="num" w:pos="1440"/>
        </w:tabs>
        <w:ind w:left="1440" w:hanging="360"/>
      </w:pPr>
      <w:rPr>
        <w:rFonts w:ascii="ZapfEllipt BT" w:hAnsi="ZapfEllipt BT" w:hint="default"/>
      </w:rPr>
    </w:lvl>
    <w:lvl w:ilvl="2" w:tplc="042A0005">
      <w:start w:val="1"/>
      <w:numFmt w:val="bullet"/>
      <w:lvlText w:val=""/>
      <w:lvlJc w:val="left"/>
      <w:pPr>
        <w:tabs>
          <w:tab w:val="num" w:pos="2160"/>
        </w:tabs>
        <w:ind w:left="2160" w:hanging="360"/>
      </w:pPr>
      <w:rPr>
        <w:rFonts w:ascii="Wingdings" w:hAnsi="Wingdings" w:hint="default"/>
      </w:rPr>
    </w:lvl>
    <w:lvl w:ilvl="3" w:tplc="042A0001">
      <w:start w:val="1"/>
      <w:numFmt w:val="bullet"/>
      <w:lvlText w:val=""/>
      <w:lvlJc w:val="left"/>
      <w:pPr>
        <w:tabs>
          <w:tab w:val="num" w:pos="2880"/>
        </w:tabs>
        <w:ind w:left="2880" w:hanging="360"/>
      </w:pPr>
      <w:rPr>
        <w:rFonts w:ascii="Symbol" w:hAnsi="Symbol" w:hint="default"/>
      </w:rPr>
    </w:lvl>
    <w:lvl w:ilvl="4" w:tplc="042A0003">
      <w:start w:val="1"/>
      <w:numFmt w:val="bullet"/>
      <w:lvlText w:val="o"/>
      <w:lvlJc w:val="left"/>
      <w:pPr>
        <w:tabs>
          <w:tab w:val="num" w:pos="3600"/>
        </w:tabs>
        <w:ind w:left="3600" w:hanging="360"/>
      </w:pPr>
      <w:rPr>
        <w:rFonts w:ascii="Courier New" w:hAnsi="Courier New" w:hint="default"/>
      </w:rPr>
    </w:lvl>
    <w:lvl w:ilvl="5" w:tplc="042A0005">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2">
    <w:nsid w:val="32175422"/>
    <w:multiLevelType w:val="hybridMultilevel"/>
    <w:tmpl w:val="D090C628"/>
    <w:lvl w:ilvl="0" w:tplc="8272E524">
      <w:start w:val="1"/>
      <w:numFmt w:val="decimal"/>
      <w:lvlText w:val="3.1.%1."/>
      <w:lvlJc w:val="left"/>
      <w:pPr>
        <w:tabs>
          <w:tab w:val="num" w:pos="567"/>
        </w:tabs>
        <w:ind w:left="567" w:hanging="567"/>
      </w:pPr>
      <w:rPr>
        <w:rFonts w:cs="Times New Roman" w:hint="default"/>
        <w:b/>
      </w:rPr>
    </w:lvl>
    <w:lvl w:ilvl="1" w:tplc="C0B43DE8">
      <w:start w:val="1"/>
      <w:numFmt w:val="decimal"/>
      <w:pStyle w:val="Heading4"/>
      <w:lvlText w:val="A.%2."/>
      <w:lvlJc w:val="left"/>
      <w:pPr>
        <w:tabs>
          <w:tab w:val="num" w:pos="1440"/>
        </w:tabs>
        <w:ind w:left="1440" w:hanging="360"/>
      </w:pPr>
      <w:rPr>
        <w:rFonts w:cs="Times New Roman" w:hint="default"/>
        <w:b/>
        <w:i/>
      </w:rPr>
    </w:lvl>
    <w:lvl w:ilvl="2" w:tplc="5E463BC0">
      <w:start w:val="1"/>
      <w:numFmt w:val="bullet"/>
      <w:lvlText w:val=""/>
      <w:lvlJc w:val="left"/>
      <w:pPr>
        <w:tabs>
          <w:tab w:val="num" w:pos="2340"/>
        </w:tabs>
        <w:ind w:left="2340" w:hanging="360"/>
      </w:pPr>
      <w:rPr>
        <w:rFonts w:ascii="Wingdings" w:hAnsi="Wingdings" w:hint="default"/>
        <w:b w:val="0"/>
        <w:i/>
        <w:color w:val="auto"/>
      </w:rPr>
    </w:lvl>
    <w:lvl w:ilvl="3" w:tplc="8DF2FC80">
      <w:start w:val="1"/>
      <w:numFmt w:val="decimal"/>
      <w:lvlText w:val="A.%4."/>
      <w:lvlJc w:val="left"/>
      <w:pPr>
        <w:tabs>
          <w:tab w:val="num" w:pos="567"/>
        </w:tabs>
        <w:ind w:left="567" w:hanging="567"/>
      </w:pPr>
      <w:rPr>
        <w:rFonts w:cs="Times New Roman" w:hint="default"/>
        <w:b w:val="0"/>
        <w:i/>
        <w:sz w:val="24"/>
        <w:szCs w:val="24"/>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33">
    <w:nsid w:val="338709E3"/>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nsid w:val="355717EE"/>
    <w:multiLevelType w:val="hybridMultilevel"/>
    <w:tmpl w:val="A6AA32D4"/>
    <w:lvl w:ilvl="0" w:tplc="59382492">
      <w:start w:val="1"/>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37544E7A"/>
    <w:multiLevelType w:val="hybridMultilevel"/>
    <w:tmpl w:val="DA2673C2"/>
    <w:lvl w:ilvl="0" w:tplc="A536A85C">
      <w:start w:val="1"/>
      <w:numFmt w:val="bullet"/>
      <w:pStyle w:val="Gchudng"/>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04290B"/>
    <w:multiLevelType w:val="hybridMultilevel"/>
    <w:tmpl w:val="B6F453BA"/>
    <w:lvl w:ilvl="0" w:tplc="A754E72E">
      <w:start w:val="1"/>
      <w:numFmt w:val="bullet"/>
      <w:pStyle w:val="Bullet-"/>
      <w:lvlText w:val=""/>
      <w:lvlJc w:val="left"/>
      <w:pPr>
        <w:tabs>
          <w:tab w:val="num" w:pos="397"/>
        </w:tabs>
      </w:pPr>
      <w:rPr>
        <w:rFonts w:ascii="Symbol" w:hAnsi="Symbol" w:hint="default"/>
      </w:rPr>
    </w:lvl>
    <w:lvl w:ilvl="1" w:tplc="04090003">
      <w:numFmt w:val="bullet"/>
      <w:lvlText w:val="-"/>
      <w:lvlJc w:val="left"/>
      <w:pPr>
        <w:tabs>
          <w:tab w:val="num" w:pos="1440"/>
        </w:tabs>
        <w:ind w:left="1440" w:hanging="360"/>
      </w:pPr>
      <w:rPr>
        <w:rFonts w:ascii="Times New Roman" w:eastAsia="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C2A6773"/>
    <w:multiLevelType w:val="hybridMultilevel"/>
    <w:tmpl w:val="E2EC0668"/>
    <w:lvl w:ilvl="0" w:tplc="062652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D967489"/>
    <w:multiLevelType w:val="hybridMultilevel"/>
    <w:tmpl w:val="A81EF29C"/>
    <w:lvl w:ilvl="0" w:tplc="6B309D30">
      <w:start w:val="1"/>
      <w:numFmt w:val="bullet"/>
      <w:pStyle w:val="a"/>
      <w:lvlText w:val=""/>
      <w:lvlJc w:val="left"/>
      <w:pPr>
        <w:tabs>
          <w:tab w:val="num" w:pos="1298"/>
        </w:tabs>
        <w:ind w:left="1298" w:hanging="360"/>
      </w:pPr>
      <w:rPr>
        <w:rFonts w:ascii="Symbol" w:hAnsi="Symbol" w:hint="default"/>
      </w:rPr>
    </w:lvl>
    <w:lvl w:ilvl="1" w:tplc="04090019">
      <w:numFmt w:val="bullet"/>
      <w:pStyle w:val="-"/>
      <w:lvlText w:val="-"/>
      <w:lvlJc w:val="left"/>
      <w:pPr>
        <w:tabs>
          <w:tab w:val="num" w:pos="1440"/>
        </w:tabs>
        <w:ind w:left="1440" w:hanging="360"/>
      </w:pPr>
      <w:rPr>
        <w:rFonts w:ascii="Times New Roman" w:eastAsia="Times New Roman" w:hAnsi="Times New Roman"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9">
    <w:nsid w:val="44680B26"/>
    <w:multiLevelType w:val="hybridMultilevel"/>
    <w:tmpl w:val="DE480C84"/>
    <w:lvl w:ilvl="0" w:tplc="3E629608">
      <w:start w:val="1"/>
      <w:numFmt w:val="bullet"/>
      <w:pStyle w:val="Style4"/>
      <w:lvlText w:val=""/>
      <w:lvlJc w:val="left"/>
      <w:pPr>
        <w:tabs>
          <w:tab w:val="num" w:pos="389"/>
        </w:tabs>
        <w:ind w:firstLine="216"/>
      </w:pPr>
      <w:rPr>
        <w:rFonts w:ascii="Symbol" w:hAnsi="Symbol" w:hint="default"/>
      </w:rPr>
    </w:lvl>
    <w:lvl w:ilvl="1" w:tplc="12905A24"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nsid w:val="487A4585"/>
    <w:multiLevelType w:val="hybridMultilevel"/>
    <w:tmpl w:val="E1204B8A"/>
    <w:lvl w:ilvl="0" w:tplc="2EC47D22">
      <w:start w:val="1"/>
      <w:numFmt w:val="bullet"/>
      <w:pStyle w:val="StyleBodyTextBefore3ptAfter3pt"/>
      <w:lvlText w:val=""/>
      <w:lvlJc w:val="left"/>
      <w:pPr>
        <w:tabs>
          <w:tab w:val="num" w:pos="482"/>
        </w:tabs>
        <w:ind w:left="482" w:hanging="482"/>
      </w:pPr>
      <w:rPr>
        <w:rFonts w:ascii="VNI-Times" w:hAnsi="VNI-Times" w:hint="default"/>
      </w:rPr>
    </w:lvl>
    <w:lvl w:ilvl="1" w:tplc="04090001">
      <w:start w:val="1"/>
      <w:numFmt w:val="bullet"/>
      <w:lvlText w:val="o"/>
      <w:lvlJc w:val="left"/>
      <w:pPr>
        <w:tabs>
          <w:tab w:val="num" w:pos="1440"/>
        </w:tabs>
        <w:ind w:left="1440" w:hanging="360"/>
      </w:pPr>
      <w:rPr>
        <w:rFonts w:ascii="VNI-Internet Mail" w:hAnsi="VNI-Internet Mail" w:hint="default"/>
      </w:rPr>
    </w:lvl>
    <w:lvl w:ilvl="2" w:tplc="04090005">
      <w:start w:val="1"/>
      <w:numFmt w:val="bullet"/>
      <w:lvlText w:val=""/>
      <w:lvlJc w:val="left"/>
      <w:pPr>
        <w:tabs>
          <w:tab w:val="num" w:pos="2160"/>
        </w:tabs>
        <w:ind w:left="2160" w:hanging="360"/>
      </w:pPr>
      <w:rPr>
        <w:rFonts w:ascii="VNI-Times" w:hAnsi="VNI-Times" w:hint="default"/>
      </w:rPr>
    </w:lvl>
    <w:lvl w:ilvl="3" w:tplc="04090001">
      <w:start w:val="1"/>
      <w:numFmt w:val="bullet"/>
      <w:lvlText w:val=""/>
      <w:lvlJc w:val="left"/>
      <w:pPr>
        <w:tabs>
          <w:tab w:val="num" w:pos="2880"/>
        </w:tabs>
        <w:ind w:left="2880" w:hanging="360"/>
      </w:pPr>
      <w:rPr>
        <w:rFonts w:ascii="VNI-Times" w:hAnsi="VNI-Times" w:hint="default"/>
      </w:rPr>
    </w:lvl>
    <w:lvl w:ilvl="4" w:tplc="04090003">
      <w:start w:val="1"/>
      <w:numFmt w:val="bullet"/>
      <w:lvlText w:val="o"/>
      <w:lvlJc w:val="left"/>
      <w:pPr>
        <w:tabs>
          <w:tab w:val="num" w:pos="3600"/>
        </w:tabs>
        <w:ind w:left="3600" w:hanging="360"/>
      </w:pPr>
      <w:rPr>
        <w:rFonts w:ascii="VNI-Internet Mail" w:hAnsi="VNI-Internet Mail" w:hint="default"/>
      </w:rPr>
    </w:lvl>
    <w:lvl w:ilvl="5" w:tplc="04090005">
      <w:start w:val="1"/>
      <w:numFmt w:val="bullet"/>
      <w:lvlText w:val=""/>
      <w:lvlJc w:val="left"/>
      <w:pPr>
        <w:tabs>
          <w:tab w:val="num" w:pos="4320"/>
        </w:tabs>
        <w:ind w:left="4320" w:hanging="360"/>
      </w:pPr>
      <w:rPr>
        <w:rFonts w:ascii="VNI-Times" w:hAnsi="VNI-Times" w:hint="default"/>
      </w:rPr>
    </w:lvl>
    <w:lvl w:ilvl="6" w:tplc="04090001">
      <w:start w:val="1"/>
      <w:numFmt w:val="bullet"/>
      <w:lvlText w:val=""/>
      <w:lvlJc w:val="left"/>
      <w:pPr>
        <w:tabs>
          <w:tab w:val="num" w:pos="5040"/>
        </w:tabs>
        <w:ind w:left="5040" w:hanging="360"/>
      </w:pPr>
      <w:rPr>
        <w:rFonts w:ascii="VNI-Times" w:hAnsi="VNI-Times" w:hint="default"/>
      </w:rPr>
    </w:lvl>
    <w:lvl w:ilvl="7" w:tplc="04090003">
      <w:start w:val="1"/>
      <w:numFmt w:val="bullet"/>
      <w:lvlText w:val="o"/>
      <w:lvlJc w:val="left"/>
      <w:pPr>
        <w:tabs>
          <w:tab w:val="num" w:pos="5760"/>
        </w:tabs>
        <w:ind w:left="5760" w:hanging="360"/>
      </w:pPr>
      <w:rPr>
        <w:rFonts w:ascii="VNI-Internet Mail" w:hAnsi="VNI-Internet Mail" w:hint="default"/>
      </w:rPr>
    </w:lvl>
    <w:lvl w:ilvl="8" w:tplc="04090005">
      <w:start w:val="1"/>
      <w:numFmt w:val="bullet"/>
      <w:lvlText w:val=""/>
      <w:lvlJc w:val="left"/>
      <w:pPr>
        <w:tabs>
          <w:tab w:val="num" w:pos="6480"/>
        </w:tabs>
        <w:ind w:left="6480" w:hanging="360"/>
      </w:pPr>
      <w:rPr>
        <w:rFonts w:ascii="VNI-Times" w:hAnsi="VNI-Times" w:hint="default"/>
      </w:rPr>
    </w:lvl>
  </w:abstractNum>
  <w:abstractNum w:abstractNumId="41">
    <w:nsid w:val="4AF60E4F"/>
    <w:multiLevelType w:val="hybridMultilevel"/>
    <w:tmpl w:val="C00AF332"/>
    <w:name w:val="WW8Num104"/>
    <w:lvl w:ilvl="0" w:tplc="0409000B">
      <w:start w:val="1"/>
      <w:numFmt w:val="bullet"/>
      <w:lvlText w:val=""/>
      <w:lvlJc w:val="left"/>
      <w:pPr>
        <w:tabs>
          <w:tab w:val="num" w:pos="624"/>
        </w:tabs>
        <w:ind w:left="624" w:hanging="34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B484989"/>
    <w:multiLevelType w:val="hybridMultilevel"/>
    <w:tmpl w:val="18860F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C175F1D"/>
    <w:multiLevelType w:val="hybridMultilevel"/>
    <w:tmpl w:val="A6AA32D4"/>
    <w:lvl w:ilvl="0" w:tplc="59382492">
      <w:start w:val="1"/>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nsid w:val="50CF5A79"/>
    <w:multiLevelType w:val="hybridMultilevel"/>
    <w:tmpl w:val="A4E68A10"/>
    <w:lvl w:ilvl="0" w:tplc="0409000B">
      <w:start w:val="1"/>
      <w:numFmt w:val="decimal"/>
      <w:pStyle w:val="PHUONG"/>
      <w:lvlText w:val="(%1)"/>
      <w:lvlJc w:val="left"/>
      <w:pPr>
        <w:tabs>
          <w:tab w:val="num" w:pos="144"/>
        </w:tabs>
        <w:ind w:left="144" w:hanging="144"/>
      </w:pPr>
      <w:rPr>
        <w:rFonts w:cs="Times New Roman" w:hint="default"/>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45">
    <w:nsid w:val="56DE54BB"/>
    <w:multiLevelType w:val="multilevel"/>
    <w:tmpl w:val="4D065626"/>
    <w:lvl w:ilvl="0">
      <w:start w:val="1"/>
      <w:numFmt w:val="lowerRoman"/>
      <w:lvlRestart w:val="0"/>
      <w:pStyle w:val="Box-Text-List"/>
      <w:lvlText w:val="(%1)"/>
      <w:lvlJc w:val="left"/>
      <w:pPr>
        <w:tabs>
          <w:tab w:val="num" w:pos="1440"/>
        </w:tabs>
        <w:ind w:left="1440" w:hanging="360"/>
      </w:pPr>
      <w:rPr>
        <w:rFonts w:ascii="Times New Roman" w:hAnsi="Times New Roman" w:cs="Times New Roman" w:hint="default"/>
        <w:sz w:val="24"/>
        <w:szCs w:val="24"/>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46">
    <w:nsid w:val="582B2CBB"/>
    <w:multiLevelType w:val="hybridMultilevel"/>
    <w:tmpl w:val="11509C2E"/>
    <w:lvl w:ilvl="0" w:tplc="04090005">
      <w:start w:val="1"/>
      <w:numFmt w:val="bullet"/>
      <w:pStyle w:val="a0"/>
      <w:lvlText w:val=""/>
      <w:lvlJc w:val="left"/>
      <w:pPr>
        <w:tabs>
          <w:tab w:val="num" w:pos="961"/>
        </w:tabs>
        <w:ind w:left="961" w:hanging="360"/>
      </w:pPr>
      <w:rPr>
        <w:rFonts w:ascii="Wingdings" w:hAnsi="Wingdings" w:hint="default"/>
      </w:rPr>
    </w:lvl>
    <w:lvl w:ilvl="1" w:tplc="04090009">
      <w:start w:val="1"/>
      <w:numFmt w:val="bullet"/>
      <w:lvlText w:val=""/>
      <w:lvlJc w:val="left"/>
      <w:pPr>
        <w:tabs>
          <w:tab w:val="num" w:pos="2018"/>
        </w:tabs>
        <w:ind w:left="2018" w:hanging="360"/>
      </w:pPr>
      <w:rPr>
        <w:rFonts w:ascii="Symbol" w:hAnsi="Symbol" w:hint="default"/>
      </w:rPr>
    </w:lvl>
    <w:lvl w:ilvl="2" w:tplc="04090005" w:tentative="1">
      <w:start w:val="1"/>
      <w:numFmt w:val="bullet"/>
      <w:lvlText w:val=""/>
      <w:lvlJc w:val="left"/>
      <w:pPr>
        <w:tabs>
          <w:tab w:val="num" w:pos="2738"/>
        </w:tabs>
        <w:ind w:left="2738" w:hanging="360"/>
      </w:pPr>
      <w:rPr>
        <w:rFonts w:ascii="Wingdings" w:hAnsi="Wingdings" w:hint="default"/>
      </w:rPr>
    </w:lvl>
    <w:lvl w:ilvl="3" w:tplc="04090001" w:tentative="1">
      <w:start w:val="1"/>
      <w:numFmt w:val="bullet"/>
      <w:lvlText w:val=""/>
      <w:lvlJc w:val="left"/>
      <w:pPr>
        <w:tabs>
          <w:tab w:val="num" w:pos="3458"/>
        </w:tabs>
        <w:ind w:left="3458" w:hanging="360"/>
      </w:pPr>
      <w:rPr>
        <w:rFonts w:ascii="Symbol" w:hAnsi="Symbol" w:hint="default"/>
      </w:rPr>
    </w:lvl>
    <w:lvl w:ilvl="4" w:tplc="04090003" w:tentative="1">
      <w:start w:val="1"/>
      <w:numFmt w:val="bullet"/>
      <w:lvlText w:val="o"/>
      <w:lvlJc w:val="left"/>
      <w:pPr>
        <w:tabs>
          <w:tab w:val="num" w:pos="4178"/>
        </w:tabs>
        <w:ind w:left="4178" w:hanging="360"/>
      </w:pPr>
      <w:rPr>
        <w:rFonts w:ascii="Courier New" w:hAnsi="Courier New" w:hint="default"/>
      </w:rPr>
    </w:lvl>
    <w:lvl w:ilvl="5" w:tplc="04090005" w:tentative="1">
      <w:start w:val="1"/>
      <w:numFmt w:val="bullet"/>
      <w:lvlText w:val=""/>
      <w:lvlJc w:val="left"/>
      <w:pPr>
        <w:tabs>
          <w:tab w:val="num" w:pos="4898"/>
        </w:tabs>
        <w:ind w:left="4898" w:hanging="360"/>
      </w:pPr>
      <w:rPr>
        <w:rFonts w:ascii="Wingdings" w:hAnsi="Wingdings" w:hint="default"/>
      </w:rPr>
    </w:lvl>
    <w:lvl w:ilvl="6" w:tplc="04090001" w:tentative="1">
      <w:start w:val="1"/>
      <w:numFmt w:val="bullet"/>
      <w:lvlText w:val=""/>
      <w:lvlJc w:val="left"/>
      <w:pPr>
        <w:tabs>
          <w:tab w:val="num" w:pos="5618"/>
        </w:tabs>
        <w:ind w:left="5618" w:hanging="360"/>
      </w:pPr>
      <w:rPr>
        <w:rFonts w:ascii="Symbol" w:hAnsi="Symbol" w:hint="default"/>
      </w:rPr>
    </w:lvl>
    <w:lvl w:ilvl="7" w:tplc="04090003" w:tentative="1">
      <w:start w:val="1"/>
      <w:numFmt w:val="bullet"/>
      <w:lvlText w:val="o"/>
      <w:lvlJc w:val="left"/>
      <w:pPr>
        <w:tabs>
          <w:tab w:val="num" w:pos="6338"/>
        </w:tabs>
        <w:ind w:left="6338" w:hanging="360"/>
      </w:pPr>
      <w:rPr>
        <w:rFonts w:ascii="Courier New" w:hAnsi="Courier New" w:hint="default"/>
      </w:rPr>
    </w:lvl>
    <w:lvl w:ilvl="8" w:tplc="04090005" w:tentative="1">
      <w:start w:val="1"/>
      <w:numFmt w:val="bullet"/>
      <w:lvlText w:val=""/>
      <w:lvlJc w:val="left"/>
      <w:pPr>
        <w:tabs>
          <w:tab w:val="num" w:pos="7058"/>
        </w:tabs>
        <w:ind w:left="7058" w:hanging="360"/>
      </w:pPr>
      <w:rPr>
        <w:rFonts w:ascii="Wingdings" w:hAnsi="Wingdings" w:hint="default"/>
      </w:rPr>
    </w:lvl>
  </w:abstractNum>
  <w:abstractNum w:abstractNumId="47">
    <w:nsid w:val="5CF27264"/>
    <w:multiLevelType w:val="hybridMultilevel"/>
    <w:tmpl w:val="C1D0C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E163D4D"/>
    <w:multiLevelType w:val="hybridMultilevel"/>
    <w:tmpl w:val="F8D4791C"/>
    <w:lvl w:ilvl="0" w:tplc="61D495D0">
      <w:start w:val="1"/>
      <w:numFmt w:val="bullet"/>
      <w:pStyle w:val="Dash"/>
      <w:lvlText w:val=""/>
      <w:lvlJc w:val="left"/>
      <w:pPr>
        <w:tabs>
          <w:tab w:val="num" w:pos="432"/>
        </w:tabs>
        <w:ind w:left="432" w:hanging="288"/>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9">
    <w:nsid w:val="623F57A9"/>
    <w:multiLevelType w:val="multilevel"/>
    <w:tmpl w:val="04090023"/>
    <w:styleLink w:val="ArticleSection"/>
    <w:lvl w:ilvl="0">
      <w:start w:val="1"/>
      <w:numFmt w:val="upperRoman"/>
      <w:lvlText w:val="Article %1."/>
      <w:lvlJc w:val="left"/>
      <w:pPr>
        <w:tabs>
          <w:tab w:val="num" w:pos="2880"/>
        </w:tabs>
      </w:pPr>
      <w:rPr>
        <w:rFonts w:cs="Times New Roman"/>
      </w:rPr>
    </w:lvl>
    <w:lvl w:ilvl="1">
      <w:start w:val="1"/>
      <w:numFmt w:val="decimalZero"/>
      <w:isLgl/>
      <w:lvlText w:val="Section %1.%2"/>
      <w:lvlJc w:val="left"/>
      <w:pPr>
        <w:tabs>
          <w:tab w:val="num" w:pos="288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296"/>
        </w:tabs>
        <w:ind w:left="1008" w:hanging="432"/>
      </w:pPr>
      <w:rPr>
        <w:rFonts w:cs="Times New Roman"/>
      </w:rPr>
    </w:lvl>
    <w:lvl w:ilvl="5">
      <w:start w:val="1"/>
      <w:numFmt w:val="lowerLetter"/>
      <w:lvlText w:val="%6)"/>
      <w:lvlJc w:val="left"/>
      <w:pPr>
        <w:tabs>
          <w:tab w:val="num" w:pos="1440"/>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50">
    <w:nsid w:val="65180C04"/>
    <w:multiLevelType w:val="multilevel"/>
    <w:tmpl w:val="95C08D6E"/>
    <w:lvl w:ilvl="0">
      <w:start w:val="1"/>
      <w:numFmt w:val="decimal"/>
      <w:lvlText w:val="%1."/>
      <w:lvlJc w:val="left"/>
      <w:pPr>
        <w:tabs>
          <w:tab w:val="num" w:pos="720"/>
        </w:tabs>
        <w:ind w:left="360" w:hanging="360"/>
      </w:pPr>
      <w:rPr>
        <w:rFonts w:cs="Times New Roman" w:hint="default"/>
        <w:i w:val="0"/>
        <w:iCs w:val="0"/>
        <w:caps w:val="0"/>
        <w:smallCaps w:val="0"/>
        <w:strike w:val="0"/>
        <w:dstrike w:val="0"/>
        <w:vanish w:val="0"/>
        <w:color w:val="000000"/>
        <w:spacing w:val="0"/>
        <w:kern w:val="0"/>
        <w:position w:val="0"/>
        <w:u w:val="none"/>
        <w:vertAlign w:val="baseline"/>
      </w:rPr>
    </w:lvl>
    <w:lvl w:ilvl="1">
      <w:start w:val="1"/>
      <w:numFmt w:val="decimal"/>
      <w:pStyle w:val="StyleHeading2Left0cm"/>
      <w:lvlText w:val="%1.%2."/>
      <w:lvlJc w:val="left"/>
      <w:pPr>
        <w:tabs>
          <w:tab w:val="num" w:pos="1800"/>
        </w:tabs>
        <w:ind w:left="792" w:hanging="432"/>
      </w:pPr>
      <w:rPr>
        <w:rFonts w:cs="Times New Roman" w:hint="default"/>
      </w:rPr>
    </w:lvl>
    <w:lvl w:ilvl="2">
      <w:start w:val="1"/>
      <w:numFmt w:val="decimal"/>
      <w:lvlText w:val="%1.%2.%3."/>
      <w:lvlJc w:val="left"/>
      <w:pPr>
        <w:tabs>
          <w:tab w:val="num" w:pos="2520"/>
        </w:tabs>
        <w:ind w:left="1224" w:hanging="504"/>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51">
    <w:nsid w:val="69133E3D"/>
    <w:multiLevelType w:val="hybridMultilevel"/>
    <w:tmpl w:val="D09816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
    <w:nsid w:val="6A7675E0"/>
    <w:multiLevelType w:val="hybridMultilevel"/>
    <w:tmpl w:val="B7D86DF2"/>
    <w:lvl w:ilvl="0" w:tplc="E0968CD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3">
    <w:nsid w:val="70385856"/>
    <w:multiLevelType w:val="hybridMultilevel"/>
    <w:tmpl w:val="514EB860"/>
    <w:name w:val="WW8Num1522"/>
    <w:lvl w:ilvl="0" w:tplc="621430A0">
      <w:numFmt w:val="bullet"/>
      <w:lvlText w:val="+"/>
      <w:lvlJc w:val="left"/>
      <w:pPr>
        <w:ind w:left="1260" w:hanging="360"/>
      </w:pPr>
      <w:rPr>
        <w:rFonts w:ascii="VNI-Helve-Condense" w:eastAsia="Times New Roman" w:hAnsi="VNI-Helve-Condense" w:hint="default"/>
      </w:rPr>
    </w:lvl>
    <w:lvl w:ilvl="1" w:tplc="F1D2C09C" w:tentative="1">
      <w:start w:val="1"/>
      <w:numFmt w:val="bullet"/>
      <w:lvlText w:val="o"/>
      <w:lvlJc w:val="left"/>
      <w:pPr>
        <w:ind w:left="1980" w:hanging="360"/>
      </w:pPr>
      <w:rPr>
        <w:rFonts w:ascii="Courier New" w:hAnsi="Courier New" w:hint="default"/>
      </w:rPr>
    </w:lvl>
    <w:lvl w:ilvl="2" w:tplc="BC1ACA42" w:tentative="1">
      <w:start w:val="1"/>
      <w:numFmt w:val="bullet"/>
      <w:lvlText w:val=""/>
      <w:lvlJc w:val="left"/>
      <w:pPr>
        <w:ind w:left="2700" w:hanging="360"/>
      </w:pPr>
      <w:rPr>
        <w:rFonts w:ascii="Wingdings" w:hAnsi="Wingdings" w:hint="default"/>
      </w:rPr>
    </w:lvl>
    <w:lvl w:ilvl="3" w:tplc="0106B65E" w:tentative="1">
      <w:start w:val="1"/>
      <w:numFmt w:val="bullet"/>
      <w:lvlText w:val=""/>
      <w:lvlJc w:val="left"/>
      <w:pPr>
        <w:ind w:left="3420" w:hanging="360"/>
      </w:pPr>
      <w:rPr>
        <w:rFonts w:ascii="Symbol" w:hAnsi="Symbol" w:hint="default"/>
      </w:rPr>
    </w:lvl>
    <w:lvl w:ilvl="4" w:tplc="C854B312" w:tentative="1">
      <w:start w:val="1"/>
      <w:numFmt w:val="bullet"/>
      <w:lvlText w:val="o"/>
      <w:lvlJc w:val="left"/>
      <w:pPr>
        <w:ind w:left="4140" w:hanging="360"/>
      </w:pPr>
      <w:rPr>
        <w:rFonts w:ascii="Courier New" w:hAnsi="Courier New" w:hint="default"/>
      </w:rPr>
    </w:lvl>
    <w:lvl w:ilvl="5" w:tplc="2E5289FC" w:tentative="1">
      <w:start w:val="1"/>
      <w:numFmt w:val="bullet"/>
      <w:lvlText w:val=""/>
      <w:lvlJc w:val="left"/>
      <w:pPr>
        <w:ind w:left="4860" w:hanging="360"/>
      </w:pPr>
      <w:rPr>
        <w:rFonts w:ascii="Wingdings" w:hAnsi="Wingdings" w:hint="default"/>
      </w:rPr>
    </w:lvl>
    <w:lvl w:ilvl="6" w:tplc="199CBB58" w:tentative="1">
      <w:start w:val="1"/>
      <w:numFmt w:val="bullet"/>
      <w:lvlText w:val=""/>
      <w:lvlJc w:val="left"/>
      <w:pPr>
        <w:ind w:left="5580" w:hanging="360"/>
      </w:pPr>
      <w:rPr>
        <w:rFonts w:ascii="Symbol" w:hAnsi="Symbol" w:hint="default"/>
      </w:rPr>
    </w:lvl>
    <w:lvl w:ilvl="7" w:tplc="BE7AEAAC" w:tentative="1">
      <w:start w:val="1"/>
      <w:numFmt w:val="bullet"/>
      <w:lvlText w:val="o"/>
      <w:lvlJc w:val="left"/>
      <w:pPr>
        <w:ind w:left="6300" w:hanging="360"/>
      </w:pPr>
      <w:rPr>
        <w:rFonts w:ascii="Courier New" w:hAnsi="Courier New" w:hint="default"/>
      </w:rPr>
    </w:lvl>
    <w:lvl w:ilvl="8" w:tplc="89589798" w:tentative="1">
      <w:start w:val="1"/>
      <w:numFmt w:val="bullet"/>
      <w:lvlText w:val=""/>
      <w:lvlJc w:val="left"/>
      <w:pPr>
        <w:ind w:left="7020" w:hanging="360"/>
      </w:pPr>
      <w:rPr>
        <w:rFonts w:ascii="Wingdings" w:hAnsi="Wingdings" w:hint="default"/>
      </w:rPr>
    </w:lvl>
  </w:abstractNum>
  <w:abstractNum w:abstractNumId="54">
    <w:nsid w:val="707E61FB"/>
    <w:multiLevelType w:val="hybridMultilevel"/>
    <w:tmpl w:val="3CCCAA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5231683"/>
    <w:multiLevelType w:val="hybridMultilevel"/>
    <w:tmpl w:val="EBF479D6"/>
    <w:lvl w:ilvl="0" w:tplc="04090007">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6">
    <w:nsid w:val="773E4C26"/>
    <w:multiLevelType w:val="hybridMultilevel"/>
    <w:tmpl w:val="35405CB6"/>
    <w:lvl w:ilvl="0" w:tplc="127EE49C">
      <w:numFmt w:val="bullet"/>
      <w:lvlText w:val="-"/>
      <w:lvlJc w:val="left"/>
      <w:pPr>
        <w:ind w:left="720" w:hanging="360"/>
      </w:pPr>
      <w:rPr>
        <w:rFonts w:ascii="Times New Roman" w:eastAsia="Calibri"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AAE47E5"/>
    <w:multiLevelType w:val="hybridMultilevel"/>
    <w:tmpl w:val="CA103C9A"/>
    <w:lvl w:ilvl="0" w:tplc="FFFFFFFF">
      <w:start w:val="1"/>
      <w:numFmt w:val="bullet"/>
      <w:pStyle w:val="Indexgachdaudong"/>
      <w:lvlText w:val="-"/>
      <w:lvlJc w:val="left"/>
      <w:pPr>
        <w:tabs>
          <w:tab w:val="num" w:pos="1080"/>
        </w:tabs>
        <w:ind w:left="1080" w:hanging="360"/>
      </w:pPr>
      <w:rPr>
        <w:rFonts w:ascii="Tahoma" w:hAnsi="Tahoma" w:hint="default"/>
      </w:rPr>
    </w:lvl>
    <w:lvl w:ilvl="1" w:tplc="FFFFFFFF">
      <w:start w:val="1"/>
      <w:numFmt w:val="bullet"/>
      <w:lvlText w:val=""/>
      <w:lvlJc w:val="left"/>
      <w:pPr>
        <w:tabs>
          <w:tab w:val="num" w:pos="1440"/>
        </w:tabs>
        <w:ind w:left="1440" w:hanging="360"/>
      </w:pPr>
      <w:rPr>
        <w:rFonts w:ascii="Times New Roman" w:hAnsi="Times New Roman" w:hint="default"/>
      </w:rPr>
    </w:lvl>
    <w:lvl w:ilvl="2" w:tplc="FFFFFFFF">
      <w:start w:val="1"/>
      <w:numFmt w:val="bullet"/>
      <w:lvlText w:val=""/>
      <w:lvlJc w:val="left"/>
      <w:pPr>
        <w:tabs>
          <w:tab w:val="num" w:pos="2160"/>
        </w:tabs>
        <w:ind w:left="2160" w:hanging="360"/>
      </w:pPr>
      <w:rPr>
        <w:rFonts w:ascii="Times New Roman" w:hAnsi="Times New Roman" w:hint="default"/>
      </w:rPr>
    </w:lvl>
    <w:lvl w:ilvl="3" w:tplc="FFFFFFFF">
      <w:start w:val="1"/>
      <w:numFmt w:val="bullet"/>
      <w:lvlText w:val=""/>
      <w:lvlJc w:val="left"/>
      <w:pPr>
        <w:tabs>
          <w:tab w:val="num" w:pos="2880"/>
        </w:tabs>
        <w:ind w:left="2880" w:hanging="360"/>
      </w:pPr>
      <w:rPr>
        <w:rFonts w:ascii="Times New Roman" w:hAnsi="Times New Roman"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Times New Roman" w:hAnsi="Times New Roman" w:hint="default"/>
      </w:rPr>
    </w:lvl>
    <w:lvl w:ilvl="6" w:tplc="FFFFFFFF">
      <w:start w:val="1"/>
      <w:numFmt w:val="bullet"/>
      <w:lvlText w:val=""/>
      <w:lvlJc w:val="left"/>
      <w:pPr>
        <w:tabs>
          <w:tab w:val="num" w:pos="5040"/>
        </w:tabs>
        <w:ind w:left="5040" w:hanging="360"/>
      </w:pPr>
      <w:rPr>
        <w:rFonts w:ascii="Times New Roman" w:hAnsi="Times New Roman"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Times New Roman" w:hAnsi="Times New Roman" w:hint="default"/>
      </w:rPr>
    </w:lvl>
  </w:abstractNum>
  <w:abstractNum w:abstractNumId="58">
    <w:nsid w:val="7C4B140A"/>
    <w:multiLevelType w:val="hybridMultilevel"/>
    <w:tmpl w:val="98903260"/>
    <w:lvl w:ilvl="0" w:tplc="0409000B">
      <w:start w:val="1"/>
      <w:numFmt w:val="bullet"/>
      <w:lvlText w:val=""/>
      <w:lvlJc w:val="left"/>
      <w:pPr>
        <w:tabs>
          <w:tab w:val="num" w:pos="1495"/>
        </w:tabs>
        <w:ind w:left="1495"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30"/>
  </w:num>
  <w:num w:numId="3">
    <w:abstractNumId w:val="50"/>
  </w:num>
  <w:num w:numId="4">
    <w:abstractNumId w:val="49"/>
  </w:num>
  <w:num w:numId="5">
    <w:abstractNumId w:val="39"/>
  </w:num>
  <w:num w:numId="6">
    <w:abstractNumId w:val="38"/>
  </w:num>
  <w:num w:numId="7">
    <w:abstractNumId w:val="33"/>
  </w:num>
  <w:num w:numId="8">
    <w:abstractNumId w:val="21"/>
  </w:num>
  <w:num w:numId="9">
    <w:abstractNumId w:val="44"/>
  </w:num>
  <w:num w:numId="10">
    <w:abstractNumId w:val="48"/>
  </w:num>
  <w:num w:numId="11">
    <w:abstractNumId w:val="31"/>
  </w:num>
  <w:num w:numId="12">
    <w:abstractNumId w:val="22"/>
  </w:num>
  <w:num w:numId="13">
    <w:abstractNumId w:val="17"/>
  </w:num>
  <w:num w:numId="14">
    <w:abstractNumId w:val="32"/>
  </w:num>
  <w:num w:numId="15">
    <w:abstractNumId w:val="40"/>
  </w:num>
  <w:num w:numId="16">
    <w:abstractNumId w:val="57"/>
  </w:num>
  <w:num w:numId="17">
    <w:abstractNumId w:val="36"/>
  </w:num>
  <w:num w:numId="18">
    <w:abstractNumId w:val="24"/>
  </w:num>
  <w:num w:numId="19">
    <w:abstractNumId w:val="19"/>
  </w:num>
  <w:num w:numId="20">
    <w:abstractNumId w:val="45"/>
  </w:num>
  <w:num w:numId="21">
    <w:abstractNumId w:val="35"/>
  </w:num>
  <w:num w:numId="22">
    <w:abstractNumId w:val="58"/>
  </w:num>
  <w:num w:numId="23">
    <w:abstractNumId w:val="54"/>
  </w:num>
  <w:num w:numId="24">
    <w:abstractNumId w:val="55"/>
  </w:num>
  <w:num w:numId="25">
    <w:abstractNumId w:val="18"/>
  </w:num>
  <w:num w:numId="26">
    <w:abstractNumId w:val="34"/>
  </w:num>
  <w:num w:numId="27">
    <w:abstractNumId w:val="43"/>
  </w:num>
  <w:num w:numId="28">
    <w:abstractNumId w:val="27"/>
  </w:num>
  <w:num w:numId="29">
    <w:abstractNumId w:val="26"/>
  </w:num>
  <w:num w:numId="30">
    <w:abstractNumId w:val="28"/>
  </w:num>
  <w:num w:numId="31">
    <w:abstractNumId w:val="37"/>
  </w:num>
  <w:num w:numId="32">
    <w:abstractNumId w:val="16"/>
  </w:num>
  <w:num w:numId="33">
    <w:abstractNumId w:val="25"/>
  </w:num>
  <w:num w:numId="34">
    <w:abstractNumId w:val="41"/>
  </w:num>
  <w:num w:numId="35">
    <w:abstractNumId w:val="42"/>
  </w:num>
  <w:num w:numId="36">
    <w:abstractNumId w:val="23"/>
  </w:num>
  <w:num w:numId="37">
    <w:abstractNumId w:val="56"/>
  </w:num>
  <w:num w:numId="38">
    <w:abstractNumId w:val="29"/>
  </w:num>
  <w:num w:numId="39">
    <w:abstractNumId w:val="47"/>
  </w:num>
  <w:num w:numId="40">
    <w:abstractNumId w:val="51"/>
  </w:num>
  <w:num w:numId="41">
    <w:abstractNumId w:val="52"/>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characterSpacingControl w:val="doNotCompress"/>
  <w:hdrShapeDefaults>
    <o:shapedefaults v:ext="edit" spidmax="46082">
      <o:colormenu v:ext="edit" strokecolor="red"/>
    </o:shapedefaults>
  </w:hdrShapeDefaults>
  <w:footnotePr>
    <w:footnote w:id="0"/>
    <w:footnote w:id="1"/>
  </w:footnotePr>
  <w:endnotePr>
    <w:endnote w:id="0"/>
    <w:endnote w:id="1"/>
  </w:endnotePr>
  <w:compat/>
  <w:rsids>
    <w:rsidRoot w:val="00351A94"/>
    <w:rsid w:val="0000047D"/>
    <w:rsid w:val="0000080E"/>
    <w:rsid w:val="0000106E"/>
    <w:rsid w:val="00001745"/>
    <w:rsid w:val="0000179A"/>
    <w:rsid w:val="00001AB0"/>
    <w:rsid w:val="000021DB"/>
    <w:rsid w:val="0000230F"/>
    <w:rsid w:val="00002A20"/>
    <w:rsid w:val="0000327B"/>
    <w:rsid w:val="000036BB"/>
    <w:rsid w:val="00003737"/>
    <w:rsid w:val="000039C3"/>
    <w:rsid w:val="00003BD2"/>
    <w:rsid w:val="00003C57"/>
    <w:rsid w:val="00004A98"/>
    <w:rsid w:val="00004B83"/>
    <w:rsid w:val="00005394"/>
    <w:rsid w:val="0000543D"/>
    <w:rsid w:val="00005843"/>
    <w:rsid w:val="00005863"/>
    <w:rsid w:val="00005C08"/>
    <w:rsid w:val="00006535"/>
    <w:rsid w:val="00006C09"/>
    <w:rsid w:val="0000741A"/>
    <w:rsid w:val="0000760E"/>
    <w:rsid w:val="000079B0"/>
    <w:rsid w:val="00007A90"/>
    <w:rsid w:val="00007EC5"/>
    <w:rsid w:val="00010250"/>
    <w:rsid w:val="00010F82"/>
    <w:rsid w:val="000112EB"/>
    <w:rsid w:val="000118E4"/>
    <w:rsid w:val="00011927"/>
    <w:rsid w:val="00012139"/>
    <w:rsid w:val="00012577"/>
    <w:rsid w:val="00012C12"/>
    <w:rsid w:val="00013934"/>
    <w:rsid w:val="000141A0"/>
    <w:rsid w:val="00014362"/>
    <w:rsid w:val="00014D31"/>
    <w:rsid w:val="0001515D"/>
    <w:rsid w:val="00015264"/>
    <w:rsid w:val="00015B5A"/>
    <w:rsid w:val="00016574"/>
    <w:rsid w:val="00016DD7"/>
    <w:rsid w:val="000178A4"/>
    <w:rsid w:val="00017DDE"/>
    <w:rsid w:val="00020588"/>
    <w:rsid w:val="00021B62"/>
    <w:rsid w:val="000223BB"/>
    <w:rsid w:val="00022934"/>
    <w:rsid w:val="00023A78"/>
    <w:rsid w:val="00024082"/>
    <w:rsid w:val="00024554"/>
    <w:rsid w:val="00024EBF"/>
    <w:rsid w:val="000260AD"/>
    <w:rsid w:val="0002662E"/>
    <w:rsid w:val="000267B9"/>
    <w:rsid w:val="00026C28"/>
    <w:rsid w:val="00026C51"/>
    <w:rsid w:val="00027078"/>
    <w:rsid w:val="00027385"/>
    <w:rsid w:val="000274C9"/>
    <w:rsid w:val="00027A69"/>
    <w:rsid w:val="0003063B"/>
    <w:rsid w:val="00030FE5"/>
    <w:rsid w:val="00031085"/>
    <w:rsid w:val="00032631"/>
    <w:rsid w:val="00032DA5"/>
    <w:rsid w:val="00033971"/>
    <w:rsid w:val="00033B49"/>
    <w:rsid w:val="00033C52"/>
    <w:rsid w:val="00033EAA"/>
    <w:rsid w:val="0003411B"/>
    <w:rsid w:val="0003467F"/>
    <w:rsid w:val="00034854"/>
    <w:rsid w:val="00034BA5"/>
    <w:rsid w:val="00034FA4"/>
    <w:rsid w:val="00035026"/>
    <w:rsid w:val="00035181"/>
    <w:rsid w:val="00035192"/>
    <w:rsid w:val="00035434"/>
    <w:rsid w:val="000357EE"/>
    <w:rsid w:val="00035A1D"/>
    <w:rsid w:val="00035CC4"/>
    <w:rsid w:val="00035F36"/>
    <w:rsid w:val="0003681E"/>
    <w:rsid w:val="000369D7"/>
    <w:rsid w:val="00036A29"/>
    <w:rsid w:val="000375E1"/>
    <w:rsid w:val="00037A67"/>
    <w:rsid w:val="000402AB"/>
    <w:rsid w:val="000405FB"/>
    <w:rsid w:val="000408CD"/>
    <w:rsid w:val="00040B2A"/>
    <w:rsid w:val="00040E54"/>
    <w:rsid w:val="00041561"/>
    <w:rsid w:val="00041A9E"/>
    <w:rsid w:val="00041CEC"/>
    <w:rsid w:val="00042361"/>
    <w:rsid w:val="00042643"/>
    <w:rsid w:val="00042A5D"/>
    <w:rsid w:val="00043AF9"/>
    <w:rsid w:val="00043CCE"/>
    <w:rsid w:val="00043CD6"/>
    <w:rsid w:val="00043E30"/>
    <w:rsid w:val="00044D74"/>
    <w:rsid w:val="00044E02"/>
    <w:rsid w:val="00045167"/>
    <w:rsid w:val="000453DD"/>
    <w:rsid w:val="00045A10"/>
    <w:rsid w:val="00045C56"/>
    <w:rsid w:val="00046076"/>
    <w:rsid w:val="00046B5F"/>
    <w:rsid w:val="00047158"/>
    <w:rsid w:val="000477DE"/>
    <w:rsid w:val="00047800"/>
    <w:rsid w:val="000479BE"/>
    <w:rsid w:val="00047F9B"/>
    <w:rsid w:val="0005030D"/>
    <w:rsid w:val="00050453"/>
    <w:rsid w:val="00050A17"/>
    <w:rsid w:val="00050B13"/>
    <w:rsid w:val="000511C4"/>
    <w:rsid w:val="00051A42"/>
    <w:rsid w:val="00051B91"/>
    <w:rsid w:val="00051C7A"/>
    <w:rsid w:val="00051EE8"/>
    <w:rsid w:val="00051EEF"/>
    <w:rsid w:val="00051FDC"/>
    <w:rsid w:val="000520C0"/>
    <w:rsid w:val="00052497"/>
    <w:rsid w:val="00053599"/>
    <w:rsid w:val="00053E8F"/>
    <w:rsid w:val="00054185"/>
    <w:rsid w:val="000546F5"/>
    <w:rsid w:val="000547D0"/>
    <w:rsid w:val="00054852"/>
    <w:rsid w:val="00055DCF"/>
    <w:rsid w:val="00056237"/>
    <w:rsid w:val="0005677B"/>
    <w:rsid w:val="0005731D"/>
    <w:rsid w:val="0005759C"/>
    <w:rsid w:val="0006027A"/>
    <w:rsid w:val="000602A0"/>
    <w:rsid w:val="00060D01"/>
    <w:rsid w:val="0006122A"/>
    <w:rsid w:val="000620BF"/>
    <w:rsid w:val="00062B6A"/>
    <w:rsid w:val="00062EF0"/>
    <w:rsid w:val="00063507"/>
    <w:rsid w:val="0006479B"/>
    <w:rsid w:val="00064DCD"/>
    <w:rsid w:val="000650D5"/>
    <w:rsid w:val="000657C5"/>
    <w:rsid w:val="00065910"/>
    <w:rsid w:val="00065C4A"/>
    <w:rsid w:val="00065D45"/>
    <w:rsid w:val="00066462"/>
    <w:rsid w:val="00066524"/>
    <w:rsid w:val="00067ED5"/>
    <w:rsid w:val="00067FC0"/>
    <w:rsid w:val="00070538"/>
    <w:rsid w:val="000709D0"/>
    <w:rsid w:val="000716EC"/>
    <w:rsid w:val="000717DF"/>
    <w:rsid w:val="00071D0B"/>
    <w:rsid w:val="00072092"/>
    <w:rsid w:val="0007242C"/>
    <w:rsid w:val="00072524"/>
    <w:rsid w:val="000725E3"/>
    <w:rsid w:val="0007285D"/>
    <w:rsid w:val="00073410"/>
    <w:rsid w:val="00073514"/>
    <w:rsid w:val="00073967"/>
    <w:rsid w:val="000739FC"/>
    <w:rsid w:val="00073EDD"/>
    <w:rsid w:val="00074589"/>
    <w:rsid w:val="00074A1F"/>
    <w:rsid w:val="00074F08"/>
    <w:rsid w:val="00074F7A"/>
    <w:rsid w:val="0007526F"/>
    <w:rsid w:val="000753A0"/>
    <w:rsid w:val="0007543B"/>
    <w:rsid w:val="000754D4"/>
    <w:rsid w:val="000755AE"/>
    <w:rsid w:val="00075AE7"/>
    <w:rsid w:val="00075DF8"/>
    <w:rsid w:val="0007643B"/>
    <w:rsid w:val="000768C3"/>
    <w:rsid w:val="00076AB5"/>
    <w:rsid w:val="00076E8F"/>
    <w:rsid w:val="00076EA7"/>
    <w:rsid w:val="000771B0"/>
    <w:rsid w:val="000773B0"/>
    <w:rsid w:val="0007745B"/>
    <w:rsid w:val="0007751F"/>
    <w:rsid w:val="00080554"/>
    <w:rsid w:val="0008075C"/>
    <w:rsid w:val="00080FAA"/>
    <w:rsid w:val="0008142E"/>
    <w:rsid w:val="00081FEC"/>
    <w:rsid w:val="00082157"/>
    <w:rsid w:val="0008232A"/>
    <w:rsid w:val="00082482"/>
    <w:rsid w:val="00082C3F"/>
    <w:rsid w:val="0008345E"/>
    <w:rsid w:val="0008355D"/>
    <w:rsid w:val="000838BE"/>
    <w:rsid w:val="00083AFB"/>
    <w:rsid w:val="00083B7E"/>
    <w:rsid w:val="00083D18"/>
    <w:rsid w:val="00083F29"/>
    <w:rsid w:val="0008413F"/>
    <w:rsid w:val="0008423B"/>
    <w:rsid w:val="00084972"/>
    <w:rsid w:val="00084EFD"/>
    <w:rsid w:val="00084F67"/>
    <w:rsid w:val="0008540D"/>
    <w:rsid w:val="000854CD"/>
    <w:rsid w:val="0008558F"/>
    <w:rsid w:val="00085A49"/>
    <w:rsid w:val="00085BBC"/>
    <w:rsid w:val="00085E76"/>
    <w:rsid w:val="00085F9D"/>
    <w:rsid w:val="00086040"/>
    <w:rsid w:val="00086636"/>
    <w:rsid w:val="00086861"/>
    <w:rsid w:val="0008779B"/>
    <w:rsid w:val="000878A2"/>
    <w:rsid w:val="00090009"/>
    <w:rsid w:val="000900CC"/>
    <w:rsid w:val="00090215"/>
    <w:rsid w:val="000902FD"/>
    <w:rsid w:val="0009030D"/>
    <w:rsid w:val="0009071C"/>
    <w:rsid w:val="0009093E"/>
    <w:rsid w:val="000910FA"/>
    <w:rsid w:val="000911BF"/>
    <w:rsid w:val="000919A7"/>
    <w:rsid w:val="000919F2"/>
    <w:rsid w:val="000926CE"/>
    <w:rsid w:val="00092919"/>
    <w:rsid w:val="000933CE"/>
    <w:rsid w:val="00093830"/>
    <w:rsid w:val="00093ECB"/>
    <w:rsid w:val="0009408E"/>
    <w:rsid w:val="0009536C"/>
    <w:rsid w:val="00095A69"/>
    <w:rsid w:val="00095A7E"/>
    <w:rsid w:val="00095B11"/>
    <w:rsid w:val="00095DEB"/>
    <w:rsid w:val="00095E33"/>
    <w:rsid w:val="0009653B"/>
    <w:rsid w:val="00096749"/>
    <w:rsid w:val="000967A1"/>
    <w:rsid w:val="00096945"/>
    <w:rsid w:val="00096B1A"/>
    <w:rsid w:val="000974A3"/>
    <w:rsid w:val="00097770"/>
    <w:rsid w:val="00097871"/>
    <w:rsid w:val="000979B4"/>
    <w:rsid w:val="00097EAB"/>
    <w:rsid w:val="000A04FF"/>
    <w:rsid w:val="000A083D"/>
    <w:rsid w:val="000A0CBC"/>
    <w:rsid w:val="000A0FD9"/>
    <w:rsid w:val="000A1242"/>
    <w:rsid w:val="000A1586"/>
    <w:rsid w:val="000A1B6D"/>
    <w:rsid w:val="000A1C16"/>
    <w:rsid w:val="000A243E"/>
    <w:rsid w:val="000A2576"/>
    <w:rsid w:val="000A2AF5"/>
    <w:rsid w:val="000A2CD8"/>
    <w:rsid w:val="000A3550"/>
    <w:rsid w:val="000A3791"/>
    <w:rsid w:val="000A3926"/>
    <w:rsid w:val="000A3A2C"/>
    <w:rsid w:val="000A3E2D"/>
    <w:rsid w:val="000A3EE6"/>
    <w:rsid w:val="000A435A"/>
    <w:rsid w:val="000A523D"/>
    <w:rsid w:val="000A5915"/>
    <w:rsid w:val="000A5B5D"/>
    <w:rsid w:val="000A5F83"/>
    <w:rsid w:val="000A656F"/>
    <w:rsid w:val="000A6694"/>
    <w:rsid w:val="000A68E0"/>
    <w:rsid w:val="000A6D59"/>
    <w:rsid w:val="000A7058"/>
    <w:rsid w:val="000A70AF"/>
    <w:rsid w:val="000A79E0"/>
    <w:rsid w:val="000A7BCE"/>
    <w:rsid w:val="000A7DE9"/>
    <w:rsid w:val="000B0029"/>
    <w:rsid w:val="000B01A6"/>
    <w:rsid w:val="000B020C"/>
    <w:rsid w:val="000B0684"/>
    <w:rsid w:val="000B07E1"/>
    <w:rsid w:val="000B0DAF"/>
    <w:rsid w:val="000B0F71"/>
    <w:rsid w:val="000B1005"/>
    <w:rsid w:val="000B105F"/>
    <w:rsid w:val="000B13CF"/>
    <w:rsid w:val="000B1407"/>
    <w:rsid w:val="000B1816"/>
    <w:rsid w:val="000B1B32"/>
    <w:rsid w:val="000B2AA1"/>
    <w:rsid w:val="000B3027"/>
    <w:rsid w:val="000B3039"/>
    <w:rsid w:val="000B3060"/>
    <w:rsid w:val="000B30C0"/>
    <w:rsid w:val="000B3242"/>
    <w:rsid w:val="000B3568"/>
    <w:rsid w:val="000B389F"/>
    <w:rsid w:val="000B39D9"/>
    <w:rsid w:val="000B3B21"/>
    <w:rsid w:val="000B3D2B"/>
    <w:rsid w:val="000B3D78"/>
    <w:rsid w:val="000B40E4"/>
    <w:rsid w:val="000B41CC"/>
    <w:rsid w:val="000B4D7C"/>
    <w:rsid w:val="000B549D"/>
    <w:rsid w:val="000B609F"/>
    <w:rsid w:val="000B60B9"/>
    <w:rsid w:val="000B67D1"/>
    <w:rsid w:val="000B68C7"/>
    <w:rsid w:val="000B6A3B"/>
    <w:rsid w:val="000B6FF0"/>
    <w:rsid w:val="000B712D"/>
    <w:rsid w:val="000B79DD"/>
    <w:rsid w:val="000B7F27"/>
    <w:rsid w:val="000C00A9"/>
    <w:rsid w:val="000C0B93"/>
    <w:rsid w:val="000C0BF3"/>
    <w:rsid w:val="000C0D5B"/>
    <w:rsid w:val="000C0F16"/>
    <w:rsid w:val="000C16AA"/>
    <w:rsid w:val="000C190E"/>
    <w:rsid w:val="000C1AC2"/>
    <w:rsid w:val="000C1CB4"/>
    <w:rsid w:val="000C1D1A"/>
    <w:rsid w:val="000C1D8C"/>
    <w:rsid w:val="000C241A"/>
    <w:rsid w:val="000C299A"/>
    <w:rsid w:val="000C2B84"/>
    <w:rsid w:val="000C2FC5"/>
    <w:rsid w:val="000C3111"/>
    <w:rsid w:val="000C312A"/>
    <w:rsid w:val="000C331B"/>
    <w:rsid w:val="000C3911"/>
    <w:rsid w:val="000C3988"/>
    <w:rsid w:val="000C3B2E"/>
    <w:rsid w:val="000C3D5C"/>
    <w:rsid w:val="000C4495"/>
    <w:rsid w:val="000C491D"/>
    <w:rsid w:val="000C4E61"/>
    <w:rsid w:val="000C5681"/>
    <w:rsid w:val="000C5896"/>
    <w:rsid w:val="000C5F03"/>
    <w:rsid w:val="000C6BB4"/>
    <w:rsid w:val="000C6C94"/>
    <w:rsid w:val="000C6F0A"/>
    <w:rsid w:val="000C73C9"/>
    <w:rsid w:val="000C7883"/>
    <w:rsid w:val="000C7A4F"/>
    <w:rsid w:val="000C7F56"/>
    <w:rsid w:val="000D023F"/>
    <w:rsid w:val="000D0516"/>
    <w:rsid w:val="000D0DFB"/>
    <w:rsid w:val="000D0F9A"/>
    <w:rsid w:val="000D107A"/>
    <w:rsid w:val="000D188F"/>
    <w:rsid w:val="000D19EE"/>
    <w:rsid w:val="000D32A0"/>
    <w:rsid w:val="000D374B"/>
    <w:rsid w:val="000D3A34"/>
    <w:rsid w:val="000D3F32"/>
    <w:rsid w:val="000D414E"/>
    <w:rsid w:val="000D4207"/>
    <w:rsid w:val="000D4435"/>
    <w:rsid w:val="000D4C44"/>
    <w:rsid w:val="000D5A70"/>
    <w:rsid w:val="000D6319"/>
    <w:rsid w:val="000D6AE8"/>
    <w:rsid w:val="000D6B0D"/>
    <w:rsid w:val="000D7831"/>
    <w:rsid w:val="000D795C"/>
    <w:rsid w:val="000D7972"/>
    <w:rsid w:val="000E00DA"/>
    <w:rsid w:val="000E0891"/>
    <w:rsid w:val="000E1016"/>
    <w:rsid w:val="000E12EE"/>
    <w:rsid w:val="000E13F4"/>
    <w:rsid w:val="000E157E"/>
    <w:rsid w:val="000E210C"/>
    <w:rsid w:val="000E248D"/>
    <w:rsid w:val="000E29DE"/>
    <w:rsid w:val="000E2F0F"/>
    <w:rsid w:val="000E328D"/>
    <w:rsid w:val="000E32D3"/>
    <w:rsid w:val="000E334A"/>
    <w:rsid w:val="000E34AE"/>
    <w:rsid w:val="000E379D"/>
    <w:rsid w:val="000E393A"/>
    <w:rsid w:val="000E3F73"/>
    <w:rsid w:val="000E4164"/>
    <w:rsid w:val="000E46FA"/>
    <w:rsid w:val="000E49C3"/>
    <w:rsid w:val="000E4C6B"/>
    <w:rsid w:val="000E54C4"/>
    <w:rsid w:val="000E5BA9"/>
    <w:rsid w:val="000E5FAD"/>
    <w:rsid w:val="000E653D"/>
    <w:rsid w:val="000E6DEB"/>
    <w:rsid w:val="000F008B"/>
    <w:rsid w:val="000F0318"/>
    <w:rsid w:val="000F0404"/>
    <w:rsid w:val="000F0962"/>
    <w:rsid w:val="000F1E7F"/>
    <w:rsid w:val="000F263A"/>
    <w:rsid w:val="000F263C"/>
    <w:rsid w:val="000F294B"/>
    <w:rsid w:val="000F2A2F"/>
    <w:rsid w:val="000F2AA0"/>
    <w:rsid w:val="000F2FB5"/>
    <w:rsid w:val="000F3036"/>
    <w:rsid w:val="000F38B2"/>
    <w:rsid w:val="000F4377"/>
    <w:rsid w:val="000F43CD"/>
    <w:rsid w:val="000F4E39"/>
    <w:rsid w:val="000F5C5C"/>
    <w:rsid w:val="000F6AD8"/>
    <w:rsid w:val="000F6CEA"/>
    <w:rsid w:val="000F75CD"/>
    <w:rsid w:val="000F7956"/>
    <w:rsid w:val="000F7FAF"/>
    <w:rsid w:val="001004B1"/>
    <w:rsid w:val="0010093A"/>
    <w:rsid w:val="00100ABD"/>
    <w:rsid w:val="00100ACB"/>
    <w:rsid w:val="00100D3A"/>
    <w:rsid w:val="00101680"/>
    <w:rsid w:val="001029D3"/>
    <w:rsid w:val="00102E36"/>
    <w:rsid w:val="00103D23"/>
    <w:rsid w:val="00103F17"/>
    <w:rsid w:val="00104650"/>
    <w:rsid w:val="0010493C"/>
    <w:rsid w:val="00104C5C"/>
    <w:rsid w:val="00104FFA"/>
    <w:rsid w:val="00105F79"/>
    <w:rsid w:val="001061AE"/>
    <w:rsid w:val="001064F8"/>
    <w:rsid w:val="001065BB"/>
    <w:rsid w:val="001068F0"/>
    <w:rsid w:val="00106C81"/>
    <w:rsid w:val="00107044"/>
    <w:rsid w:val="00107183"/>
    <w:rsid w:val="001073A9"/>
    <w:rsid w:val="001074A3"/>
    <w:rsid w:val="00107B87"/>
    <w:rsid w:val="00107DA3"/>
    <w:rsid w:val="00107E5A"/>
    <w:rsid w:val="00110363"/>
    <w:rsid w:val="00110433"/>
    <w:rsid w:val="00110E0F"/>
    <w:rsid w:val="00111014"/>
    <w:rsid w:val="00111286"/>
    <w:rsid w:val="00111720"/>
    <w:rsid w:val="00111A37"/>
    <w:rsid w:val="00112979"/>
    <w:rsid w:val="00112EC3"/>
    <w:rsid w:val="00112ED8"/>
    <w:rsid w:val="00113462"/>
    <w:rsid w:val="001143B8"/>
    <w:rsid w:val="001143E9"/>
    <w:rsid w:val="00114AD9"/>
    <w:rsid w:val="00114CFF"/>
    <w:rsid w:val="00114F6F"/>
    <w:rsid w:val="0011525A"/>
    <w:rsid w:val="00115A52"/>
    <w:rsid w:val="00115EB3"/>
    <w:rsid w:val="00115EFE"/>
    <w:rsid w:val="00117281"/>
    <w:rsid w:val="001175CA"/>
    <w:rsid w:val="001178F2"/>
    <w:rsid w:val="00117B47"/>
    <w:rsid w:val="00117E67"/>
    <w:rsid w:val="00120724"/>
    <w:rsid w:val="0012073D"/>
    <w:rsid w:val="00120C4C"/>
    <w:rsid w:val="00120E52"/>
    <w:rsid w:val="00120FE7"/>
    <w:rsid w:val="00121865"/>
    <w:rsid w:val="00121962"/>
    <w:rsid w:val="0012260D"/>
    <w:rsid w:val="00122673"/>
    <w:rsid w:val="00123281"/>
    <w:rsid w:val="001234E2"/>
    <w:rsid w:val="001239AE"/>
    <w:rsid w:val="00123C32"/>
    <w:rsid w:val="00123E44"/>
    <w:rsid w:val="00123E54"/>
    <w:rsid w:val="00123ECA"/>
    <w:rsid w:val="00124750"/>
    <w:rsid w:val="001248DB"/>
    <w:rsid w:val="00124D77"/>
    <w:rsid w:val="00124F3D"/>
    <w:rsid w:val="00125466"/>
    <w:rsid w:val="00125474"/>
    <w:rsid w:val="00125D30"/>
    <w:rsid w:val="001262DB"/>
    <w:rsid w:val="00126377"/>
    <w:rsid w:val="0012698B"/>
    <w:rsid w:val="00126A6B"/>
    <w:rsid w:val="00126AB6"/>
    <w:rsid w:val="00126C72"/>
    <w:rsid w:val="001278BE"/>
    <w:rsid w:val="00127D10"/>
    <w:rsid w:val="00127E7A"/>
    <w:rsid w:val="00130618"/>
    <w:rsid w:val="00130740"/>
    <w:rsid w:val="001309CB"/>
    <w:rsid w:val="00130F6F"/>
    <w:rsid w:val="00131C20"/>
    <w:rsid w:val="0013320F"/>
    <w:rsid w:val="0013327A"/>
    <w:rsid w:val="0013328F"/>
    <w:rsid w:val="001341F6"/>
    <w:rsid w:val="0013431D"/>
    <w:rsid w:val="00134B17"/>
    <w:rsid w:val="0013503B"/>
    <w:rsid w:val="0013506F"/>
    <w:rsid w:val="0013543E"/>
    <w:rsid w:val="00136423"/>
    <w:rsid w:val="00136985"/>
    <w:rsid w:val="001372C4"/>
    <w:rsid w:val="00137334"/>
    <w:rsid w:val="00137953"/>
    <w:rsid w:val="00137A29"/>
    <w:rsid w:val="00137D3D"/>
    <w:rsid w:val="00137D5E"/>
    <w:rsid w:val="001402C3"/>
    <w:rsid w:val="00140438"/>
    <w:rsid w:val="001404AB"/>
    <w:rsid w:val="001407C4"/>
    <w:rsid w:val="00140EB2"/>
    <w:rsid w:val="0014127B"/>
    <w:rsid w:val="001415FD"/>
    <w:rsid w:val="0014168F"/>
    <w:rsid w:val="00142138"/>
    <w:rsid w:val="001423B4"/>
    <w:rsid w:val="0014296D"/>
    <w:rsid w:val="00143501"/>
    <w:rsid w:val="00143578"/>
    <w:rsid w:val="00144124"/>
    <w:rsid w:val="0014441E"/>
    <w:rsid w:val="0014469C"/>
    <w:rsid w:val="00144B14"/>
    <w:rsid w:val="00145101"/>
    <w:rsid w:val="001451D8"/>
    <w:rsid w:val="00146180"/>
    <w:rsid w:val="001462BB"/>
    <w:rsid w:val="001465A0"/>
    <w:rsid w:val="001469A3"/>
    <w:rsid w:val="00146BBD"/>
    <w:rsid w:val="001478CC"/>
    <w:rsid w:val="00147F75"/>
    <w:rsid w:val="001501AA"/>
    <w:rsid w:val="001509B5"/>
    <w:rsid w:val="00150B39"/>
    <w:rsid w:val="0015111D"/>
    <w:rsid w:val="00151EAB"/>
    <w:rsid w:val="00152D38"/>
    <w:rsid w:val="00153068"/>
    <w:rsid w:val="0015335C"/>
    <w:rsid w:val="00153BD2"/>
    <w:rsid w:val="00153FD8"/>
    <w:rsid w:val="001541B9"/>
    <w:rsid w:val="00154C06"/>
    <w:rsid w:val="00154C1F"/>
    <w:rsid w:val="00154D59"/>
    <w:rsid w:val="00154FF9"/>
    <w:rsid w:val="0015564E"/>
    <w:rsid w:val="001559FC"/>
    <w:rsid w:val="00155B47"/>
    <w:rsid w:val="00155BCD"/>
    <w:rsid w:val="00156463"/>
    <w:rsid w:val="00156A45"/>
    <w:rsid w:val="00156FE5"/>
    <w:rsid w:val="0015724E"/>
    <w:rsid w:val="0016021B"/>
    <w:rsid w:val="00160A37"/>
    <w:rsid w:val="00160CF6"/>
    <w:rsid w:val="00160DF4"/>
    <w:rsid w:val="00160E8C"/>
    <w:rsid w:val="00160F21"/>
    <w:rsid w:val="00161281"/>
    <w:rsid w:val="00161487"/>
    <w:rsid w:val="00161B0D"/>
    <w:rsid w:val="0016228E"/>
    <w:rsid w:val="00162AA8"/>
    <w:rsid w:val="00163176"/>
    <w:rsid w:val="00163378"/>
    <w:rsid w:val="00163896"/>
    <w:rsid w:val="00163AD3"/>
    <w:rsid w:val="00163FB8"/>
    <w:rsid w:val="001642BB"/>
    <w:rsid w:val="001642FA"/>
    <w:rsid w:val="0016452A"/>
    <w:rsid w:val="0016486B"/>
    <w:rsid w:val="00165877"/>
    <w:rsid w:val="00165DFC"/>
    <w:rsid w:val="00166382"/>
    <w:rsid w:val="0016696F"/>
    <w:rsid w:val="0016751A"/>
    <w:rsid w:val="00167786"/>
    <w:rsid w:val="0016789C"/>
    <w:rsid w:val="001701D3"/>
    <w:rsid w:val="0017063B"/>
    <w:rsid w:val="00170E31"/>
    <w:rsid w:val="00170E5A"/>
    <w:rsid w:val="00171027"/>
    <w:rsid w:val="00171153"/>
    <w:rsid w:val="00171270"/>
    <w:rsid w:val="00171C6F"/>
    <w:rsid w:val="00171CB3"/>
    <w:rsid w:val="00171EAA"/>
    <w:rsid w:val="001723BE"/>
    <w:rsid w:val="00172732"/>
    <w:rsid w:val="001729EE"/>
    <w:rsid w:val="001734ED"/>
    <w:rsid w:val="001735DD"/>
    <w:rsid w:val="001738E2"/>
    <w:rsid w:val="00173ADE"/>
    <w:rsid w:val="00173B73"/>
    <w:rsid w:val="00174295"/>
    <w:rsid w:val="001746A6"/>
    <w:rsid w:val="00174F79"/>
    <w:rsid w:val="00175218"/>
    <w:rsid w:val="00175265"/>
    <w:rsid w:val="0017535B"/>
    <w:rsid w:val="00175E62"/>
    <w:rsid w:val="001761E6"/>
    <w:rsid w:val="00176434"/>
    <w:rsid w:val="00176504"/>
    <w:rsid w:val="001769C8"/>
    <w:rsid w:val="001769D1"/>
    <w:rsid w:val="001777FC"/>
    <w:rsid w:val="00177D1C"/>
    <w:rsid w:val="00177D47"/>
    <w:rsid w:val="001804E1"/>
    <w:rsid w:val="001805E4"/>
    <w:rsid w:val="001807F8"/>
    <w:rsid w:val="00180A39"/>
    <w:rsid w:val="00181007"/>
    <w:rsid w:val="0018125A"/>
    <w:rsid w:val="0018130C"/>
    <w:rsid w:val="001813AC"/>
    <w:rsid w:val="0018168C"/>
    <w:rsid w:val="001818E7"/>
    <w:rsid w:val="00181920"/>
    <w:rsid w:val="00181ABF"/>
    <w:rsid w:val="001825BA"/>
    <w:rsid w:val="00183101"/>
    <w:rsid w:val="00183571"/>
    <w:rsid w:val="00183660"/>
    <w:rsid w:val="00183D1C"/>
    <w:rsid w:val="0018442A"/>
    <w:rsid w:val="00184F50"/>
    <w:rsid w:val="00185AA4"/>
    <w:rsid w:val="00185D5D"/>
    <w:rsid w:val="00186127"/>
    <w:rsid w:val="0018693B"/>
    <w:rsid w:val="0018698C"/>
    <w:rsid w:val="00186CF8"/>
    <w:rsid w:val="00186DBF"/>
    <w:rsid w:val="00186E33"/>
    <w:rsid w:val="00186E64"/>
    <w:rsid w:val="00186F22"/>
    <w:rsid w:val="00187422"/>
    <w:rsid w:val="001875BF"/>
    <w:rsid w:val="00187752"/>
    <w:rsid w:val="001878FF"/>
    <w:rsid w:val="0018793C"/>
    <w:rsid w:val="001879E0"/>
    <w:rsid w:val="00187DF8"/>
    <w:rsid w:val="00187F4C"/>
    <w:rsid w:val="001902E2"/>
    <w:rsid w:val="001910E5"/>
    <w:rsid w:val="00191307"/>
    <w:rsid w:val="00191834"/>
    <w:rsid w:val="001922CE"/>
    <w:rsid w:val="001929F3"/>
    <w:rsid w:val="00192F8F"/>
    <w:rsid w:val="00192FF4"/>
    <w:rsid w:val="001937F5"/>
    <w:rsid w:val="00193C07"/>
    <w:rsid w:val="00193F26"/>
    <w:rsid w:val="0019400F"/>
    <w:rsid w:val="001943CC"/>
    <w:rsid w:val="001945E1"/>
    <w:rsid w:val="001945F5"/>
    <w:rsid w:val="00194E8F"/>
    <w:rsid w:val="0019511D"/>
    <w:rsid w:val="00195560"/>
    <w:rsid w:val="00196028"/>
    <w:rsid w:val="001963E5"/>
    <w:rsid w:val="0019650B"/>
    <w:rsid w:val="00196D96"/>
    <w:rsid w:val="001972C9"/>
    <w:rsid w:val="001977E8"/>
    <w:rsid w:val="001A02BD"/>
    <w:rsid w:val="001A0864"/>
    <w:rsid w:val="001A0988"/>
    <w:rsid w:val="001A1034"/>
    <w:rsid w:val="001A10F5"/>
    <w:rsid w:val="001A15CD"/>
    <w:rsid w:val="001A1781"/>
    <w:rsid w:val="001A1906"/>
    <w:rsid w:val="001A1F73"/>
    <w:rsid w:val="001A2101"/>
    <w:rsid w:val="001A2283"/>
    <w:rsid w:val="001A231D"/>
    <w:rsid w:val="001A289D"/>
    <w:rsid w:val="001A34F6"/>
    <w:rsid w:val="001A3528"/>
    <w:rsid w:val="001A35BB"/>
    <w:rsid w:val="001A39B5"/>
    <w:rsid w:val="001A3AAD"/>
    <w:rsid w:val="001A3CC1"/>
    <w:rsid w:val="001A3F15"/>
    <w:rsid w:val="001A46CB"/>
    <w:rsid w:val="001A4A25"/>
    <w:rsid w:val="001A4F3D"/>
    <w:rsid w:val="001A52FE"/>
    <w:rsid w:val="001A5850"/>
    <w:rsid w:val="001A5D88"/>
    <w:rsid w:val="001A5D9A"/>
    <w:rsid w:val="001A5DFF"/>
    <w:rsid w:val="001A5EAC"/>
    <w:rsid w:val="001A6247"/>
    <w:rsid w:val="001A670E"/>
    <w:rsid w:val="001A68DE"/>
    <w:rsid w:val="001A6A07"/>
    <w:rsid w:val="001A6C51"/>
    <w:rsid w:val="001A7284"/>
    <w:rsid w:val="001A73FA"/>
    <w:rsid w:val="001A7DF2"/>
    <w:rsid w:val="001A7F7C"/>
    <w:rsid w:val="001B05D6"/>
    <w:rsid w:val="001B086C"/>
    <w:rsid w:val="001B14B5"/>
    <w:rsid w:val="001B1851"/>
    <w:rsid w:val="001B20C0"/>
    <w:rsid w:val="001B2E46"/>
    <w:rsid w:val="001B316F"/>
    <w:rsid w:val="001B3246"/>
    <w:rsid w:val="001B3447"/>
    <w:rsid w:val="001B3E1B"/>
    <w:rsid w:val="001B4118"/>
    <w:rsid w:val="001B43BF"/>
    <w:rsid w:val="001B4634"/>
    <w:rsid w:val="001B46CC"/>
    <w:rsid w:val="001B4826"/>
    <w:rsid w:val="001B4BA9"/>
    <w:rsid w:val="001B4F32"/>
    <w:rsid w:val="001B4F35"/>
    <w:rsid w:val="001B54BE"/>
    <w:rsid w:val="001B59CE"/>
    <w:rsid w:val="001B5F0D"/>
    <w:rsid w:val="001B61ED"/>
    <w:rsid w:val="001B6235"/>
    <w:rsid w:val="001B62F7"/>
    <w:rsid w:val="001B6CF3"/>
    <w:rsid w:val="001B758D"/>
    <w:rsid w:val="001B7D9B"/>
    <w:rsid w:val="001C04C3"/>
    <w:rsid w:val="001C0988"/>
    <w:rsid w:val="001C0A6B"/>
    <w:rsid w:val="001C0D47"/>
    <w:rsid w:val="001C1A88"/>
    <w:rsid w:val="001C1B21"/>
    <w:rsid w:val="001C1F6A"/>
    <w:rsid w:val="001C2062"/>
    <w:rsid w:val="001C24CE"/>
    <w:rsid w:val="001C2841"/>
    <w:rsid w:val="001C2A40"/>
    <w:rsid w:val="001C2BF3"/>
    <w:rsid w:val="001C2D89"/>
    <w:rsid w:val="001C2F72"/>
    <w:rsid w:val="001C3110"/>
    <w:rsid w:val="001C3270"/>
    <w:rsid w:val="001C3A05"/>
    <w:rsid w:val="001C3BF3"/>
    <w:rsid w:val="001C3D0F"/>
    <w:rsid w:val="001C4318"/>
    <w:rsid w:val="001C4861"/>
    <w:rsid w:val="001C4C48"/>
    <w:rsid w:val="001C4EBA"/>
    <w:rsid w:val="001C4F92"/>
    <w:rsid w:val="001C5057"/>
    <w:rsid w:val="001C5114"/>
    <w:rsid w:val="001C53C8"/>
    <w:rsid w:val="001C5805"/>
    <w:rsid w:val="001C5E6A"/>
    <w:rsid w:val="001C65C1"/>
    <w:rsid w:val="001C69E5"/>
    <w:rsid w:val="001C6D0E"/>
    <w:rsid w:val="001C71F6"/>
    <w:rsid w:val="001D03DA"/>
    <w:rsid w:val="001D0623"/>
    <w:rsid w:val="001D076B"/>
    <w:rsid w:val="001D0DEC"/>
    <w:rsid w:val="001D1016"/>
    <w:rsid w:val="001D12FE"/>
    <w:rsid w:val="001D133C"/>
    <w:rsid w:val="001D1371"/>
    <w:rsid w:val="001D1500"/>
    <w:rsid w:val="001D16A3"/>
    <w:rsid w:val="001D1821"/>
    <w:rsid w:val="001D18E1"/>
    <w:rsid w:val="001D1A00"/>
    <w:rsid w:val="001D1D8C"/>
    <w:rsid w:val="001D26EF"/>
    <w:rsid w:val="001D2D7E"/>
    <w:rsid w:val="001D314A"/>
    <w:rsid w:val="001D338B"/>
    <w:rsid w:val="001D379D"/>
    <w:rsid w:val="001D3900"/>
    <w:rsid w:val="001D4107"/>
    <w:rsid w:val="001D4354"/>
    <w:rsid w:val="001D4953"/>
    <w:rsid w:val="001D4956"/>
    <w:rsid w:val="001D4D30"/>
    <w:rsid w:val="001D570F"/>
    <w:rsid w:val="001D6149"/>
    <w:rsid w:val="001D64CC"/>
    <w:rsid w:val="001D66FF"/>
    <w:rsid w:val="001D68C9"/>
    <w:rsid w:val="001D6A67"/>
    <w:rsid w:val="001D6C89"/>
    <w:rsid w:val="001D7080"/>
    <w:rsid w:val="001D7114"/>
    <w:rsid w:val="001D71A8"/>
    <w:rsid w:val="001D7980"/>
    <w:rsid w:val="001E0281"/>
    <w:rsid w:val="001E0987"/>
    <w:rsid w:val="001E09EA"/>
    <w:rsid w:val="001E0AE9"/>
    <w:rsid w:val="001E0ED8"/>
    <w:rsid w:val="001E11DF"/>
    <w:rsid w:val="001E144E"/>
    <w:rsid w:val="001E1F1E"/>
    <w:rsid w:val="001E25F4"/>
    <w:rsid w:val="001E2AC4"/>
    <w:rsid w:val="001E2C6D"/>
    <w:rsid w:val="001E2D95"/>
    <w:rsid w:val="001E327A"/>
    <w:rsid w:val="001E3408"/>
    <w:rsid w:val="001E34EA"/>
    <w:rsid w:val="001E366D"/>
    <w:rsid w:val="001E3E0F"/>
    <w:rsid w:val="001E3F04"/>
    <w:rsid w:val="001E5893"/>
    <w:rsid w:val="001E5AAF"/>
    <w:rsid w:val="001E690B"/>
    <w:rsid w:val="001E6C2C"/>
    <w:rsid w:val="001E70EC"/>
    <w:rsid w:val="001E715A"/>
    <w:rsid w:val="001E781F"/>
    <w:rsid w:val="001E7DD8"/>
    <w:rsid w:val="001F05DB"/>
    <w:rsid w:val="001F0CC7"/>
    <w:rsid w:val="001F0CD6"/>
    <w:rsid w:val="001F1A14"/>
    <w:rsid w:val="001F1E46"/>
    <w:rsid w:val="001F21D1"/>
    <w:rsid w:val="001F28D9"/>
    <w:rsid w:val="001F2AF2"/>
    <w:rsid w:val="001F2CC3"/>
    <w:rsid w:val="001F31EA"/>
    <w:rsid w:val="001F3A2F"/>
    <w:rsid w:val="001F4A3C"/>
    <w:rsid w:val="001F5071"/>
    <w:rsid w:val="001F50AE"/>
    <w:rsid w:val="001F5A00"/>
    <w:rsid w:val="001F5EE5"/>
    <w:rsid w:val="001F613D"/>
    <w:rsid w:val="001F6242"/>
    <w:rsid w:val="001F7093"/>
    <w:rsid w:val="001F70CE"/>
    <w:rsid w:val="001F7430"/>
    <w:rsid w:val="001F7B65"/>
    <w:rsid w:val="0020003A"/>
    <w:rsid w:val="002006C6"/>
    <w:rsid w:val="00200C35"/>
    <w:rsid w:val="00200F8A"/>
    <w:rsid w:val="00201BF6"/>
    <w:rsid w:val="00201FE8"/>
    <w:rsid w:val="002022B7"/>
    <w:rsid w:val="00202664"/>
    <w:rsid w:val="002027FA"/>
    <w:rsid w:val="00202DDC"/>
    <w:rsid w:val="00202F0E"/>
    <w:rsid w:val="00203823"/>
    <w:rsid w:val="00203BB1"/>
    <w:rsid w:val="00203CAE"/>
    <w:rsid w:val="00203CC4"/>
    <w:rsid w:val="00203E2D"/>
    <w:rsid w:val="00204E50"/>
    <w:rsid w:val="00205461"/>
    <w:rsid w:val="002057A4"/>
    <w:rsid w:val="00206240"/>
    <w:rsid w:val="002064DA"/>
    <w:rsid w:val="00206715"/>
    <w:rsid w:val="002069EF"/>
    <w:rsid w:val="00206D00"/>
    <w:rsid w:val="0020703A"/>
    <w:rsid w:val="0020705F"/>
    <w:rsid w:val="0020706E"/>
    <w:rsid w:val="002071AE"/>
    <w:rsid w:val="00207485"/>
    <w:rsid w:val="0020764E"/>
    <w:rsid w:val="00207702"/>
    <w:rsid w:val="0020770E"/>
    <w:rsid w:val="002077FC"/>
    <w:rsid w:val="00207F6E"/>
    <w:rsid w:val="00210263"/>
    <w:rsid w:val="002102BA"/>
    <w:rsid w:val="00210915"/>
    <w:rsid w:val="00210EBF"/>
    <w:rsid w:val="0021122F"/>
    <w:rsid w:val="00211294"/>
    <w:rsid w:val="00211333"/>
    <w:rsid w:val="00211581"/>
    <w:rsid w:val="00211603"/>
    <w:rsid w:val="0021211E"/>
    <w:rsid w:val="0021218B"/>
    <w:rsid w:val="00212333"/>
    <w:rsid w:val="00212431"/>
    <w:rsid w:val="002139C4"/>
    <w:rsid w:val="00213CED"/>
    <w:rsid w:val="00213FF1"/>
    <w:rsid w:val="002140EF"/>
    <w:rsid w:val="00214124"/>
    <w:rsid w:val="002143DD"/>
    <w:rsid w:val="00214DFC"/>
    <w:rsid w:val="00214F8E"/>
    <w:rsid w:val="00214FA9"/>
    <w:rsid w:val="00215342"/>
    <w:rsid w:val="00215A25"/>
    <w:rsid w:val="00215DBE"/>
    <w:rsid w:val="00216151"/>
    <w:rsid w:val="00216602"/>
    <w:rsid w:val="00216807"/>
    <w:rsid w:val="002169A9"/>
    <w:rsid w:val="00216A8D"/>
    <w:rsid w:val="00216CF9"/>
    <w:rsid w:val="00216DBA"/>
    <w:rsid w:val="0021717C"/>
    <w:rsid w:val="0021718F"/>
    <w:rsid w:val="002171F9"/>
    <w:rsid w:val="002172AF"/>
    <w:rsid w:val="00217480"/>
    <w:rsid w:val="00217816"/>
    <w:rsid w:val="00220A9B"/>
    <w:rsid w:val="00221228"/>
    <w:rsid w:val="002215A3"/>
    <w:rsid w:val="00221B5E"/>
    <w:rsid w:val="00221CB4"/>
    <w:rsid w:val="00221CCD"/>
    <w:rsid w:val="00221EE4"/>
    <w:rsid w:val="00221FB1"/>
    <w:rsid w:val="00222064"/>
    <w:rsid w:val="00222395"/>
    <w:rsid w:val="00222A4B"/>
    <w:rsid w:val="00224826"/>
    <w:rsid w:val="002249F6"/>
    <w:rsid w:val="00224D70"/>
    <w:rsid w:val="00224E1E"/>
    <w:rsid w:val="0022525F"/>
    <w:rsid w:val="00225923"/>
    <w:rsid w:val="00225AA9"/>
    <w:rsid w:val="00225F8D"/>
    <w:rsid w:val="00225FEE"/>
    <w:rsid w:val="00226831"/>
    <w:rsid w:val="00226A48"/>
    <w:rsid w:val="00227138"/>
    <w:rsid w:val="0022734C"/>
    <w:rsid w:val="0022767E"/>
    <w:rsid w:val="00227C0D"/>
    <w:rsid w:val="0023051C"/>
    <w:rsid w:val="00230602"/>
    <w:rsid w:val="00230632"/>
    <w:rsid w:val="00230661"/>
    <w:rsid w:val="00231283"/>
    <w:rsid w:val="0023170F"/>
    <w:rsid w:val="002321D2"/>
    <w:rsid w:val="00232286"/>
    <w:rsid w:val="00232A0F"/>
    <w:rsid w:val="00232AC7"/>
    <w:rsid w:val="00233028"/>
    <w:rsid w:val="002335C5"/>
    <w:rsid w:val="00233EA8"/>
    <w:rsid w:val="00235566"/>
    <w:rsid w:val="002358D2"/>
    <w:rsid w:val="00235F9F"/>
    <w:rsid w:val="0023662B"/>
    <w:rsid w:val="00236979"/>
    <w:rsid w:val="002369B2"/>
    <w:rsid w:val="0023734A"/>
    <w:rsid w:val="0023770F"/>
    <w:rsid w:val="002400BB"/>
    <w:rsid w:val="002401E2"/>
    <w:rsid w:val="002406AE"/>
    <w:rsid w:val="00241A0C"/>
    <w:rsid w:val="00242396"/>
    <w:rsid w:val="00242805"/>
    <w:rsid w:val="00242AA2"/>
    <w:rsid w:val="00242B0F"/>
    <w:rsid w:val="00242F87"/>
    <w:rsid w:val="00243AE0"/>
    <w:rsid w:val="002441B2"/>
    <w:rsid w:val="002446CF"/>
    <w:rsid w:val="0024492E"/>
    <w:rsid w:val="002449E6"/>
    <w:rsid w:val="00244CC9"/>
    <w:rsid w:val="002450DB"/>
    <w:rsid w:val="00245204"/>
    <w:rsid w:val="00245280"/>
    <w:rsid w:val="0024572C"/>
    <w:rsid w:val="00245905"/>
    <w:rsid w:val="00245942"/>
    <w:rsid w:val="0024607A"/>
    <w:rsid w:val="00246134"/>
    <w:rsid w:val="002469B8"/>
    <w:rsid w:val="00246DDB"/>
    <w:rsid w:val="002478CF"/>
    <w:rsid w:val="00247A7A"/>
    <w:rsid w:val="00247BCF"/>
    <w:rsid w:val="00250AF5"/>
    <w:rsid w:val="0025162D"/>
    <w:rsid w:val="00251676"/>
    <w:rsid w:val="00251703"/>
    <w:rsid w:val="002519BE"/>
    <w:rsid w:val="00251BA0"/>
    <w:rsid w:val="00252629"/>
    <w:rsid w:val="00252C71"/>
    <w:rsid w:val="00252D77"/>
    <w:rsid w:val="0025308D"/>
    <w:rsid w:val="00253210"/>
    <w:rsid w:val="0025335A"/>
    <w:rsid w:val="002542BF"/>
    <w:rsid w:val="0025455D"/>
    <w:rsid w:val="00254B09"/>
    <w:rsid w:val="00254EAE"/>
    <w:rsid w:val="00254FBA"/>
    <w:rsid w:val="002554CB"/>
    <w:rsid w:val="0025590A"/>
    <w:rsid w:val="002559A1"/>
    <w:rsid w:val="00255A09"/>
    <w:rsid w:val="00255CD9"/>
    <w:rsid w:val="002565EA"/>
    <w:rsid w:val="00256D57"/>
    <w:rsid w:val="002570F7"/>
    <w:rsid w:val="0025766C"/>
    <w:rsid w:val="00257677"/>
    <w:rsid w:val="00257958"/>
    <w:rsid w:val="002579D2"/>
    <w:rsid w:val="00257BF4"/>
    <w:rsid w:val="00257D9B"/>
    <w:rsid w:val="00257EE8"/>
    <w:rsid w:val="00257F3A"/>
    <w:rsid w:val="0026080A"/>
    <w:rsid w:val="00260BAA"/>
    <w:rsid w:val="0026134F"/>
    <w:rsid w:val="0026155D"/>
    <w:rsid w:val="00261D40"/>
    <w:rsid w:val="002629D5"/>
    <w:rsid w:val="00262FCC"/>
    <w:rsid w:val="00263071"/>
    <w:rsid w:val="002630D8"/>
    <w:rsid w:val="0026312B"/>
    <w:rsid w:val="00263469"/>
    <w:rsid w:val="00263D19"/>
    <w:rsid w:val="00263F84"/>
    <w:rsid w:val="0026406A"/>
    <w:rsid w:val="0026442E"/>
    <w:rsid w:val="002647A6"/>
    <w:rsid w:val="002647E7"/>
    <w:rsid w:val="00264BBD"/>
    <w:rsid w:val="00265784"/>
    <w:rsid w:val="00265B15"/>
    <w:rsid w:val="00265C37"/>
    <w:rsid w:val="00266A32"/>
    <w:rsid w:val="002670D3"/>
    <w:rsid w:val="00267B32"/>
    <w:rsid w:val="0027003D"/>
    <w:rsid w:val="00270054"/>
    <w:rsid w:val="00270150"/>
    <w:rsid w:val="0027082A"/>
    <w:rsid w:val="0027152E"/>
    <w:rsid w:val="00271B94"/>
    <w:rsid w:val="00272134"/>
    <w:rsid w:val="002726D7"/>
    <w:rsid w:val="00273D0E"/>
    <w:rsid w:val="00273FB5"/>
    <w:rsid w:val="0027477A"/>
    <w:rsid w:val="00274B05"/>
    <w:rsid w:val="00274E6E"/>
    <w:rsid w:val="00274F0A"/>
    <w:rsid w:val="00274F30"/>
    <w:rsid w:val="00275229"/>
    <w:rsid w:val="002752C5"/>
    <w:rsid w:val="0027530F"/>
    <w:rsid w:val="00275856"/>
    <w:rsid w:val="00275C7F"/>
    <w:rsid w:val="00276467"/>
    <w:rsid w:val="002767EE"/>
    <w:rsid w:val="002770CD"/>
    <w:rsid w:val="0027767A"/>
    <w:rsid w:val="002776C2"/>
    <w:rsid w:val="00277774"/>
    <w:rsid w:val="00280AF1"/>
    <w:rsid w:val="00282AC4"/>
    <w:rsid w:val="00283117"/>
    <w:rsid w:val="00283879"/>
    <w:rsid w:val="00283CC6"/>
    <w:rsid w:val="00283CF9"/>
    <w:rsid w:val="0028405F"/>
    <w:rsid w:val="002842FB"/>
    <w:rsid w:val="00284AED"/>
    <w:rsid w:val="00284E35"/>
    <w:rsid w:val="002855B3"/>
    <w:rsid w:val="00285D46"/>
    <w:rsid w:val="00285DF9"/>
    <w:rsid w:val="00285EDD"/>
    <w:rsid w:val="00286094"/>
    <w:rsid w:val="00286453"/>
    <w:rsid w:val="0028652E"/>
    <w:rsid w:val="00286612"/>
    <w:rsid w:val="00286C95"/>
    <w:rsid w:val="002873DA"/>
    <w:rsid w:val="00287EF3"/>
    <w:rsid w:val="002905F8"/>
    <w:rsid w:val="0029076C"/>
    <w:rsid w:val="00290EA8"/>
    <w:rsid w:val="00290EA9"/>
    <w:rsid w:val="002910BA"/>
    <w:rsid w:val="002910EC"/>
    <w:rsid w:val="00291552"/>
    <w:rsid w:val="002917CF"/>
    <w:rsid w:val="0029198D"/>
    <w:rsid w:val="00291ACE"/>
    <w:rsid w:val="00291BED"/>
    <w:rsid w:val="00291C7C"/>
    <w:rsid w:val="00293A31"/>
    <w:rsid w:val="00293A5C"/>
    <w:rsid w:val="00293D08"/>
    <w:rsid w:val="00293D0E"/>
    <w:rsid w:val="00294A7B"/>
    <w:rsid w:val="00294E67"/>
    <w:rsid w:val="00294EEB"/>
    <w:rsid w:val="002954EE"/>
    <w:rsid w:val="002959E8"/>
    <w:rsid w:val="00295B58"/>
    <w:rsid w:val="00295CBF"/>
    <w:rsid w:val="00295E86"/>
    <w:rsid w:val="00296175"/>
    <w:rsid w:val="0029763C"/>
    <w:rsid w:val="0029784D"/>
    <w:rsid w:val="00297D91"/>
    <w:rsid w:val="00297F8B"/>
    <w:rsid w:val="002A00AC"/>
    <w:rsid w:val="002A028A"/>
    <w:rsid w:val="002A0496"/>
    <w:rsid w:val="002A05FA"/>
    <w:rsid w:val="002A06FB"/>
    <w:rsid w:val="002A0764"/>
    <w:rsid w:val="002A07C4"/>
    <w:rsid w:val="002A1438"/>
    <w:rsid w:val="002A1586"/>
    <w:rsid w:val="002A18A4"/>
    <w:rsid w:val="002A19F5"/>
    <w:rsid w:val="002A1A19"/>
    <w:rsid w:val="002A1C5E"/>
    <w:rsid w:val="002A1CD1"/>
    <w:rsid w:val="002A2651"/>
    <w:rsid w:val="002A2738"/>
    <w:rsid w:val="002A3537"/>
    <w:rsid w:val="002A4486"/>
    <w:rsid w:val="002A489E"/>
    <w:rsid w:val="002A490A"/>
    <w:rsid w:val="002A5337"/>
    <w:rsid w:val="002A54A6"/>
    <w:rsid w:val="002A58EA"/>
    <w:rsid w:val="002A63D1"/>
    <w:rsid w:val="002A6718"/>
    <w:rsid w:val="002A6953"/>
    <w:rsid w:val="002A6B10"/>
    <w:rsid w:val="002A6FB0"/>
    <w:rsid w:val="002A728D"/>
    <w:rsid w:val="002A7866"/>
    <w:rsid w:val="002A7E71"/>
    <w:rsid w:val="002B0505"/>
    <w:rsid w:val="002B0E6F"/>
    <w:rsid w:val="002B170D"/>
    <w:rsid w:val="002B19AE"/>
    <w:rsid w:val="002B1FA0"/>
    <w:rsid w:val="002B2B25"/>
    <w:rsid w:val="002B2FC9"/>
    <w:rsid w:val="002B3BF6"/>
    <w:rsid w:val="002B4022"/>
    <w:rsid w:val="002B4EDC"/>
    <w:rsid w:val="002B5082"/>
    <w:rsid w:val="002B536A"/>
    <w:rsid w:val="002B5430"/>
    <w:rsid w:val="002B57B6"/>
    <w:rsid w:val="002B5958"/>
    <w:rsid w:val="002B5E59"/>
    <w:rsid w:val="002B6085"/>
    <w:rsid w:val="002B61F7"/>
    <w:rsid w:val="002B6809"/>
    <w:rsid w:val="002B6ED5"/>
    <w:rsid w:val="002B7090"/>
    <w:rsid w:val="002B7608"/>
    <w:rsid w:val="002B7DE2"/>
    <w:rsid w:val="002B7E2C"/>
    <w:rsid w:val="002C0029"/>
    <w:rsid w:val="002C0272"/>
    <w:rsid w:val="002C076B"/>
    <w:rsid w:val="002C09E4"/>
    <w:rsid w:val="002C0BE5"/>
    <w:rsid w:val="002C0E0F"/>
    <w:rsid w:val="002C0F8F"/>
    <w:rsid w:val="002C184D"/>
    <w:rsid w:val="002C229C"/>
    <w:rsid w:val="002C2472"/>
    <w:rsid w:val="002C2868"/>
    <w:rsid w:val="002C2890"/>
    <w:rsid w:val="002C2AD9"/>
    <w:rsid w:val="002C3023"/>
    <w:rsid w:val="002C3078"/>
    <w:rsid w:val="002C3261"/>
    <w:rsid w:val="002C35E2"/>
    <w:rsid w:val="002C390B"/>
    <w:rsid w:val="002C3C9B"/>
    <w:rsid w:val="002C3DF3"/>
    <w:rsid w:val="002C4063"/>
    <w:rsid w:val="002C418B"/>
    <w:rsid w:val="002C420F"/>
    <w:rsid w:val="002C480C"/>
    <w:rsid w:val="002C4884"/>
    <w:rsid w:val="002C48B8"/>
    <w:rsid w:val="002C51D1"/>
    <w:rsid w:val="002C5911"/>
    <w:rsid w:val="002C5C7C"/>
    <w:rsid w:val="002C6026"/>
    <w:rsid w:val="002C641B"/>
    <w:rsid w:val="002C6912"/>
    <w:rsid w:val="002C75B9"/>
    <w:rsid w:val="002C7977"/>
    <w:rsid w:val="002C7A0E"/>
    <w:rsid w:val="002C7CE3"/>
    <w:rsid w:val="002D0327"/>
    <w:rsid w:val="002D05EF"/>
    <w:rsid w:val="002D0DAE"/>
    <w:rsid w:val="002D137F"/>
    <w:rsid w:val="002D1816"/>
    <w:rsid w:val="002D202D"/>
    <w:rsid w:val="002D246F"/>
    <w:rsid w:val="002D2969"/>
    <w:rsid w:val="002D2A4C"/>
    <w:rsid w:val="002D2AD8"/>
    <w:rsid w:val="002D2D1C"/>
    <w:rsid w:val="002D2E6C"/>
    <w:rsid w:val="002D2F3B"/>
    <w:rsid w:val="002D4350"/>
    <w:rsid w:val="002D4711"/>
    <w:rsid w:val="002D4B96"/>
    <w:rsid w:val="002D4D27"/>
    <w:rsid w:val="002D5189"/>
    <w:rsid w:val="002D5327"/>
    <w:rsid w:val="002D53A9"/>
    <w:rsid w:val="002D5832"/>
    <w:rsid w:val="002D59FE"/>
    <w:rsid w:val="002D5B9A"/>
    <w:rsid w:val="002D5D38"/>
    <w:rsid w:val="002D5D91"/>
    <w:rsid w:val="002D5DCE"/>
    <w:rsid w:val="002D5EE5"/>
    <w:rsid w:val="002D630B"/>
    <w:rsid w:val="002D7A37"/>
    <w:rsid w:val="002D7E39"/>
    <w:rsid w:val="002E02AE"/>
    <w:rsid w:val="002E03CE"/>
    <w:rsid w:val="002E042C"/>
    <w:rsid w:val="002E0613"/>
    <w:rsid w:val="002E0769"/>
    <w:rsid w:val="002E0EB1"/>
    <w:rsid w:val="002E1325"/>
    <w:rsid w:val="002E1A5D"/>
    <w:rsid w:val="002E1FA6"/>
    <w:rsid w:val="002E2374"/>
    <w:rsid w:val="002E2C91"/>
    <w:rsid w:val="002E2DA3"/>
    <w:rsid w:val="002E2EA4"/>
    <w:rsid w:val="002E2EB3"/>
    <w:rsid w:val="002E30D8"/>
    <w:rsid w:val="002E315F"/>
    <w:rsid w:val="002E3A60"/>
    <w:rsid w:val="002E3B05"/>
    <w:rsid w:val="002E3BE3"/>
    <w:rsid w:val="002E40A6"/>
    <w:rsid w:val="002E4277"/>
    <w:rsid w:val="002E4885"/>
    <w:rsid w:val="002E4F33"/>
    <w:rsid w:val="002E5771"/>
    <w:rsid w:val="002E597B"/>
    <w:rsid w:val="002E629A"/>
    <w:rsid w:val="002E680E"/>
    <w:rsid w:val="002E7531"/>
    <w:rsid w:val="002E758D"/>
    <w:rsid w:val="002E7CFC"/>
    <w:rsid w:val="002F05E7"/>
    <w:rsid w:val="002F081B"/>
    <w:rsid w:val="002F0A1A"/>
    <w:rsid w:val="002F114C"/>
    <w:rsid w:val="002F146E"/>
    <w:rsid w:val="002F164C"/>
    <w:rsid w:val="002F196B"/>
    <w:rsid w:val="002F246E"/>
    <w:rsid w:val="002F255E"/>
    <w:rsid w:val="002F25D4"/>
    <w:rsid w:val="002F2877"/>
    <w:rsid w:val="002F29DF"/>
    <w:rsid w:val="002F2DBE"/>
    <w:rsid w:val="002F2DE9"/>
    <w:rsid w:val="002F32A4"/>
    <w:rsid w:val="002F33CD"/>
    <w:rsid w:val="002F380E"/>
    <w:rsid w:val="002F382D"/>
    <w:rsid w:val="002F39A9"/>
    <w:rsid w:val="002F3D9C"/>
    <w:rsid w:val="002F424E"/>
    <w:rsid w:val="002F4436"/>
    <w:rsid w:val="002F48B7"/>
    <w:rsid w:val="002F59BA"/>
    <w:rsid w:val="002F5B98"/>
    <w:rsid w:val="002F5FC1"/>
    <w:rsid w:val="002F6053"/>
    <w:rsid w:val="002F6195"/>
    <w:rsid w:val="002F6218"/>
    <w:rsid w:val="002F621D"/>
    <w:rsid w:val="002F6779"/>
    <w:rsid w:val="002F69CD"/>
    <w:rsid w:val="002F6AD5"/>
    <w:rsid w:val="002F6EBD"/>
    <w:rsid w:val="002F6F05"/>
    <w:rsid w:val="002F7267"/>
    <w:rsid w:val="002F73C7"/>
    <w:rsid w:val="002F74AF"/>
    <w:rsid w:val="002F77EF"/>
    <w:rsid w:val="002F7DA5"/>
    <w:rsid w:val="003003FE"/>
    <w:rsid w:val="003004BD"/>
    <w:rsid w:val="00300794"/>
    <w:rsid w:val="003007CC"/>
    <w:rsid w:val="00300891"/>
    <w:rsid w:val="003008FF"/>
    <w:rsid w:val="00300B7A"/>
    <w:rsid w:val="00300BAE"/>
    <w:rsid w:val="00300C50"/>
    <w:rsid w:val="00301060"/>
    <w:rsid w:val="003015E3"/>
    <w:rsid w:val="0030197A"/>
    <w:rsid w:val="00301AAC"/>
    <w:rsid w:val="00301FFB"/>
    <w:rsid w:val="00302403"/>
    <w:rsid w:val="0030257F"/>
    <w:rsid w:val="00302635"/>
    <w:rsid w:val="003027B6"/>
    <w:rsid w:val="003028A1"/>
    <w:rsid w:val="00302C97"/>
    <w:rsid w:val="00303227"/>
    <w:rsid w:val="003034E8"/>
    <w:rsid w:val="003040A5"/>
    <w:rsid w:val="003041A8"/>
    <w:rsid w:val="003047ED"/>
    <w:rsid w:val="0030493F"/>
    <w:rsid w:val="0030495F"/>
    <w:rsid w:val="00304A2C"/>
    <w:rsid w:val="00304C0C"/>
    <w:rsid w:val="003050CB"/>
    <w:rsid w:val="003050DF"/>
    <w:rsid w:val="00305688"/>
    <w:rsid w:val="00305A9E"/>
    <w:rsid w:val="00305C43"/>
    <w:rsid w:val="00305C84"/>
    <w:rsid w:val="00305C8B"/>
    <w:rsid w:val="0030683C"/>
    <w:rsid w:val="003069A1"/>
    <w:rsid w:val="00306F15"/>
    <w:rsid w:val="00307079"/>
    <w:rsid w:val="00307117"/>
    <w:rsid w:val="0030722C"/>
    <w:rsid w:val="00307A8A"/>
    <w:rsid w:val="00307F68"/>
    <w:rsid w:val="003102E8"/>
    <w:rsid w:val="00310483"/>
    <w:rsid w:val="00310EA8"/>
    <w:rsid w:val="00310EB2"/>
    <w:rsid w:val="00310F94"/>
    <w:rsid w:val="00310FAF"/>
    <w:rsid w:val="0031128A"/>
    <w:rsid w:val="003119C6"/>
    <w:rsid w:val="003120FF"/>
    <w:rsid w:val="003123D6"/>
    <w:rsid w:val="003137BE"/>
    <w:rsid w:val="00313B9E"/>
    <w:rsid w:val="00313BDC"/>
    <w:rsid w:val="00313E44"/>
    <w:rsid w:val="00314014"/>
    <w:rsid w:val="0031440F"/>
    <w:rsid w:val="00314A9A"/>
    <w:rsid w:val="0031545A"/>
    <w:rsid w:val="00315586"/>
    <w:rsid w:val="003157A6"/>
    <w:rsid w:val="00315BFB"/>
    <w:rsid w:val="0031609F"/>
    <w:rsid w:val="0031626A"/>
    <w:rsid w:val="003167A3"/>
    <w:rsid w:val="00316CEB"/>
    <w:rsid w:val="00317269"/>
    <w:rsid w:val="003174EB"/>
    <w:rsid w:val="00320181"/>
    <w:rsid w:val="003203E6"/>
    <w:rsid w:val="003206DB"/>
    <w:rsid w:val="00320BB7"/>
    <w:rsid w:val="00321101"/>
    <w:rsid w:val="0032122C"/>
    <w:rsid w:val="003217FE"/>
    <w:rsid w:val="00321DCD"/>
    <w:rsid w:val="0032206C"/>
    <w:rsid w:val="003230C0"/>
    <w:rsid w:val="003230F0"/>
    <w:rsid w:val="0032340A"/>
    <w:rsid w:val="0032378C"/>
    <w:rsid w:val="00323A54"/>
    <w:rsid w:val="00323BAD"/>
    <w:rsid w:val="00324A30"/>
    <w:rsid w:val="00325104"/>
    <w:rsid w:val="00325370"/>
    <w:rsid w:val="00325D7D"/>
    <w:rsid w:val="00326A21"/>
    <w:rsid w:val="00326AB4"/>
    <w:rsid w:val="0032753B"/>
    <w:rsid w:val="003279E4"/>
    <w:rsid w:val="00327B3D"/>
    <w:rsid w:val="00330206"/>
    <w:rsid w:val="003308A0"/>
    <w:rsid w:val="0033109F"/>
    <w:rsid w:val="003313FE"/>
    <w:rsid w:val="00331A6A"/>
    <w:rsid w:val="00331FB2"/>
    <w:rsid w:val="003321BB"/>
    <w:rsid w:val="00332C0A"/>
    <w:rsid w:val="00332DCC"/>
    <w:rsid w:val="00332E41"/>
    <w:rsid w:val="00333244"/>
    <w:rsid w:val="00333384"/>
    <w:rsid w:val="00333955"/>
    <w:rsid w:val="00333D18"/>
    <w:rsid w:val="00333EAE"/>
    <w:rsid w:val="00333ED5"/>
    <w:rsid w:val="0033406F"/>
    <w:rsid w:val="00334323"/>
    <w:rsid w:val="00334360"/>
    <w:rsid w:val="00334916"/>
    <w:rsid w:val="00334BCD"/>
    <w:rsid w:val="00334ED2"/>
    <w:rsid w:val="00335464"/>
    <w:rsid w:val="00335927"/>
    <w:rsid w:val="00335A22"/>
    <w:rsid w:val="00335BFF"/>
    <w:rsid w:val="00335CFC"/>
    <w:rsid w:val="003363E6"/>
    <w:rsid w:val="0033651B"/>
    <w:rsid w:val="00336F1C"/>
    <w:rsid w:val="003371D6"/>
    <w:rsid w:val="00337336"/>
    <w:rsid w:val="00337622"/>
    <w:rsid w:val="0033784E"/>
    <w:rsid w:val="003378C8"/>
    <w:rsid w:val="00337A19"/>
    <w:rsid w:val="003400AC"/>
    <w:rsid w:val="003407FE"/>
    <w:rsid w:val="00340AFB"/>
    <w:rsid w:val="00340D70"/>
    <w:rsid w:val="00341464"/>
    <w:rsid w:val="003416EB"/>
    <w:rsid w:val="0034171E"/>
    <w:rsid w:val="003419E2"/>
    <w:rsid w:val="00341B46"/>
    <w:rsid w:val="00341FB0"/>
    <w:rsid w:val="00342670"/>
    <w:rsid w:val="00342DF9"/>
    <w:rsid w:val="0034429D"/>
    <w:rsid w:val="003442E4"/>
    <w:rsid w:val="003444D1"/>
    <w:rsid w:val="00344602"/>
    <w:rsid w:val="0034485A"/>
    <w:rsid w:val="00344E60"/>
    <w:rsid w:val="00344F97"/>
    <w:rsid w:val="0034540E"/>
    <w:rsid w:val="0034574E"/>
    <w:rsid w:val="00345CC8"/>
    <w:rsid w:val="0034626F"/>
    <w:rsid w:val="0034649B"/>
    <w:rsid w:val="00346D02"/>
    <w:rsid w:val="00346E21"/>
    <w:rsid w:val="00346E7C"/>
    <w:rsid w:val="00347518"/>
    <w:rsid w:val="00347D6B"/>
    <w:rsid w:val="003503F8"/>
    <w:rsid w:val="00350510"/>
    <w:rsid w:val="00350B58"/>
    <w:rsid w:val="0035159E"/>
    <w:rsid w:val="00351A2A"/>
    <w:rsid w:val="00351A94"/>
    <w:rsid w:val="00351C09"/>
    <w:rsid w:val="00351C4E"/>
    <w:rsid w:val="0035218E"/>
    <w:rsid w:val="0035230F"/>
    <w:rsid w:val="0035231B"/>
    <w:rsid w:val="003523CC"/>
    <w:rsid w:val="003524E5"/>
    <w:rsid w:val="003524F1"/>
    <w:rsid w:val="00352673"/>
    <w:rsid w:val="003529B1"/>
    <w:rsid w:val="00352BE7"/>
    <w:rsid w:val="00352D61"/>
    <w:rsid w:val="00352F7A"/>
    <w:rsid w:val="003530FA"/>
    <w:rsid w:val="0035391F"/>
    <w:rsid w:val="003539E7"/>
    <w:rsid w:val="00353BAA"/>
    <w:rsid w:val="00353BB0"/>
    <w:rsid w:val="003543E4"/>
    <w:rsid w:val="003550F9"/>
    <w:rsid w:val="003558DF"/>
    <w:rsid w:val="00355F62"/>
    <w:rsid w:val="00356586"/>
    <w:rsid w:val="003565CA"/>
    <w:rsid w:val="0035660E"/>
    <w:rsid w:val="00356676"/>
    <w:rsid w:val="00356968"/>
    <w:rsid w:val="00356A61"/>
    <w:rsid w:val="00356CD7"/>
    <w:rsid w:val="003573E4"/>
    <w:rsid w:val="003574C4"/>
    <w:rsid w:val="00357758"/>
    <w:rsid w:val="00357A6E"/>
    <w:rsid w:val="00357F36"/>
    <w:rsid w:val="003604EE"/>
    <w:rsid w:val="003606E8"/>
    <w:rsid w:val="00360738"/>
    <w:rsid w:val="003609EA"/>
    <w:rsid w:val="00360E37"/>
    <w:rsid w:val="003611C0"/>
    <w:rsid w:val="0036143A"/>
    <w:rsid w:val="00361AED"/>
    <w:rsid w:val="00361B19"/>
    <w:rsid w:val="0036253E"/>
    <w:rsid w:val="00362A3F"/>
    <w:rsid w:val="00362C32"/>
    <w:rsid w:val="00362E15"/>
    <w:rsid w:val="0036338E"/>
    <w:rsid w:val="00363503"/>
    <w:rsid w:val="00363856"/>
    <w:rsid w:val="00363D5C"/>
    <w:rsid w:val="00364091"/>
    <w:rsid w:val="003640A2"/>
    <w:rsid w:val="0036491A"/>
    <w:rsid w:val="003651FC"/>
    <w:rsid w:val="003656C9"/>
    <w:rsid w:val="00366842"/>
    <w:rsid w:val="003671FE"/>
    <w:rsid w:val="00367439"/>
    <w:rsid w:val="00367D52"/>
    <w:rsid w:val="00367D82"/>
    <w:rsid w:val="00370131"/>
    <w:rsid w:val="00370816"/>
    <w:rsid w:val="00370B08"/>
    <w:rsid w:val="0037177C"/>
    <w:rsid w:val="00371CF0"/>
    <w:rsid w:val="00372373"/>
    <w:rsid w:val="003725D4"/>
    <w:rsid w:val="00372688"/>
    <w:rsid w:val="00372B19"/>
    <w:rsid w:val="00372FA6"/>
    <w:rsid w:val="00372FF7"/>
    <w:rsid w:val="00373776"/>
    <w:rsid w:val="00373AE6"/>
    <w:rsid w:val="00373CB2"/>
    <w:rsid w:val="00373F88"/>
    <w:rsid w:val="00374707"/>
    <w:rsid w:val="003747CF"/>
    <w:rsid w:val="00375169"/>
    <w:rsid w:val="003752F1"/>
    <w:rsid w:val="0037570C"/>
    <w:rsid w:val="003757C0"/>
    <w:rsid w:val="003757DE"/>
    <w:rsid w:val="00375F33"/>
    <w:rsid w:val="00376C57"/>
    <w:rsid w:val="00376E1D"/>
    <w:rsid w:val="003773CE"/>
    <w:rsid w:val="0038023B"/>
    <w:rsid w:val="003804F4"/>
    <w:rsid w:val="00380995"/>
    <w:rsid w:val="0038121E"/>
    <w:rsid w:val="00381549"/>
    <w:rsid w:val="00382027"/>
    <w:rsid w:val="00382158"/>
    <w:rsid w:val="003824C8"/>
    <w:rsid w:val="0038416D"/>
    <w:rsid w:val="00384299"/>
    <w:rsid w:val="003847FF"/>
    <w:rsid w:val="00384A25"/>
    <w:rsid w:val="003850EC"/>
    <w:rsid w:val="00385AEC"/>
    <w:rsid w:val="00385FC0"/>
    <w:rsid w:val="0038656D"/>
    <w:rsid w:val="003866F7"/>
    <w:rsid w:val="003867DA"/>
    <w:rsid w:val="00386A17"/>
    <w:rsid w:val="00386EF0"/>
    <w:rsid w:val="00390B0F"/>
    <w:rsid w:val="003915DE"/>
    <w:rsid w:val="00391761"/>
    <w:rsid w:val="00391811"/>
    <w:rsid w:val="003918C9"/>
    <w:rsid w:val="003919E6"/>
    <w:rsid w:val="00391EDF"/>
    <w:rsid w:val="00392308"/>
    <w:rsid w:val="0039280C"/>
    <w:rsid w:val="003929D4"/>
    <w:rsid w:val="00392D15"/>
    <w:rsid w:val="00392DD5"/>
    <w:rsid w:val="00393203"/>
    <w:rsid w:val="0039322D"/>
    <w:rsid w:val="003934C1"/>
    <w:rsid w:val="00393730"/>
    <w:rsid w:val="00393DB1"/>
    <w:rsid w:val="0039424E"/>
    <w:rsid w:val="00394459"/>
    <w:rsid w:val="003947D5"/>
    <w:rsid w:val="00394A6E"/>
    <w:rsid w:val="00394C72"/>
    <w:rsid w:val="003950EA"/>
    <w:rsid w:val="00395AFD"/>
    <w:rsid w:val="00395DF7"/>
    <w:rsid w:val="003960C0"/>
    <w:rsid w:val="00396854"/>
    <w:rsid w:val="003969E3"/>
    <w:rsid w:val="0039742D"/>
    <w:rsid w:val="00397624"/>
    <w:rsid w:val="00397AC8"/>
    <w:rsid w:val="00397D30"/>
    <w:rsid w:val="003A01AE"/>
    <w:rsid w:val="003A08F5"/>
    <w:rsid w:val="003A1431"/>
    <w:rsid w:val="003A18AE"/>
    <w:rsid w:val="003A1BDA"/>
    <w:rsid w:val="003A1E0D"/>
    <w:rsid w:val="003A2303"/>
    <w:rsid w:val="003A24F5"/>
    <w:rsid w:val="003A2831"/>
    <w:rsid w:val="003A284E"/>
    <w:rsid w:val="003A38E1"/>
    <w:rsid w:val="003A3E71"/>
    <w:rsid w:val="003A432B"/>
    <w:rsid w:val="003A4638"/>
    <w:rsid w:val="003A49B4"/>
    <w:rsid w:val="003A4E51"/>
    <w:rsid w:val="003A5A20"/>
    <w:rsid w:val="003A5CEB"/>
    <w:rsid w:val="003A5E97"/>
    <w:rsid w:val="003A60A6"/>
    <w:rsid w:val="003A69D8"/>
    <w:rsid w:val="003A6ED6"/>
    <w:rsid w:val="003A7A12"/>
    <w:rsid w:val="003B021F"/>
    <w:rsid w:val="003B0BEA"/>
    <w:rsid w:val="003B130D"/>
    <w:rsid w:val="003B152A"/>
    <w:rsid w:val="003B154F"/>
    <w:rsid w:val="003B16D1"/>
    <w:rsid w:val="003B1CA6"/>
    <w:rsid w:val="003B213D"/>
    <w:rsid w:val="003B3C98"/>
    <w:rsid w:val="003B3D10"/>
    <w:rsid w:val="003B3E62"/>
    <w:rsid w:val="003B420B"/>
    <w:rsid w:val="003B43D7"/>
    <w:rsid w:val="003B4E08"/>
    <w:rsid w:val="003B54A0"/>
    <w:rsid w:val="003B5DFC"/>
    <w:rsid w:val="003B5E0B"/>
    <w:rsid w:val="003B5E47"/>
    <w:rsid w:val="003B6B5F"/>
    <w:rsid w:val="003B6DDC"/>
    <w:rsid w:val="003B710F"/>
    <w:rsid w:val="003B7624"/>
    <w:rsid w:val="003B78DD"/>
    <w:rsid w:val="003B79EE"/>
    <w:rsid w:val="003C02DE"/>
    <w:rsid w:val="003C06B2"/>
    <w:rsid w:val="003C0781"/>
    <w:rsid w:val="003C113D"/>
    <w:rsid w:val="003C17C9"/>
    <w:rsid w:val="003C1BAA"/>
    <w:rsid w:val="003C2201"/>
    <w:rsid w:val="003C2498"/>
    <w:rsid w:val="003C261C"/>
    <w:rsid w:val="003C2C7D"/>
    <w:rsid w:val="003C2C9B"/>
    <w:rsid w:val="003C2FDA"/>
    <w:rsid w:val="003C338B"/>
    <w:rsid w:val="003C358C"/>
    <w:rsid w:val="003C3652"/>
    <w:rsid w:val="003C3C12"/>
    <w:rsid w:val="003C3CB4"/>
    <w:rsid w:val="003C3E01"/>
    <w:rsid w:val="003C3FBC"/>
    <w:rsid w:val="003C406F"/>
    <w:rsid w:val="003C4173"/>
    <w:rsid w:val="003C42F8"/>
    <w:rsid w:val="003C4DBF"/>
    <w:rsid w:val="003C5377"/>
    <w:rsid w:val="003C5559"/>
    <w:rsid w:val="003C60CD"/>
    <w:rsid w:val="003C7FDA"/>
    <w:rsid w:val="003D0271"/>
    <w:rsid w:val="003D0A08"/>
    <w:rsid w:val="003D0C98"/>
    <w:rsid w:val="003D0DD9"/>
    <w:rsid w:val="003D1822"/>
    <w:rsid w:val="003D1DCF"/>
    <w:rsid w:val="003D1EE7"/>
    <w:rsid w:val="003D2061"/>
    <w:rsid w:val="003D21FB"/>
    <w:rsid w:val="003D2323"/>
    <w:rsid w:val="003D25D7"/>
    <w:rsid w:val="003D2ABB"/>
    <w:rsid w:val="003D2D8B"/>
    <w:rsid w:val="003D31D6"/>
    <w:rsid w:val="003D37D6"/>
    <w:rsid w:val="003D384E"/>
    <w:rsid w:val="003D3AB3"/>
    <w:rsid w:val="003D3BAC"/>
    <w:rsid w:val="003D3D9C"/>
    <w:rsid w:val="003D3F53"/>
    <w:rsid w:val="003D413F"/>
    <w:rsid w:val="003D46FC"/>
    <w:rsid w:val="003D4728"/>
    <w:rsid w:val="003D4D6F"/>
    <w:rsid w:val="003D53F7"/>
    <w:rsid w:val="003D5AC1"/>
    <w:rsid w:val="003D5C03"/>
    <w:rsid w:val="003D61AA"/>
    <w:rsid w:val="003D6984"/>
    <w:rsid w:val="003D6A21"/>
    <w:rsid w:val="003D7522"/>
    <w:rsid w:val="003D7D66"/>
    <w:rsid w:val="003E00F3"/>
    <w:rsid w:val="003E0731"/>
    <w:rsid w:val="003E07A4"/>
    <w:rsid w:val="003E0DFB"/>
    <w:rsid w:val="003E0F1A"/>
    <w:rsid w:val="003E1AD3"/>
    <w:rsid w:val="003E1B68"/>
    <w:rsid w:val="003E1C1A"/>
    <w:rsid w:val="003E21FD"/>
    <w:rsid w:val="003E2677"/>
    <w:rsid w:val="003E294D"/>
    <w:rsid w:val="003E30C6"/>
    <w:rsid w:val="003E35DC"/>
    <w:rsid w:val="003E3B9F"/>
    <w:rsid w:val="003E3CF7"/>
    <w:rsid w:val="003E47F1"/>
    <w:rsid w:val="003E4C5E"/>
    <w:rsid w:val="003E4CF9"/>
    <w:rsid w:val="003E4D86"/>
    <w:rsid w:val="003E4E1E"/>
    <w:rsid w:val="003E4FA1"/>
    <w:rsid w:val="003E51BD"/>
    <w:rsid w:val="003E5D7B"/>
    <w:rsid w:val="003E635C"/>
    <w:rsid w:val="003E6C0E"/>
    <w:rsid w:val="003E6EA4"/>
    <w:rsid w:val="003E727A"/>
    <w:rsid w:val="003E79B5"/>
    <w:rsid w:val="003E7AF3"/>
    <w:rsid w:val="003E7EA7"/>
    <w:rsid w:val="003F02EE"/>
    <w:rsid w:val="003F0404"/>
    <w:rsid w:val="003F05E7"/>
    <w:rsid w:val="003F06AB"/>
    <w:rsid w:val="003F075C"/>
    <w:rsid w:val="003F0F3E"/>
    <w:rsid w:val="003F0F98"/>
    <w:rsid w:val="003F105A"/>
    <w:rsid w:val="003F10ED"/>
    <w:rsid w:val="003F122A"/>
    <w:rsid w:val="003F13C2"/>
    <w:rsid w:val="003F1606"/>
    <w:rsid w:val="003F1681"/>
    <w:rsid w:val="003F17AA"/>
    <w:rsid w:val="003F19B5"/>
    <w:rsid w:val="003F1D21"/>
    <w:rsid w:val="003F2C3D"/>
    <w:rsid w:val="003F2E8B"/>
    <w:rsid w:val="003F3A93"/>
    <w:rsid w:val="003F3AA3"/>
    <w:rsid w:val="003F478D"/>
    <w:rsid w:val="003F55D7"/>
    <w:rsid w:val="003F5670"/>
    <w:rsid w:val="003F5879"/>
    <w:rsid w:val="003F67B2"/>
    <w:rsid w:val="003F716D"/>
    <w:rsid w:val="003F76A6"/>
    <w:rsid w:val="003F779F"/>
    <w:rsid w:val="003F79F6"/>
    <w:rsid w:val="00400CBC"/>
    <w:rsid w:val="00400D7A"/>
    <w:rsid w:val="00402006"/>
    <w:rsid w:val="004021D3"/>
    <w:rsid w:val="004027BD"/>
    <w:rsid w:val="00402894"/>
    <w:rsid w:val="00402DE6"/>
    <w:rsid w:val="00402ED8"/>
    <w:rsid w:val="00402EEF"/>
    <w:rsid w:val="00403231"/>
    <w:rsid w:val="00403502"/>
    <w:rsid w:val="0040422C"/>
    <w:rsid w:val="00404438"/>
    <w:rsid w:val="0040489D"/>
    <w:rsid w:val="004049E6"/>
    <w:rsid w:val="0040524D"/>
    <w:rsid w:val="004057A5"/>
    <w:rsid w:val="004057A8"/>
    <w:rsid w:val="004073A2"/>
    <w:rsid w:val="00407685"/>
    <w:rsid w:val="004076ED"/>
    <w:rsid w:val="00407ACF"/>
    <w:rsid w:val="00407F48"/>
    <w:rsid w:val="0041074E"/>
    <w:rsid w:val="004109A6"/>
    <w:rsid w:val="00410B67"/>
    <w:rsid w:val="00410CBB"/>
    <w:rsid w:val="00410D7E"/>
    <w:rsid w:val="00411108"/>
    <w:rsid w:val="00411984"/>
    <w:rsid w:val="00411B6E"/>
    <w:rsid w:val="004130EB"/>
    <w:rsid w:val="0041314B"/>
    <w:rsid w:val="00413558"/>
    <w:rsid w:val="004140CE"/>
    <w:rsid w:val="004145FD"/>
    <w:rsid w:val="004146FB"/>
    <w:rsid w:val="004149A7"/>
    <w:rsid w:val="00414A76"/>
    <w:rsid w:val="004158B7"/>
    <w:rsid w:val="00416086"/>
    <w:rsid w:val="004162DB"/>
    <w:rsid w:val="00416373"/>
    <w:rsid w:val="00416385"/>
    <w:rsid w:val="0041667E"/>
    <w:rsid w:val="00416799"/>
    <w:rsid w:val="00417945"/>
    <w:rsid w:val="00417B6A"/>
    <w:rsid w:val="00420199"/>
    <w:rsid w:val="00420E5D"/>
    <w:rsid w:val="004210DC"/>
    <w:rsid w:val="004211C1"/>
    <w:rsid w:val="00421DA6"/>
    <w:rsid w:val="00421F8E"/>
    <w:rsid w:val="00422359"/>
    <w:rsid w:val="00422557"/>
    <w:rsid w:val="004226B4"/>
    <w:rsid w:val="0042273B"/>
    <w:rsid w:val="00422BD3"/>
    <w:rsid w:val="00422D05"/>
    <w:rsid w:val="0042331D"/>
    <w:rsid w:val="00423528"/>
    <w:rsid w:val="00423730"/>
    <w:rsid w:val="00423C2E"/>
    <w:rsid w:val="004241FC"/>
    <w:rsid w:val="00424945"/>
    <w:rsid w:val="00424D79"/>
    <w:rsid w:val="00424F51"/>
    <w:rsid w:val="0042536E"/>
    <w:rsid w:val="004257D9"/>
    <w:rsid w:val="00425A32"/>
    <w:rsid w:val="0042600D"/>
    <w:rsid w:val="00426B79"/>
    <w:rsid w:val="00426FE8"/>
    <w:rsid w:val="0042712B"/>
    <w:rsid w:val="0042718E"/>
    <w:rsid w:val="00427460"/>
    <w:rsid w:val="00427A08"/>
    <w:rsid w:val="00427E12"/>
    <w:rsid w:val="00427F1B"/>
    <w:rsid w:val="00427FF8"/>
    <w:rsid w:val="0043001D"/>
    <w:rsid w:val="00430548"/>
    <w:rsid w:val="00430617"/>
    <w:rsid w:val="00430EED"/>
    <w:rsid w:val="00430FFA"/>
    <w:rsid w:val="00431016"/>
    <w:rsid w:val="004314BB"/>
    <w:rsid w:val="00431BF9"/>
    <w:rsid w:val="00431FCB"/>
    <w:rsid w:val="004322A7"/>
    <w:rsid w:val="004323CC"/>
    <w:rsid w:val="004326CF"/>
    <w:rsid w:val="004327F8"/>
    <w:rsid w:val="00432BFD"/>
    <w:rsid w:val="00432CC2"/>
    <w:rsid w:val="004330EB"/>
    <w:rsid w:val="00433663"/>
    <w:rsid w:val="004336A4"/>
    <w:rsid w:val="00433A14"/>
    <w:rsid w:val="00433DA4"/>
    <w:rsid w:val="00434962"/>
    <w:rsid w:val="00434AAE"/>
    <w:rsid w:val="00434B01"/>
    <w:rsid w:val="00434E8E"/>
    <w:rsid w:val="00435520"/>
    <w:rsid w:val="00435B04"/>
    <w:rsid w:val="00435B0D"/>
    <w:rsid w:val="00435CC4"/>
    <w:rsid w:val="00435E3C"/>
    <w:rsid w:val="0043693D"/>
    <w:rsid w:val="00436CE6"/>
    <w:rsid w:val="004370CD"/>
    <w:rsid w:val="0043784F"/>
    <w:rsid w:val="004379C7"/>
    <w:rsid w:val="0044008F"/>
    <w:rsid w:val="0044047A"/>
    <w:rsid w:val="00440804"/>
    <w:rsid w:val="004409AC"/>
    <w:rsid w:val="00440C69"/>
    <w:rsid w:val="00440C91"/>
    <w:rsid w:val="0044114C"/>
    <w:rsid w:val="004414A7"/>
    <w:rsid w:val="004417BE"/>
    <w:rsid w:val="00441EC6"/>
    <w:rsid w:val="00441FE0"/>
    <w:rsid w:val="0044256A"/>
    <w:rsid w:val="00443263"/>
    <w:rsid w:val="004433CD"/>
    <w:rsid w:val="004435BA"/>
    <w:rsid w:val="00443E2E"/>
    <w:rsid w:val="004445D9"/>
    <w:rsid w:val="00444928"/>
    <w:rsid w:val="00444940"/>
    <w:rsid w:val="00444C77"/>
    <w:rsid w:val="0044595B"/>
    <w:rsid w:val="00445AEE"/>
    <w:rsid w:val="00445B62"/>
    <w:rsid w:val="00445E0D"/>
    <w:rsid w:val="004460E4"/>
    <w:rsid w:val="004465D1"/>
    <w:rsid w:val="00446BBB"/>
    <w:rsid w:val="004473A5"/>
    <w:rsid w:val="00447447"/>
    <w:rsid w:val="004474CA"/>
    <w:rsid w:val="00447FF3"/>
    <w:rsid w:val="0045044A"/>
    <w:rsid w:val="004508A4"/>
    <w:rsid w:val="0045098A"/>
    <w:rsid w:val="00450A12"/>
    <w:rsid w:val="00450D3F"/>
    <w:rsid w:val="00450F55"/>
    <w:rsid w:val="00450F98"/>
    <w:rsid w:val="00451225"/>
    <w:rsid w:val="00451280"/>
    <w:rsid w:val="00451818"/>
    <w:rsid w:val="00451D92"/>
    <w:rsid w:val="00451E0A"/>
    <w:rsid w:val="004520ED"/>
    <w:rsid w:val="00452481"/>
    <w:rsid w:val="00452C75"/>
    <w:rsid w:val="004530B5"/>
    <w:rsid w:val="004535E2"/>
    <w:rsid w:val="004537BD"/>
    <w:rsid w:val="0045430A"/>
    <w:rsid w:val="004543D2"/>
    <w:rsid w:val="00454F47"/>
    <w:rsid w:val="00454FDA"/>
    <w:rsid w:val="0045550C"/>
    <w:rsid w:val="004555F5"/>
    <w:rsid w:val="00456184"/>
    <w:rsid w:val="004568B7"/>
    <w:rsid w:val="00456C75"/>
    <w:rsid w:val="00456EFD"/>
    <w:rsid w:val="00457697"/>
    <w:rsid w:val="00457768"/>
    <w:rsid w:val="004601D9"/>
    <w:rsid w:val="00460341"/>
    <w:rsid w:val="00460A76"/>
    <w:rsid w:val="00461C04"/>
    <w:rsid w:val="004621D3"/>
    <w:rsid w:val="004627C8"/>
    <w:rsid w:val="00462953"/>
    <w:rsid w:val="00462BA3"/>
    <w:rsid w:val="004635E5"/>
    <w:rsid w:val="004638BE"/>
    <w:rsid w:val="00463DFE"/>
    <w:rsid w:val="00464092"/>
    <w:rsid w:val="0046479B"/>
    <w:rsid w:val="00464A6B"/>
    <w:rsid w:val="00464B69"/>
    <w:rsid w:val="00464F37"/>
    <w:rsid w:val="004651E9"/>
    <w:rsid w:val="0046564D"/>
    <w:rsid w:val="004658E8"/>
    <w:rsid w:val="00465910"/>
    <w:rsid w:val="00465A81"/>
    <w:rsid w:val="00465B9E"/>
    <w:rsid w:val="00466142"/>
    <w:rsid w:val="0046656C"/>
    <w:rsid w:val="00466820"/>
    <w:rsid w:val="00466B07"/>
    <w:rsid w:val="00466FBC"/>
    <w:rsid w:val="00467245"/>
    <w:rsid w:val="004674FD"/>
    <w:rsid w:val="004678CE"/>
    <w:rsid w:val="00467C30"/>
    <w:rsid w:val="00467C7A"/>
    <w:rsid w:val="004703F6"/>
    <w:rsid w:val="00470CCE"/>
    <w:rsid w:val="0047101B"/>
    <w:rsid w:val="00471374"/>
    <w:rsid w:val="00471C59"/>
    <w:rsid w:val="00471FF5"/>
    <w:rsid w:val="004722A8"/>
    <w:rsid w:val="00472374"/>
    <w:rsid w:val="0047251D"/>
    <w:rsid w:val="00472AAA"/>
    <w:rsid w:val="00472D27"/>
    <w:rsid w:val="00472F0D"/>
    <w:rsid w:val="004731A5"/>
    <w:rsid w:val="00473634"/>
    <w:rsid w:val="0047398B"/>
    <w:rsid w:val="00473A27"/>
    <w:rsid w:val="00473A74"/>
    <w:rsid w:val="004743CF"/>
    <w:rsid w:val="004743DE"/>
    <w:rsid w:val="0047445A"/>
    <w:rsid w:val="00474487"/>
    <w:rsid w:val="00474B03"/>
    <w:rsid w:val="0047507F"/>
    <w:rsid w:val="00475559"/>
    <w:rsid w:val="004758EA"/>
    <w:rsid w:val="00475A6C"/>
    <w:rsid w:val="00476E39"/>
    <w:rsid w:val="0047762C"/>
    <w:rsid w:val="0047774B"/>
    <w:rsid w:val="00477D30"/>
    <w:rsid w:val="0048001E"/>
    <w:rsid w:val="00480436"/>
    <w:rsid w:val="004806F0"/>
    <w:rsid w:val="004808FA"/>
    <w:rsid w:val="00480A8D"/>
    <w:rsid w:val="0048125C"/>
    <w:rsid w:val="00481327"/>
    <w:rsid w:val="0048173E"/>
    <w:rsid w:val="00481BE0"/>
    <w:rsid w:val="0048201F"/>
    <w:rsid w:val="0048245D"/>
    <w:rsid w:val="00482A05"/>
    <w:rsid w:val="0048329F"/>
    <w:rsid w:val="00483494"/>
    <w:rsid w:val="00483580"/>
    <w:rsid w:val="0048399B"/>
    <w:rsid w:val="004839F6"/>
    <w:rsid w:val="00483E2D"/>
    <w:rsid w:val="00483E53"/>
    <w:rsid w:val="004840F6"/>
    <w:rsid w:val="00484494"/>
    <w:rsid w:val="004848B4"/>
    <w:rsid w:val="00484A44"/>
    <w:rsid w:val="00484AD0"/>
    <w:rsid w:val="00484CE0"/>
    <w:rsid w:val="00484F95"/>
    <w:rsid w:val="004851E5"/>
    <w:rsid w:val="004857AB"/>
    <w:rsid w:val="00485D0F"/>
    <w:rsid w:val="00485E65"/>
    <w:rsid w:val="00485EE4"/>
    <w:rsid w:val="00485FAF"/>
    <w:rsid w:val="00486B55"/>
    <w:rsid w:val="00486F8A"/>
    <w:rsid w:val="004876F7"/>
    <w:rsid w:val="004878E9"/>
    <w:rsid w:val="00487F97"/>
    <w:rsid w:val="00490385"/>
    <w:rsid w:val="0049055A"/>
    <w:rsid w:val="004906C0"/>
    <w:rsid w:val="00490AE8"/>
    <w:rsid w:val="0049109F"/>
    <w:rsid w:val="004915C3"/>
    <w:rsid w:val="00491CAE"/>
    <w:rsid w:val="00492275"/>
    <w:rsid w:val="004927C0"/>
    <w:rsid w:val="00492DE0"/>
    <w:rsid w:val="00493D7F"/>
    <w:rsid w:val="00494321"/>
    <w:rsid w:val="004945E2"/>
    <w:rsid w:val="0049464F"/>
    <w:rsid w:val="004954A9"/>
    <w:rsid w:val="004957A1"/>
    <w:rsid w:val="004963B4"/>
    <w:rsid w:val="00496EFC"/>
    <w:rsid w:val="004976D3"/>
    <w:rsid w:val="00497A7D"/>
    <w:rsid w:val="00497B7A"/>
    <w:rsid w:val="00497E55"/>
    <w:rsid w:val="00497F10"/>
    <w:rsid w:val="004A0299"/>
    <w:rsid w:val="004A0B40"/>
    <w:rsid w:val="004A0C9A"/>
    <w:rsid w:val="004A0CD1"/>
    <w:rsid w:val="004A0E1D"/>
    <w:rsid w:val="004A1085"/>
    <w:rsid w:val="004A1CCA"/>
    <w:rsid w:val="004A20A9"/>
    <w:rsid w:val="004A2BAB"/>
    <w:rsid w:val="004A301D"/>
    <w:rsid w:val="004A39CD"/>
    <w:rsid w:val="004A39D4"/>
    <w:rsid w:val="004A3ADC"/>
    <w:rsid w:val="004A3CF6"/>
    <w:rsid w:val="004A3FCD"/>
    <w:rsid w:val="004A4048"/>
    <w:rsid w:val="004A4481"/>
    <w:rsid w:val="004A4A41"/>
    <w:rsid w:val="004A4D88"/>
    <w:rsid w:val="004A50C5"/>
    <w:rsid w:val="004A55D5"/>
    <w:rsid w:val="004A565B"/>
    <w:rsid w:val="004A5724"/>
    <w:rsid w:val="004A5768"/>
    <w:rsid w:val="004A5EDF"/>
    <w:rsid w:val="004A60C2"/>
    <w:rsid w:val="004A65FD"/>
    <w:rsid w:val="004A7206"/>
    <w:rsid w:val="004A7793"/>
    <w:rsid w:val="004A78FE"/>
    <w:rsid w:val="004B0050"/>
    <w:rsid w:val="004B02F8"/>
    <w:rsid w:val="004B0A9A"/>
    <w:rsid w:val="004B0BC2"/>
    <w:rsid w:val="004B0C4A"/>
    <w:rsid w:val="004B0CE4"/>
    <w:rsid w:val="004B0D79"/>
    <w:rsid w:val="004B13A4"/>
    <w:rsid w:val="004B144A"/>
    <w:rsid w:val="004B1479"/>
    <w:rsid w:val="004B1B26"/>
    <w:rsid w:val="004B202B"/>
    <w:rsid w:val="004B22EE"/>
    <w:rsid w:val="004B235B"/>
    <w:rsid w:val="004B244E"/>
    <w:rsid w:val="004B2815"/>
    <w:rsid w:val="004B281D"/>
    <w:rsid w:val="004B28EF"/>
    <w:rsid w:val="004B2AA1"/>
    <w:rsid w:val="004B2BB8"/>
    <w:rsid w:val="004B3767"/>
    <w:rsid w:val="004B3A3B"/>
    <w:rsid w:val="004B3DE5"/>
    <w:rsid w:val="004B4570"/>
    <w:rsid w:val="004B4594"/>
    <w:rsid w:val="004B4829"/>
    <w:rsid w:val="004B4CB8"/>
    <w:rsid w:val="004B520E"/>
    <w:rsid w:val="004B5483"/>
    <w:rsid w:val="004B548A"/>
    <w:rsid w:val="004B59BB"/>
    <w:rsid w:val="004B6152"/>
    <w:rsid w:val="004B6305"/>
    <w:rsid w:val="004B632F"/>
    <w:rsid w:val="004B658F"/>
    <w:rsid w:val="004B65A3"/>
    <w:rsid w:val="004B6666"/>
    <w:rsid w:val="004B68F0"/>
    <w:rsid w:val="004B69DE"/>
    <w:rsid w:val="004B6AE2"/>
    <w:rsid w:val="004B6EC9"/>
    <w:rsid w:val="004B701B"/>
    <w:rsid w:val="004B7365"/>
    <w:rsid w:val="004B76D1"/>
    <w:rsid w:val="004B79C3"/>
    <w:rsid w:val="004B7C18"/>
    <w:rsid w:val="004C0486"/>
    <w:rsid w:val="004C04CD"/>
    <w:rsid w:val="004C07F3"/>
    <w:rsid w:val="004C0943"/>
    <w:rsid w:val="004C0FCA"/>
    <w:rsid w:val="004C10B0"/>
    <w:rsid w:val="004C1295"/>
    <w:rsid w:val="004C1936"/>
    <w:rsid w:val="004C1C70"/>
    <w:rsid w:val="004C1F26"/>
    <w:rsid w:val="004C2C4A"/>
    <w:rsid w:val="004C3AE9"/>
    <w:rsid w:val="004C4320"/>
    <w:rsid w:val="004C437E"/>
    <w:rsid w:val="004C4ECD"/>
    <w:rsid w:val="004C5610"/>
    <w:rsid w:val="004C56BB"/>
    <w:rsid w:val="004C600F"/>
    <w:rsid w:val="004C7CBF"/>
    <w:rsid w:val="004C7F05"/>
    <w:rsid w:val="004C7F57"/>
    <w:rsid w:val="004D0553"/>
    <w:rsid w:val="004D0A42"/>
    <w:rsid w:val="004D0F46"/>
    <w:rsid w:val="004D1A85"/>
    <w:rsid w:val="004D1B18"/>
    <w:rsid w:val="004D1CD6"/>
    <w:rsid w:val="004D1EF2"/>
    <w:rsid w:val="004D2481"/>
    <w:rsid w:val="004D25D1"/>
    <w:rsid w:val="004D3076"/>
    <w:rsid w:val="004D37A5"/>
    <w:rsid w:val="004D3F62"/>
    <w:rsid w:val="004D4398"/>
    <w:rsid w:val="004D444A"/>
    <w:rsid w:val="004D4463"/>
    <w:rsid w:val="004D4492"/>
    <w:rsid w:val="004D478E"/>
    <w:rsid w:val="004D48ED"/>
    <w:rsid w:val="004D4EC1"/>
    <w:rsid w:val="004D4FA0"/>
    <w:rsid w:val="004D555C"/>
    <w:rsid w:val="004D5CC6"/>
    <w:rsid w:val="004D6132"/>
    <w:rsid w:val="004D68AA"/>
    <w:rsid w:val="004D6A08"/>
    <w:rsid w:val="004D6B87"/>
    <w:rsid w:val="004D7514"/>
    <w:rsid w:val="004D7630"/>
    <w:rsid w:val="004D791B"/>
    <w:rsid w:val="004D7CDB"/>
    <w:rsid w:val="004E02DA"/>
    <w:rsid w:val="004E0968"/>
    <w:rsid w:val="004E09E1"/>
    <w:rsid w:val="004E1110"/>
    <w:rsid w:val="004E166E"/>
    <w:rsid w:val="004E1E97"/>
    <w:rsid w:val="004E23E6"/>
    <w:rsid w:val="004E2942"/>
    <w:rsid w:val="004E2961"/>
    <w:rsid w:val="004E2C63"/>
    <w:rsid w:val="004E300D"/>
    <w:rsid w:val="004E306C"/>
    <w:rsid w:val="004E354C"/>
    <w:rsid w:val="004E3C92"/>
    <w:rsid w:val="004E4079"/>
    <w:rsid w:val="004E46CD"/>
    <w:rsid w:val="004E4700"/>
    <w:rsid w:val="004E4966"/>
    <w:rsid w:val="004E49F0"/>
    <w:rsid w:val="004E5574"/>
    <w:rsid w:val="004E55BF"/>
    <w:rsid w:val="004E586E"/>
    <w:rsid w:val="004E5EC1"/>
    <w:rsid w:val="004E6653"/>
    <w:rsid w:val="004E6C8E"/>
    <w:rsid w:val="004E7350"/>
    <w:rsid w:val="004E7620"/>
    <w:rsid w:val="004E7866"/>
    <w:rsid w:val="004F0F57"/>
    <w:rsid w:val="004F1FB9"/>
    <w:rsid w:val="004F2497"/>
    <w:rsid w:val="004F2A8D"/>
    <w:rsid w:val="004F2D8E"/>
    <w:rsid w:val="004F2F86"/>
    <w:rsid w:val="004F304F"/>
    <w:rsid w:val="004F3277"/>
    <w:rsid w:val="004F336F"/>
    <w:rsid w:val="004F3556"/>
    <w:rsid w:val="004F3E11"/>
    <w:rsid w:val="004F4318"/>
    <w:rsid w:val="004F44F3"/>
    <w:rsid w:val="004F466B"/>
    <w:rsid w:val="004F4B1D"/>
    <w:rsid w:val="004F517E"/>
    <w:rsid w:val="004F562F"/>
    <w:rsid w:val="004F5B5E"/>
    <w:rsid w:val="004F5DB4"/>
    <w:rsid w:val="004F607C"/>
    <w:rsid w:val="004F609D"/>
    <w:rsid w:val="004F62DA"/>
    <w:rsid w:val="004F62F9"/>
    <w:rsid w:val="004F63CC"/>
    <w:rsid w:val="004F65DB"/>
    <w:rsid w:val="004F6603"/>
    <w:rsid w:val="004F67EC"/>
    <w:rsid w:val="004F69DA"/>
    <w:rsid w:val="004F7133"/>
    <w:rsid w:val="004F72F2"/>
    <w:rsid w:val="004F7786"/>
    <w:rsid w:val="004F7D39"/>
    <w:rsid w:val="005002FE"/>
    <w:rsid w:val="00500420"/>
    <w:rsid w:val="0050076E"/>
    <w:rsid w:val="005007BD"/>
    <w:rsid w:val="00500A31"/>
    <w:rsid w:val="00500CFF"/>
    <w:rsid w:val="0050154A"/>
    <w:rsid w:val="00501A2B"/>
    <w:rsid w:val="00502112"/>
    <w:rsid w:val="005025BB"/>
    <w:rsid w:val="00502740"/>
    <w:rsid w:val="00502B11"/>
    <w:rsid w:val="00502B42"/>
    <w:rsid w:val="00502E8B"/>
    <w:rsid w:val="00502F38"/>
    <w:rsid w:val="00504177"/>
    <w:rsid w:val="00504C86"/>
    <w:rsid w:val="0050513A"/>
    <w:rsid w:val="005054E6"/>
    <w:rsid w:val="0050584F"/>
    <w:rsid w:val="00505C49"/>
    <w:rsid w:val="005060B2"/>
    <w:rsid w:val="00506460"/>
    <w:rsid w:val="00506B00"/>
    <w:rsid w:val="005072BA"/>
    <w:rsid w:val="005073BD"/>
    <w:rsid w:val="00507AB6"/>
    <w:rsid w:val="00511C1A"/>
    <w:rsid w:val="005120AE"/>
    <w:rsid w:val="0051212E"/>
    <w:rsid w:val="00512505"/>
    <w:rsid w:val="00512908"/>
    <w:rsid w:val="00512F9D"/>
    <w:rsid w:val="005138E4"/>
    <w:rsid w:val="00513B0A"/>
    <w:rsid w:val="00514E48"/>
    <w:rsid w:val="005156D0"/>
    <w:rsid w:val="00515EB8"/>
    <w:rsid w:val="00516F30"/>
    <w:rsid w:val="005170EE"/>
    <w:rsid w:val="00517230"/>
    <w:rsid w:val="00517883"/>
    <w:rsid w:val="0052009D"/>
    <w:rsid w:val="005203B1"/>
    <w:rsid w:val="005213C4"/>
    <w:rsid w:val="00521CC1"/>
    <w:rsid w:val="00521F7A"/>
    <w:rsid w:val="005225A8"/>
    <w:rsid w:val="005225D7"/>
    <w:rsid w:val="005229CB"/>
    <w:rsid w:val="005237AF"/>
    <w:rsid w:val="00523931"/>
    <w:rsid w:val="005240E5"/>
    <w:rsid w:val="005241A0"/>
    <w:rsid w:val="00525505"/>
    <w:rsid w:val="00525FA9"/>
    <w:rsid w:val="005261AB"/>
    <w:rsid w:val="00526F5F"/>
    <w:rsid w:val="00527228"/>
    <w:rsid w:val="0052736E"/>
    <w:rsid w:val="0052745D"/>
    <w:rsid w:val="0053000B"/>
    <w:rsid w:val="0053001B"/>
    <w:rsid w:val="00530451"/>
    <w:rsid w:val="00530481"/>
    <w:rsid w:val="00530EFA"/>
    <w:rsid w:val="0053169C"/>
    <w:rsid w:val="00531FA5"/>
    <w:rsid w:val="005320B0"/>
    <w:rsid w:val="005324BF"/>
    <w:rsid w:val="00532673"/>
    <w:rsid w:val="005328DE"/>
    <w:rsid w:val="005333AA"/>
    <w:rsid w:val="005336EA"/>
    <w:rsid w:val="005338B0"/>
    <w:rsid w:val="00534496"/>
    <w:rsid w:val="005353BE"/>
    <w:rsid w:val="005354FA"/>
    <w:rsid w:val="0053593D"/>
    <w:rsid w:val="00535E2A"/>
    <w:rsid w:val="005363EE"/>
    <w:rsid w:val="00536956"/>
    <w:rsid w:val="00537782"/>
    <w:rsid w:val="005378AB"/>
    <w:rsid w:val="00537B4A"/>
    <w:rsid w:val="00537CB8"/>
    <w:rsid w:val="00537D1E"/>
    <w:rsid w:val="00537F29"/>
    <w:rsid w:val="00540644"/>
    <w:rsid w:val="005406DE"/>
    <w:rsid w:val="005407E8"/>
    <w:rsid w:val="005407ED"/>
    <w:rsid w:val="0054082F"/>
    <w:rsid w:val="00540863"/>
    <w:rsid w:val="00540EA3"/>
    <w:rsid w:val="005414C7"/>
    <w:rsid w:val="00541558"/>
    <w:rsid w:val="005419BD"/>
    <w:rsid w:val="00541F3B"/>
    <w:rsid w:val="005426BF"/>
    <w:rsid w:val="00542A46"/>
    <w:rsid w:val="00542C9F"/>
    <w:rsid w:val="00543353"/>
    <w:rsid w:val="00543BBE"/>
    <w:rsid w:val="00543DE1"/>
    <w:rsid w:val="00544062"/>
    <w:rsid w:val="005447C4"/>
    <w:rsid w:val="0054480F"/>
    <w:rsid w:val="00544C31"/>
    <w:rsid w:val="00544DB8"/>
    <w:rsid w:val="00545027"/>
    <w:rsid w:val="00545891"/>
    <w:rsid w:val="005465C0"/>
    <w:rsid w:val="005466E8"/>
    <w:rsid w:val="00546CF2"/>
    <w:rsid w:val="00547F4E"/>
    <w:rsid w:val="00550AE5"/>
    <w:rsid w:val="00550C28"/>
    <w:rsid w:val="00551095"/>
    <w:rsid w:val="00551115"/>
    <w:rsid w:val="00551717"/>
    <w:rsid w:val="00551811"/>
    <w:rsid w:val="00551DC9"/>
    <w:rsid w:val="00551EA6"/>
    <w:rsid w:val="005520DC"/>
    <w:rsid w:val="00552734"/>
    <w:rsid w:val="00552CC3"/>
    <w:rsid w:val="00552DC3"/>
    <w:rsid w:val="00552E06"/>
    <w:rsid w:val="00553B37"/>
    <w:rsid w:val="00553C90"/>
    <w:rsid w:val="0055419D"/>
    <w:rsid w:val="005542C5"/>
    <w:rsid w:val="00554B2D"/>
    <w:rsid w:val="00554B35"/>
    <w:rsid w:val="00554D67"/>
    <w:rsid w:val="00555537"/>
    <w:rsid w:val="0055576D"/>
    <w:rsid w:val="00555B61"/>
    <w:rsid w:val="005560FB"/>
    <w:rsid w:val="00556214"/>
    <w:rsid w:val="005566B2"/>
    <w:rsid w:val="005569DD"/>
    <w:rsid w:val="00557833"/>
    <w:rsid w:val="005578F7"/>
    <w:rsid w:val="00557C18"/>
    <w:rsid w:val="00557E87"/>
    <w:rsid w:val="005600ED"/>
    <w:rsid w:val="005601B4"/>
    <w:rsid w:val="005609C4"/>
    <w:rsid w:val="00560C1F"/>
    <w:rsid w:val="00560EE7"/>
    <w:rsid w:val="00560F5D"/>
    <w:rsid w:val="0056118E"/>
    <w:rsid w:val="005615D4"/>
    <w:rsid w:val="00561AB9"/>
    <w:rsid w:val="00561E48"/>
    <w:rsid w:val="005636AD"/>
    <w:rsid w:val="00563C4C"/>
    <w:rsid w:val="00564010"/>
    <w:rsid w:val="00564067"/>
    <w:rsid w:val="00564442"/>
    <w:rsid w:val="00564615"/>
    <w:rsid w:val="005647B5"/>
    <w:rsid w:val="00565579"/>
    <w:rsid w:val="0056557D"/>
    <w:rsid w:val="00565A53"/>
    <w:rsid w:val="00565A5C"/>
    <w:rsid w:val="00565DB8"/>
    <w:rsid w:val="00565EC9"/>
    <w:rsid w:val="00565F93"/>
    <w:rsid w:val="00565F9A"/>
    <w:rsid w:val="005668D8"/>
    <w:rsid w:val="00567394"/>
    <w:rsid w:val="005700C6"/>
    <w:rsid w:val="005707A0"/>
    <w:rsid w:val="00571204"/>
    <w:rsid w:val="005714B0"/>
    <w:rsid w:val="00571EF7"/>
    <w:rsid w:val="00572925"/>
    <w:rsid w:val="00573AF9"/>
    <w:rsid w:val="00573BC9"/>
    <w:rsid w:val="00573E78"/>
    <w:rsid w:val="0057470E"/>
    <w:rsid w:val="00574873"/>
    <w:rsid w:val="00574B89"/>
    <w:rsid w:val="00575BF8"/>
    <w:rsid w:val="00575F42"/>
    <w:rsid w:val="005761C7"/>
    <w:rsid w:val="005762C6"/>
    <w:rsid w:val="00576554"/>
    <w:rsid w:val="005767C0"/>
    <w:rsid w:val="00576C2C"/>
    <w:rsid w:val="00576E36"/>
    <w:rsid w:val="005772F2"/>
    <w:rsid w:val="00577667"/>
    <w:rsid w:val="005777A0"/>
    <w:rsid w:val="005777AE"/>
    <w:rsid w:val="00577AB4"/>
    <w:rsid w:val="00577B00"/>
    <w:rsid w:val="00577BE7"/>
    <w:rsid w:val="00577EC6"/>
    <w:rsid w:val="00580040"/>
    <w:rsid w:val="005804AB"/>
    <w:rsid w:val="00580A3A"/>
    <w:rsid w:val="00580D56"/>
    <w:rsid w:val="00581567"/>
    <w:rsid w:val="005816F4"/>
    <w:rsid w:val="00582036"/>
    <w:rsid w:val="00582104"/>
    <w:rsid w:val="005822BC"/>
    <w:rsid w:val="0058285F"/>
    <w:rsid w:val="00583DA9"/>
    <w:rsid w:val="00584233"/>
    <w:rsid w:val="005845DE"/>
    <w:rsid w:val="00584962"/>
    <w:rsid w:val="00584C24"/>
    <w:rsid w:val="00585089"/>
    <w:rsid w:val="00585511"/>
    <w:rsid w:val="0058564A"/>
    <w:rsid w:val="00585990"/>
    <w:rsid w:val="00585A0F"/>
    <w:rsid w:val="00585FB5"/>
    <w:rsid w:val="005860E5"/>
    <w:rsid w:val="00586B50"/>
    <w:rsid w:val="005872A5"/>
    <w:rsid w:val="005875F9"/>
    <w:rsid w:val="00590341"/>
    <w:rsid w:val="00590413"/>
    <w:rsid w:val="0059060B"/>
    <w:rsid w:val="005906F3"/>
    <w:rsid w:val="00590CC3"/>
    <w:rsid w:val="005913B6"/>
    <w:rsid w:val="005916DE"/>
    <w:rsid w:val="00591A72"/>
    <w:rsid w:val="00591DF2"/>
    <w:rsid w:val="005922C0"/>
    <w:rsid w:val="0059243F"/>
    <w:rsid w:val="00593183"/>
    <w:rsid w:val="005937D2"/>
    <w:rsid w:val="00593A95"/>
    <w:rsid w:val="00593C09"/>
    <w:rsid w:val="00593D7E"/>
    <w:rsid w:val="005941DE"/>
    <w:rsid w:val="00594AF5"/>
    <w:rsid w:val="00594BBE"/>
    <w:rsid w:val="00594C8D"/>
    <w:rsid w:val="005951A8"/>
    <w:rsid w:val="00595695"/>
    <w:rsid w:val="00595BB8"/>
    <w:rsid w:val="00595CDB"/>
    <w:rsid w:val="005961BE"/>
    <w:rsid w:val="00596970"/>
    <w:rsid w:val="00597203"/>
    <w:rsid w:val="005973C1"/>
    <w:rsid w:val="00597EC9"/>
    <w:rsid w:val="005A04B0"/>
    <w:rsid w:val="005A07CA"/>
    <w:rsid w:val="005A0CAB"/>
    <w:rsid w:val="005A0F2B"/>
    <w:rsid w:val="005A1893"/>
    <w:rsid w:val="005A1E40"/>
    <w:rsid w:val="005A26AB"/>
    <w:rsid w:val="005A286D"/>
    <w:rsid w:val="005A2928"/>
    <w:rsid w:val="005A2EFC"/>
    <w:rsid w:val="005A31C7"/>
    <w:rsid w:val="005A3873"/>
    <w:rsid w:val="005A3C08"/>
    <w:rsid w:val="005A3E86"/>
    <w:rsid w:val="005A4042"/>
    <w:rsid w:val="005A4504"/>
    <w:rsid w:val="005A4996"/>
    <w:rsid w:val="005A4C64"/>
    <w:rsid w:val="005A4FFF"/>
    <w:rsid w:val="005A54C1"/>
    <w:rsid w:val="005A55FB"/>
    <w:rsid w:val="005A6FB7"/>
    <w:rsid w:val="005A709B"/>
    <w:rsid w:val="005A7E27"/>
    <w:rsid w:val="005A7E4F"/>
    <w:rsid w:val="005A7EA4"/>
    <w:rsid w:val="005A7F0C"/>
    <w:rsid w:val="005A7F67"/>
    <w:rsid w:val="005B00F8"/>
    <w:rsid w:val="005B03A7"/>
    <w:rsid w:val="005B0AF2"/>
    <w:rsid w:val="005B0F33"/>
    <w:rsid w:val="005B12EB"/>
    <w:rsid w:val="005B17AF"/>
    <w:rsid w:val="005B1900"/>
    <w:rsid w:val="005B1B29"/>
    <w:rsid w:val="005B2D88"/>
    <w:rsid w:val="005B39AB"/>
    <w:rsid w:val="005B3EAB"/>
    <w:rsid w:val="005B43A8"/>
    <w:rsid w:val="005B4E1F"/>
    <w:rsid w:val="005B5597"/>
    <w:rsid w:val="005B65C0"/>
    <w:rsid w:val="005B6F23"/>
    <w:rsid w:val="005B6F2A"/>
    <w:rsid w:val="005B6F49"/>
    <w:rsid w:val="005B6FF6"/>
    <w:rsid w:val="005C00D6"/>
    <w:rsid w:val="005C08D9"/>
    <w:rsid w:val="005C0C89"/>
    <w:rsid w:val="005C1131"/>
    <w:rsid w:val="005C11ED"/>
    <w:rsid w:val="005C1C73"/>
    <w:rsid w:val="005C2175"/>
    <w:rsid w:val="005C21AB"/>
    <w:rsid w:val="005C32D5"/>
    <w:rsid w:val="005C37BC"/>
    <w:rsid w:val="005C3906"/>
    <w:rsid w:val="005C3E17"/>
    <w:rsid w:val="005C4552"/>
    <w:rsid w:val="005C463B"/>
    <w:rsid w:val="005C48A4"/>
    <w:rsid w:val="005C4DDD"/>
    <w:rsid w:val="005C5FDD"/>
    <w:rsid w:val="005C6154"/>
    <w:rsid w:val="005C63C4"/>
    <w:rsid w:val="005C6413"/>
    <w:rsid w:val="005C6B13"/>
    <w:rsid w:val="005C6DD0"/>
    <w:rsid w:val="005C6F94"/>
    <w:rsid w:val="005C7505"/>
    <w:rsid w:val="005C77A0"/>
    <w:rsid w:val="005C7864"/>
    <w:rsid w:val="005D0965"/>
    <w:rsid w:val="005D0FCA"/>
    <w:rsid w:val="005D1040"/>
    <w:rsid w:val="005D10BE"/>
    <w:rsid w:val="005D1385"/>
    <w:rsid w:val="005D146D"/>
    <w:rsid w:val="005D177D"/>
    <w:rsid w:val="005D1881"/>
    <w:rsid w:val="005D1924"/>
    <w:rsid w:val="005D1FD2"/>
    <w:rsid w:val="005D203E"/>
    <w:rsid w:val="005D22E1"/>
    <w:rsid w:val="005D307E"/>
    <w:rsid w:val="005D34FD"/>
    <w:rsid w:val="005D3B3B"/>
    <w:rsid w:val="005D3B83"/>
    <w:rsid w:val="005D41EF"/>
    <w:rsid w:val="005D4682"/>
    <w:rsid w:val="005D5232"/>
    <w:rsid w:val="005D52BB"/>
    <w:rsid w:val="005D6AB5"/>
    <w:rsid w:val="005D6C17"/>
    <w:rsid w:val="005D6EBF"/>
    <w:rsid w:val="005D6F7E"/>
    <w:rsid w:val="005D72AC"/>
    <w:rsid w:val="005D7500"/>
    <w:rsid w:val="005E02C9"/>
    <w:rsid w:val="005E02D3"/>
    <w:rsid w:val="005E081F"/>
    <w:rsid w:val="005E0D9F"/>
    <w:rsid w:val="005E0FDD"/>
    <w:rsid w:val="005E10A1"/>
    <w:rsid w:val="005E117A"/>
    <w:rsid w:val="005E13F1"/>
    <w:rsid w:val="005E2470"/>
    <w:rsid w:val="005E2F26"/>
    <w:rsid w:val="005E333F"/>
    <w:rsid w:val="005E3682"/>
    <w:rsid w:val="005E378A"/>
    <w:rsid w:val="005E3A40"/>
    <w:rsid w:val="005E4049"/>
    <w:rsid w:val="005E459D"/>
    <w:rsid w:val="005E4CBF"/>
    <w:rsid w:val="005E5081"/>
    <w:rsid w:val="005E5110"/>
    <w:rsid w:val="005E543E"/>
    <w:rsid w:val="005E5722"/>
    <w:rsid w:val="005E58AE"/>
    <w:rsid w:val="005E592F"/>
    <w:rsid w:val="005E5C63"/>
    <w:rsid w:val="005E5F9D"/>
    <w:rsid w:val="005E6F56"/>
    <w:rsid w:val="005E6FB7"/>
    <w:rsid w:val="005E7024"/>
    <w:rsid w:val="005E73A4"/>
    <w:rsid w:val="005E791C"/>
    <w:rsid w:val="005E7D04"/>
    <w:rsid w:val="005E7F90"/>
    <w:rsid w:val="005F005B"/>
    <w:rsid w:val="005F0320"/>
    <w:rsid w:val="005F1048"/>
    <w:rsid w:val="005F127A"/>
    <w:rsid w:val="005F180E"/>
    <w:rsid w:val="005F1872"/>
    <w:rsid w:val="005F192B"/>
    <w:rsid w:val="005F19BF"/>
    <w:rsid w:val="005F2B50"/>
    <w:rsid w:val="005F2D65"/>
    <w:rsid w:val="005F331A"/>
    <w:rsid w:val="005F388D"/>
    <w:rsid w:val="005F3A75"/>
    <w:rsid w:val="005F3F0B"/>
    <w:rsid w:val="005F4150"/>
    <w:rsid w:val="005F434A"/>
    <w:rsid w:val="005F494C"/>
    <w:rsid w:val="005F51FC"/>
    <w:rsid w:val="005F589C"/>
    <w:rsid w:val="005F5F39"/>
    <w:rsid w:val="005F6606"/>
    <w:rsid w:val="005F7691"/>
    <w:rsid w:val="005F77EB"/>
    <w:rsid w:val="005F7A6B"/>
    <w:rsid w:val="00600282"/>
    <w:rsid w:val="006003C4"/>
    <w:rsid w:val="00601062"/>
    <w:rsid w:val="00601937"/>
    <w:rsid w:val="00601A03"/>
    <w:rsid w:val="00601FAA"/>
    <w:rsid w:val="006031B1"/>
    <w:rsid w:val="006035A1"/>
    <w:rsid w:val="00603792"/>
    <w:rsid w:val="006038BB"/>
    <w:rsid w:val="00604017"/>
    <w:rsid w:val="00604150"/>
    <w:rsid w:val="006045C8"/>
    <w:rsid w:val="006047A3"/>
    <w:rsid w:val="006048F0"/>
    <w:rsid w:val="00604E8F"/>
    <w:rsid w:val="00604EAD"/>
    <w:rsid w:val="00604F62"/>
    <w:rsid w:val="006050BE"/>
    <w:rsid w:val="0060519B"/>
    <w:rsid w:val="00605467"/>
    <w:rsid w:val="00605498"/>
    <w:rsid w:val="0060598C"/>
    <w:rsid w:val="0060626F"/>
    <w:rsid w:val="006062F8"/>
    <w:rsid w:val="006064B7"/>
    <w:rsid w:val="0060684F"/>
    <w:rsid w:val="00606A93"/>
    <w:rsid w:val="00606AB8"/>
    <w:rsid w:val="00606B56"/>
    <w:rsid w:val="00606B8F"/>
    <w:rsid w:val="00606BC2"/>
    <w:rsid w:val="00606F27"/>
    <w:rsid w:val="006070C1"/>
    <w:rsid w:val="00607A1F"/>
    <w:rsid w:val="00607D75"/>
    <w:rsid w:val="00610078"/>
    <w:rsid w:val="0061017A"/>
    <w:rsid w:val="00610417"/>
    <w:rsid w:val="0061090E"/>
    <w:rsid w:val="00611115"/>
    <w:rsid w:val="0061141E"/>
    <w:rsid w:val="00611579"/>
    <w:rsid w:val="00611E64"/>
    <w:rsid w:val="006121EA"/>
    <w:rsid w:val="00613B45"/>
    <w:rsid w:val="0061431E"/>
    <w:rsid w:val="00614640"/>
    <w:rsid w:val="00614C6B"/>
    <w:rsid w:val="0061506A"/>
    <w:rsid w:val="006153F5"/>
    <w:rsid w:val="0061626B"/>
    <w:rsid w:val="00616661"/>
    <w:rsid w:val="006169BA"/>
    <w:rsid w:val="00617D03"/>
    <w:rsid w:val="00620031"/>
    <w:rsid w:val="00620161"/>
    <w:rsid w:val="00620B7F"/>
    <w:rsid w:val="00620DD9"/>
    <w:rsid w:val="00621437"/>
    <w:rsid w:val="00621A3B"/>
    <w:rsid w:val="00621E11"/>
    <w:rsid w:val="00622166"/>
    <w:rsid w:val="006221EE"/>
    <w:rsid w:val="006225BF"/>
    <w:rsid w:val="00622F8A"/>
    <w:rsid w:val="00623245"/>
    <w:rsid w:val="00623506"/>
    <w:rsid w:val="00623583"/>
    <w:rsid w:val="006235AC"/>
    <w:rsid w:val="00624152"/>
    <w:rsid w:val="00624411"/>
    <w:rsid w:val="006244BB"/>
    <w:rsid w:val="006247C1"/>
    <w:rsid w:val="0062547B"/>
    <w:rsid w:val="0062558C"/>
    <w:rsid w:val="00625749"/>
    <w:rsid w:val="0062632C"/>
    <w:rsid w:val="006265EE"/>
    <w:rsid w:val="00626779"/>
    <w:rsid w:val="00627071"/>
    <w:rsid w:val="006274A5"/>
    <w:rsid w:val="00627A3E"/>
    <w:rsid w:val="00627CFA"/>
    <w:rsid w:val="00630A28"/>
    <w:rsid w:val="00630A96"/>
    <w:rsid w:val="0063144D"/>
    <w:rsid w:val="00631694"/>
    <w:rsid w:val="0063184A"/>
    <w:rsid w:val="00631E58"/>
    <w:rsid w:val="00632093"/>
    <w:rsid w:val="00632448"/>
    <w:rsid w:val="00632F7E"/>
    <w:rsid w:val="006339B7"/>
    <w:rsid w:val="00633A3E"/>
    <w:rsid w:val="00633FDF"/>
    <w:rsid w:val="0063418F"/>
    <w:rsid w:val="00634645"/>
    <w:rsid w:val="00634A2B"/>
    <w:rsid w:val="00634BE2"/>
    <w:rsid w:val="00634CA8"/>
    <w:rsid w:val="00634CD6"/>
    <w:rsid w:val="00634FD1"/>
    <w:rsid w:val="00635393"/>
    <w:rsid w:val="0063636E"/>
    <w:rsid w:val="006365CF"/>
    <w:rsid w:val="006367D1"/>
    <w:rsid w:val="006368BF"/>
    <w:rsid w:val="00636981"/>
    <w:rsid w:val="00636E95"/>
    <w:rsid w:val="006372C6"/>
    <w:rsid w:val="006373E8"/>
    <w:rsid w:val="0063766B"/>
    <w:rsid w:val="00637AEC"/>
    <w:rsid w:val="00637D4A"/>
    <w:rsid w:val="006402CD"/>
    <w:rsid w:val="0064099C"/>
    <w:rsid w:val="00640B6D"/>
    <w:rsid w:val="00640DE3"/>
    <w:rsid w:val="00640E3E"/>
    <w:rsid w:val="00641064"/>
    <w:rsid w:val="006411D0"/>
    <w:rsid w:val="006418B4"/>
    <w:rsid w:val="00641DD2"/>
    <w:rsid w:val="00641DE9"/>
    <w:rsid w:val="00641E89"/>
    <w:rsid w:val="00642BF4"/>
    <w:rsid w:val="006431CD"/>
    <w:rsid w:val="006434C8"/>
    <w:rsid w:val="006442E9"/>
    <w:rsid w:val="006443ED"/>
    <w:rsid w:val="006447F9"/>
    <w:rsid w:val="00644B4F"/>
    <w:rsid w:val="00644D4D"/>
    <w:rsid w:val="00644E41"/>
    <w:rsid w:val="00644F6E"/>
    <w:rsid w:val="006456C8"/>
    <w:rsid w:val="006458FE"/>
    <w:rsid w:val="00645DC3"/>
    <w:rsid w:val="00646002"/>
    <w:rsid w:val="006461AD"/>
    <w:rsid w:val="0064649A"/>
    <w:rsid w:val="00646A62"/>
    <w:rsid w:val="0064704B"/>
    <w:rsid w:val="006473FD"/>
    <w:rsid w:val="0064750D"/>
    <w:rsid w:val="00647676"/>
    <w:rsid w:val="0064782E"/>
    <w:rsid w:val="006501D5"/>
    <w:rsid w:val="0065026B"/>
    <w:rsid w:val="00650326"/>
    <w:rsid w:val="006506CE"/>
    <w:rsid w:val="0065088C"/>
    <w:rsid w:val="006509D6"/>
    <w:rsid w:val="00650AA1"/>
    <w:rsid w:val="006512BA"/>
    <w:rsid w:val="00651CAE"/>
    <w:rsid w:val="00651D99"/>
    <w:rsid w:val="0065246C"/>
    <w:rsid w:val="006525DC"/>
    <w:rsid w:val="00652A30"/>
    <w:rsid w:val="00652C3A"/>
    <w:rsid w:val="00652EB0"/>
    <w:rsid w:val="006531F4"/>
    <w:rsid w:val="006532EA"/>
    <w:rsid w:val="00653460"/>
    <w:rsid w:val="006534FA"/>
    <w:rsid w:val="00653502"/>
    <w:rsid w:val="00653D1A"/>
    <w:rsid w:val="00653ECB"/>
    <w:rsid w:val="00654A99"/>
    <w:rsid w:val="00654AA2"/>
    <w:rsid w:val="006557F8"/>
    <w:rsid w:val="00655B61"/>
    <w:rsid w:val="006563AB"/>
    <w:rsid w:val="00656845"/>
    <w:rsid w:val="00656BDD"/>
    <w:rsid w:val="006576BF"/>
    <w:rsid w:val="006577E4"/>
    <w:rsid w:val="00657BDA"/>
    <w:rsid w:val="0066048C"/>
    <w:rsid w:val="00660FA4"/>
    <w:rsid w:val="00661146"/>
    <w:rsid w:val="006611EC"/>
    <w:rsid w:val="00661460"/>
    <w:rsid w:val="00661A87"/>
    <w:rsid w:val="00661DDE"/>
    <w:rsid w:val="00661FC8"/>
    <w:rsid w:val="006624B2"/>
    <w:rsid w:val="00662680"/>
    <w:rsid w:val="006627C7"/>
    <w:rsid w:val="00662BFF"/>
    <w:rsid w:val="00663299"/>
    <w:rsid w:val="0066364C"/>
    <w:rsid w:val="006638A3"/>
    <w:rsid w:val="006638B7"/>
    <w:rsid w:val="00663904"/>
    <w:rsid w:val="00663A5D"/>
    <w:rsid w:val="0066427D"/>
    <w:rsid w:val="006642AB"/>
    <w:rsid w:val="006646C1"/>
    <w:rsid w:val="0066496C"/>
    <w:rsid w:val="00664DCC"/>
    <w:rsid w:val="00664ECA"/>
    <w:rsid w:val="00664F82"/>
    <w:rsid w:val="00665384"/>
    <w:rsid w:val="006656E8"/>
    <w:rsid w:val="00666037"/>
    <w:rsid w:val="00666FAD"/>
    <w:rsid w:val="00667264"/>
    <w:rsid w:val="0066769A"/>
    <w:rsid w:val="006703D3"/>
    <w:rsid w:val="0067043A"/>
    <w:rsid w:val="0067050D"/>
    <w:rsid w:val="00671158"/>
    <w:rsid w:val="006713AC"/>
    <w:rsid w:val="0067207D"/>
    <w:rsid w:val="006727BD"/>
    <w:rsid w:val="00672E49"/>
    <w:rsid w:val="00673D2D"/>
    <w:rsid w:val="00674130"/>
    <w:rsid w:val="006757C7"/>
    <w:rsid w:val="00675ABD"/>
    <w:rsid w:val="006760B0"/>
    <w:rsid w:val="0067646C"/>
    <w:rsid w:val="0067646E"/>
    <w:rsid w:val="00676809"/>
    <w:rsid w:val="006769B4"/>
    <w:rsid w:val="00676D8C"/>
    <w:rsid w:val="00676E60"/>
    <w:rsid w:val="00677644"/>
    <w:rsid w:val="0067766E"/>
    <w:rsid w:val="0067787E"/>
    <w:rsid w:val="00677A57"/>
    <w:rsid w:val="00680987"/>
    <w:rsid w:val="00680AC5"/>
    <w:rsid w:val="00680AD2"/>
    <w:rsid w:val="00681152"/>
    <w:rsid w:val="00681189"/>
    <w:rsid w:val="00681FFE"/>
    <w:rsid w:val="0068223D"/>
    <w:rsid w:val="00682BBA"/>
    <w:rsid w:val="0068304A"/>
    <w:rsid w:val="006831E9"/>
    <w:rsid w:val="006831ED"/>
    <w:rsid w:val="00683A73"/>
    <w:rsid w:val="00683B9B"/>
    <w:rsid w:val="00683BB4"/>
    <w:rsid w:val="00683BC0"/>
    <w:rsid w:val="006845CF"/>
    <w:rsid w:val="00684B12"/>
    <w:rsid w:val="00684EBA"/>
    <w:rsid w:val="0068538C"/>
    <w:rsid w:val="00685A70"/>
    <w:rsid w:val="00685EEA"/>
    <w:rsid w:val="0068631F"/>
    <w:rsid w:val="00686CBB"/>
    <w:rsid w:val="00686D29"/>
    <w:rsid w:val="00687756"/>
    <w:rsid w:val="00687B47"/>
    <w:rsid w:val="00687B86"/>
    <w:rsid w:val="00687C11"/>
    <w:rsid w:val="00690138"/>
    <w:rsid w:val="006901BF"/>
    <w:rsid w:val="00690737"/>
    <w:rsid w:val="0069081D"/>
    <w:rsid w:val="00690A84"/>
    <w:rsid w:val="00690DF0"/>
    <w:rsid w:val="0069125F"/>
    <w:rsid w:val="00691694"/>
    <w:rsid w:val="006916C2"/>
    <w:rsid w:val="00692069"/>
    <w:rsid w:val="00692FA7"/>
    <w:rsid w:val="0069314F"/>
    <w:rsid w:val="006935FB"/>
    <w:rsid w:val="006937E0"/>
    <w:rsid w:val="00693C97"/>
    <w:rsid w:val="00693EA5"/>
    <w:rsid w:val="00693EF7"/>
    <w:rsid w:val="00693FF5"/>
    <w:rsid w:val="006942E9"/>
    <w:rsid w:val="006944DE"/>
    <w:rsid w:val="00694A8F"/>
    <w:rsid w:val="00694D70"/>
    <w:rsid w:val="00695538"/>
    <w:rsid w:val="006956F3"/>
    <w:rsid w:val="00695F9F"/>
    <w:rsid w:val="0069617B"/>
    <w:rsid w:val="00696E8D"/>
    <w:rsid w:val="00697407"/>
    <w:rsid w:val="00697991"/>
    <w:rsid w:val="006A00BF"/>
    <w:rsid w:val="006A0116"/>
    <w:rsid w:val="006A0162"/>
    <w:rsid w:val="006A0675"/>
    <w:rsid w:val="006A0696"/>
    <w:rsid w:val="006A06EE"/>
    <w:rsid w:val="006A0A93"/>
    <w:rsid w:val="006A0B4E"/>
    <w:rsid w:val="006A0D1C"/>
    <w:rsid w:val="006A1281"/>
    <w:rsid w:val="006A1505"/>
    <w:rsid w:val="006A1863"/>
    <w:rsid w:val="006A18E6"/>
    <w:rsid w:val="006A1AB2"/>
    <w:rsid w:val="006A1D34"/>
    <w:rsid w:val="006A1E75"/>
    <w:rsid w:val="006A27A3"/>
    <w:rsid w:val="006A2F0E"/>
    <w:rsid w:val="006A4408"/>
    <w:rsid w:val="006A49AD"/>
    <w:rsid w:val="006A4BF4"/>
    <w:rsid w:val="006A4EE2"/>
    <w:rsid w:val="006A547A"/>
    <w:rsid w:val="006A55F7"/>
    <w:rsid w:val="006A630F"/>
    <w:rsid w:val="006A63A9"/>
    <w:rsid w:val="006A643C"/>
    <w:rsid w:val="006A655E"/>
    <w:rsid w:val="006A663B"/>
    <w:rsid w:val="006A6E67"/>
    <w:rsid w:val="006A7128"/>
    <w:rsid w:val="006A798F"/>
    <w:rsid w:val="006A7D1C"/>
    <w:rsid w:val="006A7E3C"/>
    <w:rsid w:val="006B0049"/>
    <w:rsid w:val="006B02DE"/>
    <w:rsid w:val="006B0BDB"/>
    <w:rsid w:val="006B15BF"/>
    <w:rsid w:val="006B1609"/>
    <w:rsid w:val="006B1B75"/>
    <w:rsid w:val="006B2020"/>
    <w:rsid w:val="006B240B"/>
    <w:rsid w:val="006B26D3"/>
    <w:rsid w:val="006B2A93"/>
    <w:rsid w:val="006B2EEC"/>
    <w:rsid w:val="006B34BF"/>
    <w:rsid w:val="006B35BE"/>
    <w:rsid w:val="006B3D43"/>
    <w:rsid w:val="006B4006"/>
    <w:rsid w:val="006B4580"/>
    <w:rsid w:val="006B4665"/>
    <w:rsid w:val="006B4734"/>
    <w:rsid w:val="006B47AA"/>
    <w:rsid w:val="006B4C5F"/>
    <w:rsid w:val="006B5943"/>
    <w:rsid w:val="006B5AD9"/>
    <w:rsid w:val="006B5C99"/>
    <w:rsid w:val="006B614C"/>
    <w:rsid w:val="006B6409"/>
    <w:rsid w:val="006B680B"/>
    <w:rsid w:val="006B6C00"/>
    <w:rsid w:val="006B7164"/>
    <w:rsid w:val="006B72DD"/>
    <w:rsid w:val="006B72FE"/>
    <w:rsid w:val="006B7E6D"/>
    <w:rsid w:val="006B7EEB"/>
    <w:rsid w:val="006C01D2"/>
    <w:rsid w:val="006C0955"/>
    <w:rsid w:val="006C0A13"/>
    <w:rsid w:val="006C0A19"/>
    <w:rsid w:val="006C11B2"/>
    <w:rsid w:val="006C144C"/>
    <w:rsid w:val="006C1A79"/>
    <w:rsid w:val="006C2949"/>
    <w:rsid w:val="006C2C32"/>
    <w:rsid w:val="006C2EE6"/>
    <w:rsid w:val="006C2FBD"/>
    <w:rsid w:val="006C3327"/>
    <w:rsid w:val="006C3749"/>
    <w:rsid w:val="006C399C"/>
    <w:rsid w:val="006C3A48"/>
    <w:rsid w:val="006C3D7D"/>
    <w:rsid w:val="006C3F1B"/>
    <w:rsid w:val="006C41D4"/>
    <w:rsid w:val="006C44CE"/>
    <w:rsid w:val="006C47CC"/>
    <w:rsid w:val="006C47D2"/>
    <w:rsid w:val="006C498B"/>
    <w:rsid w:val="006C4B35"/>
    <w:rsid w:val="006C4F6F"/>
    <w:rsid w:val="006C5076"/>
    <w:rsid w:val="006C52A8"/>
    <w:rsid w:val="006C5C80"/>
    <w:rsid w:val="006C62F3"/>
    <w:rsid w:val="006C6313"/>
    <w:rsid w:val="006C6B02"/>
    <w:rsid w:val="006C6BAD"/>
    <w:rsid w:val="006C754D"/>
    <w:rsid w:val="006C775E"/>
    <w:rsid w:val="006C778D"/>
    <w:rsid w:val="006C7836"/>
    <w:rsid w:val="006C7A11"/>
    <w:rsid w:val="006D04E0"/>
    <w:rsid w:val="006D0C25"/>
    <w:rsid w:val="006D0D1D"/>
    <w:rsid w:val="006D1822"/>
    <w:rsid w:val="006D1A38"/>
    <w:rsid w:val="006D1CFA"/>
    <w:rsid w:val="006D1CFD"/>
    <w:rsid w:val="006D2416"/>
    <w:rsid w:val="006D2648"/>
    <w:rsid w:val="006D2737"/>
    <w:rsid w:val="006D2855"/>
    <w:rsid w:val="006D29D2"/>
    <w:rsid w:val="006D2E00"/>
    <w:rsid w:val="006D3143"/>
    <w:rsid w:val="006D32DB"/>
    <w:rsid w:val="006D3DC1"/>
    <w:rsid w:val="006D53AA"/>
    <w:rsid w:val="006D55D7"/>
    <w:rsid w:val="006D5926"/>
    <w:rsid w:val="006D5B1E"/>
    <w:rsid w:val="006D5E6D"/>
    <w:rsid w:val="006D6069"/>
    <w:rsid w:val="006D6161"/>
    <w:rsid w:val="006D64E6"/>
    <w:rsid w:val="006D672A"/>
    <w:rsid w:val="006D6A9D"/>
    <w:rsid w:val="006D7187"/>
    <w:rsid w:val="006D7562"/>
    <w:rsid w:val="006D795C"/>
    <w:rsid w:val="006D7DEB"/>
    <w:rsid w:val="006E0078"/>
    <w:rsid w:val="006E01E7"/>
    <w:rsid w:val="006E0282"/>
    <w:rsid w:val="006E052E"/>
    <w:rsid w:val="006E063A"/>
    <w:rsid w:val="006E07EE"/>
    <w:rsid w:val="006E098E"/>
    <w:rsid w:val="006E1114"/>
    <w:rsid w:val="006E1B49"/>
    <w:rsid w:val="006E28C5"/>
    <w:rsid w:val="006E3171"/>
    <w:rsid w:val="006E320B"/>
    <w:rsid w:val="006E3235"/>
    <w:rsid w:val="006E33DA"/>
    <w:rsid w:val="006E345E"/>
    <w:rsid w:val="006E357B"/>
    <w:rsid w:val="006E3609"/>
    <w:rsid w:val="006E38A0"/>
    <w:rsid w:val="006E39F0"/>
    <w:rsid w:val="006E3C0B"/>
    <w:rsid w:val="006E3FD9"/>
    <w:rsid w:val="006E44A9"/>
    <w:rsid w:val="006E491F"/>
    <w:rsid w:val="006E51DD"/>
    <w:rsid w:val="006E52C3"/>
    <w:rsid w:val="006E5689"/>
    <w:rsid w:val="006E5712"/>
    <w:rsid w:val="006E5B60"/>
    <w:rsid w:val="006E5FA1"/>
    <w:rsid w:val="006E6160"/>
    <w:rsid w:val="006E62BA"/>
    <w:rsid w:val="006E6DD8"/>
    <w:rsid w:val="006E7198"/>
    <w:rsid w:val="006E7241"/>
    <w:rsid w:val="006E724B"/>
    <w:rsid w:val="006E73AB"/>
    <w:rsid w:val="006E78EF"/>
    <w:rsid w:val="006E7D3E"/>
    <w:rsid w:val="006F04E6"/>
    <w:rsid w:val="006F06AF"/>
    <w:rsid w:val="006F0C57"/>
    <w:rsid w:val="006F0CB3"/>
    <w:rsid w:val="006F0D52"/>
    <w:rsid w:val="006F0D5B"/>
    <w:rsid w:val="006F0E36"/>
    <w:rsid w:val="006F0F97"/>
    <w:rsid w:val="006F0F9B"/>
    <w:rsid w:val="006F1082"/>
    <w:rsid w:val="006F166A"/>
    <w:rsid w:val="006F173F"/>
    <w:rsid w:val="006F190F"/>
    <w:rsid w:val="006F19FD"/>
    <w:rsid w:val="006F1BDF"/>
    <w:rsid w:val="006F1EFE"/>
    <w:rsid w:val="006F2024"/>
    <w:rsid w:val="006F259E"/>
    <w:rsid w:val="006F2681"/>
    <w:rsid w:val="006F305A"/>
    <w:rsid w:val="006F3071"/>
    <w:rsid w:val="006F30E1"/>
    <w:rsid w:val="006F31CC"/>
    <w:rsid w:val="006F31EA"/>
    <w:rsid w:val="006F322A"/>
    <w:rsid w:val="006F331F"/>
    <w:rsid w:val="006F4973"/>
    <w:rsid w:val="006F4D0B"/>
    <w:rsid w:val="006F4D18"/>
    <w:rsid w:val="006F4F02"/>
    <w:rsid w:val="006F5323"/>
    <w:rsid w:val="006F5953"/>
    <w:rsid w:val="006F5C46"/>
    <w:rsid w:val="006F5CF3"/>
    <w:rsid w:val="006F5D49"/>
    <w:rsid w:val="006F634A"/>
    <w:rsid w:val="006F6D88"/>
    <w:rsid w:val="006F75AB"/>
    <w:rsid w:val="006F76E5"/>
    <w:rsid w:val="006F788D"/>
    <w:rsid w:val="006F7BB6"/>
    <w:rsid w:val="0070000A"/>
    <w:rsid w:val="00700603"/>
    <w:rsid w:val="00700835"/>
    <w:rsid w:val="00700C24"/>
    <w:rsid w:val="00700CB0"/>
    <w:rsid w:val="0070131A"/>
    <w:rsid w:val="00701B22"/>
    <w:rsid w:val="00701BB6"/>
    <w:rsid w:val="00701FB7"/>
    <w:rsid w:val="0070256A"/>
    <w:rsid w:val="0070319A"/>
    <w:rsid w:val="00703247"/>
    <w:rsid w:val="00703520"/>
    <w:rsid w:val="00703537"/>
    <w:rsid w:val="00703B1D"/>
    <w:rsid w:val="00703BE6"/>
    <w:rsid w:val="0070436C"/>
    <w:rsid w:val="00704492"/>
    <w:rsid w:val="00704688"/>
    <w:rsid w:val="007046E3"/>
    <w:rsid w:val="00704919"/>
    <w:rsid w:val="00704D2B"/>
    <w:rsid w:val="00704DC1"/>
    <w:rsid w:val="00705016"/>
    <w:rsid w:val="007054AC"/>
    <w:rsid w:val="00705570"/>
    <w:rsid w:val="00705922"/>
    <w:rsid w:val="00705C39"/>
    <w:rsid w:val="007062CB"/>
    <w:rsid w:val="00706CD6"/>
    <w:rsid w:val="0070710B"/>
    <w:rsid w:val="00707119"/>
    <w:rsid w:val="00707380"/>
    <w:rsid w:val="007073EE"/>
    <w:rsid w:val="00707436"/>
    <w:rsid w:val="00710234"/>
    <w:rsid w:val="00710269"/>
    <w:rsid w:val="0071048B"/>
    <w:rsid w:val="00710646"/>
    <w:rsid w:val="007111B9"/>
    <w:rsid w:val="007114D7"/>
    <w:rsid w:val="00711625"/>
    <w:rsid w:val="00711673"/>
    <w:rsid w:val="00711B05"/>
    <w:rsid w:val="00711D3B"/>
    <w:rsid w:val="007122B8"/>
    <w:rsid w:val="0071237B"/>
    <w:rsid w:val="00712458"/>
    <w:rsid w:val="0071247F"/>
    <w:rsid w:val="007129A2"/>
    <w:rsid w:val="00713134"/>
    <w:rsid w:val="0071327F"/>
    <w:rsid w:val="0071375D"/>
    <w:rsid w:val="00713963"/>
    <w:rsid w:val="00713D1A"/>
    <w:rsid w:val="00713DB4"/>
    <w:rsid w:val="00713ED9"/>
    <w:rsid w:val="0071416E"/>
    <w:rsid w:val="00714AE9"/>
    <w:rsid w:val="00714FED"/>
    <w:rsid w:val="007156EE"/>
    <w:rsid w:val="00715737"/>
    <w:rsid w:val="0071599F"/>
    <w:rsid w:val="007160F8"/>
    <w:rsid w:val="00716A67"/>
    <w:rsid w:val="00716CAA"/>
    <w:rsid w:val="00716D89"/>
    <w:rsid w:val="0071703E"/>
    <w:rsid w:val="007171EF"/>
    <w:rsid w:val="00717443"/>
    <w:rsid w:val="00717968"/>
    <w:rsid w:val="00720074"/>
    <w:rsid w:val="0072015A"/>
    <w:rsid w:val="007202B3"/>
    <w:rsid w:val="007203B5"/>
    <w:rsid w:val="00720447"/>
    <w:rsid w:val="007206E8"/>
    <w:rsid w:val="007207B6"/>
    <w:rsid w:val="00721597"/>
    <w:rsid w:val="00721D1A"/>
    <w:rsid w:val="007229C7"/>
    <w:rsid w:val="00722C6F"/>
    <w:rsid w:val="00722CB3"/>
    <w:rsid w:val="007239B2"/>
    <w:rsid w:val="00723B1E"/>
    <w:rsid w:val="00723D62"/>
    <w:rsid w:val="00723E86"/>
    <w:rsid w:val="0072430E"/>
    <w:rsid w:val="00724471"/>
    <w:rsid w:val="00724707"/>
    <w:rsid w:val="0072484C"/>
    <w:rsid w:val="00724E09"/>
    <w:rsid w:val="0072590F"/>
    <w:rsid w:val="00725CE6"/>
    <w:rsid w:val="00725D03"/>
    <w:rsid w:val="007260C0"/>
    <w:rsid w:val="007265C6"/>
    <w:rsid w:val="007265F9"/>
    <w:rsid w:val="00726612"/>
    <w:rsid w:val="0072674B"/>
    <w:rsid w:val="00726EC1"/>
    <w:rsid w:val="0072720C"/>
    <w:rsid w:val="007272FE"/>
    <w:rsid w:val="007277C6"/>
    <w:rsid w:val="00727986"/>
    <w:rsid w:val="00727DB3"/>
    <w:rsid w:val="00730D14"/>
    <w:rsid w:val="00730EB6"/>
    <w:rsid w:val="00732002"/>
    <w:rsid w:val="00732045"/>
    <w:rsid w:val="00732157"/>
    <w:rsid w:val="0073259E"/>
    <w:rsid w:val="0073285A"/>
    <w:rsid w:val="00732882"/>
    <w:rsid w:val="00732CFD"/>
    <w:rsid w:val="00732E0A"/>
    <w:rsid w:val="0073363F"/>
    <w:rsid w:val="007338E2"/>
    <w:rsid w:val="00734607"/>
    <w:rsid w:val="00734681"/>
    <w:rsid w:val="007347E6"/>
    <w:rsid w:val="007347FA"/>
    <w:rsid w:val="00734820"/>
    <w:rsid w:val="00735139"/>
    <w:rsid w:val="007352EC"/>
    <w:rsid w:val="00735424"/>
    <w:rsid w:val="00735A25"/>
    <w:rsid w:val="007368BA"/>
    <w:rsid w:val="00736A89"/>
    <w:rsid w:val="00736B12"/>
    <w:rsid w:val="00737033"/>
    <w:rsid w:val="00737093"/>
    <w:rsid w:val="0073741F"/>
    <w:rsid w:val="00737910"/>
    <w:rsid w:val="00737A19"/>
    <w:rsid w:val="00737D35"/>
    <w:rsid w:val="00737F4E"/>
    <w:rsid w:val="00737F51"/>
    <w:rsid w:val="0074005F"/>
    <w:rsid w:val="007404E8"/>
    <w:rsid w:val="00740B86"/>
    <w:rsid w:val="00740BA4"/>
    <w:rsid w:val="00740BC9"/>
    <w:rsid w:val="00740F29"/>
    <w:rsid w:val="0074146E"/>
    <w:rsid w:val="00741813"/>
    <w:rsid w:val="00741F8F"/>
    <w:rsid w:val="00742997"/>
    <w:rsid w:val="007430F4"/>
    <w:rsid w:val="0074378C"/>
    <w:rsid w:val="00743837"/>
    <w:rsid w:val="00743861"/>
    <w:rsid w:val="00743EFD"/>
    <w:rsid w:val="00743F8E"/>
    <w:rsid w:val="00744599"/>
    <w:rsid w:val="007445F0"/>
    <w:rsid w:val="007446DA"/>
    <w:rsid w:val="00744C2E"/>
    <w:rsid w:val="00744C38"/>
    <w:rsid w:val="00744C58"/>
    <w:rsid w:val="00744E63"/>
    <w:rsid w:val="007457DB"/>
    <w:rsid w:val="007459F8"/>
    <w:rsid w:val="007460C1"/>
    <w:rsid w:val="007462F2"/>
    <w:rsid w:val="007463AC"/>
    <w:rsid w:val="00746584"/>
    <w:rsid w:val="00746D8D"/>
    <w:rsid w:val="00747443"/>
    <w:rsid w:val="007477C4"/>
    <w:rsid w:val="00747FBB"/>
    <w:rsid w:val="007503E4"/>
    <w:rsid w:val="00750B4F"/>
    <w:rsid w:val="00751017"/>
    <w:rsid w:val="007515C6"/>
    <w:rsid w:val="00751841"/>
    <w:rsid w:val="00751C22"/>
    <w:rsid w:val="00751C47"/>
    <w:rsid w:val="00752AC1"/>
    <w:rsid w:val="0075358B"/>
    <w:rsid w:val="00753800"/>
    <w:rsid w:val="00753D9D"/>
    <w:rsid w:val="00753E6C"/>
    <w:rsid w:val="007543FE"/>
    <w:rsid w:val="00754672"/>
    <w:rsid w:val="00754A8C"/>
    <w:rsid w:val="00755179"/>
    <w:rsid w:val="0075593F"/>
    <w:rsid w:val="0075611E"/>
    <w:rsid w:val="00756D16"/>
    <w:rsid w:val="0075774C"/>
    <w:rsid w:val="00757755"/>
    <w:rsid w:val="00757880"/>
    <w:rsid w:val="00757C92"/>
    <w:rsid w:val="00760897"/>
    <w:rsid w:val="00760C8D"/>
    <w:rsid w:val="007616FF"/>
    <w:rsid w:val="0076185F"/>
    <w:rsid w:val="00761B7D"/>
    <w:rsid w:val="00761C50"/>
    <w:rsid w:val="00762240"/>
    <w:rsid w:val="00762960"/>
    <w:rsid w:val="0076305D"/>
    <w:rsid w:val="0076352B"/>
    <w:rsid w:val="00763604"/>
    <w:rsid w:val="007637E9"/>
    <w:rsid w:val="00763925"/>
    <w:rsid w:val="00763B54"/>
    <w:rsid w:val="00763BFD"/>
    <w:rsid w:val="00763C16"/>
    <w:rsid w:val="00763E1D"/>
    <w:rsid w:val="00764051"/>
    <w:rsid w:val="00764213"/>
    <w:rsid w:val="00764308"/>
    <w:rsid w:val="00764656"/>
    <w:rsid w:val="00764700"/>
    <w:rsid w:val="007647BF"/>
    <w:rsid w:val="00764989"/>
    <w:rsid w:val="0076523E"/>
    <w:rsid w:val="00765384"/>
    <w:rsid w:val="007654AC"/>
    <w:rsid w:val="00766280"/>
    <w:rsid w:val="00766561"/>
    <w:rsid w:val="007677E8"/>
    <w:rsid w:val="00767ECF"/>
    <w:rsid w:val="00767F93"/>
    <w:rsid w:val="007706CF"/>
    <w:rsid w:val="00770CE6"/>
    <w:rsid w:val="00771173"/>
    <w:rsid w:val="007712C4"/>
    <w:rsid w:val="007713E8"/>
    <w:rsid w:val="00771B04"/>
    <w:rsid w:val="00771C3F"/>
    <w:rsid w:val="00772A7C"/>
    <w:rsid w:val="00773082"/>
    <w:rsid w:val="0077344E"/>
    <w:rsid w:val="00773560"/>
    <w:rsid w:val="007735AB"/>
    <w:rsid w:val="00773C80"/>
    <w:rsid w:val="00773DE4"/>
    <w:rsid w:val="007748F6"/>
    <w:rsid w:val="00774DEA"/>
    <w:rsid w:val="00775494"/>
    <w:rsid w:val="00775570"/>
    <w:rsid w:val="00775867"/>
    <w:rsid w:val="007760B0"/>
    <w:rsid w:val="00776328"/>
    <w:rsid w:val="00776A23"/>
    <w:rsid w:val="00776C45"/>
    <w:rsid w:val="0077707A"/>
    <w:rsid w:val="007774F1"/>
    <w:rsid w:val="00777AD3"/>
    <w:rsid w:val="00777CCA"/>
    <w:rsid w:val="00780031"/>
    <w:rsid w:val="0078023E"/>
    <w:rsid w:val="00780362"/>
    <w:rsid w:val="0078043D"/>
    <w:rsid w:val="007812D6"/>
    <w:rsid w:val="0078131B"/>
    <w:rsid w:val="00781FA3"/>
    <w:rsid w:val="00782134"/>
    <w:rsid w:val="007829BC"/>
    <w:rsid w:val="00782BC6"/>
    <w:rsid w:val="00782C11"/>
    <w:rsid w:val="00783337"/>
    <w:rsid w:val="00783368"/>
    <w:rsid w:val="0078388F"/>
    <w:rsid w:val="00783D39"/>
    <w:rsid w:val="00783DC2"/>
    <w:rsid w:val="00783DD3"/>
    <w:rsid w:val="007848A2"/>
    <w:rsid w:val="00784C7C"/>
    <w:rsid w:val="0078544C"/>
    <w:rsid w:val="0078658B"/>
    <w:rsid w:val="00786726"/>
    <w:rsid w:val="007867AD"/>
    <w:rsid w:val="007869D1"/>
    <w:rsid w:val="00786D21"/>
    <w:rsid w:val="00786F2D"/>
    <w:rsid w:val="007874F9"/>
    <w:rsid w:val="00787BCC"/>
    <w:rsid w:val="00787E24"/>
    <w:rsid w:val="0079011F"/>
    <w:rsid w:val="0079020F"/>
    <w:rsid w:val="0079102C"/>
    <w:rsid w:val="00791172"/>
    <w:rsid w:val="00791753"/>
    <w:rsid w:val="0079197B"/>
    <w:rsid w:val="00792747"/>
    <w:rsid w:val="007932D3"/>
    <w:rsid w:val="007934FA"/>
    <w:rsid w:val="00793545"/>
    <w:rsid w:val="00793852"/>
    <w:rsid w:val="00793CCE"/>
    <w:rsid w:val="00793FFC"/>
    <w:rsid w:val="007940D3"/>
    <w:rsid w:val="007940D5"/>
    <w:rsid w:val="007941DC"/>
    <w:rsid w:val="00794901"/>
    <w:rsid w:val="00794BB0"/>
    <w:rsid w:val="00794DE6"/>
    <w:rsid w:val="0079500E"/>
    <w:rsid w:val="00795074"/>
    <w:rsid w:val="007955B4"/>
    <w:rsid w:val="007964AF"/>
    <w:rsid w:val="007965FF"/>
    <w:rsid w:val="00796644"/>
    <w:rsid w:val="007970E4"/>
    <w:rsid w:val="007A05BD"/>
    <w:rsid w:val="007A06F0"/>
    <w:rsid w:val="007A08C1"/>
    <w:rsid w:val="007A129C"/>
    <w:rsid w:val="007A1E49"/>
    <w:rsid w:val="007A217F"/>
    <w:rsid w:val="007A2DC5"/>
    <w:rsid w:val="007A2E8B"/>
    <w:rsid w:val="007A3955"/>
    <w:rsid w:val="007A3FF8"/>
    <w:rsid w:val="007A40AE"/>
    <w:rsid w:val="007A421A"/>
    <w:rsid w:val="007A4CBA"/>
    <w:rsid w:val="007A4EE4"/>
    <w:rsid w:val="007A4FE5"/>
    <w:rsid w:val="007A5567"/>
    <w:rsid w:val="007A5A24"/>
    <w:rsid w:val="007A5B25"/>
    <w:rsid w:val="007A5B6C"/>
    <w:rsid w:val="007A69A8"/>
    <w:rsid w:val="007A6D95"/>
    <w:rsid w:val="007A70F6"/>
    <w:rsid w:val="007A72FB"/>
    <w:rsid w:val="007A744C"/>
    <w:rsid w:val="007A7495"/>
    <w:rsid w:val="007A7955"/>
    <w:rsid w:val="007A7EF3"/>
    <w:rsid w:val="007B0388"/>
    <w:rsid w:val="007B06E4"/>
    <w:rsid w:val="007B0D73"/>
    <w:rsid w:val="007B1307"/>
    <w:rsid w:val="007B1CB4"/>
    <w:rsid w:val="007B249D"/>
    <w:rsid w:val="007B2737"/>
    <w:rsid w:val="007B299F"/>
    <w:rsid w:val="007B2B87"/>
    <w:rsid w:val="007B3284"/>
    <w:rsid w:val="007B3517"/>
    <w:rsid w:val="007B39B3"/>
    <w:rsid w:val="007B3AAA"/>
    <w:rsid w:val="007B3FB7"/>
    <w:rsid w:val="007B4DAA"/>
    <w:rsid w:val="007B4E48"/>
    <w:rsid w:val="007B4FF9"/>
    <w:rsid w:val="007B5CA7"/>
    <w:rsid w:val="007B5E6C"/>
    <w:rsid w:val="007B6059"/>
    <w:rsid w:val="007B63BE"/>
    <w:rsid w:val="007B654C"/>
    <w:rsid w:val="007B6710"/>
    <w:rsid w:val="007B68AB"/>
    <w:rsid w:val="007B76A1"/>
    <w:rsid w:val="007B7873"/>
    <w:rsid w:val="007B7F2B"/>
    <w:rsid w:val="007C025A"/>
    <w:rsid w:val="007C055B"/>
    <w:rsid w:val="007C08EE"/>
    <w:rsid w:val="007C096F"/>
    <w:rsid w:val="007C1710"/>
    <w:rsid w:val="007C1838"/>
    <w:rsid w:val="007C2087"/>
    <w:rsid w:val="007C25D0"/>
    <w:rsid w:val="007C2829"/>
    <w:rsid w:val="007C3105"/>
    <w:rsid w:val="007C35F2"/>
    <w:rsid w:val="007C3A08"/>
    <w:rsid w:val="007C3E0A"/>
    <w:rsid w:val="007C3EBC"/>
    <w:rsid w:val="007C4099"/>
    <w:rsid w:val="007C427F"/>
    <w:rsid w:val="007C44D0"/>
    <w:rsid w:val="007C4754"/>
    <w:rsid w:val="007C4A2A"/>
    <w:rsid w:val="007C5098"/>
    <w:rsid w:val="007C53E2"/>
    <w:rsid w:val="007C5549"/>
    <w:rsid w:val="007C5688"/>
    <w:rsid w:val="007C5E14"/>
    <w:rsid w:val="007C5E52"/>
    <w:rsid w:val="007C65DD"/>
    <w:rsid w:val="007C6BFC"/>
    <w:rsid w:val="007C7653"/>
    <w:rsid w:val="007C76A0"/>
    <w:rsid w:val="007C7984"/>
    <w:rsid w:val="007D02C9"/>
    <w:rsid w:val="007D08CC"/>
    <w:rsid w:val="007D0F60"/>
    <w:rsid w:val="007D14B7"/>
    <w:rsid w:val="007D1657"/>
    <w:rsid w:val="007D1A84"/>
    <w:rsid w:val="007D296F"/>
    <w:rsid w:val="007D2D05"/>
    <w:rsid w:val="007D3179"/>
    <w:rsid w:val="007D3226"/>
    <w:rsid w:val="007D3462"/>
    <w:rsid w:val="007D383B"/>
    <w:rsid w:val="007D3A6F"/>
    <w:rsid w:val="007D4250"/>
    <w:rsid w:val="007D482E"/>
    <w:rsid w:val="007D4B1E"/>
    <w:rsid w:val="007D4B30"/>
    <w:rsid w:val="007D4B38"/>
    <w:rsid w:val="007D4DB2"/>
    <w:rsid w:val="007D4E05"/>
    <w:rsid w:val="007D5081"/>
    <w:rsid w:val="007D5189"/>
    <w:rsid w:val="007D59F6"/>
    <w:rsid w:val="007D723F"/>
    <w:rsid w:val="007D783F"/>
    <w:rsid w:val="007E063E"/>
    <w:rsid w:val="007E0959"/>
    <w:rsid w:val="007E0AAC"/>
    <w:rsid w:val="007E0EF9"/>
    <w:rsid w:val="007E137D"/>
    <w:rsid w:val="007E15EE"/>
    <w:rsid w:val="007E17CE"/>
    <w:rsid w:val="007E2530"/>
    <w:rsid w:val="007E31D1"/>
    <w:rsid w:val="007E32F0"/>
    <w:rsid w:val="007E3407"/>
    <w:rsid w:val="007E3B1B"/>
    <w:rsid w:val="007E41B1"/>
    <w:rsid w:val="007E4779"/>
    <w:rsid w:val="007E4B0F"/>
    <w:rsid w:val="007E4BC2"/>
    <w:rsid w:val="007E4D23"/>
    <w:rsid w:val="007E522C"/>
    <w:rsid w:val="007E5DF0"/>
    <w:rsid w:val="007E61AF"/>
    <w:rsid w:val="007E6861"/>
    <w:rsid w:val="007E712A"/>
    <w:rsid w:val="007E7393"/>
    <w:rsid w:val="007E73C6"/>
    <w:rsid w:val="007E7AD0"/>
    <w:rsid w:val="007E7B74"/>
    <w:rsid w:val="007E7CB1"/>
    <w:rsid w:val="007F00A4"/>
    <w:rsid w:val="007F02F0"/>
    <w:rsid w:val="007F0A2D"/>
    <w:rsid w:val="007F0C48"/>
    <w:rsid w:val="007F1010"/>
    <w:rsid w:val="007F111D"/>
    <w:rsid w:val="007F11D5"/>
    <w:rsid w:val="007F188E"/>
    <w:rsid w:val="007F193D"/>
    <w:rsid w:val="007F1D91"/>
    <w:rsid w:val="007F2049"/>
    <w:rsid w:val="007F20A6"/>
    <w:rsid w:val="007F2353"/>
    <w:rsid w:val="007F24F1"/>
    <w:rsid w:val="007F2721"/>
    <w:rsid w:val="007F30FA"/>
    <w:rsid w:val="007F3614"/>
    <w:rsid w:val="007F38A2"/>
    <w:rsid w:val="007F3EBB"/>
    <w:rsid w:val="007F4236"/>
    <w:rsid w:val="007F44CE"/>
    <w:rsid w:val="007F460F"/>
    <w:rsid w:val="007F472F"/>
    <w:rsid w:val="007F4AF9"/>
    <w:rsid w:val="007F4E1A"/>
    <w:rsid w:val="007F54E5"/>
    <w:rsid w:val="007F6577"/>
    <w:rsid w:val="007F65B2"/>
    <w:rsid w:val="007F66BB"/>
    <w:rsid w:val="007F66F8"/>
    <w:rsid w:val="007F6759"/>
    <w:rsid w:val="007F7A56"/>
    <w:rsid w:val="00800224"/>
    <w:rsid w:val="008005B6"/>
    <w:rsid w:val="00800749"/>
    <w:rsid w:val="00800BC8"/>
    <w:rsid w:val="00800FE5"/>
    <w:rsid w:val="008015EA"/>
    <w:rsid w:val="008018F0"/>
    <w:rsid w:val="00801FE1"/>
    <w:rsid w:val="00801FE4"/>
    <w:rsid w:val="00802A98"/>
    <w:rsid w:val="00802E2C"/>
    <w:rsid w:val="00802E7B"/>
    <w:rsid w:val="00802F51"/>
    <w:rsid w:val="008049E9"/>
    <w:rsid w:val="00804ACE"/>
    <w:rsid w:val="00805112"/>
    <w:rsid w:val="00805291"/>
    <w:rsid w:val="00805B48"/>
    <w:rsid w:val="00805D1E"/>
    <w:rsid w:val="008066A6"/>
    <w:rsid w:val="00806791"/>
    <w:rsid w:val="00806A3C"/>
    <w:rsid w:val="008074DF"/>
    <w:rsid w:val="00807578"/>
    <w:rsid w:val="00807592"/>
    <w:rsid w:val="00807705"/>
    <w:rsid w:val="00807925"/>
    <w:rsid w:val="0081069B"/>
    <w:rsid w:val="00811052"/>
    <w:rsid w:val="008111B5"/>
    <w:rsid w:val="00811A9A"/>
    <w:rsid w:val="00812B19"/>
    <w:rsid w:val="00812E0D"/>
    <w:rsid w:val="0081306B"/>
    <w:rsid w:val="008130E9"/>
    <w:rsid w:val="0081369F"/>
    <w:rsid w:val="00813F90"/>
    <w:rsid w:val="00814B0B"/>
    <w:rsid w:val="00814B82"/>
    <w:rsid w:val="00814DE5"/>
    <w:rsid w:val="00814F5B"/>
    <w:rsid w:val="0081570F"/>
    <w:rsid w:val="00815BCC"/>
    <w:rsid w:val="00815E71"/>
    <w:rsid w:val="00816065"/>
    <w:rsid w:val="00816864"/>
    <w:rsid w:val="00816E08"/>
    <w:rsid w:val="008170DE"/>
    <w:rsid w:val="00817106"/>
    <w:rsid w:val="008172BC"/>
    <w:rsid w:val="008173A4"/>
    <w:rsid w:val="008173F1"/>
    <w:rsid w:val="00817737"/>
    <w:rsid w:val="00817CE3"/>
    <w:rsid w:val="0082002A"/>
    <w:rsid w:val="008202F7"/>
    <w:rsid w:val="00820666"/>
    <w:rsid w:val="008209C7"/>
    <w:rsid w:val="00820B0A"/>
    <w:rsid w:val="00820D2E"/>
    <w:rsid w:val="00821AAB"/>
    <w:rsid w:val="00821E37"/>
    <w:rsid w:val="00822193"/>
    <w:rsid w:val="008221BF"/>
    <w:rsid w:val="00822D1F"/>
    <w:rsid w:val="00822D29"/>
    <w:rsid w:val="00822E06"/>
    <w:rsid w:val="00822F1D"/>
    <w:rsid w:val="0082306B"/>
    <w:rsid w:val="008236D5"/>
    <w:rsid w:val="00823829"/>
    <w:rsid w:val="00823BE6"/>
    <w:rsid w:val="00823EA2"/>
    <w:rsid w:val="008246D3"/>
    <w:rsid w:val="00824796"/>
    <w:rsid w:val="00824A61"/>
    <w:rsid w:val="00824E08"/>
    <w:rsid w:val="00825420"/>
    <w:rsid w:val="00825912"/>
    <w:rsid w:val="0082602B"/>
    <w:rsid w:val="00826961"/>
    <w:rsid w:val="00826E72"/>
    <w:rsid w:val="00827AAF"/>
    <w:rsid w:val="00830058"/>
    <w:rsid w:val="0083045D"/>
    <w:rsid w:val="008306C8"/>
    <w:rsid w:val="008307BD"/>
    <w:rsid w:val="00830966"/>
    <w:rsid w:val="008310EA"/>
    <w:rsid w:val="008313C5"/>
    <w:rsid w:val="00831872"/>
    <w:rsid w:val="00831E80"/>
    <w:rsid w:val="008321D9"/>
    <w:rsid w:val="0083289D"/>
    <w:rsid w:val="00832D64"/>
    <w:rsid w:val="00832F97"/>
    <w:rsid w:val="00832FA5"/>
    <w:rsid w:val="008331E5"/>
    <w:rsid w:val="00833EE4"/>
    <w:rsid w:val="00833F58"/>
    <w:rsid w:val="00834292"/>
    <w:rsid w:val="008342FA"/>
    <w:rsid w:val="0083436F"/>
    <w:rsid w:val="00834707"/>
    <w:rsid w:val="0083494F"/>
    <w:rsid w:val="00834CE1"/>
    <w:rsid w:val="00834EE3"/>
    <w:rsid w:val="00835965"/>
    <w:rsid w:val="00835D19"/>
    <w:rsid w:val="00836357"/>
    <w:rsid w:val="0083639B"/>
    <w:rsid w:val="00836BDE"/>
    <w:rsid w:val="008371C4"/>
    <w:rsid w:val="00837D15"/>
    <w:rsid w:val="00837FA8"/>
    <w:rsid w:val="00840120"/>
    <w:rsid w:val="00840EC2"/>
    <w:rsid w:val="0084112C"/>
    <w:rsid w:val="0084124B"/>
    <w:rsid w:val="00842E72"/>
    <w:rsid w:val="008430AF"/>
    <w:rsid w:val="0084360A"/>
    <w:rsid w:val="00843838"/>
    <w:rsid w:val="00843A43"/>
    <w:rsid w:val="00843E6E"/>
    <w:rsid w:val="00843FDE"/>
    <w:rsid w:val="008443F9"/>
    <w:rsid w:val="008444F4"/>
    <w:rsid w:val="00844AA2"/>
    <w:rsid w:val="00844EFC"/>
    <w:rsid w:val="008456AE"/>
    <w:rsid w:val="0084586B"/>
    <w:rsid w:val="0084591A"/>
    <w:rsid w:val="00845C70"/>
    <w:rsid w:val="00845E2E"/>
    <w:rsid w:val="00845EBA"/>
    <w:rsid w:val="0084629C"/>
    <w:rsid w:val="008470BB"/>
    <w:rsid w:val="008471CA"/>
    <w:rsid w:val="00847A99"/>
    <w:rsid w:val="00847BC4"/>
    <w:rsid w:val="00847C02"/>
    <w:rsid w:val="00850292"/>
    <w:rsid w:val="008513F0"/>
    <w:rsid w:val="00851491"/>
    <w:rsid w:val="008519DF"/>
    <w:rsid w:val="00851A5C"/>
    <w:rsid w:val="00851BF2"/>
    <w:rsid w:val="0085246C"/>
    <w:rsid w:val="00852C7F"/>
    <w:rsid w:val="0085304A"/>
    <w:rsid w:val="008530ED"/>
    <w:rsid w:val="008533DD"/>
    <w:rsid w:val="008537EA"/>
    <w:rsid w:val="00853BEF"/>
    <w:rsid w:val="00853CDF"/>
    <w:rsid w:val="00853EB6"/>
    <w:rsid w:val="00854064"/>
    <w:rsid w:val="00854283"/>
    <w:rsid w:val="0085471C"/>
    <w:rsid w:val="00855321"/>
    <w:rsid w:val="0085591E"/>
    <w:rsid w:val="00855B3D"/>
    <w:rsid w:val="00856721"/>
    <w:rsid w:val="00856CCD"/>
    <w:rsid w:val="008571B1"/>
    <w:rsid w:val="008572F3"/>
    <w:rsid w:val="008576F9"/>
    <w:rsid w:val="00857811"/>
    <w:rsid w:val="00857987"/>
    <w:rsid w:val="00857D71"/>
    <w:rsid w:val="00857E1C"/>
    <w:rsid w:val="00857F08"/>
    <w:rsid w:val="00860734"/>
    <w:rsid w:val="0086090E"/>
    <w:rsid w:val="00860C69"/>
    <w:rsid w:val="00860C91"/>
    <w:rsid w:val="008612B7"/>
    <w:rsid w:val="0086173E"/>
    <w:rsid w:val="008617FE"/>
    <w:rsid w:val="0086201E"/>
    <w:rsid w:val="00862178"/>
    <w:rsid w:val="00862442"/>
    <w:rsid w:val="0086271D"/>
    <w:rsid w:val="00862F34"/>
    <w:rsid w:val="008632F3"/>
    <w:rsid w:val="00863552"/>
    <w:rsid w:val="00863677"/>
    <w:rsid w:val="0086378C"/>
    <w:rsid w:val="00863BC5"/>
    <w:rsid w:val="00863FAD"/>
    <w:rsid w:val="00864440"/>
    <w:rsid w:val="0086449D"/>
    <w:rsid w:val="00864516"/>
    <w:rsid w:val="00864783"/>
    <w:rsid w:val="0086488C"/>
    <w:rsid w:val="00864BEB"/>
    <w:rsid w:val="00864E3B"/>
    <w:rsid w:val="00864E95"/>
    <w:rsid w:val="00865082"/>
    <w:rsid w:val="0086510A"/>
    <w:rsid w:val="00865175"/>
    <w:rsid w:val="00865239"/>
    <w:rsid w:val="008659A0"/>
    <w:rsid w:val="00865A1E"/>
    <w:rsid w:val="00866001"/>
    <w:rsid w:val="008663B9"/>
    <w:rsid w:val="008667ED"/>
    <w:rsid w:val="00867113"/>
    <w:rsid w:val="008675FE"/>
    <w:rsid w:val="008679D5"/>
    <w:rsid w:val="0087021F"/>
    <w:rsid w:val="008709A1"/>
    <w:rsid w:val="00870A43"/>
    <w:rsid w:val="00870ABD"/>
    <w:rsid w:val="00870B8B"/>
    <w:rsid w:val="008712FF"/>
    <w:rsid w:val="0087170D"/>
    <w:rsid w:val="008717C0"/>
    <w:rsid w:val="00871AA8"/>
    <w:rsid w:val="00872106"/>
    <w:rsid w:val="00872286"/>
    <w:rsid w:val="0087247B"/>
    <w:rsid w:val="008729DD"/>
    <w:rsid w:val="0087329F"/>
    <w:rsid w:val="00873AC6"/>
    <w:rsid w:val="00873BE7"/>
    <w:rsid w:val="00873FCF"/>
    <w:rsid w:val="00874061"/>
    <w:rsid w:val="0087491B"/>
    <w:rsid w:val="00874BFE"/>
    <w:rsid w:val="008750DA"/>
    <w:rsid w:val="00875BFE"/>
    <w:rsid w:val="00876444"/>
    <w:rsid w:val="0087678C"/>
    <w:rsid w:val="00876E54"/>
    <w:rsid w:val="00876FCC"/>
    <w:rsid w:val="008778E7"/>
    <w:rsid w:val="00877C7A"/>
    <w:rsid w:val="00877C7F"/>
    <w:rsid w:val="00877D47"/>
    <w:rsid w:val="008800C4"/>
    <w:rsid w:val="008801E4"/>
    <w:rsid w:val="0088067E"/>
    <w:rsid w:val="00880B21"/>
    <w:rsid w:val="00880C24"/>
    <w:rsid w:val="00880F82"/>
    <w:rsid w:val="00880F9A"/>
    <w:rsid w:val="008810F9"/>
    <w:rsid w:val="0088139F"/>
    <w:rsid w:val="008816C1"/>
    <w:rsid w:val="00881ADA"/>
    <w:rsid w:val="00881DF5"/>
    <w:rsid w:val="008822C7"/>
    <w:rsid w:val="0088332F"/>
    <w:rsid w:val="008835CC"/>
    <w:rsid w:val="008837A5"/>
    <w:rsid w:val="00883DCE"/>
    <w:rsid w:val="008842AE"/>
    <w:rsid w:val="00884E7C"/>
    <w:rsid w:val="008855EF"/>
    <w:rsid w:val="00886544"/>
    <w:rsid w:val="00886575"/>
    <w:rsid w:val="00886988"/>
    <w:rsid w:val="0088722B"/>
    <w:rsid w:val="0088728D"/>
    <w:rsid w:val="00890069"/>
    <w:rsid w:val="0089007F"/>
    <w:rsid w:val="008907ED"/>
    <w:rsid w:val="00890C8D"/>
    <w:rsid w:val="00890FA0"/>
    <w:rsid w:val="008913C8"/>
    <w:rsid w:val="008913FD"/>
    <w:rsid w:val="00891828"/>
    <w:rsid w:val="008918BE"/>
    <w:rsid w:val="00891A06"/>
    <w:rsid w:val="00891C43"/>
    <w:rsid w:val="008939D8"/>
    <w:rsid w:val="00893A99"/>
    <w:rsid w:val="0089404F"/>
    <w:rsid w:val="00894459"/>
    <w:rsid w:val="00894786"/>
    <w:rsid w:val="00894CE0"/>
    <w:rsid w:val="00894EE4"/>
    <w:rsid w:val="0089500C"/>
    <w:rsid w:val="008951B2"/>
    <w:rsid w:val="008953BD"/>
    <w:rsid w:val="0089615C"/>
    <w:rsid w:val="00896732"/>
    <w:rsid w:val="008969BF"/>
    <w:rsid w:val="00897894"/>
    <w:rsid w:val="008A006E"/>
    <w:rsid w:val="008A059F"/>
    <w:rsid w:val="008A0D66"/>
    <w:rsid w:val="008A0DF2"/>
    <w:rsid w:val="008A1081"/>
    <w:rsid w:val="008A1856"/>
    <w:rsid w:val="008A1B7B"/>
    <w:rsid w:val="008A1D4E"/>
    <w:rsid w:val="008A1DA9"/>
    <w:rsid w:val="008A2346"/>
    <w:rsid w:val="008A3A06"/>
    <w:rsid w:val="008A3F69"/>
    <w:rsid w:val="008A4023"/>
    <w:rsid w:val="008A410A"/>
    <w:rsid w:val="008A45B8"/>
    <w:rsid w:val="008A4A19"/>
    <w:rsid w:val="008A4A1F"/>
    <w:rsid w:val="008A5328"/>
    <w:rsid w:val="008A5534"/>
    <w:rsid w:val="008A56F0"/>
    <w:rsid w:val="008A62C9"/>
    <w:rsid w:val="008A65A0"/>
    <w:rsid w:val="008A766A"/>
    <w:rsid w:val="008A78D1"/>
    <w:rsid w:val="008A79B0"/>
    <w:rsid w:val="008A7DBF"/>
    <w:rsid w:val="008B0606"/>
    <w:rsid w:val="008B064B"/>
    <w:rsid w:val="008B070F"/>
    <w:rsid w:val="008B0DB3"/>
    <w:rsid w:val="008B23B4"/>
    <w:rsid w:val="008B23CD"/>
    <w:rsid w:val="008B2CCF"/>
    <w:rsid w:val="008B2E10"/>
    <w:rsid w:val="008B34A8"/>
    <w:rsid w:val="008B3941"/>
    <w:rsid w:val="008B3E49"/>
    <w:rsid w:val="008B3FE1"/>
    <w:rsid w:val="008B44F7"/>
    <w:rsid w:val="008B456D"/>
    <w:rsid w:val="008B4955"/>
    <w:rsid w:val="008B51C5"/>
    <w:rsid w:val="008B5924"/>
    <w:rsid w:val="008B5ABC"/>
    <w:rsid w:val="008B5E7E"/>
    <w:rsid w:val="008B78F7"/>
    <w:rsid w:val="008B7E86"/>
    <w:rsid w:val="008C0BBB"/>
    <w:rsid w:val="008C101B"/>
    <w:rsid w:val="008C1025"/>
    <w:rsid w:val="008C10DC"/>
    <w:rsid w:val="008C1362"/>
    <w:rsid w:val="008C1399"/>
    <w:rsid w:val="008C1B73"/>
    <w:rsid w:val="008C21B9"/>
    <w:rsid w:val="008C24BE"/>
    <w:rsid w:val="008C2761"/>
    <w:rsid w:val="008C2A91"/>
    <w:rsid w:val="008C383A"/>
    <w:rsid w:val="008C3B17"/>
    <w:rsid w:val="008C3D64"/>
    <w:rsid w:val="008C43C4"/>
    <w:rsid w:val="008C4482"/>
    <w:rsid w:val="008C44FA"/>
    <w:rsid w:val="008C4E31"/>
    <w:rsid w:val="008C53EE"/>
    <w:rsid w:val="008C5C3E"/>
    <w:rsid w:val="008C61E4"/>
    <w:rsid w:val="008C623A"/>
    <w:rsid w:val="008C646D"/>
    <w:rsid w:val="008C6C3C"/>
    <w:rsid w:val="008C75F8"/>
    <w:rsid w:val="008C7F83"/>
    <w:rsid w:val="008D0447"/>
    <w:rsid w:val="008D063D"/>
    <w:rsid w:val="008D074B"/>
    <w:rsid w:val="008D08B9"/>
    <w:rsid w:val="008D09E2"/>
    <w:rsid w:val="008D15D2"/>
    <w:rsid w:val="008D1ABD"/>
    <w:rsid w:val="008D1C1B"/>
    <w:rsid w:val="008D1EE0"/>
    <w:rsid w:val="008D2A5C"/>
    <w:rsid w:val="008D2C7F"/>
    <w:rsid w:val="008D2ED0"/>
    <w:rsid w:val="008D3500"/>
    <w:rsid w:val="008D401C"/>
    <w:rsid w:val="008D43D5"/>
    <w:rsid w:val="008D4EE8"/>
    <w:rsid w:val="008D569C"/>
    <w:rsid w:val="008D5809"/>
    <w:rsid w:val="008D6068"/>
    <w:rsid w:val="008D6212"/>
    <w:rsid w:val="008D6764"/>
    <w:rsid w:val="008D702D"/>
    <w:rsid w:val="008D71BB"/>
    <w:rsid w:val="008D7246"/>
    <w:rsid w:val="008D7334"/>
    <w:rsid w:val="008D75BB"/>
    <w:rsid w:val="008E0573"/>
    <w:rsid w:val="008E0716"/>
    <w:rsid w:val="008E0814"/>
    <w:rsid w:val="008E11ED"/>
    <w:rsid w:val="008E132C"/>
    <w:rsid w:val="008E152E"/>
    <w:rsid w:val="008E17F9"/>
    <w:rsid w:val="008E19A4"/>
    <w:rsid w:val="008E1A66"/>
    <w:rsid w:val="008E1EC9"/>
    <w:rsid w:val="008E2127"/>
    <w:rsid w:val="008E217C"/>
    <w:rsid w:val="008E26D9"/>
    <w:rsid w:val="008E272C"/>
    <w:rsid w:val="008E3603"/>
    <w:rsid w:val="008E38CE"/>
    <w:rsid w:val="008E3F74"/>
    <w:rsid w:val="008E4EFA"/>
    <w:rsid w:val="008E5BF6"/>
    <w:rsid w:val="008E619F"/>
    <w:rsid w:val="008E6397"/>
    <w:rsid w:val="008E74BB"/>
    <w:rsid w:val="008E7D4A"/>
    <w:rsid w:val="008E7F4A"/>
    <w:rsid w:val="008F0327"/>
    <w:rsid w:val="008F05DD"/>
    <w:rsid w:val="008F05FE"/>
    <w:rsid w:val="008F069E"/>
    <w:rsid w:val="008F0B9D"/>
    <w:rsid w:val="008F1442"/>
    <w:rsid w:val="008F146C"/>
    <w:rsid w:val="008F1E34"/>
    <w:rsid w:val="008F3577"/>
    <w:rsid w:val="008F390D"/>
    <w:rsid w:val="008F3CAF"/>
    <w:rsid w:val="008F3F13"/>
    <w:rsid w:val="008F4456"/>
    <w:rsid w:val="008F4862"/>
    <w:rsid w:val="008F4B3C"/>
    <w:rsid w:val="008F52B2"/>
    <w:rsid w:val="008F52E1"/>
    <w:rsid w:val="008F60DB"/>
    <w:rsid w:val="008F63C8"/>
    <w:rsid w:val="008F685D"/>
    <w:rsid w:val="008F68BC"/>
    <w:rsid w:val="008F6D0A"/>
    <w:rsid w:val="008F76F1"/>
    <w:rsid w:val="008F7E06"/>
    <w:rsid w:val="00900A94"/>
    <w:rsid w:val="00901145"/>
    <w:rsid w:val="009015A0"/>
    <w:rsid w:val="009016DD"/>
    <w:rsid w:val="009017EC"/>
    <w:rsid w:val="00901C04"/>
    <w:rsid w:val="0090251C"/>
    <w:rsid w:val="0090285A"/>
    <w:rsid w:val="009031D4"/>
    <w:rsid w:val="00903417"/>
    <w:rsid w:val="00903630"/>
    <w:rsid w:val="0090391F"/>
    <w:rsid w:val="00903927"/>
    <w:rsid w:val="00903C53"/>
    <w:rsid w:val="00903F4F"/>
    <w:rsid w:val="0090429D"/>
    <w:rsid w:val="0090469E"/>
    <w:rsid w:val="00904748"/>
    <w:rsid w:val="00904883"/>
    <w:rsid w:val="00904EF6"/>
    <w:rsid w:val="0090582D"/>
    <w:rsid w:val="00905D59"/>
    <w:rsid w:val="00906019"/>
    <w:rsid w:val="0090606D"/>
    <w:rsid w:val="0090608D"/>
    <w:rsid w:val="00906366"/>
    <w:rsid w:val="00906D77"/>
    <w:rsid w:val="00906F8A"/>
    <w:rsid w:val="00906FF3"/>
    <w:rsid w:val="009070E9"/>
    <w:rsid w:val="00907111"/>
    <w:rsid w:val="00907127"/>
    <w:rsid w:val="00907217"/>
    <w:rsid w:val="00907275"/>
    <w:rsid w:val="0090733E"/>
    <w:rsid w:val="00907492"/>
    <w:rsid w:val="00907A6E"/>
    <w:rsid w:val="00907B04"/>
    <w:rsid w:val="00907CBE"/>
    <w:rsid w:val="0091010D"/>
    <w:rsid w:val="009107F4"/>
    <w:rsid w:val="00910EA1"/>
    <w:rsid w:val="00910EFF"/>
    <w:rsid w:val="009115FF"/>
    <w:rsid w:val="00911716"/>
    <w:rsid w:val="00911B22"/>
    <w:rsid w:val="00911EB5"/>
    <w:rsid w:val="00912051"/>
    <w:rsid w:val="00912407"/>
    <w:rsid w:val="00912895"/>
    <w:rsid w:val="00912B30"/>
    <w:rsid w:val="00912EDD"/>
    <w:rsid w:val="009136CF"/>
    <w:rsid w:val="0091487D"/>
    <w:rsid w:val="00914EB3"/>
    <w:rsid w:val="00915210"/>
    <w:rsid w:val="009153F2"/>
    <w:rsid w:val="0091588F"/>
    <w:rsid w:val="009158D2"/>
    <w:rsid w:val="00915985"/>
    <w:rsid w:val="00915F22"/>
    <w:rsid w:val="0091617F"/>
    <w:rsid w:val="009169AE"/>
    <w:rsid w:val="00920202"/>
    <w:rsid w:val="0092082E"/>
    <w:rsid w:val="00920C09"/>
    <w:rsid w:val="00920D11"/>
    <w:rsid w:val="00920D3C"/>
    <w:rsid w:val="0092143B"/>
    <w:rsid w:val="00921468"/>
    <w:rsid w:val="00921DD1"/>
    <w:rsid w:val="009221CA"/>
    <w:rsid w:val="0092232A"/>
    <w:rsid w:val="00922436"/>
    <w:rsid w:val="00922499"/>
    <w:rsid w:val="00922B69"/>
    <w:rsid w:val="00922E1C"/>
    <w:rsid w:val="00923528"/>
    <w:rsid w:val="009235C7"/>
    <w:rsid w:val="009236DD"/>
    <w:rsid w:val="00923726"/>
    <w:rsid w:val="009238B8"/>
    <w:rsid w:val="00923CB4"/>
    <w:rsid w:val="00923D7C"/>
    <w:rsid w:val="009244A9"/>
    <w:rsid w:val="00924AEE"/>
    <w:rsid w:val="00924B9C"/>
    <w:rsid w:val="00924F75"/>
    <w:rsid w:val="009251FC"/>
    <w:rsid w:val="0092527A"/>
    <w:rsid w:val="00926341"/>
    <w:rsid w:val="009264F9"/>
    <w:rsid w:val="009264FF"/>
    <w:rsid w:val="0092691D"/>
    <w:rsid w:val="00926967"/>
    <w:rsid w:val="00926A8E"/>
    <w:rsid w:val="00926DF9"/>
    <w:rsid w:val="00926E25"/>
    <w:rsid w:val="009278D7"/>
    <w:rsid w:val="00927F2A"/>
    <w:rsid w:val="00927FF7"/>
    <w:rsid w:val="009301C6"/>
    <w:rsid w:val="00930219"/>
    <w:rsid w:val="00930469"/>
    <w:rsid w:val="00930476"/>
    <w:rsid w:val="00931375"/>
    <w:rsid w:val="0093140F"/>
    <w:rsid w:val="009316A2"/>
    <w:rsid w:val="00931AE4"/>
    <w:rsid w:val="00931CC8"/>
    <w:rsid w:val="009323F2"/>
    <w:rsid w:val="009324F9"/>
    <w:rsid w:val="00932950"/>
    <w:rsid w:val="00932B23"/>
    <w:rsid w:val="00932D49"/>
    <w:rsid w:val="00932E71"/>
    <w:rsid w:val="00932E86"/>
    <w:rsid w:val="009337BA"/>
    <w:rsid w:val="00933859"/>
    <w:rsid w:val="00933B96"/>
    <w:rsid w:val="009345C1"/>
    <w:rsid w:val="009345CC"/>
    <w:rsid w:val="009350AE"/>
    <w:rsid w:val="00936B9E"/>
    <w:rsid w:val="00937099"/>
    <w:rsid w:val="009371E2"/>
    <w:rsid w:val="009372A2"/>
    <w:rsid w:val="009377F5"/>
    <w:rsid w:val="00937FFA"/>
    <w:rsid w:val="00940474"/>
    <w:rsid w:val="00941A0E"/>
    <w:rsid w:val="00941EC6"/>
    <w:rsid w:val="00942096"/>
    <w:rsid w:val="009424D2"/>
    <w:rsid w:val="00942752"/>
    <w:rsid w:val="00942A3F"/>
    <w:rsid w:val="00942E33"/>
    <w:rsid w:val="009439D5"/>
    <w:rsid w:val="009444B8"/>
    <w:rsid w:val="009444E9"/>
    <w:rsid w:val="009445DA"/>
    <w:rsid w:val="009445EB"/>
    <w:rsid w:val="00944E41"/>
    <w:rsid w:val="00945146"/>
    <w:rsid w:val="0094569D"/>
    <w:rsid w:val="0094598B"/>
    <w:rsid w:val="00945F2E"/>
    <w:rsid w:val="00946430"/>
    <w:rsid w:val="0094691B"/>
    <w:rsid w:val="00946A59"/>
    <w:rsid w:val="00946BB2"/>
    <w:rsid w:val="00947175"/>
    <w:rsid w:val="00947A29"/>
    <w:rsid w:val="00947E00"/>
    <w:rsid w:val="00950163"/>
    <w:rsid w:val="00950A28"/>
    <w:rsid w:val="00950D4D"/>
    <w:rsid w:val="0095128A"/>
    <w:rsid w:val="00951B32"/>
    <w:rsid w:val="00951CFB"/>
    <w:rsid w:val="00951D5E"/>
    <w:rsid w:val="009520D1"/>
    <w:rsid w:val="00952270"/>
    <w:rsid w:val="00952659"/>
    <w:rsid w:val="00952B35"/>
    <w:rsid w:val="00952F33"/>
    <w:rsid w:val="00953732"/>
    <w:rsid w:val="009537FC"/>
    <w:rsid w:val="00953A4A"/>
    <w:rsid w:val="00953B4F"/>
    <w:rsid w:val="0095411C"/>
    <w:rsid w:val="009543F9"/>
    <w:rsid w:val="00954669"/>
    <w:rsid w:val="00954EE4"/>
    <w:rsid w:val="00955163"/>
    <w:rsid w:val="009551C1"/>
    <w:rsid w:val="009554CA"/>
    <w:rsid w:val="009559CE"/>
    <w:rsid w:val="0095617F"/>
    <w:rsid w:val="009563D4"/>
    <w:rsid w:val="00956573"/>
    <w:rsid w:val="009566F9"/>
    <w:rsid w:val="00956D2B"/>
    <w:rsid w:val="00956E3D"/>
    <w:rsid w:val="00957124"/>
    <w:rsid w:val="00957187"/>
    <w:rsid w:val="00960081"/>
    <w:rsid w:val="00960397"/>
    <w:rsid w:val="009605FA"/>
    <w:rsid w:val="009607FE"/>
    <w:rsid w:val="00960AEE"/>
    <w:rsid w:val="00960C79"/>
    <w:rsid w:val="00960E12"/>
    <w:rsid w:val="00961593"/>
    <w:rsid w:val="009617E7"/>
    <w:rsid w:val="00961835"/>
    <w:rsid w:val="00961AFA"/>
    <w:rsid w:val="00961B7D"/>
    <w:rsid w:val="00961E97"/>
    <w:rsid w:val="00963291"/>
    <w:rsid w:val="009636BF"/>
    <w:rsid w:val="0096396B"/>
    <w:rsid w:val="00963AAF"/>
    <w:rsid w:val="00963BE1"/>
    <w:rsid w:val="00963DAD"/>
    <w:rsid w:val="00963ECE"/>
    <w:rsid w:val="00963F69"/>
    <w:rsid w:val="009640D2"/>
    <w:rsid w:val="009648C4"/>
    <w:rsid w:val="00964F14"/>
    <w:rsid w:val="00965030"/>
    <w:rsid w:val="0096503A"/>
    <w:rsid w:val="00965249"/>
    <w:rsid w:val="00965D7A"/>
    <w:rsid w:val="00966274"/>
    <w:rsid w:val="009663EA"/>
    <w:rsid w:val="00966613"/>
    <w:rsid w:val="0096691A"/>
    <w:rsid w:val="00966CC9"/>
    <w:rsid w:val="00966E5E"/>
    <w:rsid w:val="009671F8"/>
    <w:rsid w:val="009673CF"/>
    <w:rsid w:val="009674A3"/>
    <w:rsid w:val="0096754D"/>
    <w:rsid w:val="00967A18"/>
    <w:rsid w:val="00967B5F"/>
    <w:rsid w:val="00970B63"/>
    <w:rsid w:val="00970C4A"/>
    <w:rsid w:val="00970CFA"/>
    <w:rsid w:val="00970EF9"/>
    <w:rsid w:val="00971917"/>
    <w:rsid w:val="00971B8D"/>
    <w:rsid w:val="009722ED"/>
    <w:rsid w:val="00972649"/>
    <w:rsid w:val="00972977"/>
    <w:rsid w:val="00973217"/>
    <w:rsid w:val="00973495"/>
    <w:rsid w:val="0097362A"/>
    <w:rsid w:val="00973AB5"/>
    <w:rsid w:val="00973C6C"/>
    <w:rsid w:val="00974281"/>
    <w:rsid w:val="009744FD"/>
    <w:rsid w:val="009747B8"/>
    <w:rsid w:val="0097481A"/>
    <w:rsid w:val="00974A6A"/>
    <w:rsid w:val="00974DE8"/>
    <w:rsid w:val="00974FB7"/>
    <w:rsid w:val="00975483"/>
    <w:rsid w:val="009755D2"/>
    <w:rsid w:val="00975883"/>
    <w:rsid w:val="00975C22"/>
    <w:rsid w:val="00975C9F"/>
    <w:rsid w:val="009763CF"/>
    <w:rsid w:val="009763EC"/>
    <w:rsid w:val="00976E38"/>
    <w:rsid w:val="00976F78"/>
    <w:rsid w:val="009774BA"/>
    <w:rsid w:val="009777B0"/>
    <w:rsid w:val="00977A92"/>
    <w:rsid w:val="0098027E"/>
    <w:rsid w:val="00980787"/>
    <w:rsid w:val="00980813"/>
    <w:rsid w:val="00981F17"/>
    <w:rsid w:val="00982032"/>
    <w:rsid w:val="00982775"/>
    <w:rsid w:val="009828A4"/>
    <w:rsid w:val="00982AF4"/>
    <w:rsid w:val="00982BC3"/>
    <w:rsid w:val="00983766"/>
    <w:rsid w:val="0098381E"/>
    <w:rsid w:val="009838CE"/>
    <w:rsid w:val="00983A9C"/>
    <w:rsid w:val="00983DF6"/>
    <w:rsid w:val="009843E4"/>
    <w:rsid w:val="00984501"/>
    <w:rsid w:val="009846AD"/>
    <w:rsid w:val="00984E17"/>
    <w:rsid w:val="00984FFC"/>
    <w:rsid w:val="0098565A"/>
    <w:rsid w:val="009856C3"/>
    <w:rsid w:val="00985770"/>
    <w:rsid w:val="00985B53"/>
    <w:rsid w:val="00985B74"/>
    <w:rsid w:val="00985C61"/>
    <w:rsid w:val="00985E12"/>
    <w:rsid w:val="00985EDD"/>
    <w:rsid w:val="00986051"/>
    <w:rsid w:val="00986705"/>
    <w:rsid w:val="009869BC"/>
    <w:rsid w:val="00986F3C"/>
    <w:rsid w:val="009874BE"/>
    <w:rsid w:val="00987769"/>
    <w:rsid w:val="00987BA2"/>
    <w:rsid w:val="00987EAC"/>
    <w:rsid w:val="00990B1B"/>
    <w:rsid w:val="00990FE9"/>
    <w:rsid w:val="00991096"/>
    <w:rsid w:val="00991602"/>
    <w:rsid w:val="00991789"/>
    <w:rsid w:val="009917D7"/>
    <w:rsid w:val="00991949"/>
    <w:rsid w:val="009919D4"/>
    <w:rsid w:val="00991B89"/>
    <w:rsid w:val="00991BE8"/>
    <w:rsid w:val="00991D58"/>
    <w:rsid w:val="009922F1"/>
    <w:rsid w:val="00992331"/>
    <w:rsid w:val="0099293F"/>
    <w:rsid w:val="00992948"/>
    <w:rsid w:val="00992C9C"/>
    <w:rsid w:val="00993507"/>
    <w:rsid w:val="00993CF6"/>
    <w:rsid w:val="00993F6A"/>
    <w:rsid w:val="009940CD"/>
    <w:rsid w:val="00994157"/>
    <w:rsid w:val="00994315"/>
    <w:rsid w:val="0099445D"/>
    <w:rsid w:val="0099459F"/>
    <w:rsid w:val="009946FF"/>
    <w:rsid w:val="00994979"/>
    <w:rsid w:val="00994FAF"/>
    <w:rsid w:val="00995387"/>
    <w:rsid w:val="0099555C"/>
    <w:rsid w:val="00995789"/>
    <w:rsid w:val="00995B6B"/>
    <w:rsid w:val="00995ED1"/>
    <w:rsid w:val="0099617C"/>
    <w:rsid w:val="00996346"/>
    <w:rsid w:val="00996F7E"/>
    <w:rsid w:val="009976F6"/>
    <w:rsid w:val="009A05F5"/>
    <w:rsid w:val="009A0F89"/>
    <w:rsid w:val="009A109F"/>
    <w:rsid w:val="009A12E8"/>
    <w:rsid w:val="009A151C"/>
    <w:rsid w:val="009A1670"/>
    <w:rsid w:val="009A1FCD"/>
    <w:rsid w:val="009A2534"/>
    <w:rsid w:val="009A25BA"/>
    <w:rsid w:val="009A27CC"/>
    <w:rsid w:val="009A2A82"/>
    <w:rsid w:val="009A2CCF"/>
    <w:rsid w:val="009A38AC"/>
    <w:rsid w:val="009A3ACB"/>
    <w:rsid w:val="009A3FB3"/>
    <w:rsid w:val="009A45DA"/>
    <w:rsid w:val="009A4B23"/>
    <w:rsid w:val="009A4EA7"/>
    <w:rsid w:val="009A53EB"/>
    <w:rsid w:val="009A567E"/>
    <w:rsid w:val="009A57F9"/>
    <w:rsid w:val="009A610A"/>
    <w:rsid w:val="009A6940"/>
    <w:rsid w:val="009A6A38"/>
    <w:rsid w:val="009A6AEE"/>
    <w:rsid w:val="009A6F32"/>
    <w:rsid w:val="009A77CE"/>
    <w:rsid w:val="009A7983"/>
    <w:rsid w:val="009A7B4C"/>
    <w:rsid w:val="009B0694"/>
    <w:rsid w:val="009B069F"/>
    <w:rsid w:val="009B0AF9"/>
    <w:rsid w:val="009B0FBB"/>
    <w:rsid w:val="009B1405"/>
    <w:rsid w:val="009B16C8"/>
    <w:rsid w:val="009B19FD"/>
    <w:rsid w:val="009B1E57"/>
    <w:rsid w:val="009B2324"/>
    <w:rsid w:val="009B23FC"/>
    <w:rsid w:val="009B242D"/>
    <w:rsid w:val="009B27D3"/>
    <w:rsid w:val="009B2DB4"/>
    <w:rsid w:val="009B3713"/>
    <w:rsid w:val="009B3D9C"/>
    <w:rsid w:val="009B3FEF"/>
    <w:rsid w:val="009B45BB"/>
    <w:rsid w:val="009B478E"/>
    <w:rsid w:val="009B4E61"/>
    <w:rsid w:val="009B525D"/>
    <w:rsid w:val="009B5AE8"/>
    <w:rsid w:val="009B5D90"/>
    <w:rsid w:val="009B642E"/>
    <w:rsid w:val="009B6543"/>
    <w:rsid w:val="009B6652"/>
    <w:rsid w:val="009B6BAE"/>
    <w:rsid w:val="009B7189"/>
    <w:rsid w:val="009B7202"/>
    <w:rsid w:val="009B77D9"/>
    <w:rsid w:val="009B7ACB"/>
    <w:rsid w:val="009B7B23"/>
    <w:rsid w:val="009B7C2C"/>
    <w:rsid w:val="009C0ABA"/>
    <w:rsid w:val="009C0B90"/>
    <w:rsid w:val="009C0D8A"/>
    <w:rsid w:val="009C0E7D"/>
    <w:rsid w:val="009C11F4"/>
    <w:rsid w:val="009C13D7"/>
    <w:rsid w:val="009C1634"/>
    <w:rsid w:val="009C1663"/>
    <w:rsid w:val="009C2F86"/>
    <w:rsid w:val="009C2FE1"/>
    <w:rsid w:val="009C3580"/>
    <w:rsid w:val="009C3CFA"/>
    <w:rsid w:val="009C3E13"/>
    <w:rsid w:val="009C40E5"/>
    <w:rsid w:val="009C4B54"/>
    <w:rsid w:val="009C4FBE"/>
    <w:rsid w:val="009C536B"/>
    <w:rsid w:val="009C5400"/>
    <w:rsid w:val="009C565D"/>
    <w:rsid w:val="009C56F5"/>
    <w:rsid w:val="009C5E07"/>
    <w:rsid w:val="009C5FD6"/>
    <w:rsid w:val="009C6AED"/>
    <w:rsid w:val="009C78CA"/>
    <w:rsid w:val="009C7A79"/>
    <w:rsid w:val="009C7CEA"/>
    <w:rsid w:val="009D03BE"/>
    <w:rsid w:val="009D04D8"/>
    <w:rsid w:val="009D09EA"/>
    <w:rsid w:val="009D0BDE"/>
    <w:rsid w:val="009D0CE8"/>
    <w:rsid w:val="009D109A"/>
    <w:rsid w:val="009D123B"/>
    <w:rsid w:val="009D1693"/>
    <w:rsid w:val="009D172B"/>
    <w:rsid w:val="009D1AE8"/>
    <w:rsid w:val="009D1D66"/>
    <w:rsid w:val="009D1DD2"/>
    <w:rsid w:val="009D1E57"/>
    <w:rsid w:val="009D27B3"/>
    <w:rsid w:val="009D2BEA"/>
    <w:rsid w:val="009D3C38"/>
    <w:rsid w:val="009D3FF8"/>
    <w:rsid w:val="009D4223"/>
    <w:rsid w:val="009D4277"/>
    <w:rsid w:val="009D443D"/>
    <w:rsid w:val="009D47E9"/>
    <w:rsid w:val="009D5B11"/>
    <w:rsid w:val="009D5C9A"/>
    <w:rsid w:val="009D5DF3"/>
    <w:rsid w:val="009D74CC"/>
    <w:rsid w:val="009D7924"/>
    <w:rsid w:val="009E0043"/>
    <w:rsid w:val="009E07C0"/>
    <w:rsid w:val="009E1613"/>
    <w:rsid w:val="009E1808"/>
    <w:rsid w:val="009E1D86"/>
    <w:rsid w:val="009E2222"/>
    <w:rsid w:val="009E23BD"/>
    <w:rsid w:val="009E2F5D"/>
    <w:rsid w:val="009E3120"/>
    <w:rsid w:val="009E323B"/>
    <w:rsid w:val="009E3F06"/>
    <w:rsid w:val="009E4640"/>
    <w:rsid w:val="009E4D7D"/>
    <w:rsid w:val="009E4EBC"/>
    <w:rsid w:val="009E56B8"/>
    <w:rsid w:val="009E5769"/>
    <w:rsid w:val="009E5A6A"/>
    <w:rsid w:val="009E5AE3"/>
    <w:rsid w:val="009E5B66"/>
    <w:rsid w:val="009E6771"/>
    <w:rsid w:val="009E6B69"/>
    <w:rsid w:val="009E7340"/>
    <w:rsid w:val="009E75F8"/>
    <w:rsid w:val="009E7850"/>
    <w:rsid w:val="009E7995"/>
    <w:rsid w:val="009F03ED"/>
    <w:rsid w:val="009F070A"/>
    <w:rsid w:val="009F07AB"/>
    <w:rsid w:val="009F0918"/>
    <w:rsid w:val="009F1514"/>
    <w:rsid w:val="009F1E4D"/>
    <w:rsid w:val="009F235B"/>
    <w:rsid w:val="009F275A"/>
    <w:rsid w:val="009F28CC"/>
    <w:rsid w:val="009F2D67"/>
    <w:rsid w:val="009F35F1"/>
    <w:rsid w:val="009F36AE"/>
    <w:rsid w:val="009F3C34"/>
    <w:rsid w:val="009F41CA"/>
    <w:rsid w:val="009F4261"/>
    <w:rsid w:val="009F4CE7"/>
    <w:rsid w:val="009F6889"/>
    <w:rsid w:val="009F6B3A"/>
    <w:rsid w:val="009F6BA8"/>
    <w:rsid w:val="009F6CBB"/>
    <w:rsid w:val="009F783B"/>
    <w:rsid w:val="009F790E"/>
    <w:rsid w:val="009F79D1"/>
    <w:rsid w:val="009F7DE5"/>
    <w:rsid w:val="00A00777"/>
    <w:rsid w:val="00A0128F"/>
    <w:rsid w:val="00A013B0"/>
    <w:rsid w:val="00A0189B"/>
    <w:rsid w:val="00A01C4E"/>
    <w:rsid w:val="00A01C52"/>
    <w:rsid w:val="00A01D5A"/>
    <w:rsid w:val="00A0224F"/>
    <w:rsid w:val="00A02262"/>
    <w:rsid w:val="00A0238B"/>
    <w:rsid w:val="00A02725"/>
    <w:rsid w:val="00A02E28"/>
    <w:rsid w:val="00A03F01"/>
    <w:rsid w:val="00A04466"/>
    <w:rsid w:val="00A04DCD"/>
    <w:rsid w:val="00A050C9"/>
    <w:rsid w:val="00A05A99"/>
    <w:rsid w:val="00A06265"/>
    <w:rsid w:val="00A06622"/>
    <w:rsid w:val="00A070BB"/>
    <w:rsid w:val="00A0771C"/>
    <w:rsid w:val="00A0794B"/>
    <w:rsid w:val="00A07B60"/>
    <w:rsid w:val="00A07E34"/>
    <w:rsid w:val="00A07E9B"/>
    <w:rsid w:val="00A102CC"/>
    <w:rsid w:val="00A108C9"/>
    <w:rsid w:val="00A1093B"/>
    <w:rsid w:val="00A1123A"/>
    <w:rsid w:val="00A112D2"/>
    <w:rsid w:val="00A113E0"/>
    <w:rsid w:val="00A11530"/>
    <w:rsid w:val="00A11D0B"/>
    <w:rsid w:val="00A11FE1"/>
    <w:rsid w:val="00A12ACA"/>
    <w:rsid w:val="00A12E5D"/>
    <w:rsid w:val="00A12ED5"/>
    <w:rsid w:val="00A13F8E"/>
    <w:rsid w:val="00A14462"/>
    <w:rsid w:val="00A14660"/>
    <w:rsid w:val="00A14AE0"/>
    <w:rsid w:val="00A15158"/>
    <w:rsid w:val="00A15213"/>
    <w:rsid w:val="00A15913"/>
    <w:rsid w:val="00A15E79"/>
    <w:rsid w:val="00A16160"/>
    <w:rsid w:val="00A16360"/>
    <w:rsid w:val="00A1664D"/>
    <w:rsid w:val="00A1737C"/>
    <w:rsid w:val="00A17AEF"/>
    <w:rsid w:val="00A210AE"/>
    <w:rsid w:val="00A21277"/>
    <w:rsid w:val="00A217EF"/>
    <w:rsid w:val="00A21813"/>
    <w:rsid w:val="00A21F77"/>
    <w:rsid w:val="00A21FD3"/>
    <w:rsid w:val="00A223D9"/>
    <w:rsid w:val="00A223E4"/>
    <w:rsid w:val="00A23FAB"/>
    <w:rsid w:val="00A2487F"/>
    <w:rsid w:val="00A24A12"/>
    <w:rsid w:val="00A24B10"/>
    <w:rsid w:val="00A24B57"/>
    <w:rsid w:val="00A24F0A"/>
    <w:rsid w:val="00A251EC"/>
    <w:rsid w:val="00A25D9B"/>
    <w:rsid w:val="00A26546"/>
    <w:rsid w:val="00A26B90"/>
    <w:rsid w:val="00A26C18"/>
    <w:rsid w:val="00A26FAB"/>
    <w:rsid w:val="00A276DB"/>
    <w:rsid w:val="00A27B4D"/>
    <w:rsid w:val="00A27E8F"/>
    <w:rsid w:val="00A3005B"/>
    <w:rsid w:val="00A30399"/>
    <w:rsid w:val="00A30455"/>
    <w:rsid w:val="00A3064A"/>
    <w:rsid w:val="00A30F74"/>
    <w:rsid w:val="00A31566"/>
    <w:rsid w:val="00A31584"/>
    <w:rsid w:val="00A319DC"/>
    <w:rsid w:val="00A31B36"/>
    <w:rsid w:val="00A31B67"/>
    <w:rsid w:val="00A31BAE"/>
    <w:rsid w:val="00A31C97"/>
    <w:rsid w:val="00A31DB6"/>
    <w:rsid w:val="00A31EB4"/>
    <w:rsid w:val="00A3212C"/>
    <w:rsid w:val="00A328F0"/>
    <w:rsid w:val="00A32E24"/>
    <w:rsid w:val="00A33566"/>
    <w:rsid w:val="00A33E05"/>
    <w:rsid w:val="00A34509"/>
    <w:rsid w:val="00A348B9"/>
    <w:rsid w:val="00A3494B"/>
    <w:rsid w:val="00A34F74"/>
    <w:rsid w:val="00A35443"/>
    <w:rsid w:val="00A35D4A"/>
    <w:rsid w:val="00A35EBC"/>
    <w:rsid w:val="00A3621C"/>
    <w:rsid w:val="00A3667B"/>
    <w:rsid w:val="00A366F9"/>
    <w:rsid w:val="00A368FC"/>
    <w:rsid w:val="00A369DC"/>
    <w:rsid w:val="00A36AD4"/>
    <w:rsid w:val="00A36C96"/>
    <w:rsid w:val="00A37293"/>
    <w:rsid w:val="00A4063D"/>
    <w:rsid w:val="00A407EE"/>
    <w:rsid w:val="00A40C6D"/>
    <w:rsid w:val="00A40FC5"/>
    <w:rsid w:val="00A4199C"/>
    <w:rsid w:val="00A419B0"/>
    <w:rsid w:val="00A419E6"/>
    <w:rsid w:val="00A41A6E"/>
    <w:rsid w:val="00A41C9B"/>
    <w:rsid w:val="00A41F61"/>
    <w:rsid w:val="00A42217"/>
    <w:rsid w:val="00A42C8C"/>
    <w:rsid w:val="00A4383D"/>
    <w:rsid w:val="00A4391B"/>
    <w:rsid w:val="00A444E5"/>
    <w:rsid w:val="00A448AB"/>
    <w:rsid w:val="00A44C08"/>
    <w:rsid w:val="00A44D3C"/>
    <w:rsid w:val="00A456A2"/>
    <w:rsid w:val="00A45D3B"/>
    <w:rsid w:val="00A4622B"/>
    <w:rsid w:val="00A46368"/>
    <w:rsid w:val="00A465FF"/>
    <w:rsid w:val="00A46B4B"/>
    <w:rsid w:val="00A46C84"/>
    <w:rsid w:val="00A470DC"/>
    <w:rsid w:val="00A4712E"/>
    <w:rsid w:val="00A4729D"/>
    <w:rsid w:val="00A475E7"/>
    <w:rsid w:val="00A4786B"/>
    <w:rsid w:val="00A47BF0"/>
    <w:rsid w:val="00A47EBD"/>
    <w:rsid w:val="00A500B1"/>
    <w:rsid w:val="00A50272"/>
    <w:rsid w:val="00A5087F"/>
    <w:rsid w:val="00A50F25"/>
    <w:rsid w:val="00A51254"/>
    <w:rsid w:val="00A519D8"/>
    <w:rsid w:val="00A51AF4"/>
    <w:rsid w:val="00A51B3E"/>
    <w:rsid w:val="00A5228C"/>
    <w:rsid w:val="00A52492"/>
    <w:rsid w:val="00A5265B"/>
    <w:rsid w:val="00A5295F"/>
    <w:rsid w:val="00A52AAD"/>
    <w:rsid w:val="00A52CD7"/>
    <w:rsid w:val="00A52EBD"/>
    <w:rsid w:val="00A532FC"/>
    <w:rsid w:val="00A534BB"/>
    <w:rsid w:val="00A534E4"/>
    <w:rsid w:val="00A53916"/>
    <w:rsid w:val="00A53BC4"/>
    <w:rsid w:val="00A5427B"/>
    <w:rsid w:val="00A54303"/>
    <w:rsid w:val="00A54442"/>
    <w:rsid w:val="00A545AC"/>
    <w:rsid w:val="00A547CD"/>
    <w:rsid w:val="00A54A1E"/>
    <w:rsid w:val="00A54E37"/>
    <w:rsid w:val="00A54F5F"/>
    <w:rsid w:val="00A555B5"/>
    <w:rsid w:val="00A55888"/>
    <w:rsid w:val="00A56214"/>
    <w:rsid w:val="00A56454"/>
    <w:rsid w:val="00A56606"/>
    <w:rsid w:val="00A56BE4"/>
    <w:rsid w:val="00A56EF4"/>
    <w:rsid w:val="00A575CB"/>
    <w:rsid w:val="00A577E9"/>
    <w:rsid w:val="00A578BA"/>
    <w:rsid w:val="00A5796B"/>
    <w:rsid w:val="00A57A4F"/>
    <w:rsid w:val="00A60219"/>
    <w:rsid w:val="00A6050E"/>
    <w:rsid w:val="00A60E6A"/>
    <w:rsid w:val="00A61031"/>
    <w:rsid w:val="00A615C7"/>
    <w:rsid w:val="00A619A4"/>
    <w:rsid w:val="00A61D28"/>
    <w:rsid w:val="00A62343"/>
    <w:rsid w:val="00A62A10"/>
    <w:rsid w:val="00A62A81"/>
    <w:rsid w:val="00A63AC3"/>
    <w:rsid w:val="00A63DB3"/>
    <w:rsid w:val="00A64211"/>
    <w:rsid w:val="00A64456"/>
    <w:rsid w:val="00A64C24"/>
    <w:rsid w:val="00A64EE8"/>
    <w:rsid w:val="00A651FA"/>
    <w:rsid w:val="00A65E01"/>
    <w:rsid w:val="00A66ACB"/>
    <w:rsid w:val="00A66BF0"/>
    <w:rsid w:val="00A6736B"/>
    <w:rsid w:val="00A6742B"/>
    <w:rsid w:val="00A6777D"/>
    <w:rsid w:val="00A6795D"/>
    <w:rsid w:val="00A67E98"/>
    <w:rsid w:val="00A702C0"/>
    <w:rsid w:val="00A70A77"/>
    <w:rsid w:val="00A7105B"/>
    <w:rsid w:val="00A71366"/>
    <w:rsid w:val="00A7139D"/>
    <w:rsid w:val="00A714F1"/>
    <w:rsid w:val="00A7153F"/>
    <w:rsid w:val="00A716F1"/>
    <w:rsid w:val="00A7271B"/>
    <w:rsid w:val="00A72D1A"/>
    <w:rsid w:val="00A72E0C"/>
    <w:rsid w:val="00A7374D"/>
    <w:rsid w:val="00A73C58"/>
    <w:rsid w:val="00A73E3C"/>
    <w:rsid w:val="00A73E67"/>
    <w:rsid w:val="00A73E8D"/>
    <w:rsid w:val="00A741C6"/>
    <w:rsid w:val="00A742B9"/>
    <w:rsid w:val="00A744DF"/>
    <w:rsid w:val="00A747DE"/>
    <w:rsid w:val="00A74A73"/>
    <w:rsid w:val="00A74B95"/>
    <w:rsid w:val="00A75019"/>
    <w:rsid w:val="00A751EE"/>
    <w:rsid w:val="00A753E3"/>
    <w:rsid w:val="00A75B67"/>
    <w:rsid w:val="00A75BB3"/>
    <w:rsid w:val="00A75F7A"/>
    <w:rsid w:val="00A765A7"/>
    <w:rsid w:val="00A7675E"/>
    <w:rsid w:val="00A76E41"/>
    <w:rsid w:val="00A77493"/>
    <w:rsid w:val="00A776CD"/>
    <w:rsid w:val="00A77B6A"/>
    <w:rsid w:val="00A77CEA"/>
    <w:rsid w:val="00A77D81"/>
    <w:rsid w:val="00A77EF6"/>
    <w:rsid w:val="00A805C3"/>
    <w:rsid w:val="00A80737"/>
    <w:rsid w:val="00A8076D"/>
    <w:rsid w:val="00A8182A"/>
    <w:rsid w:val="00A81B53"/>
    <w:rsid w:val="00A81C13"/>
    <w:rsid w:val="00A81DC2"/>
    <w:rsid w:val="00A821AA"/>
    <w:rsid w:val="00A82904"/>
    <w:rsid w:val="00A82BA9"/>
    <w:rsid w:val="00A82FFA"/>
    <w:rsid w:val="00A83048"/>
    <w:rsid w:val="00A831F8"/>
    <w:rsid w:val="00A83696"/>
    <w:rsid w:val="00A838AD"/>
    <w:rsid w:val="00A83B46"/>
    <w:rsid w:val="00A8407F"/>
    <w:rsid w:val="00A8412A"/>
    <w:rsid w:val="00A8414F"/>
    <w:rsid w:val="00A8425D"/>
    <w:rsid w:val="00A84B29"/>
    <w:rsid w:val="00A852C2"/>
    <w:rsid w:val="00A85F1F"/>
    <w:rsid w:val="00A862C5"/>
    <w:rsid w:val="00A864A0"/>
    <w:rsid w:val="00A864ED"/>
    <w:rsid w:val="00A8674A"/>
    <w:rsid w:val="00A867B2"/>
    <w:rsid w:val="00A86BAF"/>
    <w:rsid w:val="00A86F0F"/>
    <w:rsid w:val="00A8796E"/>
    <w:rsid w:val="00A87D83"/>
    <w:rsid w:val="00A9040E"/>
    <w:rsid w:val="00A90B56"/>
    <w:rsid w:val="00A90D7F"/>
    <w:rsid w:val="00A913C2"/>
    <w:rsid w:val="00A914E1"/>
    <w:rsid w:val="00A91B27"/>
    <w:rsid w:val="00A91C0F"/>
    <w:rsid w:val="00A91D5F"/>
    <w:rsid w:val="00A9242D"/>
    <w:rsid w:val="00A927CC"/>
    <w:rsid w:val="00A92985"/>
    <w:rsid w:val="00A92DD0"/>
    <w:rsid w:val="00A92DFB"/>
    <w:rsid w:val="00A93320"/>
    <w:rsid w:val="00A93435"/>
    <w:rsid w:val="00A93704"/>
    <w:rsid w:val="00A9441D"/>
    <w:rsid w:val="00A945C2"/>
    <w:rsid w:val="00A9480B"/>
    <w:rsid w:val="00A94A08"/>
    <w:rsid w:val="00A94A4C"/>
    <w:rsid w:val="00A94B6F"/>
    <w:rsid w:val="00A94F65"/>
    <w:rsid w:val="00A953D8"/>
    <w:rsid w:val="00A95478"/>
    <w:rsid w:val="00A95895"/>
    <w:rsid w:val="00A9592D"/>
    <w:rsid w:val="00A95C61"/>
    <w:rsid w:val="00A95C7B"/>
    <w:rsid w:val="00A95D05"/>
    <w:rsid w:val="00A95D90"/>
    <w:rsid w:val="00A960BC"/>
    <w:rsid w:val="00A9656A"/>
    <w:rsid w:val="00A96D12"/>
    <w:rsid w:val="00A96D5A"/>
    <w:rsid w:val="00A97805"/>
    <w:rsid w:val="00A97E1B"/>
    <w:rsid w:val="00AA00A6"/>
    <w:rsid w:val="00AA05DB"/>
    <w:rsid w:val="00AA0656"/>
    <w:rsid w:val="00AA0A7B"/>
    <w:rsid w:val="00AA0CE8"/>
    <w:rsid w:val="00AA0D52"/>
    <w:rsid w:val="00AA0E65"/>
    <w:rsid w:val="00AA0EA2"/>
    <w:rsid w:val="00AA137B"/>
    <w:rsid w:val="00AA15CD"/>
    <w:rsid w:val="00AA2359"/>
    <w:rsid w:val="00AA2661"/>
    <w:rsid w:val="00AA306F"/>
    <w:rsid w:val="00AA3172"/>
    <w:rsid w:val="00AA3525"/>
    <w:rsid w:val="00AA3CC9"/>
    <w:rsid w:val="00AA4FDC"/>
    <w:rsid w:val="00AA5166"/>
    <w:rsid w:val="00AA5FCD"/>
    <w:rsid w:val="00AA64E3"/>
    <w:rsid w:val="00AA6633"/>
    <w:rsid w:val="00AA66C7"/>
    <w:rsid w:val="00AA6844"/>
    <w:rsid w:val="00AA6C3A"/>
    <w:rsid w:val="00AA6DC5"/>
    <w:rsid w:val="00AA7137"/>
    <w:rsid w:val="00AA7317"/>
    <w:rsid w:val="00AA7EDD"/>
    <w:rsid w:val="00AB0330"/>
    <w:rsid w:val="00AB0533"/>
    <w:rsid w:val="00AB054C"/>
    <w:rsid w:val="00AB05BA"/>
    <w:rsid w:val="00AB0688"/>
    <w:rsid w:val="00AB0741"/>
    <w:rsid w:val="00AB112E"/>
    <w:rsid w:val="00AB12EC"/>
    <w:rsid w:val="00AB154F"/>
    <w:rsid w:val="00AB182F"/>
    <w:rsid w:val="00AB18F9"/>
    <w:rsid w:val="00AB1A3C"/>
    <w:rsid w:val="00AB22DA"/>
    <w:rsid w:val="00AB2482"/>
    <w:rsid w:val="00AB2595"/>
    <w:rsid w:val="00AB265C"/>
    <w:rsid w:val="00AB26A8"/>
    <w:rsid w:val="00AB2ADB"/>
    <w:rsid w:val="00AB2B73"/>
    <w:rsid w:val="00AB3296"/>
    <w:rsid w:val="00AB4150"/>
    <w:rsid w:val="00AB417A"/>
    <w:rsid w:val="00AB4794"/>
    <w:rsid w:val="00AB49A2"/>
    <w:rsid w:val="00AB4A04"/>
    <w:rsid w:val="00AB5802"/>
    <w:rsid w:val="00AB5BA3"/>
    <w:rsid w:val="00AB5D7C"/>
    <w:rsid w:val="00AB6153"/>
    <w:rsid w:val="00AB6802"/>
    <w:rsid w:val="00AB68F3"/>
    <w:rsid w:val="00AB7800"/>
    <w:rsid w:val="00AB784B"/>
    <w:rsid w:val="00AB7DF7"/>
    <w:rsid w:val="00AB7EF0"/>
    <w:rsid w:val="00AC0096"/>
    <w:rsid w:val="00AC042E"/>
    <w:rsid w:val="00AC043B"/>
    <w:rsid w:val="00AC0497"/>
    <w:rsid w:val="00AC0A8A"/>
    <w:rsid w:val="00AC0B4C"/>
    <w:rsid w:val="00AC0ED1"/>
    <w:rsid w:val="00AC10D8"/>
    <w:rsid w:val="00AC1B80"/>
    <w:rsid w:val="00AC2F66"/>
    <w:rsid w:val="00AC2FB9"/>
    <w:rsid w:val="00AC30A5"/>
    <w:rsid w:val="00AC3265"/>
    <w:rsid w:val="00AC371F"/>
    <w:rsid w:val="00AC38A6"/>
    <w:rsid w:val="00AC3A55"/>
    <w:rsid w:val="00AC3BE7"/>
    <w:rsid w:val="00AC3C0A"/>
    <w:rsid w:val="00AC47B0"/>
    <w:rsid w:val="00AC5079"/>
    <w:rsid w:val="00AC526E"/>
    <w:rsid w:val="00AC5E66"/>
    <w:rsid w:val="00AC627C"/>
    <w:rsid w:val="00AC652E"/>
    <w:rsid w:val="00AC664C"/>
    <w:rsid w:val="00AC6C2B"/>
    <w:rsid w:val="00AC6C6C"/>
    <w:rsid w:val="00AC72F1"/>
    <w:rsid w:val="00AC7EB3"/>
    <w:rsid w:val="00AD02EB"/>
    <w:rsid w:val="00AD0958"/>
    <w:rsid w:val="00AD0A80"/>
    <w:rsid w:val="00AD0E49"/>
    <w:rsid w:val="00AD18A1"/>
    <w:rsid w:val="00AD1DBE"/>
    <w:rsid w:val="00AD2584"/>
    <w:rsid w:val="00AD2632"/>
    <w:rsid w:val="00AD2E04"/>
    <w:rsid w:val="00AD3241"/>
    <w:rsid w:val="00AD37EE"/>
    <w:rsid w:val="00AD3C67"/>
    <w:rsid w:val="00AD3CC5"/>
    <w:rsid w:val="00AD3D4D"/>
    <w:rsid w:val="00AD3D6F"/>
    <w:rsid w:val="00AD3FB5"/>
    <w:rsid w:val="00AD40C6"/>
    <w:rsid w:val="00AD40EB"/>
    <w:rsid w:val="00AD45A4"/>
    <w:rsid w:val="00AD4874"/>
    <w:rsid w:val="00AD494C"/>
    <w:rsid w:val="00AD4DF5"/>
    <w:rsid w:val="00AD4EB1"/>
    <w:rsid w:val="00AD56EC"/>
    <w:rsid w:val="00AD629D"/>
    <w:rsid w:val="00AD6391"/>
    <w:rsid w:val="00AD6580"/>
    <w:rsid w:val="00AD665A"/>
    <w:rsid w:val="00AD6736"/>
    <w:rsid w:val="00AD722C"/>
    <w:rsid w:val="00AD7E39"/>
    <w:rsid w:val="00AD7EA1"/>
    <w:rsid w:val="00AE025A"/>
    <w:rsid w:val="00AE035E"/>
    <w:rsid w:val="00AE13D2"/>
    <w:rsid w:val="00AE2AF6"/>
    <w:rsid w:val="00AE2DF1"/>
    <w:rsid w:val="00AE390F"/>
    <w:rsid w:val="00AE3E25"/>
    <w:rsid w:val="00AE4372"/>
    <w:rsid w:val="00AE479A"/>
    <w:rsid w:val="00AE65FF"/>
    <w:rsid w:val="00AE6AD7"/>
    <w:rsid w:val="00AE6E7D"/>
    <w:rsid w:val="00AE74FF"/>
    <w:rsid w:val="00AE77DA"/>
    <w:rsid w:val="00AE795D"/>
    <w:rsid w:val="00AE7CB0"/>
    <w:rsid w:val="00AF07F2"/>
    <w:rsid w:val="00AF180E"/>
    <w:rsid w:val="00AF1A8B"/>
    <w:rsid w:val="00AF2054"/>
    <w:rsid w:val="00AF2EB0"/>
    <w:rsid w:val="00AF31B9"/>
    <w:rsid w:val="00AF331F"/>
    <w:rsid w:val="00AF343A"/>
    <w:rsid w:val="00AF3822"/>
    <w:rsid w:val="00AF3CF5"/>
    <w:rsid w:val="00AF3E48"/>
    <w:rsid w:val="00AF43CF"/>
    <w:rsid w:val="00AF464B"/>
    <w:rsid w:val="00AF4ABA"/>
    <w:rsid w:val="00AF4D8A"/>
    <w:rsid w:val="00AF61B9"/>
    <w:rsid w:val="00AF63D1"/>
    <w:rsid w:val="00AF6782"/>
    <w:rsid w:val="00AF6795"/>
    <w:rsid w:val="00AF6867"/>
    <w:rsid w:val="00AF6B3B"/>
    <w:rsid w:val="00AF6F23"/>
    <w:rsid w:val="00AF7743"/>
    <w:rsid w:val="00AF7807"/>
    <w:rsid w:val="00AF7A0D"/>
    <w:rsid w:val="00B006FE"/>
    <w:rsid w:val="00B00BE6"/>
    <w:rsid w:val="00B00F29"/>
    <w:rsid w:val="00B01F95"/>
    <w:rsid w:val="00B0220B"/>
    <w:rsid w:val="00B022C8"/>
    <w:rsid w:val="00B02F5B"/>
    <w:rsid w:val="00B0342B"/>
    <w:rsid w:val="00B03A97"/>
    <w:rsid w:val="00B041B9"/>
    <w:rsid w:val="00B04CAE"/>
    <w:rsid w:val="00B05312"/>
    <w:rsid w:val="00B05E56"/>
    <w:rsid w:val="00B05FAB"/>
    <w:rsid w:val="00B06623"/>
    <w:rsid w:val="00B066CB"/>
    <w:rsid w:val="00B066EC"/>
    <w:rsid w:val="00B066EF"/>
    <w:rsid w:val="00B068E4"/>
    <w:rsid w:val="00B0690B"/>
    <w:rsid w:val="00B06A1E"/>
    <w:rsid w:val="00B06B3B"/>
    <w:rsid w:val="00B07156"/>
    <w:rsid w:val="00B07279"/>
    <w:rsid w:val="00B07526"/>
    <w:rsid w:val="00B07A56"/>
    <w:rsid w:val="00B07E51"/>
    <w:rsid w:val="00B105D6"/>
    <w:rsid w:val="00B10973"/>
    <w:rsid w:val="00B10C76"/>
    <w:rsid w:val="00B110E8"/>
    <w:rsid w:val="00B111FA"/>
    <w:rsid w:val="00B1141C"/>
    <w:rsid w:val="00B115C5"/>
    <w:rsid w:val="00B11666"/>
    <w:rsid w:val="00B1185B"/>
    <w:rsid w:val="00B122F8"/>
    <w:rsid w:val="00B12541"/>
    <w:rsid w:val="00B1290A"/>
    <w:rsid w:val="00B14169"/>
    <w:rsid w:val="00B14213"/>
    <w:rsid w:val="00B143A1"/>
    <w:rsid w:val="00B144A5"/>
    <w:rsid w:val="00B151EC"/>
    <w:rsid w:val="00B15EDB"/>
    <w:rsid w:val="00B161E6"/>
    <w:rsid w:val="00B16208"/>
    <w:rsid w:val="00B167D8"/>
    <w:rsid w:val="00B16A05"/>
    <w:rsid w:val="00B16D7B"/>
    <w:rsid w:val="00B171E2"/>
    <w:rsid w:val="00B17980"/>
    <w:rsid w:val="00B17E32"/>
    <w:rsid w:val="00B17E7D"/>
    <w:rsid w:val="00B17F4A"/>
    <w:rsid w:val="00B20B42"/>
    <w:rsid w:val="00B21098"/>
    <w:rsid w:val="00B214B0"/>
    <w:rsid w:val="00B21A52"/>
    <w:rsid w:val="00B2227A"/>
    <w:rsid w:val="00B22807"/>
    <w:rsid w:val="00B22869"/>
    <w:rsid w:val="00B2318E"/>
    <w:rsid w:val="00B2364E"/>
    <w:rsid w:val="00B23F99"/>
    <w:rsid w:val="00B246F4"/>
    <w:rsid w:val="00B249CA"/>
    <w:rsid w:val="00B24A3B"/>
    <w:rsid w:val="00B24E67"/>
    <w:rsid w:val="00B24F2B"/>
    <w:rsid w:val="00B2539D"/>
    <w:rsid w:val="00B253AB"/>
    <w:rsid w:val="00B25457"/>
    <w:rsid w:val="00B2571E"/>
    <w:rsid w:val="00B257ED"/>
    <w:rsid w:val="00B259FE"/>
    <w:rsid w:val="00B25D59"/>
    <w:rsid w:val="00B26792"/>
    <w:rsid w:val="00B26D3F"/>
    <w:rsid w:val="00B27EE5"/>
    <w:rsid w:val="00B3044A"/>
    <w:rsid w:val="00B304AF"/>
    <w:rsid w:val="00B30881"/>
    <w:rsid w:val="00B30A3F"/>
    <w:rsid w:val="00B30AB3"/>
    <w:rsid w:val="00B30CBB"/>
    <w:rsid w:val="00B30F71"/>
    <w:rsid w:val="00B31C3E"/>
    <w:rsid w:val="00B31CC2"/>
    <w:rsid w:val="00B31D72"/>
    <w:rsid w:val="00B320A7"/>
    <w:rsid w:val="00B326D1"/>
    <w:rsid w:val="00B3305C"/>
    <w:rsid w:val="00B33622"/>
    <w:rsid w:val="00B33CF7"/>
    <w:rsid w:val="00B3434C"/>
    <w:rsid w:val="00B34670"/>
    <w:rsid w:val="00B346E3"/>
    <w:rsid w:val="00B347B2"/>
    <w:rsid w:val="00B34A21"/>
    <w:rsid w:val="00B34EA3"/>
    <w:rsid w:val="00B355AF"/>
    <w:rsid w:val="00B35BD3"/>
    <w:rsid w:val="00B35E70"/>
    <w:rsid w:val="00B35EE7"/>
    <w:rsid w:val="00B3637F"/>
    <w:rsid w:val="00B364E4"/>
    <w:rsid w:val="00B3679D"/>
    <w:rsid w:val="00B36900"/>
    <w:rsid w:val="00B36996"/>
    <w:rsid w:val="00B369BE"/>
    <w:rsid w:val="00B36B4B"/>
    <w:rsid w:val="00B36E42"/>
    <w:rsid w:val="00B36F86"/>
    <w:rsid w:val="00B37348"/>
    <w:rsid w:val="00B3736F"/>
    <w:rsid w:val="00B37588"/>
    <w:rsid w:val="00B37927"/>
    <w:rsid w:val="00B3796F"/>
    <w:rsid w:val="00B40656"/>
    <w:rsid w:val="00B4074D"/>
    <w:rsid w:val="00B40E5E"/>
    <w:rsid w:val="00B40FB9"/>
    <w:rsid w:val="00B412CB"/>
    <w:rsid w:val="00B41421"/>
    <w:rsid w:val="00B41758"/>
    <w:rsid w:val="00B41D4A"/>
    <w:rsid w:val="00B41DE9"/>
    <w:rsid w:val="00B41F39"/>
    <w:rsid w:val="00B422A3"/>
    <w:rsid w:val="00B422AA"/>
    <w:rsid w:val="00B425E2"/>
    <w:rsid w:val="00B42C3C"/>
    <w:rsid w:val="00B42D26"/>
    <w:rsid w:val="00B42FE2"/>
    <w:rsid w:val="00B433AD"/>
    <w:rsid w:val="00B438CE"/>
    <w:rsid w:val="00B438F8"/>
    <w:rsid w:val="00B43F39"/>
    <w:rsid w:val="00B443C3"/>
    <w:rsid w:val="00B44477"/>
    <w:rsid w:val="00B45089"/>
    <w:rsid w:val="00B45151"/>
    <w:rsid w:val="00B45744"/>
    <w:rsid w:val="00B45D2C"/>
    <w:rsid w:val="00B45E1E"/>
    <w:rsid w:val="00B461C3"/>
    <w:rsid w:val="00B462B5"/>
    <w:rsid w:val="00B46D0A"/>
    <w:rsid w:val="00B477EA"/>
    <w:rsid w:val="00B4789A"/>
    <w:rsid w:val="00B4792D"/>
    <w:rsid w:val="00B500AB"/>
    <w:rsid w:val="00B505B0"/>
    <w:rsid w:val="00B50ED9"/>
    <w:rsid w:val="00B510F4"/>
    <w:rsid w:val="00B51325"/>
    <w:rsid w:val="00B51616"/>
    <w:rsid w:val="00B51A9C"/>
    <w:rsid w:val="00B520F8"/>
    <w:rsid w:val="00B528ED"/>
    <w:rsid w:val="00B52AD3"/>
    <w:rsid w:val="00B52F10"/>
    <w:rsid w:val="00B530A1"/>
    <w:rsid w:val="00B53327"/>
    <w:rsid w:val="00B53447"/>
    <w:rsid w:val="00B534C9"/>
    <w:rsid w:val="00B5434C"/>
    <w:rsid w:val="00B54370"/>
    <w:rsid w:val="00B54518"/>
    <w:rsid w:val="00B555AE"/>
    <w:rsid w:val="00B55711"/>
    <w:rsid w:val="00B55CAD"/>
    <w:rsid w:val="00B56052"/>
    <w:rsid w:val="00B5666B"/>
    <w:rsid w:val="00B56907"/>
    <w:rsid w:val="00B56A72"/>
    <w:rsid w:val="00B56CFC"/>
    <w:rsid w:val="00B56DA9"/>
    <w:rsid w:val="00B57146"/>
    <w:rsid w:val="00B57586"/>
    <w:rsid w:val="00B57709"/>
    <w:rsid w:val="00B578B3"/>
    <w:rsid w:val="00B57C96"/>
    <w:rsid w:val="00B60476"/>
    <w:rsid w:val="00B6049D"/>
    <w:rsid w:val="00B60ABC"/>
    <w:rsid w:val="00B60C77"/>
    <w:rsid w:val="00B61594"/>
    <w:rsid w:val="00B624F1"/>
    <w:rsid w:val="00B629BD"/>
    <w:rsid w:val="00B62B19"/>
    <w:rsid w:val="00B634FA"/>
    <w:rsid w:val="00B63B47"/>
    <w:rsid w:val="00B63D06"/>
    <w:rsid w:val="00B647D9"/>
    <w:rsid w:val="00B656FC"/>
    <w:rsid w:val="00B659E9"/>
    <w:rsid w:val="00B65D58"/>
    <w:rsid w:val="00B6674C"/>
    <w:rsid w:val="00B66857"/>
    <w:rsid w:val="00B66932"/>
    <w:rsid w:val="00B66B20"/>
    <w:rsid w:val="00B66F3E"/>
    <w:rsid w:val="00B6744D"/>
    <w:rsid w:val="00B70093"/>
    <w:rsid w:val="00B701A1"/>
    <w:rsid w:val="00B70395"/>
    <w:rsid w:val="00B7059C"/>
    <w:rsid w:val="00B70858"/>
    <w:rsid w:val="00B70BB0"/>
    <w:rsid w:val="00B70F9C"/>
    <w:rsid w:val="00B710AA"/>
    <w:rsid w:val="00B71371"/>
    <w:rsid w:val="00B71A4F"/>
    <w:rsid w:val="00B724A9"/>
    <w:rsid w:val="00B72D14"/>
    <w:rsid w:val="00B72DAA"/>
    <w:rsid w:val="00B72F3E"/>
    <w:rsid w:val="00B7301A"/>
    <w:rsid w:val="00B73673"/>
    <w:rsid w:val="00B73682"/>
    <w:rsid w:val="00B73A9A"/>
    <w:rsid w:val="00B73DD8"/>
    <w:rsid w:val="00B74003"/>
    <w:rsid w:val="00B74641"/>
    <w:rsid w:val="00B7474E"/>
    <w:rsid w:val="00B7477D"/>
    <w:rsid w:val="00B74826"/>
    <w:rsid w:val="00B748B8"/>
    <w:rsid w:val="00B749C8"/>
    <w:rsid w:val="00B74AA3"/>
    <w:rsid w:val="00B7530A"/>
    <w:rsid w:val="00B7532E"/>
    <w:rsid w:val="00B75A57"/>
    <w:rsid w:val="00B76325"/>
    <w:rsid w:val="00B768B2"/>
    <w:rsid w:val="00B76C28"/>
    <w:rsid w:val="00B76CF3"/>
    <w:rsid w:val="00B76D75"/>
    <w:rsid w:val="00B77551"/>
    <w:rsid w:val="00B77653"/>
    <w:rsid w:val="00B779B3"/>
    <w:rsid w:val="00B77C99"/>
    <w:rsid w:val="00B77F1F"/>
    <w:rsid w:val="00B77FAD"/>
    <w:rsid w:val="00B805D1"/>
    <w:rsid w:val="00B805F2"/>
    <w:rsid w:val="00B80954"/>
    <w:rsid w:val="00B80B62"/>
    <w:rsid w:val="00B8106A"/>
    <w:rsid w:val="00B8201C"/>
    <w:rsid w:val="00B82177"/>
    <w:rsid w:val="00B823AF"/>
    <w:rsid w:val="00B8275C"/>
    <w:rsid w:val="00B82FC4"/>
    <w:rsid w:val="00B83C9E"/>
    <w:rsid w:val="00B84079"/>
    <w:rsid w:val="00B840C1"/>
    <w:rsid w:val="00B841AE"/>
    <w:rsid w:val="00B84C2F"/>
    <w:rsid w:val="00B850DA"/>
    <w:rsid w:val="00B85449"/>
    <w:rsid w:val="00B85818"/>
    <w:rsid w:val="00B85ACC"/>
    <w:rsid w:val="00B86A0E"/>
    <w:rsid w:val="00B86DB7"/>
    <w:rsid w:val="00B8727F"/>
    <w:rsid w:val="00B87309"/>
    <w:rsid w:val="00B87A8B"/>
    <w:rsid w:val="00B87E0A"/>
    <w:rsid w:val="00B902F7"/>
    <w:rsid w:val="00B904A7"/>
    <w:rsid w:val="00B90746"/>
    <w:rsid w:val="00B908ED"/>
    <w:rsid w:val="00B90F63"/>
    <w:rsid w:val="00B91381"/>
    <w:rsid w:val="00B916F5"/>
    <w:rsid w:val="00B918EE"/>
    <w:rsid w:val="00B92097"/>
    <w:rsid w:val="00B92A3C"/>
    <w:rsid w:val="00B935D4"/>
    <w:rsid w:val="00B935ED"/>
    <w:rsid w:val="00B93AA8"/>
    <w:rsid w:val="00B93AAB"/>
    <w:rsid w:val="00B9409A"/>
    <w:rsid w:val="00B940BC"/>
    <w:rsid w:val="00B9424E"/>
    <w:rsid w:val="00B9513E"/>
    <w:rsid w:val="00B95CA4"/>
    <w:rsid w:val="00B960B0"/>
    <w:rsid w:val="00B96101"/>
    <w:rsid w:val="00B9620E"/>
    <w:rsid w:val="00B9674D"/>
    <w:rsid w:val="00B96A6F"/>
    <w:rsid w:val="00B96E20"/>
    <w:rsid w:val="00B96E54"/>
    <w:rsid w:val="00B972B1"/>
    <w:rsid w:val="00B9738D"/>
    <w:rsid w:val="00B97613"/>
    <w:rsid w:val="00B977B9"/>
    <w:rsid w:val="00B97A24"/>
    <w:rsid w:val="00BA012E"/>
    <w:rsid w:val="00BA01B6"/>
    <w:rsid w:val="00BA0319"/>
    <w:rsid w:val="00BA0335"/>
    <w:rsid w:val="00BA1270"/>
    <w:rsid w:val="00BA17B3"/>
    <w:rsid w:val="00BA1848"/>
    <w:rsid w:val="00BA1CB6"/>
    <w:rsid w:val="00BA1FBD"/>
    <w:rsid w:val="00BA2545"/>
    <w:rsid w:val="00BA33EF"/>
    <w:rsid w:val="00BA427C"/>
    <w:rsid w:val="00BA49BD"/>
    <w:rsid w:val="00BA505C"/>
    <w:rsid w:val="00BA5487"/>
    <w:rsid w:val="00BA5560"/>
    <w:rsid w:val="00BA5A6D"/>
    <w:rsid w:val="00BA621D"/>
    <w:rsid w:val="00BA6A29"/>
    <w:rsid w:val="00BA6EEF"/>
    <w:rsid w:val="00BA6F6D"/>
    <w:rsid w:val="00BA7252"/>
    <w:rsid w:val="00BA7908"/>
    <w:rsid w:val="00BA7A54"/>
    <w:rsid w:val="00BA7EFD"/>
    <w:rsid w:val="00BA7F9E"/>
    <w:rsid w:val="00BB0594"/>
    <w:rsid w:val="00BB08DB"/>
    <w:rsid w:val="00BB09EF"/>
    <w:rsid w:val="00BB1117"/>
    <w:rsid w:val="00BB113E"/>
    <w:rsid w:val="00BB1385"/>
    <w:rsid w:val="00BB1700"/>
    <w:rsid w:val="00BB19FA"/>
    <w:rsid w:val="00BB1AF6"/>
    <w:rsid w:val="00BB1C8A"/>
    <w:rsid w:val="00BB2172"/>
    <w:rsid w:val="00BB22C6"/>
    <w:rsid w:val="00BB26C0"/>
    <w:rsid w:val="00BB26F8"/>
    <w:rsid w:val="00BB280C"/>
    <w:rsid w:val="00BB290B"/>
    <w:rsid w:val="00BB2F70"/>
    <w:rsid w:val="00BB406C"/>
    <w:rsid w:val="00BB41E1"/>
    <w:rsid w:val="00BB4378"/>
    <w:rsid w:val="00BB4ED1"/>
    <w:rsid w:val="00BB5170"/>
    <w:rsid w:val="00BB5778"/>
    <w:rsid w:val="00BB5AB0"/>
    <w:rsid w:val="00BB5BEE"/>
    <w:rsid w:val="00BB628B"/>
    <w:rsid w:val="00BB6341"/>
    <w:rsid w:val="00BB6764"/>
    <w:rsid w:val="00BB67BA"/>
    <w:rsid w:val="00BB6851"/>
    <w:rsid w:val="00BB686C"/>
    <w:rsid w:val="00BB6AFA"/>
    <w:rsid w:val="00BB6B69"/>
    <w:rsid w:val="00BB73ED"/>
    <w:rsid w:val="00BB7538"/>
    <w:rsid w:val="00BB77FA"/>
    <w:rsid w:val="00BB7A01"/>
    <w:rsid w:val="00BB7FAD"/>
    <w:rsid w:val="00BC0087"/>
    <w:rsid w:val="00BC0EA5"/>
    <w:rsid w:val="00BC10E3"/>
    <w:rsid w:val="00BC119A"/>
    <w:rsid w:val="00BC20E6"/>
    <w:rsid w:val="00BC237B"/>
    <w:rsid w:val="00BC2D7F"/>
    <w:rsid w:val="00BC4C3D"/>
    <w:rsid w:val="00BC4FAF"/>
    <w:rsid w:val="00BC574C"/>
    <w:rsid w:val="00BC5A75"/>
    <w:rsid w:val="00BC5C90"/>
    <w:rsid w:val="00BC5DEC"/>
    <w:rsid w:val="00BC5E4F"/>
    <w:rsid w:val="00BC5F2F"/>
    <w:rsid w:val="00BC61D1"/>
    <w:rsid w:val="00BC6967"/>
    <w:rsid w:val="00BC6DBC"/>
    <w:rsid w:val="00BC73BB"/>
    <w:rsid w:val="00BD1374"/>
    <w:rsid w:val="00BD1610"/>
    <w:rsid w:val="00BD1899"/>
    <w:rsid w:val="00BD200F"/>
    <w:rsid w:val="00BD23CD"/>
    <w:rsid w:val="00BD268D"/>
    <w:rsid w:val="00BD270E"/>
    <w:rsid w:val="00BD2C3A"/>
    <w:rsid w:val="00BD2EF7"/>
    <w:rsid w:val="00BD3B1A"/>
    <w:rsid w:val="00BD4074"/>
    <w:rsid w:val="00BD4180"/>
    <w:rsid w:val="00BD41B1"/>
    <w:rsid w:val="00BD459A"/>
    <w:rsid w:val="00BD4661"/>
    <w:rsid w:val="00BD4CFF"/>
    <w:rsid w:val="00BD4D3B"/>
    <w:rsid w:val="00BD510B"/>
    <w:rsid w:val="00BD5118"/>
    <w:rsid w:val="00BD511E"/>
    <w:rsid w:val="00BD5637"/>
    <w:rsid w:val="00BD564B"/>
    <w:rsid w:val="00BD590F"/>
    <w:rsid w:val="00BD5AA9"/>
    <w:rsid w:val="00BD5E54"/>
    <w:rsid w:val="00BD6B93"/>
    <w:rsid w:val="00BD6E64"/>
    <w:rsid w:val="00BD6F67"/>
    <w:rsid w:val="00BD78C3"/>
    <w:rsid w:val="00BD78F0"/>
    <w:rsid w:val="00BE0428"/>
    <w:rsid w:val="00BE04C3"/>
    <w:rsid w:val="00BE0603"/>
    <w:rsid w:val="00BE0871"/>
    <w:rsid w:val="00BE0EE5"/>
    <w:rsid w:val="00BE2635"/>
    <w:rsid w:val="00BE3306"/>
    <w:rsid w:val="00BE346B"/>
    <w:rsid w:val="00BE3800"/>
    <w:rsid w:val="00BE3882"/>
    <w:rsid w:val="00BE3A14"/>
    <w:rsid w:val="00BE47EA"/>
    <w:rsid w:val="00BE4A93"/>
    <w:rsid w:val="00BE52B2"/>
    <w:rsid w:val="00BE541F"/>
    <w:rsid w:val="00BE5A8C"/>
    <w:rsid w:val="00BE5DF0"/>
    <w:rsid w:val="00BE6341"/>
    <w:rsid w:val="00BE6F0E"/>
    <w:rsid w:val="00BE7067"/>
    <w:rsid w:val="00BE7219"/>
    <w:rsid w:val="00BE72C3"/>
    <w:rsid w:val="00BE73E9"/>
    <w:rsid w:val="00BE7746"/>
    <w:rsid w:val="00BE7805"/>
    <w:rsid w:val="00BF01F4"/>
    <w:rsid w:val="00BF0552"/>
    <w:rsid w:val="00BF1235"/>
    <w:rsid w:val="00BF15A8"/>
    <w:rsid w:val="00BF17EF"/>
    <w:rsid w:val="00BF1C77"/>
    <w:rsid w:val="00BF27C4"/>
    <w:rsid w:val="00BF29F4"/>
    <w:rsid w:val="00BF2AF3"/>
    <w:rsid w:val="00BF2CB5"/>
    <w:rsid w:val="00BF339A"/>
    <w:rsid w:val="00BF340A"/>
    <w:rsid w:val="00BF35A9"/>
    <w:rsid w:val="00BF39FC"/>
    <w:rsid w:val="00BF3A50"/>
    <w:rsid w:val="00BF4081"/>
    <w:rsid w:val="00BF41DB"/>
    <w:rsid w:val="00BF4291"/>
    <w:rsid w:val="00BF4752"/>
    <w:rsid w:val="00BF47E2"/>
    <w:rsid w:val="00BF52CE"/>
    <w:rsid w:val="00BF55C4"/>
    <w:rsid w:val="00BF6051"/>
    <w:rsid w:val="00BF64F4"/>
    <w:rsid w:val="00BF6624"/>
    <w:rsid w:val="00BF6831"/>
    <w:rsid w:val="00BF6B4A"/>
    <w:rsid w:val="00BF6D72"/>
    <w:rsid w:val="00C0091E"/>
    <w:rsid w:val="00C00951"/>
    <w:rsid w:val="00C01095"/>
    <w:rsid w:val="00C010E1"/>
    <w:rsid w:val="00C01759"/>
    <w:rsid w:val="00C01851"/>
    <w:rsid w:val="00C01D1E"/>
    <w:rsid w:val="00C01EE1"/>
    <w:rsid w:val="00C0282D"/>
    <w:rsid w:val="00C028A4"/>
    <w:rsid w:val="00C028A6"/>
    <w:rsid w:val="00C02933"/>
    <w:rsid w:val="00C02D17"/>
    <w:rsid w:val="00C02E15"/>
    <w:rsid w:val="00C0307B"/>
    <w:rsid w:val="00C03743"/>
    <w:rsid w:val="00C03815"/>
    <w:rsid w:val="00C03FC4"/>
    <w:rsid w:val="00C04022"/>
    <w:rsid w:val="00C040AB"/>
    <w:rsid w:val="00C04951"/>
    <w:rsid w:val="00C04B58"/>
    <w:rsid w:val="00C04D4D"/>
    <w:rsid w:val="00C04E08"/>
    <w:rsid w:val="00C04E2F"/>
    <w:rsid w:val="00C05118"/>
    <w:rsid w:val="00C0535F"/>
    <w:rsid w:val="00C05778"/>
    <w:rsid w:val="00C0588F"/>
    <w:rsid w:val="00C06395"/>
    <w:rsid w:val="00C063AF"/>
    <w:rsid w:val="00C06524"/>
    <w:rsid w:val="00C0652E"/>
    <w:rsid w:val="00C06690"/>
    <w:rsid w:val="00C06D9A"/>
    <w:rsid w:val="00C10530"/>
    <w:rsid w:val="00C109DC"/>
    <w:rsid w:val="00C10D28"/>
    <w:rsid w:val="00C10FF7"/>
    <w:rsid w:val="00C117AA"/>
    <w:rsid w:val="00C11B0B"/>
    <w:rsid w:val="00C11F4E"/>
    <w:rsid w:val="00C120C5"/>
    <w:rsid w:val="00C1323E"/>
    <w:rsid w:val="00C133CC"/>
    <w:rsid w:val="00C1356A"/>
    <w:rsid w:val="00C1383B"/>
    <w:rsid w:val="00C1387C"/>
    <w:rsid w:val="00C13AB9"/>
    <w:rsid w:val="00C13F4B"/>
    <w:rsid w:val="00C14335"/>
    <w:rsid w:val="00C14822"/>
    <w:rsid w:val="00C1485A"/>
    <w:rsid w:val="00C14BC7"/>
    <w:rsid w:val="00C14F82"/>
    <w:rsid w:val="00C1540D"/>
    <w:rsid w:val="00C15CAC"/>
    <w:rsid w:val="00C15F3B"/>
    <w:rsid w:val="00C160A4"/>
    <w:rsid w:val="00C1663F"/>
    <w:rsid w:val="00C17122"/>
    <w:rsid w:val="00C17CD6"/>
    <w:rsid w:val="00C2007E"/>
    <w:rsid w:val="00C203ED"/>
    <w:rsid w:val="00C20715"/>
    <w:rsid w:val="00C20A0F"/>
    <w:rsid w:val="00C20E8A"/>
    <w:rsid w:val="00C20F94"/>
    <w:rsid w:val="00C212E1"/>
    <w:rsid w:val="00C2134E"/>
    <w:rsid w:val="00C21565"/>
    <w:rsid w:val="00C219EA"/>
    <w:rsid w:val="00C22291"/>
    <w:rsid w:val="00C2359C"/>
    <w:rsid w:val="00C23741"/>
    <w:rsid w:val="00C23A87"/>
    <w:rsid w:val="00C241D5"/>
    <w:rsid w:val="00C2454E"/>
    <w:rsid w:val="00C24681"/>
    <w:rsid w:val="00C253CD"/>
    <w:rsid w:val="00C258F1"/>
    <w:rsid w:val="00C259F6"/>
    <w:rsid w:val="00C25B9F"/>
    <w:rsid w:val="00C25F80"/>
    <w:rsid w:val="00C262F9"/>
    <w:rsid w:val="00C2670B"/>
    <w:rsid w:val="00C26BF6"/>
    <w:rsid w:val="00C26D0F"/>
    <w:rsid w:val="00C271B5"/>
    <w:rsid w:val="00C27427"/>
    <w:rsid w:val="00C277A6"/>
    <w:rsid w:val="00C27E6C"/>
    <w:rsid w:val="00C301FC"/>
    <w:rsid w:val="00C307D6"/>
    <w:rsid w:val="00C31417"/>
    <w:rsid w:val="00C315AC"/>
    <w:rsid w:val="00C31BB5"/>
    <w:rsid w:val="00C31F9B"/>
    <w:rsid w:val="00C3219A"/>
    <w:rsid w:val="00C321AD"/>
    <w:rsid w:val="00C323F8"/>
    <w:rsid w:val="00C32646"/>
    <w:rsid w:val="00C327D2"/>
    <w:rsid w:val="00C32C3B"/>
    <w:rsid w:val="00C33F54"/>
    <w:rsid w:val="00C33FF5"/>
    <w:rsid w:val="00C34536"/>
    <w:rsid w:val="00C34868"/>
    <w:rsid w:val="00C34CF9"/>
    <w:rsid w:val="00C3540E"/>
    <w:rsid w:val="00C3580B"/>
    <w:rsid w:val="00C35BC5"/>
    <w:rsid w:val="00C35EDB"/>
    <w:rsid w:val="00C36818"/>
    <w:rsid w:val="00C36930"/>
    <w:rsid w:val="00C36AFD"/>
    <w:rsid w:val="00C36C23"/>
    <w:rsid w:val="00C375FA"/>
    <w:rsid w:val="00C37E23"/>
    <w:rsid w:val="00C37E8D"/>
    <w:rsid w:val="00C40580"/>
    <w:rsid w:val="00C40C96"/>
    <w:rsid w:val="00C40DE2"/>
    <w:rsid w:val="00C40E89"/>
    <w:rsid w:val="00C41237"/>
    <w:rsid w:val="00C4127F"/>
    <w:rsid w:val="00C412E0"/>
    <w:rsid w:val="00C412E9"/>
    <w:rsid w:val="00C4160E"/>
    <w:rsid w:val="00C41AE5"/>
    <w:rsid w:val="00C4224E"/>
    <w:rsid w:val="00C42470"/>
    <w:rsid w:val="00C42837"/>
    <w:rsid w:val="00C42A6E"/>
    <w:rsid w:val="00C42CC4"/>
    <w:rsid w:val="00C4333B"/>
    <w:rsid w:val="00C43A63"/>
    <w:rsid w:val="00C43CA6"/>
    <w:rsid w:val="00C43D5A"/>
    <w:rsid w:val="00C443F5"/>
    <w:rsid w:val="00C44AA1"/>
    <w:rsid w:val="00C44C39"/>
    <w:rsid w:val="00C44F1F"/>
    <w:rsid w:val="00C44F5C"/>
    <w:rsid w:val="00C451D2"/>
    <w:rsid w:val="00C454C0"/>
    <w:rsid w:val="00C4565E"/>
    <w:rsid w:val="00C45BEA"/>
    <w:rsid w:val="00C45C5B"/>
    <w:rsid w:val="00C46863"/>
    <w:rsid w:val="00C469F7"/>
    <w:rsid w:val="00C46E9B"/>
    <w:rsid w:val="00C471D5"/>
    <w:rsid w:val="00C47248"/>
    <w:rsid w:val="00C476C4"/>
    <w:rsid w:val="00C478CC"/>
    <w:rsid w:val="00C47A05"/>
    <w:rsid w:val="00C47A5E"/>
    <w:rsid w:val="00C47D38"/>
    <w:rsid w:val="00C50232"/>
    <w:rsid w:val="00C50B2E"/>
    <w:rsid w:val="00C517C5"/>
    <w:rsid w:val="00C51A9E"/>
    <w:rsid w:val="00C521D5"/>
    <w:rsid w:val="00C52412"/>
    <w:rsid w:val="00C525AD"/>
    <w:rsid w:val="00C525CC"/>
    <w:rsid w:val="00C527F5"/>
    <w:rsid w:val="00C52A69"/>
    <w:rsid w:val="00C52D1D"/>
    <w:rsid w:val="00C53B73"/>
    <w:rsid w:val="00C53C34"/>
    <w:rsid w:val="00C54A51"/>
    <w:rsid w:val="00C54CD6"/>
    <w:rsid w:val="00C5511C"/>
    <w:rsid w:val="00C55204"/>
    <w:rsid w:val="00C55355"/>
    <w:rsid w:val="00C55583"/>
    <w:rsid w:val="00C556BC"/>
    <w:rsid w:val="00C55725"/>
    <w:rsid w:val="00C55A93"/>
    <w:rsid w:val="00C55B8F"/>
    <w:rsid w:val="00C55B96"/>
    <w:rsid w:val="00C56192"/>
    <w:rsid w:val="00C565AF"/>
    <w:rsid w:val="00C5664B"/>
    <w:rsid w:val="00C56A75"/>
    <w:rsid w:val="00C57428"/>
    <w:rsid w:val="00C575EF"/>
    <w:rsid w:val="00C57FC3"/>
    <w:rsid w:val="00C61010"/>
    <w:rsid w:val="00C613DD"/>
    <w:rsid w:val="00C614B1"/>
    <w:rsid w:val="00C61AFD"/>
    <w:rsid w:val="00C61E2F"/>
    <w:rsid w:val="00C61E6E"/>
    <w:rsid w:val="00C62471"/>
    <w:rsid w:val="00C628BF"/>
    <w:rsid w:val="00C62EA5"/>
    <w:rsid w:val="00C6393F"/>
    <w:rsid w:val="00C63EAC"/>
    <w:rsid w:val="00C64032"/>
    <w:rsid w:val="00C640B9"/>
    <w:rsid w:val="00C6411F"/>
    <w:rsid w:val="00C64250"/>
    <w:rsid w:val="00C642CA"/>
    <w:rsid w:val="00C642E8"/>
    <w:rsid w:val="00C64314"/>
    <w:rsid w:val="00C647EE"/>
    <w:rsid w:val="00C64BCE"/>
    <w:rsid w:val="00C65054"/>
    <w:rsid w:val="00C65484"/>
    <w:rsid w:val="00C6573F"/>
    <w:rsid w:val="00C65781"/>
    <w:rsid w:val="00C65938"/>
    <w:rsid w:val="00C660A7"/>
    <w:rsid w:val="00C66953"/>
    <w:rsid w:val="00C66A0A"/>
    <w:rsid w:val="00C66F0D"/>
    <w:rsid w:val="00C6789D"/>
    <w:rsid w:val="00C67ABA"/>
    <w:rsid w:val="00C67DE8"/>
    <w:rsid w:val="00C70186"/>
    <w:rsid w:val="00C7065B"/>
    <w:rsid w:val="00C70AD0"/>
    <w:rsid w:val="00C70B8B"/>
    <w:rsid w:val="00C70C36"/>
    <w:rsid w:val="00C70FAE"/>
    <w:rsid w:val="00C71A0B"/>
    <w:rsid w:val="00C7221C"/>
    <w:rsid w:val="00C72644"/>
    <w:rsid w:val="00C72FFC"/>
    <w:rsid w:val="00C73465"/>
    <w:rsid w:val="00C73F27"/>
    <w:rsid w:val="00C744E8"/>
    <w:rsid w:val="00C74837"/>
    <w:rsid w:val="00C74A59"/>
    <w:rsid w:val="00C74ABE"/>
    <w:rsid w:val="00C74AD6"/>
    <w:rsid w:val="00C74B0C"/>
    <w:rsid w:val="00C74CEA"/>
    <w:rsid w:val="00C74D06"/>
    <w:rsid w:val="00C7519C"/>
    <w:rsid w:val="00C75D5D"/>
    <w:rsid w:val="00C75F40"/>
    <w:rsid w:val="00C7617D"/>
    <w:rsid w:val="00C7679D"/>
    <w:rsid w:val="00C76809"/>
    <w:rsid w:val="00C76E52"/>
    <w:rsid w:val="00C771ED"/>
    <w:rsid w:val="00C7736D"/>
    <w:rsid w:val="00C77E4B"/>
    <w:rsid w:val="00C8022D"/>
    <w:rsid w:val="00C80855"/>
    <w:rsid w:val="00C80A2F"/>
    <w:rsid w:val="00C81373"/>
    <w:rsid w:val="00C81542"/>
    <w:rsid w:val="00C81F5E"/>
    <w:rsid w:val="00C821EF"/>
    <w:rsid w:val="00C822C7"/>
    <w:rsid w:val="00C82355"/>
    <w:rsid w:val="00C828A6"/>
    <w:rsid w:val="00C82A9C"/>
    <w:rsid w:val="00C82C71"/>
    <w:rsid w:val="00C82D19"/>
    <w:rsid w:val="00C82E35"/>
    <w:rsid w:val="00C83974"/>
    <w:rsid w:val="00C83E9A"/>
    <w:rsid w:val="00C84350"/>
    <w:rsid w:val="00C8443D"/>
    <w:rsid w:val="00C847E6"/>
    <w:rsid w:val="00C84F08"/>
    <w:rsid w:val="00C857AE"/>
    <w:rsid w:val="00C85825"/>
    <w:rsid w:val="00C85868"/>
    <w:rsid w:val="00C85ABC"/>
    <w:rsid w:val="00C85E8B"/>
    <w:rsid w:val="00C85F37"/>
    <w:rsid w:val="00C86047"/>
    <w:rsid w:val="00C8609C"/>
    <w:rsid w:val="00C865A3"/>
    <w:rsid w:val="00C867CD"/>
    <w:rsid w:val="00C868B5"/>
    <w:rsid w:val="00C8693A"/>
    <w:rsid w:val="00C86AA6"/>
    <w:rsid w:val="00C8733F"/>
    <w:rsid w:val="00C87546"/>
    <w:rsid w:val="00C9074E"/>
    <w:rsid w:val="00C90843"/>
    <w:rsid w:val="00C90C79"/>
    <w:rsid w:val="00C90CE8"/>
    <w:rsid w:val="00C915A3"/>
    <w:rsid w:val="00C91EEF"/>
    <w:rsid w:val="00C920A0"/>
    <w:rsid w:val="00C9220E"/>
    <w:rsid w:val="00C9243F"/>
    <w:rsid w:val="00C924CA"/>
    <w:rsid w:val="00C92809"/>
    <w:rsid w:val="00C92A04"/>
    <w:rsid w:val="00C92A6F"/>
    <w:rsid w:val="00C92BAF"/>
    <w:rsid w:val="00C92DFF"/>
    <w:rsid w:val="00C92E58"/>
    <w:rsid w:val="00C9314C"/>
    <w:rsid w:val="00C93235"/>
    <w:rsid w:val="00C932F5"/>
    <w:rsid w:val="00C9397B"/>
    <w:rsid w:val="00C93D7D"/>
    <w:rsid w:val="00C94034"/>
    <w:rsid w:val="00C94A32"/>
    <w:rsid w:val="00C94AF4"/>
    <w:rsid w:val="00C94B8C"/>
    <w:rsid w:val="00C94C3E"/>
    <w:rsid w:val="00C94DD2"/>
    <w:rsid w:val="00C9518B"/>
    <w:rsid w:val="00C95435"/>
    <w:rsid w:val="00C95850"/>
    <w:rsid w:val="00C95D72"/>
    <w:rsid w:val="00C9626B"/>
    <w:rsid w:val="00C962F5"/>
    <w:rsid w:val="00C96305"/>
    <w:rsid w:val="00C965FF"/>
    <w:rsid w:val="00C9663E"/>
    <w:rsid w:val="00C966CE"/>
    <w:rsid w:val="00C96C04"/>
    <w:rsid w:val="00C973DE"/>
    <w:rsid w:val="00C97705"/>
    <w:rsid w:val="00C97CA4"/>
    <w:rsid w:val="00C97F0B"/>
    <w:rsid w:val="00CA0033"/>
    <w:rsid w:val="00CA035F"/>
    <w:rsid w:val="00CA085D"/>
    <w:rsid w:val="00CA0FA7"/>
    <w:rsid w:val="00CA1442"/>
    <w:rsid w:val="00CA1C3B"/>
    <w:rsid w:val="00CA2459"/>
    <w:rsid w:val="00CA26AC"/>
    <w:rsid w:val="00CA2748"/>
    <w:rsid w:val="00CA291C"/>
    <w:rsid w:val="00CA2A85"/>
    <w:rsid w:val="00CA332D"/>
    <w:rsid w:val="00CA4238"/>
    <w:rsid w:val="00CA483E"/>
    <w:rsid w:val="00CA4B62"/>
    <w:rsid w:val="00CA50AB"/>
    <w:rsid w:val="00CA5C3C"/>
    <w:rsid w:val="00CA5EE0"/>
    <w:rsid w:val="00CA62A2"/>
    <w:rsid w:val="00CA654B"/>
    <w:rsid w:val="00CA6B5B"/>
    <w:rsid w:val="00CA6CBE"/>
    <w:rsid w:val="00CB01E9"/>
    <w:rsid w:val="00CB0727"/>
    <w:rsid w:val="00CB0DAF"/>
    <w:rsid w:val="00CB1775"/>
    <w:rsid w:val="00CB184D"/>
    <w:rsid w:val="00CB19AE"/>
    <w:rsid w:val="00CB1FB5"/>
    <w:rsid w:val="00CB20E3"/>
    <w:rsid w:val="00CB2195"/>
    <w:rsid w:val="00CB28CA"/>
    <w:rsid w:val="00CB3341"/>
    <w:rsid w:val="00CB35B3"/>
    <w:rsid w:val="00CB3857"/>
    <w:rsid w:val="00CB44EE"/>
    <w:rsid w:val="00CB4595"/>
    <w:rsid w:val="00CB46FD"/>
    <w:rsid w:val="00CB4B90"/>
    <w:rsid w:val="00CB4EEC"/>
    <w:rsid w:val="00CB500C"/>
    <w:rsid w:val="00CB5169"/>
    <w:rsid w:val="00CB516E"/>
    <w:rsid w:val="00CB58C1"/>
    <w:rsid w:val="00CB5921"/>
    <w:rsid w:val="00CB5AFF"/>
    <w:rsid w:val="00CB62E0"/>
    <w:rsid w:val="00CB753A"/>
    <w:rsid w:val="00CB79AF"/>
    <w:rsid w:val="00CB7AF1"/>
    <w:rsid w:val="00CC04AC"/>
    <w:rsid w:val="00CC0763"/>
    <w:rsid w:val="00CC09E4"/>
    <w:rsid w:val="00CC0E38"/>
    <w:rsid w:val="00CC0EC4"/>
    <w:rsid w:val="00CC11C9"/>
    <w:rsid w:val="00CC195F"/>
    <w:rsid w:val="00CC1A5B"/>
    <w:rsid w:val="00CC2490"/>
    <w:rsid w:val="00CC26F6"/>
    <w:rsid w:val="00CC27A6"/>
    <w:rsid w:val="00CC29EB"/>
    <w:rsid w:val="00CC328E"/>
    <w:rsid w:val="00CC3290"/>
    <w:rsid w:val="00CC32E3"/>
    <w:rsid w:val="00CC32EF"/>
    <w:rsid w:val="00CC3755"/>
    <w:rsid w:val="00CC3A2D"/>
    <w:rsid w:val="00CC3BBD"/>
    <w:rsid w:val="00CC3C66"/>
    <w:rsid w:val="00CC3DB5"/>
    <w:rsid w:val="00CC3FBB"/>
    <w:rsid w:val="00CC47C6"/>
    <w:rsid w:val="00CC4AA2"/>
    <w:rsid w:val="00CC4D47"/>
    <w:rsid w:val="00CC504E"/>
    <w:rsid w:val="00CC5086"/>
    <w:rsid w:val="00CC5277"/>
    <w:rsid w:val="00CC56C9"/>
    <w:rsid w:val="00CC5B79"/>
    <w:rsid w:val="00CC63F7"/>
    <w:rsid w:val="00CC65E1"/>
    <w:rsid w:val="00CC6DDD"/>
    <w:rsid w:val="00CC6E25"/>
    <w:rsid w:val="00CC73E2"/>
    <w:rsid w:val="00CC7CA4"/>
    <w:rsid w:val="00CC7E6B"/>
    <w:rsid w:val="00CD0008"/>
    <w:rsid w:val="00CD02A3"/>
    <w:rsid w:val="00CD0863"/>
    <w:rsid w:val="00CD08FF"/>
    <w:rsid w:val="00CD0B02"/>
    <w:rsid w:val="00CD0DA7"/>
    <w:rsid w:val="00CD0EA2"/>
    <w:rsid w:val="00CD153B"/>
    <w:rsid w:val="00CD192F"/>
    <w:rsid w:val="00CD1CAE"/>
    <w:rsid w:val="00CD1DC6"/>
    <w:rsid w:val="00CD1E3C"/>
    <w:rsid w:val="00CD20B2"/>
    <w:rsid w:val="00CD20CD"/>
    <w:rsid w:val="00CD22B6"/>
    <w:rsid w:val="00CD2450"/>
    <w:rsid w:val="00CD25F0"/>
    <w:rsid w:val="00CD2C5C"/>
    <w:rsid w:val="00CD2DDE"/>
    <w:rsid w:val="00CD31DC"/>
    <w:rsid w:val="00CD34A5"/>
    <w:rsid w:val="00CD3E24"/>
    <w:rsid w:val="00CD3FD1"/>
    <w:rsid w:val="00CD409B"/>
    <w:rsid w:val="00CD496D"/>
    <w:rsid w:val="00CD4DBE"/>
    <w:rsid w:val="00CD4E05"/>
    <w:rsid w:val="00CD4E7E"/>
    <w:rsid w:val="00CD593E"/>
    <w:rsid w:val="00CD59DF"/>
    <w:rsid w:val="00CD60DB"/>
    <w:rsid w:val="00CD6377"/>
    <w:rsid w:val="00CD6980"/>
    <w:rsid w:val="00CD6BEE"/>
    <w:rsid w:val="00CD7047"/>
    <w:rsid w:val="00CD77FF"/>
    <w:rsid w:val="00CD7978"/>
    <w:rsid w:val="00CD7B83"/>
    <w:rsid w:val="00CD7CC4"/>
    <w:rsid w:val="00CE01B4"/>
    <w:rsid w:val="00CE07A8"/>
    <w:rsid w:val="00CE07C6"/>
    <w:rsid w:val="00CE15D6"/>
    <w:rsid w:val="00CE19AB"/>
    <w:rsid w:val="00CE1F64"/>
    <w:rsid w:val="00CE213F"/>
    <w:rsid w:val="00CE24E0"/>
    <w:rsid w:val="00CE25A9"/>
    <w:rsid w:val="00CE2AA1"/>
    <w:rsid w:val="00CE2F87"/>
    <w:rsid w:val="00CE3056"/>
    <w:rsid w:val="00CE3A30"/>
    <w:rsid w:val="00CE3C69"/>
    <w:rsid w:val="00CE3FB3"/>
    <w:rsid w:val="00CE4420"/>
    <w:rsid w:val="00CE44DB"/>
    <w:rsid w:val="00CE452E"/>
    <w:rsid w:val="00CE4651"/>
    <w:rsid w:val="00CE4656"/>
    <w:rsid w:val="00CE48F9"/>
    <w:rsid w:val="00CE5100"/>
    <w:rsid w:val="00CE5125"/>
    <w:rsid w:val="00CE5371"/>
    <w:rsid w:val="00CE5456"/>
    <w:rsid w:val="00CE5676"/>
    <w:rsid w:val="00CE58C0"/>
    <w:rsid w:val="00CE5FF5"/>
    <w:rsid w:val="00CE60C0"/>
    <w:rsid w:val="00CE63F6"/>
    <w:rsid w:val="00CE6517"/>
    <w:rsid w:val="00CE6784"/>
    <w:rsid w:val="00CE6A88"/>
    <w:rsid w:val="00CE7693"/>
    <w:rsid w:val="00CE7A26"/>
    <w:rsid w:val="00CE7C19"/>
    <w:rsid w:val="00CE7DF8"/>
    <w:rsid w:val="00CF03C3"/>
    <w:rsid w:val="00CF08E2"/>
    <w:rsid w:val="00CF0D3F"/>
    <w:rsid w:val="00CF0F8C"/>
    <w:rsid w:val="00CF13B8"/>
    <w:rsid w:val="00CF15FE"/>
    <w:rsid w:val="00CF1780"/>
    <w:rsid w:val="00CF17CF"/>
    <w:rsid w:val="00CF1AB6"/>
    <w:rsid w:val="00CF1E6B"/>
    <w:rsid w:val="00CF29D6"/>
    <w:rsid w:val="00CF2BF7"/>
    <w:rsid w:val="00CF2F30"/>
    <w:rsid w:val="00CF2F9C"/>
    <w:rsid w:val="00CF2FC5"/>
    <w:rsid w:val="00CF33CC"/>
    <w:rsid w:val="00CF33DC"/>
    <w:rsid w:val="00CF3725"/>
    <w:rsid w:val="00CF38F2"/>
    <w:rsid w:val="00CF4228"/>
    <w:rsid w:val="00CF4438"/>
    <w:rsid w:val="00CF589C"/>
    <w:rsid w:val="00CF61E3"/>
    <w:rsid w:val="00CF6938"/>
    <w:rsid w:val="00CF6A58"/>
    <w:rsid w:val="00CF6E6D"/>
    <w:rsid w:val="00CF6F9D"/>
    <w:rsid w:val="00CF7136"/>
    <w:rsid w:val="00CF72E6"/>
    <w:rsid w:val="00CF76E7"/>
    <w:rsid w:val="00CF7713"/>
    <w:rsid w:val="00CF7CBD"/>
    <w:rsid w:val="00D001FB"/>
    <w:rsid w:val="00D001FF"/>
    <w:rsid w:val="00D0074F"/>
    <w:rsid w:val="00D009BF"/>
    <w:rsid w:val="00D00BD4"/>
    <w:rsid w:val="00D00D35"/>
    <w:rsid w:val="00D01384"/>
    <w:rsid w:val="00D01A1B"/>
    <w:rsid w:val="00D01E25"/>
    <w:rsid w:val="00D02093"/>
    <w:rsid w:val="00D0241F"/>
    <w:rsid w:val="00D035CD"/>
    <w:rsid w:val="00D03AD9"/>
    <w:rsid w:val="00D046F0"/>
    <w:rsid w:val="00D051FD"/>
    <w:rsid w:val="00D05820"/>
    <w:rsid w:val="00D058BA"/>
    <w:rsid w:val="00D05EF2"/>
    <w:rsid w:val="00D05F34"/>
    <w:rsid w:val="00D05F4F"/>
    <w:rsid w:val="00D05F63"/>
    <w:rsid w:val="00D06910"/>
    <w:rsid w:val="00D06F88"/>
    <w:rsid w:val="00D07008"/>
    <w:rsid w:val="00D07185"/>
    <w:rsid w:val="00D0745B"/>
    <w:rsid w:val="00D10BD3"/>
    <w:rsid w:val="00D12230"/>
    <w:rsid w:val="00D12C07"/>
    <w:rsid w:val="00D12F87"/>
    <w:rsid w:val="00D14C46"/>
    <w:rsid w:val="00D14F75"/>
    <w:rsid w:val="00D15503"/>
    <w:rsid w:val="00D1575A"/>
    <w:rsid w:val="00D15B1F"/>
    <w:rsid w:val="00D15D4A"/>
    <w:rsid w:val="00D16840"/>
    <w:rsid w:val="00D1715C"/>
    <w:rsid w:val="00D17185"/>
    <w:rsid w:val="00D17779"/>
    <w:rsid w:val="00D20387"/>
    <w:rsid w:val="00D2074C"/>
    <w:rsid w:val="00D20790"/>
    <w:rsid w:val="00D20801"/>
    <w:rsid w:val="00D210BF"/>
    <w:rsid w:val="00D21642"/>
    <w:rsid w:val="00D21668"/>
    <w:rsid w:val="00D21DB9"/>
    <w:rsid w:val="00D22546"/>
    <w:rsid w:val="00D22640"/>
    <w:rsid w:val="00D227E1"/>
    <w:rsid w:val="00D22C89"/>
    <w:rsid w:val="00D23D37"/>
    <w:rsid w:val="00D23D85"/>
    <w:rsid w:val="00D2456B"/>
    <w:rsid w:val="00D247F9"/>
    <w:rsid w:val="00D2489F"/>
    <w:rsid w:val="00D24B64"/>
    <w:rsid w:val="00D24C4C"/>
    <w:rsid w:val="00D25D90"/>
    <w:rsid w:val="00D261AC"/>
    <w:rsid w:val="00D26C40"/>
    <w:rsid w:val="00D26CB0"/>
    <w:rsid w:val="00D272D2"/>
    <w:rsid w:val="00D27A7A"/>
    <w:rsid w:val="00D27D86"/>
    <w:rsid w:val="00D27F01"/>
    <w:rsid w:val="00D30972"/>
    <w:rsid w:val="00D309F0"/>
    <w:rsid w:val="00D30EDB"/>
    <w:rsid w:val="00D316D3"/>
    <w:rsid w:val="00D3181E"/>
    <w:rsid w:val="00D31B60"/>
    <w:rsid w:val="00D31B95"/>
    <w:rsid w:val="00D31CFE"/>
    <w:rsid w:val="00D32047"/>
    <w:rsid w:val="00D3232B"/>
    <w:rsid w:val="00D32605"/>
    <w:rsid w:val="00D330E1"/>
    <w:rsid w:val="00D33571"/>
    <w:rsid w:val="00D33757"/>
    <w:rsid w:val="00D338C8"/>
    <w:rsid w:val="00D33CF4"/>
    <w:rsid w:val="00D33DE0"/>
    <w:rsid w:val="00D34B6E"/>
    <w:rsid w:val="00D3525F"/>
    <w:rsid w:val="00D35336"/>
    <w:rsid w:val="00D355A2"/>
    <w:rsid w:val="00D35AF8"/>
    <w:rsid w:val="00D3602C"/>
    <w:rsid w:val="00D36551"/>
    <w:rsid w:val="00D3692B"/>
    <w:rsid w:val="00D36A97"/>
    <w:rsid w:val="00D36B76"/>
    <w:rsid w:val="00D36C6E"/>
    <w:rsid w:val="00D37166"/>
    <w:rsid w:val="00D37A6E"/>
    <w:rsid w:val="00D403CC"/>
    <w:rsid w:val="00D405EF"/>
    <w:rsid w:val="00D4099D"/>
    <w:rsid w:val="00D40B88"/>
    <w:rsid w:val="00D416C9"/>
    <w:rsid w:val="00D41D81"/>
    <w:rsid w:val="00D42CAE"/>
    <w:rsid w:val="00D43887"/>
    <w:rsid w:val="00D43CA1"/>
    <w:rsid w:val="00D43E40"/>
    <w:rsid w:val="00D44698"/>
    <w:rsid w:val="00D44C09"/>
    <w:rsid w:val="00D44F19"/>
    <w:rsid w:val="00D44F9C"/>
    <w:rsid w:val="00D45870"/>
    <w:rsid w:val="00D45941"/>
    <w:rsid w:val="00D45955"/>
    <w:rsid w:val="00D45F33"/>
    <w:rsid w:val="00D461B9"/>
    <w:rsid w:val="00D46C15"/>
    <w:rsid w:val="00D46FD1"/>
    <w:rsid w:val="00D4726E"/>
    <w:rsid w:val="00D47275"/>
    <w:rsid w:val="00D475B7"/>
    <w:rsid w:val="00D476C1"/>
    <w:rsid w:val="00D47FAF"/>
    <w:rsid w:val="00D506B3"/>
    <w:rsid w:val="00D50DA6"/>
    <w:rsid w:val="00D51087"/>
    <w:rsid w:val="00D51387"/>
    <w:rsid w:val="00D5188E"/>
    <w:rsid w:val="00D51BFD"/>
    <w:rsid w:val="00D51D94"/>
    <w:rsid w:val="00D51F59"/>
    <w:rsid w:val="00D51F5E"/>
    <w:rsid w:val="00D51FDC"/>
    <w:rsid w:val="00D522B0"/>
    <w:rsid w:val="00D5267E"/>
    <w:rsid w:val="00D52DF7"/>
    <w:rsid w:val="00D52F8A"/>
    <w:rsid w:val="00D53275"/>
    <w:rsid w:val="00D5359E"/>
    <w:rsid w:val="00D53B8A"/>
    <w:rsid w:val="00D54191"/>
    <w:rsid w:val="00D544B1"/>
    <w:rsid w:val="00D54DBD"/>
    <w:rsid w:val="00D54DD5"/>
    <w:rsid w:val="00D55432"/>
    <w:rsid w:val="00D55523"/>
    <w:rsid w:val="00D5559F"/>
    <w:rsid w:val="00D558A8"/>
    <w:rsid w:val="00D5595D"/>
    <w:rsid w:val="00D55A5E"/>
    <w:rsid w:val="00D55C6D"/>
    <w:rsid w:val="00D56090"/>
    <w:rsid w:val="00D56F45"/>
    <w:rsid w:val="00D572B2"/>
    <w:rsid w:val="00D57833"/>
    <w:rsid w:val="00D578DB"/>
    <w:rsid w:val="00D57BF9"/>
    <w:rsid w:val="00D600A9"/>
    <w:rsid w:val="00D6020F"/>
    <w:rsid w:val="00D6052D"/>
    <w:rsid w:val="00D608A5"/>
    <w:rsid w:val="00D60CC0"/>
    <w:rsid w:val="00D60D7C"/>
    <w:rsid w:val="00D60ECE"/>
    <w:rsid w:val="00D60F6A"/>
    <w:rsid w:val="00D615C3"/>
    <w:rsid w:val="00D6209A"/>
    <w:rsid w:val="00D6226F"/>
    <w:rsid w:val="00D6248F"/>
    <w:rsid w:val="00D6275F"/>
    <w:rsid w:val="00D6278D"/>
    <w:rsid w:val="00D63F6F"/>
    <w:rsid w:val="00D6432B"/>
    <w:rsid w:val="00D64591"/>
    <w:rsid w:val="00D64E50"/>
    <w:rsid w:val="00D65187"/>
    <w:rsid w:val="00D6529F"/>
    <w:rsid w:val="00D6544E"/>
    <w:rsid w:val="00D65FF4"/>
    <w:rsid w:val="00D6607A"/>
    <w:rsid w:val="00D66106"/>
    <w:rsid w:val="00D661BF"/>
    <w:rsid w:val="00D6624D"/>
    <w:rsid w:val="00D6663B"/>
    <w:rsid w:val="00D6682B"/>
    <w:rsid w:val="00D66A7B"/>
    <w:rsid w:val="00D66C88"/>
    <w:rsid w:val="00D67489"/>
    <w:rsid w:val="00D674C7"/>
    <w:rsid w:val="00D6753A"/>
    <w:rsid w:val="00D679FD"/>
    <w:rsid w:val="00D67D37"/>
    <w:rsid w:val="00D67DDB"/>
    <w:rsid w:val="00D67EE9"/>
    <w:rsid w:val="00D70B30"/>
    <w:rsid w:val="00D70E69"/>
    <w:rsid w:val="00D71D16"/>
    <w:rsid w:val="00D71D19"/>
    <w:rsid w:val="00D720A4"/>
    <w:rsid w:val="00D729BC"/>
    <w:rsid w:val="00D72A13"/>
    <w:rsid w:val="00D72C5D"/>
    <w:rsid w:val="00D72FDC"/>
    <w:rsid w:val="00D734D6"/>
    <w:rsid w:val="00D736F6"/>
    <w:rsid w:val="00D73930"/>
    <w:rsid w:val="00D73DD5"/>
    <w:rsid w:val="00D741E7"/>
    <w:rsid w:val="00D74F35"/>
    <w:rsid w:val="00D7507A"/>
    <w:rsid w:val="00D750BA"/>
    <w:rsid w:val="00D751EF"/>
    <w:rsid w:val="00D75315"/>
    <w:rsid w:val="00D754D9"/>
    <w:rsid w:val="00D75760"/>
    <w:rsid w:val="00D75A81"/>
    <w:rsid w:val="00D76042"/>
    <w:rsid w:val="00D7634C"/>
    <w:rsid w:val="00D768FD"/>
    <w:rsid w:val="00D76DE5"/>
    <w:rsid w:val="00D776D0"/>
    <w:rsid w:val="00D776F0"/>
    <w:rsid w:val="00D77896"/>
    <w:rsid w:val="00D778D8"/>
    <w:rsid w:val="00D778F9"/>
    <w:rsid w:val="00D7793B"/>
    <w:rsid w:val="00D779B5"/>
    <w:rsid w:val="00D77DB9"/>
    <w:rsid w:val="00D80564"/>
    <w:rsid w:val="00D807F1"/>
    <w:rsid w:val="00D80AF2"/>
    <w:rsid w:val="00D80DC9"/>
    <w:rsid w:val="00D810AC"/>
    <w:rsid w:val="00D81140"/>
    <w:rsid w:val="00D812FB"/>
    <w:rsid w:val="00D81A37"/>
    <w:rsid w:val="00D81CFC"/>
    <w:rsid w:val="00D82059"/>
    <w:rsid w:val="00D8263B"/>
    <w:rsid w:val="00D82B1E"/>
    <w:rsid w:val="00D82CED"/>
    <w:rsid w:val="00D82F9F"/>
    <w:rsid w:val="00D82FB7"/>
    <w:rsid w:val="00D83066"/>
    <w:rsid w:val="00D83413"/>
    <w:rsid w:val="00D83CF1"/>
    <w:rsid w:val="00D83F4B"/>
    <w:rsid w:val="00D84161"/>
    <w:rsid w:val="00D8416E"/>
    <w:rsid w:val="00D844F6"/>
    <w:rsid w:val="00D8459C"/>
    <w:rsid w:val="00D8464F"/>
    <w:rsid w:val="00D84D1F"/>
    <w:rsid w:val="00D8521A"/>
    <w:rsid w:val="00D854A0"/>
    <w:rsid w:val="00D85561"/>
    <w:rsid w:val="00D856D1"/>
    <w:rsid w:val="00D85AE2"/>
    <w:rsid w:val="00D85DF5"/>
    <w:rsid w:val="00D85ED6"/>
    <w:rsid w:val="00D86C13"/>
    <w:rsid w:val="00D870BC"/>
    <w:rsid w:val="00D87224"/>
    <w:rsid w:val="00D8784A"/>
    <w:rsid w:val="00D87D90"/>
    <w:rsid w:val="00D906C0"/>
    <w:rsid w:val="00D90FAC"/>
    <w:rsid w:val="00D910DE"/>
    <w:rsid w:val="00D912AF"/>
    <w:rsid w:val="00D914E1"/>
    <w:rsid w:val="00D917D1"/>
    <w:rsid w:val="00D91BEF"/>
    <w:rsid w:val="00D92211"/>
    <w:rsid w:val="00D92963"/>
    <w:rsid w:val="00D92B00"/>
    <w:rsid w:val="00D93261"/>
    <w:rsid w:val="00D93647"/>
    <w:rsid w:val="00D937A8"/>
    <w:rsid w:val="00D94835"/>
    <w:rsid w:val="00D94D51"/>
    <w:rsid w:val="00D9515F"/>
    <w:rsid w:val="00D953AD"/>
    <w:rsid w:val="00D95615"/>
    <w:rsid w:val="00D95622"/>
    <w:rsid w:val="00D9581E"/>
    <w:rsid w:val="00D95992"/>
    <w:rsid w:val="00D95A12"/>
    <w:rsid w:val="00D95CF4"/>
    <w:rsid w:val="00D96C3C"/>
    <w:rsid w:val="00D96F03"/>
    <w:rsid w:val="00D9728B"/>
    <w:rsid w:val="00D97856"/>
    <w:rsid w:val="00D978AA"/>
    <w:rsid w:val="00D97A25"/>
    <w:rsid w:val="00D97AAB"/>
    <w:rsid w:val="00D97E2C"/>
    <w:rsid w:val="00DA0617"/>
    <w:rsid w:val="00DA06FE"/>
    <w:rsid w:val="00DA0BC9"/>
    <w:rsid w:val="00DA10AB"/>
    <w:rsid w:val="00DA18B4"/>
    <w:rsid w:val="00DA1B15"/>
    <w:rsid w:val="00DA1CC1"/>
    <w:rsid w:val="00DA1F69"/>
    <w:rsid w:val="00DA2330"/>
    <w:rsid w:val="00DA26E6"/>
    <w:rsid w:val="00DA3154"/>
    <w:rsid w:val="00DA42E4"/>
    <w:rsid w:val="00DA440B"/>
    <w:rsid w:val="00DA4541"/>
    <w:rsid w:val="00DA4957"/>
    <w:rsid w:val="00DA49AC"/>
    <w:rsid w:val="00DA506F"/>
    <w:rsid w:val="00DA56F6"/>
    <w:rsid w:val="00DA5DD5"/>
    <w:rsid w:val="00DA6354"/>
    <w:rsid w:val="00DA647B"/>
    <w:rsid w:val="00DA6682"/>
    <w:rsid w:val="00DA74A1"/>
    <w:rsid w:val="00DA7DA0"/>
    <w:rsid w:val="00DB0975"/>
    <w:rsid w:val="00DB0FD7"/>
    <w:rsid w:val="00DB16EB"/>
    <w:rsid w:val="00DB170B"/>
    <w:rsid w:val="00DB1E2B"/>
    <w:rsid w:val="00DB249E"/>
    <w:rsid w:val="00DB2C3E"/>
    <w:rsid w:val="00DB2EAE"/>
    <w:rsid w:val="00DB31E0"/>
    <w:rsid w:val="00DB3CF8"/>
    <w:rsid w:val="00DB3F89"/>
    <w:rsid w:val="00DB41BC"/>
    <w:rsid w:val="00DB4A24"/>
    <w:rsid w:val="00DB5250"/>
    <w:rsid w:val="00DB5461"/>
    <w:rsid w:val="00DB548C"/>
    <w:rsid w:val="00DB5931"/>
    <w:rsid w:val="00DB6A1B"/>
    <w:rsid w:val="00DB6BD8"/>
    <w:rsid w:val="00DB6D8B"/>
    <w:rsid w:val="00DC01C3"/>
    <w:rsid w:val="00DC05F8"/>
    <w:rsid w:val="00DC066D"/>
    <w:rsid w:val="00DC19F6"/>
    <w:rsid w:val="00DC1B6D"/>
    <w:rsid w:val="00DC2522"/>
    <w:rsid w:val="00DC2768"/>
    <w:rsid w:val="00DC2AB8"/>
    <w:rsid w:val="00DC2BDF"/>
    <w:rsid w:val="00DC3034"/>
    <w:rsid w:val="00DC3246"/>
    <w:rsid w:val="00DC34E7"/>
    <w:rsid w:val="00DC385F"/>
    <w:rsid w:val="00DC394D"/>
    <w:rsid w:val="00DC599E"/>
    <w:rsid w:val="00DC5A83"/>
    <w:rsid w:val="00DC5ABD"/>
    <w:rsid w:val="00DC5DF6"/>
    <w:rsid w:val="00DC5E2C"/>
    <w:rsid w:val="00DC66A4"/>
    <w:rsid w:val="00DC6822"/>
    <w:rsid w:val="00DC6BD0"/>
    <w:rsid w:val="00DC6D8E"/>
    <w:rsid w:val="00DC6F98"/>
    <w:rsid w:val="00DC6FEE"/>
    <w:rsid w:val="00DC755A"/>
    <w:rsid w:val="00DC76F6"/>
    <w:rsid w:val="00DC7C7D"/>
    <w:rsid w:val="00DD0536"/>
    <w:rsid w:val="00DD0738"/>
    <w:rsid w:val="00DD122C"/>
    <w:rsid w:val="00DD140E"/>
    <w:rsid w:val="00DD15FD"/>
    <w:rsid w:val="00DD198A"/>
    <w:rsid w:val="00DD1AAC"/>
    <w:rsid w:val="00DD210C"/>
    <w:rsid w:val="00DD278A"/>
    <w:rsid w:val="00DD2BC5"/>
    <w:rsid w:val="00DD3036"/>
    <w:rsid w:val="00DD31A6"/>
    <w:rsid w:val="00DD31B6"/>
    <w:rsid w:val="00DD3755"/>
    <w:rsid w:val="00DD3EB4"/>
    <w:rsid w:val="00DD4765"/>
    <w:rsid w:val="00DD49C9"/>
    <w:rsid w:val="00DD4CD3"/>
    <w:rsid w:val="00DD5DF2"/>
    <w:rsid w:val="00DD6013"/>
    <w:rsid w:val="00DD64BC"/>
    <w:rsid w:val="00DD67B1"/>
    <w:rsid w:val="00DD7A46"/>
    <w:rsid w:val="00DD7A5A"/>
    <w:rsid w:val="00DE1003"/>
    <w:rsid w:val="00DE1A6C"/>
    <w:rsid w:val="00DE1B79"/>
    <w:rsid w:val="00DE1C5F"/>
    <w:rsid w:val="00DE1C7F"/>
    <w:rsid w:val="00DE2428"/>
    <w:rsid w:val="00DE2E74"/>
    <w:rsid w:val="00DE323C"/>
    <w:rsid w:val="00DE38E0"/>
    <w:rsid w:val="00DE3920"/>
    <w:rsid w:val="00DE3AB2"/>
    <w:rsid w:val="00DE3F97"/>
    <w:rsid w:val="00DE4470"/>
    <w:rsid w:val="00DE455D"/>
    <w:rsid w:val="00DE46E1"/>
    <w:rsid w:val="00DE4BBE"/>
    <w:rsid w:val="00DE50C0"/>
    <w:rsid w:val="00DE50E1"/>
    <w:rsid w:val="00DE5490"/>
    <w:rsid w:val="00DE54C2"/>
    <w:rsid w:val="00DE59D9"/>
    <w:rsid w:val="00DE5D0F"/>
    <w:rsid w:val="00DE798E"/>
    <w:rsid w:val="00DE7AF4"/>
    <w:rsid w:val="00DE7E5C"/>
    <w:rsid w:val="00DF0309"/>
    <w:rsid w:val="00DF076B"/>
    <w:rsid w:val="00DF0E3A"/>
    <w:rsid w:val="00DF1129"/>
    <w:rsid w:val="00DF1210"/>
    <w:rsid w:val="00DF1C8C"/>
    <w:rsid w:val="00DF1E9A"/>
    <w:rsid w:val="00DF27EC"/>
    <w:rsid w:val="00DF299B"/>
    <w:rsid w:val="00DF2B79"/>
    <w:rsid w:val="00DF2BE2"/>
    <w:rsid w:val="00DF35EF"/>
    <w:rsid w:val="00DF3AAB"/>
    <w:rsid w:val="00DF3F30"/>
    <w:rsid w:val="00DF46B0"/>
    <w:rsid w:val="00DF49B6"/>
    <w:rsid w:val="00DF49BA"/>
    <w:rsid w:val="00DF4A8E"/>
    <w:rsid w:val="00DF5D3F"/>
    <w:rsid w:val="00DF61F2"/>
    <w:rsid w:val="00DF6211"/>
    <w:rsid w:val="00DF6A49"/>
    <w:rsid w:val="00DF6B0A"/>
    <w:rsid w:val="00DF6EF2"/>
    <w:rsid w:val="00DF6F3E"/>
    <w:rsid w:val="00DF7328"/>
    <w:rsid w:val="00E00674"/>
    <w:rsid w:val="00E00B31"/>
    <w:rsid w:val="00E00E2F"/>
    <w:rsid w:val="00E01A3B"/>
    <w:rsid w:val="00E02029"/>
    <w:rsid w:val="00E02146"/>
    <w:rsid w:val="00E0258F"/>
    <w:rsid w:val="00E025CF"/>
    <w:rsid w:val="00E02746"/>
    <w:rsid w:val="00E028C4"/>
    <w:rsid w:val="00E02B4A"/>
    <w:rsid w:val="00E03004"/>
    <w:rsid w:val="00E03114"/>
    <w:rsid w:val="00E03757"/>
    <w:rsid w:val="00E038A6"/>
    <w:rsid w:val="00E04229"/>
    <w:rsid w:val="00E04684"/>
    <w:rsid w:val="00E04825"/>
    <w:rsid w:val="00E048F2"/>
    <w:rsid w:val="00E049E0"/>
    <w:rsid w:val="00E04C92"/>
    <w:rsid w:val="00E05143"/>
    <w:rsid w:val="00E05ABC"/>
    <w:rsid w:val="00E05B97"/>
    <w:rsid w:val="00E06638"/>
    <w:rsid w:val="00E06963"/>
    <w:rsid w:val="00E06A0A"/>
    <w:rsid w:val="00E06A56"/>
    <w:rsid w:val="00E06CE0"/>
    <w:rsid w:val="00E073AE"/>
    <w:rsid w:val="00E0776C"/>
    <w:rsid w:val="00E07B5D"/>
    <w:rsid w:val="00E07DBC"/>
    <w:rsid w:val="00E10131"/>
    <w:rsid w:val="00E107AC"/>
    <w:rsid w:val="00E10F77"/>
    <w:rsid w:val="00E1108B"/>
    <w:rsid w:val="00E11169"/>
    <w:rsid w:val="00E11D14"/>
    <w:rsid w:val="00E11DEA"/>
    <w:rsid w:val="00E1218F"/>
    <w:rsid w:val="00E12201"/>
    <w:rsid w:val="00E126E9"/>
    <w:rsid w:val="00E12D69"/>
    <w:rsid w:val="00E12EF7"/>
    <w:rsid w:val="00E13659"/>
    <w:rsid w:val="00E13C57"/>
    <w:rsid w:val="00E14C94"/>
    <w:rsid w:val="00E1559D"/>
    <w:rsid w:val="00E159DD"/>
    <w:rsid w:val="00E15D91"/>
    <w:rsid w:val="00E16051"/>
    <w:rsid w:val="00E16BF0"/>
    <w:rsid w:val="00E17494"/>
    <w:rsid w:val="00E17D6D"/>
    <w:rsid w:val="00E2015B"/>
    <w:rsid w:val="00E20255"/>
    <w:rsid w:val="00E2037F"/>
    <w:rsid w:val="00E203E4"/>
    <w:rsid w:val="00E205CB"/>
    <w:rsid w:val="00E205EA"/>
    <w:rsid w:val="00E20671"/>
    <w:rsid w:val="00E207EF"/>
    <w:rsid w:val="00E20A45"/>
    <w:rsid w:val="00E20F3F"/>
    <w:rsid w:val="00E21A4C"/>
    <w:rsid w:val="00E21B07"/>
    <w:rsid w:val="00E21EA3"/>
    <w:rsid w:val="00E22783"/>
    <w:rsid w:val="00E22BFC"/>
    <w:rsid w:val="00E22E59"/>
    <w:rsid w:val="00E22EDF"/>
    <w:rsid w:val="00E23D3E"/>
    <w:rsid w:val="00E23DAC"/>
    <w:rsid w:val="00E23F19"/>
    <w:rsid w:val="00E23F77"/>
    <w:rsid w:val="00E242F2"/>
    <w:rsid w:val="00E245DC"/>
    <w:rsid w:val="00E24E96"/>
    <w:rsid w:val="00E25045"/>
    <w:rsid w:val="00E254AF"/>
    <w:rsid w:val="00E258BA"/>
    <w:rsid w:val="00E25D99"/>
    <w:rsid w:val="00E25E8E"/>
    <w:rsid w:val="00E25FA1"/>
    <w:rsid w:val="00E25FF9"/>
    <w:rsid w:val="00E2646B"/>
    <w:rsid w:val="00E266E7"/>
    <w:rsid w:val="00E26BDA"/>
    <w:rsid w:val="00E274CD"/>
    <w:rsid w:val="00E27919"/>
    <w:rsid w:val="00E27D83"/>
    <w:rsid w:val="00E27FA2"/>
    <w:rsid w:val="00E30152"/>
    <w:rsid w:val="00E30399"/>
    <w:rsid w:val="00E30920"/>
    <w:rsid w:val="00E309FE"/>
    <w:rsid w:val="00E30B01"/>
    <w:rsid w:val="00E31859"/>
    <w:rsid w:val="00E319F3"/>
    <w:rsid w:val="00E31E4E"/>
    <w:rsid w:val="00E31ED7"/>
    <w:rsid w:val="00E32023"/>
    <w:rsid w:val="00E321B4"/>
    <w:rsid w:val="00E32209"/>
    <w:rsid w:val="00E3253E"/>
    <w:rsid w:val="00E32A70"/>
    <w:rsid w:val="00E32C25"/>
    <w:rsid w:val="00E32D3E"/>
    <w:rsid w:val="00E32FDC"/>
    <w:rsid w:val="00E3301A"/>
    <w:rsid w:val="00E33C98"/>
    <w:rsid w:val="00E34223"/>
    <w:rsid w:val="00E34374"/>
    <w:rsid w:val="00E346B3"/>
    <w:rsid w:val="00E352AE"/>
    <w:rsid w:val="00E35BBA"/>
    <w:rsid w:val="00E35EC3"/>
    <w:rsid w:val="00E36312"/>
    <w:rsid w:val="00E36BD9"/>
    <w:rsid w:val="00E36F71"/>
    <w:rsid w:val="00E37554"/>
    <w:rsid w:val="00E37D55"/>
    <w:rsid w:val="00E37EF9"/>
    <w:rsid w:val="00E37F47"/>
    <w:rsid w:val="00E40107"/>
    <w:rsid w:val="00E403B9"/>
    <w:rsid w:val="00E40A30"/>
    <w:rsid w:val="00E40B92"/>
    <w:rsid w:val="00E41C43"/>
    <w:rsid w:val="00E430DB"/>
    <w:rsid w:val="00E43D9A"/>
    <w:rsid w:val="00E4427F"/>
    <w:rsid w:val="00E444D5"/>
    <w:rsid w:val="00E446E6"/>
    <w:rsid w:val="00E4499D"/>
    <w:rsid w:val="00E45636"/>
    <w:rsid w:val="00E45769"/>
    <w:rsid w:val="00E46290"/>
    <w:rsid w:val="00E46A8A"/>
    <w:rsid w:val="00E46AE9"/>
    <w:rsid w:val="00E46BE4"/>
    <w:rsid w:val="00E46C55"/>
    <w:rsid w:val="00E47705"/>
    <w:rsid w:val="00E47DC3"/>
    <w:rsid w:val="00E47E70"/>
    <w:rsid w:val="00E47FA3"/>
    <w:rsid w:val="00E50664"/>
    <w:rsid w:val="00E5078E"/>
    <w:rsid w:val="00E50A25"/>
    <w:rsid w:val="00E50DDD"/>
    <w:rsid w:val="00E50E0A"/>
    <w:rsid w:val="00E510E8"/>
    <w:rsid w:val="00E51136"/>
    <w:rsid w:val="00E5147E"/>
    <w:rsid w:val="00E51904"/>
    <w:rsid w:val="00E51AD0"/>
    <w:rsid w:val="00E51B06"/>
    <w:rsid w:val="00E51BC0"/>
    <w:rsid w:val="00E520DB"/>
    <w:rsid w:val="00E5243F"/>
    <w:rsid w:val="00E5249F"/>
    <w:rsid w:val="00E52B3F"/>
    <w:rsid w:val="00E53131"/>
    <w:rsid w:val="00E53419"/>
    <w:rsid w:val="00E5349C"/>
    <w:rsid w:val="00E53856"/>
    <w:rsid w:val="00E54101"/>
    <w:rsid w:val="00E54576"/>
    <w:rsid w:val="00E5478B"/>
    <w:rsid w:val="00E547E5"/>
    <w:rsid w:val="00E54C84"/>
    <w:rsid w:val="00E54CEF"/>
    <w:rsid w:val="00E54EE9"/>
    <w:rsid w:val="00E5504C"/>
    <w:rsid w:val="00E5506A"/>
    <w:rsid w:val="00E5553D"/>
    <w:rsid w:val="00E56147"/>
    <w:rsid w:val="00E5619A"/>
    <w:rsid w:val="00E56272"/>
    <w:rsid w:val="00E5665D"/>
    <w:rsid w:val="00E56D28"/>
    <w:rsid w:val="00E573DD"/>
    <w:rsid w:val="00E57991"/>
    <w:rsid w:val="00E57BB1"/>
    <w:rsid w:val="00E57E34"/>
    <w:rsid w:val="00E601C0"/>
    <w:rsid w:val="00E6163E"/>
    <w:rsid w:val="00E62904"/>
    <w:rsid w:val="00E62E6A"/>
    <w:rsid w:val="00E631B0"/>
    <w:rsid w:val="00E633E6"/>
    <w:rsid w:val="00E63505"/>
    <w:rsid w:val="00E641A2"/>
    <w:rsid w:val="00E64216"/>
    <w:rsid w:val="00E64509"/>
    <w:rsid w:val="00E645F2"/>
    <w:rsid w:val="00E64696"/>
    <w:rsid w:val="00E64780"/>
    <w:rsid w:val="00E64C92"/>
    <w:rsid w:val="00E650A6"/>
    <w:rsid w:val="00E651BB"/>
    <w:rsid w:val="00E652B8"/>
    <w:rsid w:val="00E6544D"/>
    <w:rsid w:val="00E659C7"/>
    <w:rsid w:val="00E66F3E"/>
    <w:rsid w:val="00E67173"/>
    <w:rsid w:val="00E673E2"/>
    <w:rsid w:val="00E67564"/>
    <w:rsid w:val="00E67CD5"/>
    <w:rsid w:val="00E67EA0"/>
    <w:rsid w:val="00E70D2B"/>
    <w:rsid w:val="00E70F4A"/>
    <w:rsid w:val="00E710C4"/>
    <w:rsid w:val="00E71147"/>
    <w:rsid w:val="00E7114A"/>
    <w:rsid w:val="00E71193"/>
    <w:rsid w:val="00E71434"/>
    <w:rsid w:val="00E7170C"/>
    <w:rsid w:val="00E71951"/>
    <w:rsid w:val="00E71E14"/>
    <w:rsid w:val="00E72DAC"/>
    <w:rsid w:val="00E72E74"/>
    <w:rsid w:val="00E734DE"/>
    <w:rsid w:val="00E736B2"/>
    <w:rsid w:val="00E73D90"/>
    <w:rsid w:val="00E73EE3"/>
    <w:rsid w:val="00E742E4"/>
    <w:rsid w:val="00E744CB"/>
    <w:rsid w:val="00E744F2"/>
    <w:rsid w:val="00E74701"/>
    <w:rsid w:val="00E74861"/>
    <w:rsid w:val="00E74CCE"/>
    <w:rsid w:val="00E76DEE"/>
    <w:rsid w:val="00E76EA5"/>
    <w:rsid w:val="00E76EF4"/>
    <w:rsid w:val="00E76F69"/>
    <w:rsid w:val="00E774F0"/>
    <w:rsid w:val="00E77545"/>
    <w:rsid w:val="00E77E20"/>
    <w:rsid w:val="00E80464"/>
    <w:rsid w:val="00E80A0E"/>
    <w:rsid w:val="00E8119B"/>
    <w:rsid w:val="00E8149A"/>
    <w:rsid w:val="00E81597"/>
    <w:rsid w:val="00E81B38"/>
    <w:rsid w:val="00E81FED"/>
    <w:rsid w:val="00E823AF"/>
    <w:rsid w:val="00E82750"/>
    <w:rsid w:val="00E82ACD"/>
    <w:rsid w:val="00E82D3D"/>
    <w:rsid w:val="00E82FAB"/>
    <w:rsid w:val="00E83359"/>
    <w:rsid w:val="00E839F3"/>
    <w:rsid w:val="00E83BAA"/>
    <w:rsid w:val="00E83D2C"/>
    <w:rsid w:val="00E83D7D"/>
    <w:rsid w:val="00E842D6"/>
    <w:rsid w:val="00E8482C"/>
    <w:rsid w:val="00E84B05"/>
    <w:rsid w:val="00E84E29"/>
    <w:rsid w:val="00E85768"/>
    <w:rsid w:val="00E85832"/>
    <w:rsid w:val="00E85A09"/>
    <w:rsid w:val="00E86011"/>
    <w:rsid w:val="00E86961"/>
    <w:rsid w:val="00E869BD"/>
    <w:rsid w:val="00E86B08"/>
    <w:rsid w:val="00E86CCA"/>
    <w:rsid w:val="00E86E73"/>
    <w:rsid w:val="00E86E97"/>
    <w:rsid w:val="00E87472"/>
    <w:rsid w:val="00E87665"/>
    <w:rsid w:val="00E87986"/>
    <w:rsid w:val="00E87998"/>
    <w:rsid w:val="00E87EA2"/>
    <w:rsid w:val="00E904F3"/>
    <w:rsid w:val="00E906FE"/>
    <w:rsid w:val="00E91083"/>
    <w:rsid w:val="00E912CA"/>
    <w:rsid w:val="00E913CD"/>
    <w:rsid w:val="00E91948"/>
    <w:rsid w:val="00E91D53"/>
    <w:rsid w:val="00E922A0"/>
    <w:rsid w:val="00E92C3A"/>
    <w:rsid w:val="00E92C44"/>
    <w:rsid w:val="00E92F3D"/>
    <w:rsid w:val="00E933C4"/>
    <w:rsid w:val="00E936A3"/>
    <w:rsid w:val="00E93B27"/>
    <w:rsid w:val="00E93D8E"/>
    <w:rsid w:val="00E942C6"/>
    <w:rsid w:val="00E9460C"/>
    <w:rsid w:val="00E94C64"/>
    <w:rsid w:val="00E95330"/>
    <w:rsid w:val="00E9571D"/>
    <w:rsid w:val="00E9580D"/>
    <w:rsid w:val="00E95D2A"/>
    <w:rsid w:val="00E95FB5"/>
    <w:rsid w:val="00E96229"/>
    <w:rsid w:val="00E9661D"/>
    <w:rsid w:val="00E96947"/>
    <w:rsid w:val="00E974B7"/>
    <w:rsid w:val="00E97910"/>
    <w:rsid w:val="00E97C7B"/>
    <w:rsid w:val="00EA0275"/>
    <w:rsid w:val="00EA078F"/>
    <w:rsid w:val="00EA0B1B"/>
    <w:rsid w:val="00EA0BDF"/>
    <w:rsid w:val="00EA0E98"/>
    <w:rsid w:val="00EA0F41"/>
    <w:rsid w:val="00EA2152"/>
    <w:rsid w:val="00EA261F"/>
    <w:rsid w:val="00EA26A2"/>
    <w:rsid w:val="00EA28B4"/>
    <w:rsid w:val="00EA2B53"/>
    <w:rsid w:val="00EA2C34"/>
    <w:rsid w:val="00EA457D"/>
    <w:rsid w:val="00EA45B2"/>
    <w:rsid w:val="00EA4731"/>
    <w:rsid w:val="00EA4775"/>
    <w:rsid w:val="00EA49E3"/>
    <w:rsid w:val="00EA4D0A"/>
    <w:rsid w:val="00EA4F8F"/>
    <w:rsid w:val="00EA503E"/>
    <w:rsid w:val="00EA579A"/>
    <w:rsid w:val="00EA59D8"/>
    <w:rsid w:val="00EA5C8A"/>
    <w:rsid w:val="00EA5CA0"/>
    <w:rsid w:val="00EA5CF5"/>
    <w:rsid w:val="00EA682B"/>
    <w:rsid w:val="00EA6C4D"/>
    <w:rsid w:val="00EA6DA9"/>
    <w:rsid w:val="00EA6F08"/>
    <w:rsid w:val="00EA7368"/>
    <w:rsid w:val="00EA7C33"/>
    <w:rsid w:val="00EB03FC"/>
    <w:rsid w:val="00EB05AF"/>
    <w:rsid w:val="00EB0A80"/>
    <w:rsid w:val="00EB0B84"/>
    <w:rsid w:val="00EB10F2"/>
    <w:rsid w:val="00EB112C"/>
    <w:rsid w:val="00EB1887"/>
    <w:rsid w:val="00EB1953"/>
    <w:rsid w:val="00EB1C10"/>
    <w:rsid w:val="00EB246E"/>
    <w:rsid w:val="00EB253C"/>
    <w:rsid w:val="00EB2A23"/>
    <w:rsid w:val="00EB2EFA"/>
    <w:rsid w:val="00EB2EFD"/>
    <w:rsid w:val="00EB3CEE"/>
    <w:rsid w:val="00EB3FB0"/>
    <w:rsid w:val="00EB4F0B"/>
    <w:rsid w:val="00EB574A"/>
    <w:rsid w:val="00EB58E7"/>
    <w:rsid w:val="00EB5C81"/>
    <w:rsid w:val="00EB5FE9"/>
    <w:rsid w:val="00EB60BC"/>
    <w:rsid w:val="00EB66B8"/>
    <w:rsid w:val="00EB6E32"/>
    <w:rsid w:val="00EB70EB"/>
    <w:rsid w:val="00EB770B"/>
    <w:rsid w:val="00EB79D4"/>
    <w:rsid w:val="00EB7A16"/>
    <w:rsid w:val="00EB7A5B"/>
    <w:rsid w:val="00EB7CF2"/>
    <w:rsid w:val="00EC01AE"/>
    <w:rsid w:val="00EC01E1"/>
    <w:rsid w:val="00EC03CB"/>
    <w:rsid w:val="00EC0408"/>
    <w:rsid w:val="00EC07F3"/>
    <w:rsid w:val="00EC0BD3"/>
    <w:rsid w:val="00EC0C09"/>
    <w:rsid w:val="00EC17E1"/>
    <w:rsid w:val="00EC1991"/>
    <w:rsid w:val="00EC2073"/>
    <w:rsid w:val="00EC267F"/>
    <w:rsid w:val="00EC2A8C"/>
    <w:rsid w:val="00EC2E4D"/>
    <w:rsid w:val="00EC34DD"/>
    <w:rsid w:val="00EC3901"/>
    <w:rsid w:val="00EC3BE1"/>
    <w:rsid w:val="00EC40F3"/>
    <w:rsid w:val="00EC4847"/>
    <w:rsid w:val="00EC4902"/>
    <w:rsid w:val="00EC51C9"/>
    <w:rsid w:val="00EC5D23"/>
    <w:rsid w:val="00EC64DC"/>
    <w:rsid w:val="00EC788A"/>
    <w:rsid w:val="00ED01E8"/>
    <w:rsid w:val="00ED0438"/>
    <w:rsid w:val="00ED0866"/>
    <w:rsid w:val="00ED0B58"/>
    <w:rsid w:val="00ED0C23"/>
    <w:rsid w:val="00ED0CDF"/>
    <w:rsid w:val="00ED0E07"/>
    <w:rsid w:val="00ED0F93"/>
    <w:rsid w:val="00ED143F"/>
    <w:rsid w:val="00ED1636"/>
    <w:rsid w:val="00ED2142"/>
    <w:rsid w:val="00ED2670"/>
    <w:rsid w:val="00ED2816"/>
    <w:rsid w:val="00ED306F"/>
    <w:rsid w:val="00ED317F"/>
    <w:rsid w:val="00ED36DC"/>
    <w:rsid w:val="00ED3A91"/>
    <w:rsid w:val="00ED3D44"/>
    <w:rsid w:val="00ED3FBA"/>
    <w:rsid w:val="00ED4083"/>
    <w:rsid w:val="00ED42A7"/>
    <w:rsid w:val="00ED42E8"/>
    <w:rsid w:val="00ED45B8"/>
    <w:rsid w:val="00ED46F5"/>
    <w:rsid w:val="00ED4A10"/>
    <w:rsid w:val="00ED4B18"/>
    <w:rsid w:val="00ED4C13"/>
    <w:rsid w:val="00ED52CB"/>
    <w:rsid w:val="00ED52CC"/>
    <w:rsid w:val="00ED5841"/>
    <w:rsid w:val="00ED5B18"/>
    <w:rsid w:val="00ED5B22"/>
    <w:rsid w:val="00ED5F4B"/>
    <w:rsid w:val="00ED65F7"/>
    <w:rsid w:val="00ED69C3"/>
    <w:rsid w:val="00ED6E4D"/>
    <w:rsid w:val="00ED7285"/>
    <w:rsid w:val="00ED73C0"/>
    <w:rsid w:val="00ED756C"/>
    <w:rsid w:val="00ED7DE1"/>
    <w:rsid w:val="00EE07F5"/>
    <w:rsid w:val="00EE0F58"/>
    <w:rsid w:val="00EE12D8"/>
    <w:rsid w:val="00EE151A"/>
    <w:rsid w:val="00EE175A"/>
    <w:rsid w:val="00EE20CC"/>
    <w:rsid w:val="00EE2515"/>
    <w:rsid w:val="00EE32CC"/>
    <w:rsid w:val="00EE334A"/>
    <w:rsid w:val="00EE3982"/>
    <w:rsid w:val="00EE3BC4"/>
    <w:rsid w:val="00EE3ED4"/>
    <w:rsid w:val="00EE4082"/>
    <w:rsid w:val="00EE4410"/>
    <w:rsid w:val="00EE473F"/>
    <w:rsid w:val="00EE4FA0"/>
    <w:rsid w:val="00EE50B5"/>
    <w:rsid w:val="00EE5327"/>
    <w:rsid w:val="00EE5636"/>
    <w:rsid w:val="00EE5BC1"/>
    <w:rsid w:val="00EE60A7"/>
    <w:rsid w:val="00EE66DD"/>
    <w:rsid w:val="00EE736F"/>
    <w:rsid w:val="00EE7900"/>
    <w:rsid w:val="00EE7BDE"/>
    <w:rsid w:val="00EE7E05"/>
    <w:rsid w:val="00EE7FAA"/>
    <w:rsid w:val="00EF0174"/>
    <w:rsid w:val="00EF03CA"/>
    <w:rsid w:val="00EF09E2"/>
    <w:rsid w:val="00EF0AD2"/>
    <w:rsid w:val="00EF1385"/>
    <w:rsid w:val="00EF1691"/>
    <w:rsid w:val="00EF267C"/>
    <w:rsid w:val="00EF2A01"/>
    <w:rsid w:val="00EF2C47"/>
    <w:rsid w:val="00EF37C6"/>
    <w:rsid w:val="00EF39F6"/>
    <w:rsid w:val="00EF3A84"/>
    <w:rsid w:val="00EF3BDC"/>
    <w:rsid w:val="00EF3C6A"/>
    <w:rsid w:val="00EF3CF9"/>
    <w:rsid w:val="00EF40F1"/>
    <w:rsid w:val="00EF44C7"/>
    <w:rsid w:val="00EF489D"/>
    <w:rsid w:val="00EF4CD7"/>
    <w:rsid w:val="00EF5A53"/>
    <w:rsid w:val="00EF6643"/>
    <w:rsid w:val="00EF6CFF"/>
    <w:rsid w:val="00EF6D12"/>
    <w:rsid w:val="00EF6D58"/>
    <w:rsid w:val="00EF792E"/>
    <w:rsid w:val="00EF7943"/>
    <w:rsid w:val="00EF7980"/>
    <w:rsid w:val="00F00408"/>
    <w:rsid w:val="00F0069F"/>
    <w:rsid w:val="00F00B71"/>
    <w:rsid w:val="00F0127E"/>
    <w:rsid w:val="00F01ABF"/>
    <w:rsid w:val="00F02177"/>
    <w:rsid w:val="00F02811"/>
    <w:rsid w:val="00F0292F"/>
    <w:rsid w:val="00F02CA7"/>
    <w:rsid w:val="00F034E2"/>
    <w:rsid w:val="00F036A9"/>
    <w:rsid w:val="00F036C1"/>
    <w:rsid w:val="00F039CB"/>
    <w:rsid w:val="00F03DA6"/>
    <w:rsid w:val="00F043EC"/>
    <w:rsid w:val="00F04721"/>
    <w:rsid w:val="00F04848"/>
    <w:rsid w:val="00F04EB6"/>
    <w:rsid w:val="00F053C4"/>
    <w:rsid w:val="00F05594"/>
    <w:rsid w:val="00F056B1"/>
    <w:rsid w:val="00F058BF"/>
    <w:rsid w:val="00F06269"/>
    <w:rsid w:val="00F0650D"/>
    <w:rsid w:val="00F065D2"/>
    <w:rsid w:val="00F068D7"/>
    <w:rsid w:val="00F0692B"/>
    <w:rsid w:val="00F07129"/>
    <w:rsid w:val="00F072CB"/>
    <w:rsid w:val="00F07B7A"/>
    <w:rsid w:val="00F100E4"/>
    <w:rsid w:val="00F1026C"/>
    <w:rsid w:val="00F10A8F"/>
    <w:rsid w:val="00F10AA6"/>
    <w:rsid w:val="00F10E2C"/>
    <w:rsid w:val="00F123E2"/>
    <w:rsid w:val="00F128EB"/>
    <w:rsid w:val="00F12966"/>
    <w:rsid w:val="00F13347"/>
    <w:rsid w:val="00F14096"/>
    <w:rsid w:val="00F14489"/>
    <w:rsid w:val="00F14659"/>
    <w:rsid w:val="00F1489C"/>
    <w:rsid w:val="00F14BF5"/>
    <w:rsid w:val="00F14EDE"/>
    <w:rsid w:val="00F14F57"/>
    <w:rsid w:val="00F1508B"/>
    <w:rsid w:val="00F15259"/>
    <w:rsid w:val="00F163DE"/>
    <w:rsid w:val="00F16411"/>
    <w:rsid w:val="00F169F0"/>
    <w:rsid w:val="00F16DC2"/>
    <w:rsid w:val="00F17266"/>
    <w:rsid w:val="00F1764D"/>
    <w:rsid w:val="00F17870"/>
    <w:rsid w:val="00F17CEF"/>
    <w:rsid w:val="00F17E28"/>
    <w:rsid w:val="00F2023B"/>
    <w:rsid w:val="00F20B28"/>
    <w:rsid w:val="00F21273"/>
    <w:rsid w:val="00F21688"/>
    <w:rsid w:val="00F21F2C"/>
    <w:rsid w:val="00F21F67"/>
    <w:rsid w:val="00F222C2"/>
    <w:rsid w:val="00F228AF"/>
    <w:rsid w:val="00F22CB4"/>
    <w:rsid w:val="00F22E73"/>
    <w:rsid w:val="00F231F9"/>
    <w:rsid w:val="00F23502"/>
    <w:rsid w:val="00F2353A"/>
    <w:rsid w:val="00F23C3F"/>
    <w:rsid w:val="00F23C46"/>
    <w:rsid w:val="00F2488F"/>
    <w:rsid w:val="00F24B59"/>
    <w:rsid w:val="00F24E01"/>
    <w:rsid w:val="00F2531A"/>
    <w:rsid w:val="00F253ED"/>
    <w:rsid w:val="00F2556E"/>
    <w:rsid w:val="00F25AE4"/>
    <w:rsid w:val="00F25DFB"/>
    <w:rsid w:val="00F26091"/>
    <w:rsid w:val="00F261B9"/>
    <w:rsid w:val="00F2650A"/>
    <w:rsid w:val="00F2654F"/>
    <w:rsid w:val="00F26833"/>
    <w:rsid w:val="00F268A3"/>
    <w:rsid w:val="00F26BCC"/>
    <w:rsid w:val="00F272BA"/>
    <w:rsid w:val="00F273E0"/>
    <w:rsid w:val="00F2740C"/>
    <w:rsid w:val="00F279B2"/>
    <w:rsid w:val="00F3038A"/>
    <w:rsid w:val="00F30499"/>
    <w:rsid w:val="00F30553"/>
    <w:rsid w:val="00F306BB"/>
    <w:rsid w:val="00F3073F"/>
    <w:rsid w:val="00F30790"/>
    <w:rsid w:val="00F30991"/>
    <w:rsid w:val="00F30C84"/>
    <w:rsid w:val="00F30D95"/>
    <w:rsid w:val="00F3107C"/>
    <w:rsid w:val="00F3129E"/>
    <w:rsid w:val="00F3197E"/>
    <w:rsid w:val="00F31B7B"/>
    <w:rsid w:val="00F31E0A"/>
    <w:rsid w:val="00F3203B"/>
    <w:rsid w:val="00F32B18"/>
    <w:rsid w:val="00F32DF8"/>
    <w:rsid w:val="00F33270"/>
    <w:rsid w:val="00F33282"/>
    <w:rsid w:val="00F33333"/>
    <w:rsid w:val="00F337A9"/>
    <w:rsid w:val="00F33BA4"/>
    <w:rsid w:val="00F33BDB"/>
    <w:rsid w:val="00F33BFF"/>
    <w:rsid w:val="00F33CE6"/>
    <w:rsid w:val="00F340DD"/>
    <w:rsid w:val="00F344BC"/>
    <w:rsid w:val="00F346EF"/>
    <w:rsid w:val="00F348F7"/>
    <w:rsid w:val="00F34DCD"/>
    <w:rsid w:val="00F35190"/>
    <w:rsid w:val="00F3571C"/>
    <w:rsid w:val="00F357FD"/>
    <w:rsid w:val="00F35849"/>
    <w:rsid w:val="00F35968"/>
    <w:rsid w:val="00F359DF"/>
    <w:rsid w:val="00F35CB3"/>
    <w:rsid w:val="00F35D76"/>
    <w:rsid w:val="00F35D83"/>
    <w:rsid w:val="00F36424"/>
    <w:rsid w:val="00F364BA"/>
    <w:rsid w:val="00F367A9"/>
    <w:rsid w:val="00F36C3A"/>
    <w:rsid w:val="00F36FA3"/>
    <w:rsid w:val="00F40925"/>
    <w:rsid w:val="00F413EC"/>
    <w:rsid w:val="00F416EC"/>
    <w:rsid w:val="00F419C9"/>
    <w:rsid w:val="00F41E58"/>
    <w:rsid w:val="00F42183"/>
    <w:rsid w:val="00F422CB"/>
    <w:rsid w:val="00F423C8"/>
    <w:rsid w:val="00F42430"/>
    <w:rsid w:val="00F42524"/>
    <w:rsid w:val="00F42ABB"/>
    <w:rsid w:val="00F42B5F"/>
    <w:rsid w:val="00F42E8D"/>
    <w:rsid w:val="00F42F7D"/>
    <w:rsid w:val="00F42FC1"/>
    <w:rsid w:val="00F43401"/>
    <w:rsid w:val="00F434FE"/>
    <w:rsid w:val="00F438C3"/>
    <w:rsid w:val="00F443D4"/>
    <w:rsid w:val="00F4497B"/>
    <w:rsid w:val="00F449A7"/>
    <w:rsid w:val="00F449E3"/>
    <w:rsid w:val="00F44E7E"/>
    <w:rsid w:val="00F45BE6"/>
    <w:rsid w:val="00F45F8F"/>
    <w:rsid w:val="00F4614A"/>
    <w:rsid w:val="00F46370"/>
    <w:rsid w:val="00F4681D"/>
    <w:rsid w:val="00F46DF3"/>
    <w:rsid w:val="00F47159"/>
    <w:rsid w:val="00F4769B"/>
    <w:rsid w:val="00F50628"/>
    <w:rsid w:val="00F5094B"/>
    <w:rsid w:val="00F51458"/>
    <w:rsid w:val="00F51A36"/>
    <w:rsid w:val="00F52386"/>
    <w:rsid w:val="00F52F19"/>
    <w:rsid w:val="00F539AF"/>
    <w:rsid w:val="00F53B7E"/>
    <w:rsid w:val="00F53F9D"/>
    <w:rsid w:val="00F54030"/>
    <w:rsid w:val="00F540EE"/>
    <w:rsid w:val="00F5414E"/>
    <w:rsid w:val="00F541FA"/>
    <w:rsid w:val="00F5454F"/>
    <w:rsid w:val="00F54598"/>
    <w:rsid w:val="00F549C6"/>
    <w:rsid w:val="00F5508D"/>
    <w:rsid w:val="00F552C3"/>
    <w:rsid w:val="00F555CA"/>
    <w:rsid w:val="00F5560B"/>
    <w:rsid w:val="00F55ACB"/>
    <w:rsid w:val="00F55E4E"/>
    <w:rsid w:val="00F55EDF"/>
    <w:rsid w:val="00F56337"/>
    <w:rsid w:val="00F56745"/>
    <w:rsid w:val="00F569F7"/>
    <w:rsid w:val="00F57233"/>
    <w:rsid w:val="00F5728A"/>
    <w:rsid w:val="00F57C67"/>
    <w:rsid w:val="00F6079B"/>
    <w:rsid w:val="00F60A73"/>
    <w:rsid w:val="00F60B4C"/>
    <w:rsid w:val="00F6189B"/>
    <w:rsid w:val="00F62412"/>
    <w:rsid w:val="00F62681"/>
    <w:rsid w:val="00F627BD"/>
    <w:rsid w:val="00F62B19"/>
    <w:rsid w:val="00F63019"/>
    <w:rsid w:val="00F632FB"/>
    <w:rsid w:val="00F635F3"/>
    <w:rsid w:val="00F63B33"/>
    <w:rsid w:val="00F64066"/>
    <w:rsid w:val="00F64550"/>
    <w:rsid w:val="00F648C9"/>
    <w:rsid w:val="00F64963"/>
    <w:rsid w:val="00F64988"/>
    <w:rsid w:val="00F64C31"/>
    <w:rsid w:val="00F65306"/>
    <w:rsid w:val="00F65847"/>
    <w:rsid w:val="00F66249"/>
    <w:rsid w:val="00F6635E"/>
    <w:rsid w:val="00F664EA"/>
    <w:rsid w:val="00F66E93"/>
    <w:rsid w:val="00F66F98"/>
    <w:rsid w:val="00F67787"/>
    <w:rsid w:val="00F67B12"/>
    <w:rsid w:val="00F704E2"/>
    <w:rsid w:val="00F7065C"/>
    <w:rsid w:val="00F70F43"/>
    <w:rsid w:val="00F71624"/>
    <w:rsid w:val="00F717A2"/>
    <w:rsid w:val="00F717C1"/>
    <w:rsid w:val="00F722A6"/>
    <w:rsid w:val="00F72678"/>
    <w:rsid w:val="00F726D8"/>
    <w:rsid w:val="00F727E1"/>
    <w:rsid w:val="00F728E3"/>
    <w:rsid w:val="00F72AB4"/>
    <w:rsid w:val="00F72ED9"/>
    <w:rsid w:val="00F7374F"/>
    <w:rsid w:val="00F73882"/>
    <w:rsid w:val="00F73D38"/>
    <w:rsid w:val="00F743CE"/>
    <w:rsid w:val="00F74EEF"/>
    <w:rsid w:val="00F750D5"/>
    <w:rsid w:val="00F7534E"/>
    <w:rsid w:val="00F763CB"/>
    <w:rsid w:val="00F76AB6"/>
    <w:rsid w:val="00F76E04"/>
    <w:rsid w:val="00F7728F"/>
    <w:rsid w:val="00F773A5"/>
    <w:rsid w:val="00F77DE1"/>
    <w:rsid w:val="00F77F17"/>
    <w:rsid w:val="00F77FA6"/>
    <w:rsid w:val="00F8010D"/>
    <w:rsid w:val="00F8056B"/>
    <w:rsid w:val="00F80614"/>
    <w:rsid w:val="00F80C3C"/>
    <w:rsid w:val="00F8138D"/>
    <w:rsid w:val="00F81907"/>
    <w:rsid w:val="00F81AD0"/>
    <w:rsid w:val="00F81C27"/>
    <w:rsid w:val="00F826A8"/>
    <w:rsid w:val="00F82895"/>
    <w:rsid w:val="00F829AD"/>
    <w:rsid w:val="00F82D52"/>
    <w:rsid w:val="00F82EB8"/>
    <w:rsid w:val="00F82FFC"/>
    <w:rsid w:val="00F83308"/>
    <w:rsid w:val="00F83383"/>
    <w:rsid w:val="00F83570"/>
    <w:rsid w:val="00F838EC"/>
    <w:rsid w:val="00F8392C"/>
    <w:rsid w:val="00F83ACB"/>
    <w:rsid w:val="00F83D93"/>
    <w:rsid w:val="00F84259"/>
    <w:rsid w:val="00F844B0"/>
    <w:rsid w:val="00F844E4"/>
    <w:rsid w:val="00F854D2"/>
    <w:rsid w:val="00F85923"/>
    <w:rsid w:val="00F85B1C"/>
    <w:rsid w:val="00F85CDB"/>
    <w:rsid w:val="00F861B0"/>
    <w:rsid w:val="00F862DF"/>
    <w:rsid w:val="00F8649D"/>
    <w:rsid w:val="00F870F8"/>
    <w:rsid w:val="00F87FBA"/>
    <w:rsid w:val="00F9029F"/>
    <w:rsid w:val="00F903D7"/>
    <w:rsid w:val="00F90A82"/>
    <w:rsid w:val="00F90B3D"/>
    <w:rsid w:val="00F9103D"/>
    <w:rsid w:val="00F91814"/>
    <w:rsid w:val="00F92451"/>
    <w:rsid w:val="00F9287C"/>
    <w:rsid w:val="00F92C7C"/>
    <w:rsid w:val="00F92D63"/>
    <w:rsid w:val="00F93185"/>
    <w:rsid w:val="00F9330D"/>
    <w:rsid w:val="00F934CD"/>
    <w:rsid w:val="00F93EC2"/>
    <w:rsid w:val="00F940A6"/>
    <w:rsid w:val="00F94973"/>
    <w:rsid w:val="00F95304"/>
    <w:rsid w:val="00F95703"/>
    <w:rsid w:val="00F95BA5"/>
    <w:rsid w:val="00F96152"/>
    <w:rsid w:val="00F96425"/>
    <w:rsid w:val="00F96933"/>
    <w:rsid w:val="00F96B80"/>
    <w:rsid w:val="00F97509"/>
    <w:rsid w:val="00F97F19"/>
    <w:rsid w:val="00FA046A"/>
    <w:rsid w:val="00FA098F"/>
    <w:rsid w:val="00FA1132"/>
    <w:rsid w:val="00FA134D"/>
    <w:rsid w:val="00FA1360"/>
    <w:rsid w:val="00FA192C"/>
    <w:rsid w:val="00FA1E46"/>
    <w:rsid w:val="00FA2242"/>
    <w:rsid w:val="00FA2769"/>
    <w:rsid w:val="00FA29A4"/>
    <w:rsid w:val="00FA2C78"/>
    <w:rsid w:val="00FA2F46"/>
    <w:rsid w:val="00FA329C"/>
    <w:rsid w:val="00FA32D3"/>
    <w:rsid w:val="00FA34A6"/>
    <w:rsid w:val="00FA3515"/>
    <w:rsid w:val="00FA4354"/>
    <w:rsid w:val="00FA48CB"/>
    <w:rsid w:val="00FA4AA6"/>
    <w:rsid w:val="00FA5E83"/>
    <w:rsid w:val="00FA65D3"/>
    <w:rsid w:val="00FA677A"/>
    <w:rsid w:val="00FA678B"/>
    <w:rsid w:val="00FA692F"/>
    <w:rsid w:val="00FA6B96"/>
    <w:rsid w:val="00FA6BB6"/>
    <w:rsid w:val="00FA7DA2"/>
    <w:rsid w:val="00FB05DE"/>
    <w:rsid w:val="00FB09D7"/>
    <w:rsid w:val="00FB0A27"/>
    <w:rsid w:val="00FB13C0"/>
    <w:rsid w:val="00FB165E"/>
    <w:rsid w:val="00FB1BF6"/>
    <w:rsid w:val="00FB1C40"/>
    <w:rsid w:val="00FB1F00"/>
    <w:rsid w:val="00FB2150"/>
    <w:rsid w:val="00FB24D2"/>
    <w:rsid w:val="00FB27C6"/>
    <w:rsid w:val="00FB2F1D"/>
    <w:rsid w:val="00FB312E"/>
    <w:rsid w:val="00FB3240"/>
    <w:rsid w:val="00FB3469"/>
    <w:rsid w:val="00FB35F3"/>
    <w:rsid w:val="00FB3674"/>
    <w:rsid w:val="00FB4472"/>
    <w:rsid w:val="00FB4B27"/>
    <w:rsid w:val="00FB522E"/>
    <w:rsid w:val="00FB5545"/>
    <w:rsid w:val="00FB5D5E"/>
    <w:rsid w:val="00FB69E9"/>
    <w:rsid w:val="00FB6A04"/>
    <w:rsid w:val="00FB6FBD"/>
    <w:rsid w:val="00FB704D"/>
    <w:rsid w:val="00FB73DE"/>
    <w:rsid w:val="00FB778A"/>
    <w:rsid w:val="00FC0171"/>
    <w:rsid w:val="00FC0748"/>
    <w:rsid w:val="00FC0768"/>
    <w:rsid w:val="00FC0FF2"/>
    <w:rsid w:val="00FC1003"/>
    <w:rsid w:val="00FC121A"/>
    <w:rsid w:val="00FC1B2C"/>
    <w:rsid w:val="00FC21C5"/>
    <w:rsid w:val="00FC2D50"/>
    <w:rsid w:val="00FC2D83"/>
    <w:rsid w:val="00FC3010"/>
    <w:rsid w:val="00FC3D74"/>
    <w:rsid w:val="00FC3EC3"/>
    <w:rsid w:val="00FC46E8"/>
    <w:rsid w:val="00FC4C33"/>
    <w:rsid w:val="00FC57C8"/>
    <w:rsid w:val="00FC5B93"/>
    <w:rsid w:val="00FC5C84"/>
    <w:rsid w:val="00FC5EF2"/>
    <w:rsid w:val="00FC6364"/>
    <w:rsid w:val="00FC69CD"/>
    <w:rsid w:val="00FC6A23"/>
    <w:rsid w:val="00FC6B24"/>
    <w:rsid w:val="00FC6DD4"/>
    <w:rsid w:val="00FC7618"/>
    <w:rsid w:val="00FC7B4A"/>
    <w:rsid w:val="00FC7E2F"/>
    <w:rsid w:val="00FC7E92"/>
    <w:rsid w:val="00FC7EEB"/>
    <w:rsid w:val="00FD0FDF"/>
    <w:rsid w:val="00FD115D"/>
    <w:rsid w:val="00FD11CF"/>
    <w:rsid w:val="00FD13C1"/>
    <w:rsid w:val="00FD1468"/>
    <w:rsid w:val="00FD146F"/>
    <w:rsid w:val="00FD1E17"/>
    <w:rsid w:val="00FD205F"/>
    <w:rsid w:val="00FD2283"/>
    <w:rsid w:val="00FD2D1F"/>
    <w:rsid w:val="00FD2FD0"/>
    <w:rsid w:val="00FD3456"/>
    <w:rsid w:val="00FD35D1"/>
    <w:rsid w:val="00FD3697"/>
    <w:rsid w:val="00FD3923"/>
    <w:rsid w:val="00FD4053"/>
    <w:rsid w:val="00FD41C2"/>
    <w:rsid w:val="00FD477A"/>
    <w:rsid w:val="00FD4C5D"/>
    <w:rsid w:val="00FD54D5"/>
    <w:rsid w:val="00FD5676"/>
    <w:rsid w:val="00FD58F9"/>
    <w:rsid w:val="00FD5BC0"/>
    <w:rsid w:val="00FD5E6A"/>
    <w:rsid w:val="00FD6715"/>
    <w:rsid w:val="00FD68AC"/>
    <w:rsid w:val="00FD6AF3"/>
    <w:rsid w:val="00FD718B"/>
    <w:rsid w:val="00FD73C3"/>
    <w:rsid w:val="00FD7499"/>
    <w:rsid w:val="00FD74A5"/>
    <w:rsid w:val="00FD7B94"/>
    <w:rsid w:val="00FE014D"/>
    <w:rsid w:val="00FE0D07"/>
    <w:rsid w:val="00FE1716"/>
    <w:rsid w:val="00FE1EEF"/>
    <w:rsid w:val="00FE23C8"/>
    <w:rsid w:val="00FE2BE6"/>
    <w:rsid w:val="00FE2DC4"/>
    <w:rsid w:val="00FE2F72"/>
    <w:rsid w:val="00FE3052"/>
    <w:rsid w:val="00FE3328"/>
    <w:rsid w:val="00FE37E4"/>
    <w:rsid w:val="00FE3D0C"/>
    <w:rsid w:val="00FE3EA8"/>
    <w:rsid w:val="00FE3F07"/>
    <w:rsid w:val="00FE427E"/>
    <w:rsid w:val="00FE4474"/>
    <w:rsid w:val="00FE47C1"/>
    <w:rsid w:val="00FE48A7"/>
    <w:rsid w:val="00FE4A8F"/>
    <w:rsid w:val="00FE57C8"/>
    <w:rsid w:val="00FE5D25"/>
    <w:rsid w:val="00FE7D78"/>
    <w:rsid w:val="00FF00FD"/>
    <w:rsid w:val="00FF0DC3"/>
    <w:rsid w:val="00FF1605"/>
    <w:rsid w:val="00FF1704"/>
    <w:rsid w:val="00FF1B5A"/>
    <w:rsid w:val="00FF2079"/>
    <w:rsid w:val="00FF2880"/>
    <w:rsid w:val="00FF2AA0"/>
    <w:rsid w:val="00FF3162"/>
    <w:rsid w:val="00FF365C"/>
    <w:rsid w:val="00FF422C"/>
    <w:rsid w:val="00FF4328"/>
    <w:rsid w:val="00FF4755"/>
    <w:rsid w:val="00FF475A"/>
    <w:rsid w:val="00FF483E"/>
    <w:rsid w:val="00FF4BD5"/>
    <w:rsid w:val="00FF5008"/>
    <w:rsid w:val="00FF512F"/>
    <w:rsid w:val="00FF51A7"/>
    <w:rsid w:val="00FF56F5"/>
    <w:rsid w:val="00FF5D72"/>
    <w:rsid w:val="00FF5D74"/>
    <w:rsid w:val="00FF62FC"/>
    <w:rsid w:val="00FF6749"/>
    <w:rsid w:val="00FF682F"/>
    <w:rsid w:val="00FF6942"/>
    <w:rsid w:val="00FF6E76"/>
    <w:rsid w:val="00FF6EFB"/>
    <w:rsid w:val="00FF748D"/>
    <w:rsid w:val="00FF76CD"/>
    <w:rsid w:val="00FF76FE"/>
    <w:rsid w:val="00FF77C8"/>
    <w:rsid w:val="00FF7816"/>
    <w:rsid w:val="00FF7890"/>
    <w:rsid w:val="00FF7E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6082">
      <o:colormenu v:ext="edit" strokecolor="red"/>
    </o:shapedefaults>
    <o:shapelayout v:ext="edit">
      <o:idmap v:ext="edit" data="1,20,28"/>
      <o:rules v:ext="edit">
        <o:r id="V:Rule68" type="connector" idref="#_x0000_s28948"/>
        <o:r id="V:Rule69" type="connector" idref="#_x0000_s28733"/>
        <o:r id="V:Rule70" type="connector" idref="#_x0000_s21462"/>
        <o:r id="V:Rule71" type="connector" idref="#_x0000_s28870">
          <o:proxy start="" idref="#_x0000_s28869" connectloc="2"/>
        </o:r>
        <o:r id="V:Rule72" type="connector" idref="#_x0000_s28882"/>
        <o:r id="V:Rule73" type="connector" idref="#_x0000_s28899"/>
        <o:r id="V:Rule74" type="connector" idref="#_x0000_s28866"/>
        <o:r id="V:Rule75" type="connector" idref="#_x0000_s28881"/>
        <o:r id="V:Rule76" type="connector" idref="#_x0000_s28954"/>
        <o:r id="V:Rule77" type="connector" idref="#_x0000_s28939"/>
        <o:r id="V:Rule78" type="connector" idref="#_x0000_s28927"/>
        <o:r id="V:Rule79" type="connector" idref="#_x0000_s28725">
          <o:proxy start="" idref="#TextBox 644" connectloc="2"/>
        </o:r>
        <o:r id="V:Rule80" type="connector" idref="#_x0000_s21480"/>
        <o:r id="V:Rule81" type="connector" idref="#_x0000_s28889">
          <o:proxy start="" idref="#_x0000_s28888" connectloc="2"/>
          <o:proxy end="" idref="#_x0000_s28890" connectloc="0"/>
        </o:r>
        <o:r id="V:Rule82" type="connector" idref="#_x0000_s28917"/>
        <o:r id="V:Rule83" type="connector" idref="#_x0000_s28931"/>
        <o:r id="V:Rule84" type="connector" idref="#_x0000_s21478"/>
        <o:r id="V:Rule85" type="connector" idref="#_x0000_s28898"/>
        <o:r id="V:Rule86" type="connector" idref="#_x0000_s28891">
          <o:proxy start="" idref="#_x0000_s28890" connectloc="2"/>
        </o:r>
        <o:r id="V:Rule87" type="connector" idref="#_x0000_s28902"/>
        <o:r id="V:Rule88" type="connector" idref="#_x0000_s28726"/>
        <o:r id="V:Rule89" type="connector" idref="#_x0000_s28941"/>
        <o:r id="V:Rule90" type="connector" idref="#_x0000_s21460">
          <o:proxy end="" idref="#_x0000_s21442" connectloc="3"/>
        </o:r>
        <o:r id="V:Rule91" type="connector" idref="#_x0000_s21461"/>
        <o:r id="V:Rule92" type="connector" idref="#_x0000_s28936"/>
        <o:r id="V:Rule93" type="connector" idref="#_x0000_s21466"/>
        <o:r id="V:Rule94" type="connector" idref="#_x0000_s28864">
          <o:proxy start="" idref="#_x0000_s28863" connectloc="4"/>
          <o:proxy end="" idref="#_x0000_s28865" connectloc="0"/>
        </o:r>
        <o:r id="V:Rule95" type="connector" idref="#_x0000_s21458">
          <o:proxy end="" idref="#_x0000_s21444" connectloc="3"/>
        </o:r>
        <o:r id="V:Rule96" type="connector" idref="#_x0000_s21477"/>
        <o:r id="V:Rule97" type="connector" idref="#_x0000_s28934"/>
        <o:r id="V:Rule98" type="connector" idref="#_x0000_s21457"/>
        <o:r id="V:Rule99" type="connector" idref="#_x0000_s21479"/>
        <o:r id="V:Rule100" type="connector" idref="#_x0000_s28933"/>
        <o:r id="V:Rule101" type="connector" idref="#_x0000_s28724">
          <o:proxy end="" idref="#TextBox 644" connectloc="0"/>
        </o:r>
        <o:r id="V:Rule102" type="connector" idref="#_x0000_s21470"/>
        <o:r id="V:Rule103" type="connector" idref="#_x0000_s28897"/>
        <o:r id="V:Rule104" type="connector" idref="#_x0000_s28942"/>
        <o:r id="V:Rule105" type="connector" idref="#_x0000_s21472"/>
        <o:r id="V:Rule106" type="connector" idref="#_x0000_s28884"/>
        <o:r id="V:Rule107" type="connector" idref="#_x0000_s21459"/>
        <o:r id="V:Rule108" type="connector" idref="#_x0000_s28916"/>
        <o:r id="V:Rule109" type="connector" idref="#_x0000_s28895"/>
        <o:r id="V:Rule110" type="connector" idref="#_x0000_s21468"/>
        <o:r id="V:Rule111" type="connector" idref="#_x0000_s28892"/>
        <o:r id="V:Rule112" type="connector" idref="#_x0000_s21481"/>
        <o:r id="V:Rule113" type="connector" idref="#Straight Arrow Connector 114"/>
        <o:r id="V:Rule114" type="connector" idref="#_x0000_s28883"/>
        <o:r id="V:Rule115" type="connector" idref="#_x0000_s28943"/>
        <o:r id="V:Rule116" type="connector" idref="#_x0000_s21474">
          <o:proxy end="" idref="#_x0000_s21448" connectloc="0"/>
        </o:r>
        <o:r id="V:Rule117" type="connector" idref="#_x0000_s21464"/>
        <o:r id="V:Rule118" type="connector" idref="#_x0000_s28913">
          <o:proxy end="" idref="#_x0000_s28914" connectloc="0"/>
        </o:r>
        <o:r id="V:Rule119" type="connector" idref="#Straight Arrow Connector 9"/>
        <o:r id="V:Rule120" type="connector" idref="#_x0000_s28929"/>
        <o:r id="V:Rule121" type="connector" idref="#_x0000_s21456">
          <o:proxy start="" idref="#_x0000_s21449" connectloc="1"/>
          <o:proxy end="" idref="#_x0000_s21446" connectloc="3"/>
        </o:r>
        <o:r id="V:Rule122" type="connector" idref="#_x0000_s28732"/>
        <o:r id="V:Rule123" type="connector" idref="#_x0000_s28922"/>
        <o:r id="V:Rule124" type="connector" idref="#_x0000_s28871">
          <o:proxy start="" idref="#_x0000_s28867" connectloc="1"/>
        </o:r>
        <o:r id="V:Rule125" type="connector" idref="#_x0000_s28910">
          <o:proxy end="" idref="#_x0000_s28911" connectloc="0"/>
        </o:r>
        <o:r id="V:Rule126" type="connector" idref="#_x0000_s28908"/>
        <o:r id="V:Rule127" type="connector" idref="#_x0000_s28896"/>
        <o:r id="V:Rule128" type="connector" idref="#_x0000_s28894"/>
        <o:r id="V:Rule129" type="connector" idref="#_x0000_s28887">
          <o:proxy end="" idref="#_x0000_s28888" connectloc="0"/>
        </o:r>
        <o:r id="V:Rule130" type="connector" idref="#_x0000_s28885">
          <o:proxy end="" idref="#_x0000_s28886" connectloc="0"/>
        </o:r>
        <o:r id="V:Rule131" type="connector" idref="#_x0000_s28868">
          <o:proxy end="" idref="#_x0000_s28869" connectloc="0"/>
        </o:r>
        <o:r id="V:Rule132" type="connector" idref="#_x0000_s21476"/>
        <o:r id="V:Rule133" type="connector" idref="#_x0000_s28924"/>
        <o:r id="V:Rule134" type="connector" idref="#_x0000_s214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Number" w:uiPriority="0"/>
    <w:lsdException w:name="Title" w:semiHidden="0" w:unhideWhenUsed="0" w:qFormat="1"/>
    <w:lsdException w:name="Default Paragraph Font" w:uiPriority="1"/>
    <w:lsdException w:name="Subtitle" w:semiHidden="0" w:unhideWhenUsed="0" w:qFormat="1"/>
    <w:lsdException w:name="Hyperlink" w:qFormat="1"/>
    <w:lsdException w:name="Strong" w:semiHidden="0" w:uiPriority="22" w:unhideWhenUsed="0" w:qFormat="1"/>
    <w:lsdException w:name="Emphasis" w:semiHidden="0" w:unhideWhenUsed="0" w:qFormat="1"/>
    <w:lsdException w:name="Normal (Web)" w:qFormat="1"/>
    <w:lsdException w:name="Table Grid" w:semiHidden="0" w:uiPriority="59" w:unhideWhenUsed="0" w:qFormat="1"/>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nhideWhenUsed="0" w:qFormat="1"/>
  </w:latentStyles>
  <w:style w:type="paragraph" w:default="1" w:styleId="Normal">
    <w:name w:val="Normal"/>
    <w:qFormat/>
    <w:rsid w:val="000B3568"/>
    <w:rPr>
      <w:rFonts w:ascii="VNI-Times" w:hAnsi="VNI-Times"/>
      <w:b/>
      <w:sz w:val="24"/>
      <w:szCs w:val="24"/>
    </w:rPr>
  </w:style>
  <w:style w:type="paragraph" w:styleId="Heading1">
    <w:name w:val="heading 1"/>
    <w:basedOn w:val="Normal"/>
    <w:next w:val="Normal"/>
    <w:link w:val="Heading1Char"/>
    <w:uiPriority w:val="99"/>
    <w:qFormat/>
    <w:rsid w:val="00351A94"/>
    <w:pPr>
      <w:keepNext/>
      <w:spacing w:before="240" w:after="60"/>
      <w:outlineLvl w:val="0"/>
    </w:pPr>
    <w:rPr>
      <w:rFonts w:ascii="Arial" w:hAnsi="Arial" w:cs="Arial"/>
      <w:bCs/>
      <w:kern w:val="32"/>
      <w:sz w:val="32"/>
      <w:szCs w:val="32"/>
    </w:rPr>
  </w:style>
  <w:style w:type="paragraph" w:styleId="Heading2">
    <w:name w:val="heading 2"/>
    <w:aliases w:val="Heading 2 Char1,A-Üb-Nr-2 Char1,Nr-1.1 Char1,BVI2 Char1,Heading 2-BVI Char1,RepHead2 Char1,Heading 2 Char Char Char Char Char1,MyHeading2 Char1,Mystyle2 Char1,Mystyle21 Char1,Mystyle22 Char1,Mystyle23 Char1,Mystyle211 Char1,Mystyle221 Char1"/>
    <w:basedOn w:val="Normal"/>
    <w:next w:val="Normal"/>
    <w:link w:val="Heading2Char3"/>
    <w:uiPriority w:val="99"/>
    <w:qFormat/>
    <w:rsid w:val="001E2D95"/>
    <w:pPr>
      <w:keepNext/>
      <w:spacing w:before="240" w:after="60"/>
      <w:jc w:val="center"/>
      <w:outlineLvl w:val="1"/>
    </w:pPr>
    <w:rPr>
      <w:rFonts w:ascii="Times New Roman" w:hAnsi="Times New Roman"/>
      <w:sz w:val="26"/>
      <w:szCs w:val="20"/>
    </w:rPr>
  </w:style>
  <w:style w:type="paragraph" w:styleId="Heading3">
    <w:name w:val="heading 3"/>
    <w:aliases w:val="Heading 3 Char1,Heading 3 Char Char Char,Heading 3 Char Char Char Char,h3,HeadC"/>
    <w:basedOn w:val="Normal"/>
    <w:next w:val="Normal"/>
    <w:link w:val="Heading3Char"/>
    <w:uiPriority w:val="99"/>
    <w:qFormat/>
    <w:rsid w:val="00114CFF"/>
    <w:pPr>
      <w:keepNext/>
      <w:spacing w:before="240" w:after="60"/>
      <w:jc w:val="center"/>
      <w:outlineLvl w:val="2"/>
    </w:pPr>
    <w:rPr>
      <w:rFonts w:ascii="Times New Roman" w:hAnsi="Times New Roman"/>
      <w:bCs/>
      <w:sz w:val="26"/>
      <w:szCs w:val="26"/>
    </w:rPr>
  </w:style>
  <w:style w:type="paragraph" w:styleId="Heading40">
    <w:name w:val="heading 4"/>
    <w:aliases w:val="Char11 Char,h44,Heading 4 Char Char Char"/>
    <w:basedOn w:val="Normal"/>
    <w:next w:val="Normal"/>
    <w:link w:val="Heading4Char2"/>
    <w:uiPriority w:val="99"/>
    <w:qFormat/>
    <w:rsid w:val="004E1E97"/>
    <w:pPr>
      <w:keepNext/>
      <w:spacing w:before="120" w:after="120"/>
      <w:outlineLvl w:val="3"/>
    </w:pPr>
    <w:rPr>
      <w:rFonts w:ascii="Times New Roman" w:hAnsi="Times New Roman"/>
      <w:sz w:val="28"/>
      <w:szCs w:val="20"/>
    </w:rPr>
  </w:style>
  <w:style w:type="paragraph" w:styleId="Heading5">
    <w:name w:val="heading 5"/>
    <w:basedOn w:val="Normal"/>
    <w:next w:val="Normal"/>
    <w:link w:val="Heading5Char"/>
    <w:uiPriority w:val="99"/>
    <w:qFormat/>
    <w:rsid w:val="004E1E97"/>
    <w:pPr>
      <w:keepNext/>
      <w:spacing w:before="120" w:after="120"/>
      <w:outlineLvl w:val="4"/>
    </w:pPr>
    <w:rPr>
      <w:rFonts w:ascii="Times New Roman" w:hAnsi="Times New Roman"/>
      <w:bCs/>
      <w:i/>
      <w:szCs w:val="30"/>
    </w:rPr>
  </w:style>
  <w:style w:type="paragraph" w:styleId="Heading6">
    <w:name w:val="heading 6"/>
    <w:basedOn w:val="Normal"/>
    <w:next w:val="Normal"/>
    <w:link w:val="Heading6Char"/>
    <w:uiPriority w:val="99"/>
    <w:qFormat/>
    <w:rsid w:val="004E1E97"/>
    <w:pPr>
      <w:keepNext/>
      <w:spacing w:before="120" w:after="120"/>
      <w:jc w:val="both"/>
      <w:outlineLvl w:val="5"/>
    </w:pPr>
    <w:rPr>
      <w:rFonts w:ascii="Times New Roman" w:hAnsi="Times New Roman"/>
      <w:bCs/>
    </w:rPr>
  </w:style>
  <w:style w:type="paragraph" w:styleId="Heading7">
    <w:name w:val="heading 7"/>
    <w:basedOn w:val="Normal"/>
    <w:next w:val="Normal"/>
    <w:link w:val="Heading7Char"/>
    <w:uiPriority w:val="99"/>
    <w:qFormat/>
    <w:rsid w:val="004E1E97"/>
    <w:pPr>
      <w:keepNext/>
      <w:spacing w:before="120" w:after="120"/>
      <w:ind w:left="-180"/>
      <w:jc w:val="center"/>
      <w:outlineLvl w:val="6"/>
    </w:pPr>
    <w:rPr>
      <w:rFonts w:ascii="Times New Roman" w:hAnsi="Times New Roman"/>
      <w:bCs/>
      <w:sz w:val="30"/>
      <w:szCs w:val="30"/>
    </w:rPr>
  </w:style>
  <w:style w:type="paragraph" w:styleId="Heading8">
    <w:name w:val="heading 8"/>
    <w:basedOn w:val="Normal"/>
    <w:next w:val="Normal"/>
    <w:link w:val="Heading8Char"/>
    <w:uiPriority w:val="99"/>
    <w:qFormat/>
    <w:rsid w:val="004E1E97"/>
    <w:pPr>
      <w:keepNext/>
      <w:spacing w:before="120" w:after="120"/>
      <w:ind w:left="-180"/>
      <w:jc w:val="both"/>
      <w:outlineLvl w:val="7"/>
    </w:pPr>
    <w:rPr>
      <w:rFonts w:ascii="Times New Roman" w:hAnsi="Times New Roman"/>
      <w:bCs/>
      <w:i/>
      <w:iCs/>
    </w:rPr>
  </w:style>
  <w:style w:type="paragraph" w:styleId="Heading9">
    <w:name w:val="heading 9"/>
    <w:aliases w:val="fc"/>
    <w:basedOn w:val="Normal"/>
    <w:next w:val="Normal"/>
    <w:link w:val="Heading9Char"/>
    <w:uiPriority w:val="99"/>
    <w:qFormat/>
    <w:rsid w:val="004E1E97"/>
    <w:pPr>
      <w:keepNext/>
      <w:spacing w:before="120" w:after="120"/>
      <w:ind w:left="-180" w:right="90"/>
      <w:jc w:val="both"/>
      <w:outlineLvl w:val="8"/>
    </w:pPr>
    <w:rPr>
      <w:rFonts w:ascii="Times New Roman" w:hAnsi="Times New Roman"/>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456AE"/>
    <w:rPr>
      <w:rFonts w:ascii="Arial" w:hAnsi="Arial" w:cs="Times New Roman"/>
      <w:b/>
      <w:kern w:val="32"/>
      <w:sz w:val="32"/>
      <w:lang w:val="en-US" w:eastAsia="en-US"/>
    </w:rPr>
  </w:style>
  <w:style w:type="character" w:customStyle="1" w:styleId="Heading2Char">
    <w:name w:val="Heading 2 Char"/>
    <w:aliases w:val="Heading 2 Char1 Char,A-Üb-Nr-2 Char1 Char,Nr-1.1 Char1 Char,BVI2 Char1 Char,Heading 2-BVI Char1 Char,RepHead2 Char1 Char,Heading 2 Char Char Char Char Char1 Char,MyHeading2 Char1 Char,Mystyle2 Char1 Char,Mystyle21 Char1 Char"/>
    <w:locked/>
    <w:rsid w:val="00DD15FD"/>
    <w:rPr>
      <w:rFonts w:ascii="Cambria" w:hAnsi="Cambria" w:cs="Times New Roman"/>
      <w:b/>
      <w:bCs/>
      <w:i/>
      <w:iCs/>
      <w:sz w:val="28"/>
      <w:szCs w:val="28"/>
    </w:rPr>
  </w:style>
  <w:style w:type="character" w:customStyle="1" w:styleId="Heading3Char">
    <w:name w:val="Heading 3 Char"/>
    <w:aliases w:val="Heading 3 Char1 Char,Heading 3 Char Char Char Char1,Heading 3 Char Char Char Char Char,h3 Char,HeadC Char"/>
    <w:link w:val="Heading3"/>
    <w:uiPriority w:val="99"/>
    <w:locked/>
    <w:rsid w:val="00114CFF"/>
    <w:rPr>
      <w:b/>
      <w:bCs/>
      <w:sz w:val="26"/>
      <w:szCs w:val="26"/>
    </w:rPr>
  </w:style>
  <w:style w:type="character" w:customStyle="1" w:styleId="Heading4Char">
    <w:name w:val="Heading 4 Char"/>
    <w:aliases w:val="Char11 Char Char,h44 Char,Heading 4 Char Char Char Char"/>
    <w:uiPriority w:val="99"/>
    <w:semiHidden/>
    <w:locked/>
    <w:rsid w:val="00B52AD3"/>
    <w:rPr>
      <w:rFonts w:ascii="Calibri" w:hAnsi="Calibri" w:cs="Times New Roman"/>
      <w:b/>
      <w:bCs/>
      <w:sz w:val="28"/>
      <w:szCs w:val="28"/>
    </w:rPr>
  </w:style>
  <w:style w:type="character" w:customStyle="1" w:styleId="Heading5Char">
    <w:name w:val="Heading 5 Char"/>
    <w:link w:val="Heading5"/>
    <w:uiPriority w:val="99"/>
    <w:locked/>
    <w:rsid w:val="00D21DB9"/>
    <w:rPr>
      <w:rFonts w:cs="Times New Roman"/>
      <w:b/>
      <w:i/>
      <w:sz w:val="30"/>
    </w:rPr>
  </w:style>
  <w:style w:type="character" w:customStyle="1" w:styleId="Heading6Char">
    <w:name w:val="Heading 6 Char"/>
    <w:link w:val="Heading6"/>
    <w:uiPriority w:val="99"/>
    <w:locked/>
    <w:rsid w:val="004E1E97"/>
    <w:rPr>
      <w:rFonts w:cs="Times New Roman"/>
      <w:b/>
      <w:sz w:val="24"/>
      <w:lang w:val="en-US" w:eastAsia="en-US"/>
    </w:rPr>
  </w:style>
  <w:style w:type="character" w:customStyle="1" w:styleId="Heading7Char">
    <w:name w:val="Heading 7 Char"/>
    <w:link w:val="Heading7"/>
    <w:uiPriority w:val="99"/>
    <w:locked/>
    <w:rsid w:val="008015EA"/>
    <w:rPr>
      <w:rFonts w:cs="Times New Roman"/>
      <w:b/>
      <w:bCs/>
      <w:sz w:val="30"/>
      <w:szCs w:val="30"/>
    </w:rPr>
  </w:style>
  <w:style w:type="character" w:customStyle="1" w:styleId="Heading8Char">
    <w:name w:val="Heading 8 Char"/>
    <w:link w:val="Heading8"/>
    <w:uiPriority w:val="99"/>
    <w:locked/>
    <w:rsid w:val="008015EA"/>
    <w:rPr>
      <w:rFonts w:cs="Times New Roman"/>
      <w:b/>
      <w:bCs/>
      <w:i/>
      <w:iCs/>
      <w:sz w:val="24"/>
      <w:szCs w:val="24"/>
    </w:rPr>
  </w:style>
  <w:style w:type="character" w:customStyle="1" w:styleId="Heading9Char">
    <w:name w:val="Heading 9 Char"/>
    <w:aliases w:val="fc Char"/>
    <w:link w:val="Heading9"/>
    <w:uiPriority w:val="99"/>
    <w:locked/>
    <w:rsid w:val="00D21DB9"/>
    <w:rPr>
      <w:rFonts w:cs="Times New Roman"/>
      <w:b/>
      <w:i/>
      <w:sz w:val="24"/>
    </w:rPr>
  </w:style>
  <w:style w:type="character" w:customStyle="1" w:styleId="Heading2Char3">
    <w:name w:val="Heading 2 Char3"/>
    <w:aliases w:val="Heading 2 Char1 Char1,A-Üb-Nr-2 Char1 Char1,Nr-1.1 Char1 Char1,BVI2 Char1 Char1,Heading 2-BVI Char1 Char1,RepHead2 Char1 Char1,Heading 2 Char Char Char Char Char1 Char1,MyHeading2 Char1 Char1,Mystyle2 Char1 Char1,Mystyle21 Char1 Char1"/>
    <w:link w:val="Heading2"/>
    <w:uiPriority w:val="99"/>
    <w:locked/>
    <w:rsid w:val="001E2D95"/>
    <w:rPr>
      <w:b/>
      <w:sz w:val="26"/>
    </w:rPr>
  </w:style>
  <w:style w:type="paragraph" w:styleId="Header">
    <w:name w:val="header"/>
    <w:aliases w:val="MyHeader,headline,h,MyHeader Char Char,MyHeader Char Char Char,En-tête client"/>
    <w:basedOn w:val="Normal"/>
    <w:link w:val="HeaderChar"/>
    <w:uiPriority w:val="99"/>
    <w:rsid w:val="00351A94"/>
    <w:pPr>
      <w:tabs>
        <w:tab w:val="center" w:pos="4320"/>
        <w:tab w:val="right" w:pos="8640"/>
      </w:tabs>
      <w:suppressAutoHyphens/>
    </w:pPr>
    <w:rPr>
      <w:rFonts w:ascii="Times New Roman" w:hAnsi="Times New Roman"/>
      <w:b w:val="0"/>
      <w:lang w:eastAsia="ar-SA"/>
    </w:rPr>
  </w:style>
  <w:style w:type="character" w:customStyle="1" w:styleId="HeaderChar">
    <w:name w:val="Header Char"/>
    <w:aliases w:val="MyHeader Char,headline Char,h Char,MyHeader Char Char Char1,MyHeader Char Char Char Char,En-tête client Char"/>
    <w:link w:val="Header"/>
    <w:uiPriority w:val="99"/>
    <w:locked/>
    <w:rsid w:val="00D21DB9"/>
    <w:rPr>
      <w:rFonts w:cs="Times New Roman"/>
      <w:sz w:val="24"/>
      <w:lang w:eastAsia="ar-SA" w:bidi="ar-SA"/>
    </w:rPr>
  </w:style>
  <w:style w:type="paragraph" w:styleId="Footer">
    <w:name w:val="footer"/>
    <w:basedOn w:val="Normal"/>
    <w:link w:val="FooterChar"/>
    <w:uiPriority w:val="99"/>
    <w:rsid w:val="00351A94"/>
    <w:pPr>
      <w:tabs>
        <w:tab w:val="center" w:pos="4320"/>
        <w:tab w:val="right" w:pos="8640"/>
      </w:tabs>
      <w:suppressAutoHyphens/>
    </w:pPr>
    <w:rPr>
      <w:rFonts w:ascii="Times New Roman" w:hAnsi="Times New Roman"/>
      <w:b w:val="0"/>
      <w:lang w:eastAsia="ar-SA"/>
    </w:rPr>
  </w:style>
  <w:style w:type="character" w:customStyle="1" w:styleId="FooterChar">
    <w:name w:val="Footer Char"/>
    <w:link w:val="Footer"/>
    <w:uiPriority w:val="99"/>
    <w:locked/>
    <w:rsid w:val="00D21DB9"/>
    <w:rPr>
      <w:rFonts w:cs="Times New Roman"/>
      <w:sz w:val="24"/>
      <w:lang w:eastAsia="ar-SA" w:bidi="ar-SA"/>
    </w:rPr>
  </w:style>
  <w:style w:type="paragraph" w:customStyle="1" w:styleId="1">
    <w:name w:val="1"/>
    <w:basedOn w:val="Heading1"/>
    <w:qFormat/>
    <w:rsid w:val="00351A94"/>
    <w:pPr>
      <w:suppressAutoHyphens/>
      <w:spacing w:before="60" w:after="0"/>
      <w:jc w:val="center"/>
    </w:pPr>
    <w:rPr>
      <w:rFonts w:ascii="Times New Roman" w:hAnsi="Times New Roman" w:cs="Times New Roman"/>
      <w:color w:val="000000"/>
      <w:kern w:val="1"/>
      <w:sz w:val="24"/>
      <w:szCs w:val="24"/>
      <w:lang w:eastAsia="ar-SA"/>
    </w:rPr>
  </w:style>
  <w:style w:type="paragraph" w:customStyle="1" w:styleId="2">
    <w:name w:val="2"/>
    <w:basedOn w:val="BodyTextIndent"/>
    <w:rsid w:val="00351A94"/>
    <w:pPr>
      <w:suppressAutoHyphens/>
      <w:spacing w:before="120"/>
      <w:ind w:left="851" w:hanging="851"/>
      <w:jc w:val="both"/>
    </w:pPr>
    <w:rPr>
      <w:rFonts w:ascii="Times New Roman" w:hAnsi="Times New Roman"/>
      <w:bCs/>
      <w:color w:val="000000"/>
      <w:lang w:eastAsia="ar-SA"/>
    </w:rPr>
  </w:style>
  <w:style w:type="paragraph" w:styleId="BodyTextIndent">
    <w:name w:val="Body Text Indent"/>
    <w:basedOn w:val="Normal"/>
    <w:link w:val="BodyTextIndentChar"/>
    <w:uiPriority w:val="99"/>
    <w:rsid w:val="00351A94"/>
    <w:pPr>
      <w:spacing w:after="120"/>
      <w:ind w:left="360"/>
    </w:pPr>
  </w:style>
  <w:style w:type="character" w:customStyle="1" w:styleId="BodyTextIndentChar">
    <w:name w:val="Body Text Indent Char"/>
    <w:link w:val="BodyTextIndent"/>
    <w:uiPriority w:val="99"/>
    <w:locked/>
    <w:rsid w:val="008015EA"/>
    <w:rPr>
      <w:rFonts w:ascii="VNI-Times" w:hAnsi="VNI-Times" w:cs="Times New Roman"/>
      <w:b/>
      <w:sz w:val="24"/>
      <w:szCs w:val="24"/>
    </w:rPr>
  </w:style>
  <w:style w:type="character" w:styleId="PageNumber">
    <w:name w:val="page number"/>
    <w:rsid w:val="0030493F"/>
    <w:rPr>
      <w:rFonts w:cs="Times New Roman"/>
    </w:rPr>
  </w:style>
  <w:style w:type="table" w:styleId="TableGrid">
    <w:name w:val="Table Grid"/>
    <w:basedOn w:val="TableNormal"/>
    <w:uiPriority w:val="59"/>
    <w:qFormat/>
    <w:rsid w:val="00DC2BDF"/>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Char Char,Normal (Web) Char Char"/>
    <w:basedOn w:val="Normal"/>
    <w:link w:val="NormalWebChar"/>
    <w:uiPriority w:val="99"/>
    <w:qFormat/>
    <w:rsid w:val="006169BA"/>
    <w:pPr>
      <w:suppressAutoHyphens/>
      <w:spacing w:before="120" w:after="120"/>
      <w:jc w:val="both"/>
    </w:pPr>
    <w:rPr>
      <w:rFonts w:ascii="Times New Roman" w:hAnsi="Times New Roman"/>
      <w:b w:val="0"/>
      <w:sz w:val="26"/>
      <w:lang w:eastAsia="ar-SA"/>
    </w:rPr>
  </w:style>
  <w:style w:type="paragraph" w:customStyle="1" w:styleId="Normal1">
    <w:name w:val="Normal1"/>
    <w:basedOn w:val="Normal"/>
    <w:link w:val="normalChar"/>
    <w:uiPriority w:val="99"/>
    <w:qFormat/>
    <w:rsid w:val="00B0220B"/>
    <w:pPr>
      <w:widowControl w:val="0"/>
      <w:suppressAutoHyphens/>
      <w:spacing w:before="120"/>
      <w:jc w:val="both"/>
    </w:pPr>
    <w:rPr>
      <w:rFonts w:ascii="Times New Roman" w:hAnsi="Times New Roman"/>
      <w:b w:val="0"/>
      <w:szCs w:val="20"/>
      <w:lang w:eastAsia="ar-SA"/>
    </w:rPr>
  </w:style>
  <w:style w:type="paragraph" w:styleId="TOC1">
    <w:name w:val="toc 1"/>
    <w:basedOn w:val="Normal"/>
    <w:next w:val="Normal"/>
    <w:autoRedefine/>
    <w:uiPriority w:val="39"/>
    <w:rsid w:val="006F0F9B"/>
    <w:pPr>
      <w:tabs>
        <w:tab w:val="right" w:leader="dot" w:pos="9214"/>
      </w:tabs>
      <w:spacing w:before="120" w:after="120"/>
      <w:ind w:right="-14"/>
      <w:jc w:val="both"/>
    </w:pPr>
    <w:rPr>
      <w:rFonts w:ascii="Times New Roman" w:hAnsi="Times New Roman"/>
      <w:b w:val="0"/>
      <w:noProof/>
      <w:sz w:val="26"/>
      <w:szCs w:val="26"/>
      <w:lang w:val="vi-VN"/>
    </w:rPr>
  </w:style>
  <w:style w:type="paragraph" w:styleId="TOC2">
    <w:name w:val="toc 2"/>
    <w:basedOn w:val="Normal"/>
    <w:next w:val="Normal"/>
    <w:autoRedefine/>
    <w:uiPriority w:val="39"/>
    <w:rsid w:val="009A6AEE"/>
    <w:pPr>
      <w:tabs>
        <w:tab w:val="right" w:leader="dot" w:pos="9060"/>
      </w:tabs>
      <w:spacing w:before="120" w:after="120"/>
      <w:ind w:left="90"/>
      <w:jc w:val="both"/>
    </w:pPr>
    <w:rPr>
      <w:rFonts w:ascii="Times New Roman" w:hAnsi="Times New Roman"/>
      <w:b w:val="0"/>
      <w:noProof/>
      <w:sz w:val="26"/>
      <w:szCs w:val="28"/>
      <w:lang w:val="fr-FR"/>
    </w:rPr>
  </w:style>
  <w:style w:type="character" w:styleId="Hyperlink">
    <w:name w:val="Hyperlink"/>
    <w:uiPriority w:val="99"/>
    <w:qFormat/>
    <w:rsid w:val="00E00E2F"/>
    <w:rPr>
      <w:rFonts w:cs="Times New Roman"/>
      <w:color w:val="0000FF"/>
      <w:u w:val="single"/>
    </w:rPr>
  </w:style>
  <w:style w:type="paragraph" w:styleId="TOC3">
    <w:name w:val="toc 3"/>
    <w:basedOn w:val="Normal"/>
    <w:next w:val="Normal"/>
    <w:autoRedefine/>
    <w:uiPriority w:val="39"/>
    <w:rsid w:val="00A953D8"/>
    <w:pPr>
      <w:tabs>
        <w:tab w:val="right" w:leader="dot" w:pos="9190"/>
      </w:tabs>
      <w:ind w:left="480"/>
    </w:pPr>
    <w:rPr>
      <w:rFonts w:ascii="Times New Roman" w:hAnsi="Times New Roman"/>
      <w:noProof/>
    </w:rPr>
  </w:style>
  <w:style w:type="paragraph" w:styleId="BodyTextIndent2">
    <w:name w:val="Body Text Indent 2"/>
    <w:basedOn w:val="Normal"/>
    <w:link w:val="BodyTextIndent2Char"/>
    <w:uiPriority w:val="99"/>
    <w:rsid w:val="008D2ED0"/>
    <w:pPr>
      <w:spacing w:after="120" w:line="480" w:lineRule="auto"/>
      <w:ind w:left="360"/>
    </w:pPr>
  </w:style>
  <w:style w:type="character" w:customStyle="1" w:styleId="BodyTextIndent2Char">
    <w:name w:val="Body Text Indent 2 Char"/>
    <w:link w:val="BodyTextIndent2"/>
    <w:uiPriority w:val="99"/>
    <w:locked/>
    <w:rsid w:val="008015EA"/>
    <w:rPr>
      <w:rFonts w:ascii="VNI-Times" w:hAnsi="VNI-Times" w:cs="Times New Roman"/>
      <w:b/>
      <w:sz w:val="24"/>
      <w:szCs w:val="24"/>
    </w:rPr>
  </w:style>
  <w:style w:type="table" w:customStyle="1" w:styleId="TableGrid1">
    <w:name w:val="Table Grid1"/>
    <w:uiPriority w:val="99"/>
    <w:rsid w:val="00B615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Normal"/>
    <w:uiPriority w:val="99"/>
    <w:rsid w:val="006B240B"/>
    <w:pPr>
      <w:suppressAutoHyphens/>
      <w:spacing w:before="120" w:after="120"/>
      <w:jc w:val="center"/>
    </w:pPr>
    <w:rPr>
      <w:rFonts w:ascii="Times New Roman" w:hAnsi="Times New Roman"/>
      <w:bCs/>
      <w:i/>
      <w:iCs/>
      <w:color w:val="000000"/>
      <w:lang w:eastAsia="ar-SA"/>
    </w:rPr>
  </w:style>
  <w:style w:type="paragraph" w:styleId="BodyText">
    <w:name w:val="Body Text"/>
    <w:aliases w:val="Char Char Char Char Char Char Char Char Char Char Char Char Char Char Char Char Char Char Char Char Char Char Char Char Char Char Char Char Char Char Char Char Char Char Char Char Char Char Char Char Char Char Char Char Char Char,Char"/>
    <w:basedOn w:val="Normal"/>
    <w:link w:val="BodyTextChar"/>
    <w:uiPriority w:val="99"/>
    <w:rsid w:val="00D21DB9"/>
    <w:pPr>
      <w:spacing w:after="160" w:line="240" w:lineRule="exact"/>
    </w:pPr>
    <w:rPr>
      <w:rFonts w:ascii="Tahoma" w:eastAsia="MS Mincho" w:hAnsi="Tahoma"/>
      <w:b w:val="0"/>
      <w:sz w:val="20"/>
      <w:szCs w:val="20"/>
    </w:rPr>
  </w:style>
  <w:style w:type="character" w:customStyle="1" w:styleId="BodyTextChar">
    <w:name w:val="Body Text Char"/>
    <w:aliases w:val="Char Char Char Char Char Char Char Char Char Char Char Char Char Char Char Char Char Char Char Char Char Char Char Char Char Char Char Char Char Char Char Char Char Char Char Char Char Char Char Char Char Char Char Char Char Char Char"/>
    <w:link w:val="BodyText"/>
    <w:uiPriority w:val="99"/>
    <w:locked/>
    <w:rsid w:val="00992948"/>
    <w:rPr>
      <w:rFonts w:ascii="VNI-Aptima" w:hAnsi="VNI-Aptima" w:cs="Times New Roman"/>
      <w:color w:val="FF0000"/>
      <w:sz w:val="24"/>
      <w:lang w:val="en-US" w:eastAsia="en-US"/>
    </w:rPr>
  </w:style>
  <w:style w:type="paragraph" w:styleId="BodyText3">
    <w:name w:val="Body Text 3"/>
    <w:aliases w:val="Char1"/>
    <w:basedOn w:val="Normal"/>
    <w:link w:val="BodyText3Char"/>
    <w:uiPriority w:val="99"/>
    <w:rsid w:val="008015EA"/>
    <w:pPr>
      <w:spacing w:after="160" w:line="240" w:lineRule="exact"/>
    </w:pPr>
    <w:rPr>
      <w:rFonts w:ascii="Arial" w:hAnsi="Arial" w:cs="Arial"/>
      <w:b w:val="0"/>
      <w:sz w:val="20"/>
      <w:szCs w:val="20"/>
    </w:rPr>
  </w:style>
  <w:style w:type="character" w:customStyle="1" w:styleId="BodyText3Char">
    <w:name w:val="Body Text 3 Char"/>
    <w:aliases w:val="Char1 Char"/>
    <w:link w:val="BodyText3"/>
    <w:uiPriority w:val="99"/>
    <w:locked/>
    <w:rsid w:val="004E1E97"/>
    <w:rPr>
      <w:rFonts w:ascii="VNI-Aptima" w:hAnsi="VNI-Aptima" w:cs="Times New Roman"/>
      <w:caps/>
      <w:lang w:val="en-US" w:eastAsia="en-US"/>
    </w:rPr>
  </w:style>
  <w:style w:type="paragraph" w:styleId="BodyText2">
    <w:name w:val="Body Text 2"/>
    <w:aliases w:val="Char2"/>
    <w:basedOn w:val="Normal"/>
    <w:link w:val="BodyText2Char"/>
    <w:uiPriority w:val="99"/>
    <w:rsid w:val="008015EA"/>
    <w:pPr>
      <w:spacing w:after="160" w:line="240" w:lineRule="exact"/>
    </w:pPr>
    <w:rPr>
      <w:rFonts w:ascii="Arial" w:hAnsi="Arial" w:cs="Arial"/>
      <w:b w:val="0"/>
      <w:sz w:val="20"/>
      <w:szCs w:val="20"/>
    </w:rPr>
  </w:style>
  <w:style w:type="character" w:customStyle="1" w:styleId="BodyText2Char">
    <w:name w:val="Body Text 2 Char"/>
    <w:aliases w:val="Char2 Char"/>
    <w:link w:val="BodyText2"/>
    <w:uiPriority w:val="99"/>
    <w:locked/>
    <w:rsid w:val="004E1E97"/>
    <w:rPr>
      <w:rFonts w:ascii="VNI-Times" w:hAnsi="VNI-Times" w:cs="Times New Roman"/>
      <w:sz w:val="24"/>
      <w:lang w:val="en-US" w:eastAsia="en-US"/>
    </w:rPr>
  </w:style>
  <w:style w:type="paragraph" w:styleId="Title">
    <w:name w:val="Title"/>
    <w:basedOn w:val="Normal"/>
    <w:link w:val="TitleChar"/>
    <w:uiPriority w:val="99"/>
    <w:qFormat/>
    <w:rsid w:val="004E1E97"/>
    <w:pPr>
      <w:spacing w:before="120" w:after="120"/>
      <w:jc w:val="center"/>
    </w:pPr>
    <w:rPr>
      <w:rFonts w:ascii="Times New Roman" w:hAnsi="Times New Roman"/>
      <w:bCs/>
    </w:rPr>
  </w:style>
  <w:style w:type="character" w:customStyle="1" w:styleId="TitleChar">
    <w:name w:val="Title Char"/>
    <w:link w:val="Title"/>
    <w:uiPriority w:val="99"/>
    <w:locked/>
    <w:rsid w:val="006F31CC"/>
    <w:rPr>
      <w:rFonts w:cs="Times New Roman"/>
      <w:b/>
      <w:sz w:val="24"/>
      <w:lang w:val="en-US" w:eastAsia="en-US"/>
    </w:rPr>
  </w:style>
  <w:style w:type="character" w:customStyle="1" w:styleId="normalChar">
    <w:name w:val="normal Char"/>
    <w:link w:val="Normal1"/>
    <w:locked/>
    <w:rsid w:val="004E1E97"/>
    <w:rPr>
      <w:sz w:val="24"/>
      <w:lang w:val="en-US" w:eastAsia="ar-SA" w:bidi="ar-SA"/>
    </w:rPr>
  </w:style>
  <w:style w:type="paragraph" w:styleId="BodyTextIndent3">
    <w:name w:val="Body Text Indent 3"/>
    <w:basedOn w:val="Normal"/>
    <w:link w:val="BodyTextIndent3Char"/>
    <w:uiPriority w:val="99"/>
    <w:rsid w:val="004E1E97"/>
    <w:pPr>
      <w:numPr>
        <w:ilvl w:val="12"/>
      </w:numPr>
      <w:spacing w:before="120" w:after="120"/>
      <w:ind w:left="567" w:hanging="567"/>
      <w:jc w:val="both"/>
    </w:pPr>
    <w:rPr>
      <w:rFonts w:ascii="Times New Roman" w:hAnsi="Times New Roman"/>
      <w:bCs/>
    </w:rPr>
  </w:style>
  <w:style w:type="character" w:customStyle="1" w:styleId="BodyTextIndent3Char">
    <w:name w:val="Body Text Indent 3 Char"/>
    <w:link w:val="BodyTextIndent3"/>
    <w:uiPriority w:val="99"/>
    <w:locked/>
    <w:rsid w:val="008015EA"/>
    <w:rPr>
      <w:rFonts w:cs="Times New Roman"/>
      <w:b/>
      <w:bCs/>
      <w:sz w:val="24"/>
      <w:szCs w:val="24"/>
    </w:rPr>
  </w:style>
  <w:style w:type="paragraph" w:customStyle="1" w:styleId="toa">
    <w:name w:val="toa"/>
    <w:basedOn w:val="Normal"/>
    <w:uiPriority w:val="99"/>
    <w:rsid w:val="004E1E97"/>
    <w:pPr>
      <w:tabs>
        <w:tab w:val="left" w:pos="-1440"/>
        <w:tab w:val="left" w:pos="-720"/>
        <w:tab w:val="left" w:pos="9000"/>
        <w:tab w:val="right" w:pos="9360"/>
      </w:tabs>
      <w:spacing w:before="60" w:after="60" w:line="360" w:lineRule="exact"/>
      <w:jc w:val="both"/>
    </w:pPr>
    <w:rPr>
      <w:rFonts w:ascii="Arial" w:hAnsi="Arial" w:cs="Arial"/>
      <w:b w:val="0"/>
      <w:lang w:val="en-GB"/>
    </w:rPr>
  </w:style>
  <w:style w:type="paragraph" w:customStyle="1" w:styleId="Body">
    <w:name w:val="Body"/>
    <w:aliases w:val="Text"/>
    <w:basedOn w:val="BodyTextIndent"/>
    <w:uiPriority w:val="99"/>
    <w:rsid w:val="004E1E97"/>
    <w:pPr>
      <w:spacing w:before="120"/>
      <w:ind w:left="0"/>
      <w:jc w:val="both"/>
    </w:pPr>
    <w:rPr>
      <w:rFonts w:ascii="Arial" w:hAnsi="Arial" w:cs="Arial"/>
      <w:b w:val="0"/>
    </w:rPr>
  </w:style>
  <w:style w:type="paragraph" w:styleId="FootnoteText">
    <w:name w:val="footnote text"/>
    <w:basedOn w:val="Normal"/>
    <w:link w:val="FootnoteTextChar"/>
    <w:uiPriority w:val="99"/>
    <w:semiHidden/>
    <w:rsid w:val="004E1E97"/>
    <w:pPr>
      <w:tabs>
        <w:tab w:val="left" w:pos="284"/>
      </w:tabs>
      <w:spacing w:before="120" w:after="120"/>
      <w:ind w:left="360" w:hanging="360"/>
      <w:jc w:val="both"/>
    </w:pPr>
    <w:rPr>
      <w:rFonts w:ascii="Arial" w:hAnsi="Arial" w:cs="Arial"/>
      <w:b w:val="0"/>
      <w:lang w:val="en-GB"/>
    </w:rPr>
  </w:style>
  <w:style w:type="character" w:customStyle="1" w:styleId="FootnoteTextChar">
    <w:name w:val="Footnote Text Char"/>
    <w:link w:val="FootnoteText"/>
    <w:uiPriority w:val="99"/>
    <w:semiHidden/>
    <w:locked/>
    <w:rsid w:val="008015EA"/>
    <w:rPr>
      <w:rFonts w:ascii="Arial" w:hAnsi="Arial" w:cs="Arial"/>
      <w:sz w:val="24"/>
      <w:szCs w:val="24"/>
      <w:lang w:val="en-GB"/>
    </w:rPr>
  </w:style>
  <w:style w:type="paragraph" w:styleId="Index1">
    <w:name w:val="index 1"/>
    <w:basedOn w:val="Normal"/>
    <w:next w:val="Normal"/>
    <w:autoRedefine/>
    <w:uiPriority w:val="99"/>
    <w:rsid w:val="004E1E97"/>
    <w:pPr>
      <w:tabs>
        <w:tab w:val="num" w:pos="360"/>
      </w:tabs>
      <w:spacing w:before="120" w:after="120"/>
      <w:jc w:val="both"/>
    </w:pPr>
    <w:rPr>
      <w:rFonts w:ascii="Times New Roman" w:hAnsi="Times New Roman"/>
      <w:b w:val="0"/>
    </w:rPr>
  </w:style>
  <w:style w:type="paragraph" w:styleId="List">
    <w:name w:val="List"/>
    <w:basedOn w:val="Normal"/>
    <w:uiPriority w:val="99"/>
    <w:rsid w:val="004E1E97"/>
    <w:pPr>
      <w:spacing w:before="120" w:after="120"/>
      <w:ind w:left="360" w:hanging="360"/>
      <w:jc w:val="both"/>
    </w:pPr>
    <w:rPr>
      <w:rFonts w:ascii="Times New Roman" w:hAnsi="Times New Roman"/>
      <w:b w:val="0"/>
      <w:sz w:val="26"/>
      <w:szCs w:val="26"/>
    </w:rPr>
  </w:style>
  <w:style w:type="character" w:customStyle="1" w:styleId="style251">
    <w:name w:val="style251"/>
    <w:uiPriority w:val="99"/>
    <w:semiHidden/>
    <w:rsid w:val="004E1E97"/>
    <w:rPr>
      <w:color w:val="0000FF"/>
      <w:sz w:val="24"/>
      <w:lang w:val="en-US" w:eastAsia="en-US"/>
    </w:rPr>
  </w:style>
  <w:style w:type="paragraph" w:styleId="Subtitle">
    <w:name w:val="Subtitle"/>
    <w:basedOn w:val="Normal"/>
    <w:link w:val="SubtitleChar"/>
    <w:uiPriority w:val="99"/>
    <w:qFormat/>
    <w:rsid w:val="004E1E97"/>
    <w:pPr>
      <w:autoSpaceDE w:val="0"/>
      <w:autoSpaceDN w:val="0"/>
      <w:spacing w:before="120" w:after="120"/>
      <w:jc w:val="center"/>
    </w:pPr>
    <w:rPr>
      <w:rFonts w:cs="VNI-Times"/>
      <w:bCs/>
      <w:sz w:val="32"/>
      <w:szCs w:val="32"/>
    </w:rPr>
  </w:style>
  <w:style w:type="character" w:customStyle="1" w:styleId="SubtitleChar">
    <w:name w:val="Subtitle Char"/>
    <w:link w:val="Subtitle"/>
    <w:uiPriority w:val="99"/>
    <w:locked/>
    <w:rsid w:val="008015EA"/>
    <w:rPr>
      <w:rFonts w:ascii="VNI-Times" w:hAnsi="VNI-Times" w:cs="VNI-Times"/>
      <w:b/>
      <w:bCs/>
      <w:sz w:val="32"/>
      <w:szCs w:val="32"/>
    </w:rPr>
  </w:style>
  <w:style w:type="paragraph" w:styleId="BlockText">
    <w:name w:val="Block Text"/>
    <w:basedOn w:val="Normal"/>
    <w:uiPriority w:val="99"/>
    <w:rsid w:val="004E1E97"/>
    <w:pPr>
      <w:autoSpaceDE w:val="0"/>
      <w:autoSpaceDN w:val="0"/>
      <w:spacing w:before="120" w:after="60"/>
      <w:ind w:left="-167" w:right="-122"/>
      <w:jc w:val="center"/>
    </w:pPr>
    <w:rPr>
      <w:rFonts w:cs="VNI-Times"/>
      <w:b w:val="0"/>
    </w:rPr>
  </w:style>
  <w:style w:type="paragraph" w:customStyle="1" w:styleId="xl27">
    <w:name w:val="xl27"/>
    <w:basedOn w:val="Normal"/>
    <w:uiPriority w:val="99"/>
    <w:semiHidden/>
    <w:rsid w:val="004E1E97"/>
    <w:pPr>
      <w:spacing w:before="100" w:beforeAutospacing="1" w:after="100" w:afterAutospacing="1"/>
      <w:jc w:val="both"/>
    </w:pPr>
    <w:rPr>
      <w:rFonts w:ascii=".VnTime" w:hAnsi=".VnTime" w:cs=".VnTime"/>
      <w:b w:val="0"/>
    </w:rPr>
  </w:style>
  <w:style w:type="paragraph" w:styleId="ListBullet">
    <w:name w:val="List Bullet"/>
    <w:basedOn w:val="Normal"/>
    <w:uiPriority w:val="99"/>
    <w:rsid w:val="004E1E97"/>
    <w:pPr>
      <w:tabs>
        <w:tab w:val="num" w:pos="360"/>
      </w:tabs>
      <w:autoSpaceDE w:val="0"/>
      <w:autoSpaceDN w:val="0"/>
      <w:spacing w:before="120" w:after="120"/>
      <w:ind w:left="360" w:hanging="360"/>
      <w:jc w:val="both"/>
    </w:pPr>
    <w:rPr>
      <w:rFonts w:cs="VNI-Times"/>
      <w:b w:val="0"/>
    </w:rPr>
  </w:style>
  <w:style w:type="paragraph" w:styleId="DocumentMap">
    <w:name w:val="Document Map"/>
    <w:basedOn w:val="Normal"/>
    <w:link w:val="DocumentMapChar"/>
    <w:uiPriority w:val="99"/>
    <w:semiHidden/>
    <w:rsid w:val="004E1E97"/>
    <w:pPr>
      <w:shd w:val="clear" w:color="auto" w:fill="000080"/>
      <w:autoSpaceDE w:val="0"/>
      <w:autoSpaceDN w:val="0"/>
      <w:spacing w:before="120" w:after="120"/>
      <w:jc w:val="both"/>
    </w:pPr>
    <w:rPr>
      <w:rFonts w:ascii="Tahoma" w:hAnsi="Tahoma" w:cs="Tahoma"/>
      <w:b w:val="0"/>
    </w:rPr>
  </w:style>
  <w:style w:type="character" w:customStyle="1" w:styleId="DocumentMapChar">
    <w:name w:val="Document Map Char"/>
    <w:link w:val="DocumentMap"/>
    <w:uiPriority w:val="99"/>
    <w:semiHidden/>
    <w:locked/>
    <w:rsid w:val="008015EA"/>
    <w:rPr>
      <w:rFonts w:ascii="Tahoma" w:hAnsi="Tahoma" w:cs="Tahoma"/>
      <w:sz w:val="24"/>
      <w:szCs w:val="24"/>
      <w:shd w:val="clear" w:color="auto" w:fill="000080"/>
    </w:rPr>
  </w:style>
  <w:style w:type="character" w:customStyle="1" w:styleId="sapeau">
    <w:name w:val="sapeau"/>
    <w:uiPriority w:val="99"/>
    <w:semiHidden/>
    <w:rsid w:val="004E1E97"/>
    <w:rPr>
      <w:sz w:val="24"/>
      <w:lang w:val="en-US" w:eastAsia="en-US"/>
    </w:rPr>
  </w:style>
  <w:style w:type="character" w:styleId="CommentReference">
    <w:name w:val="annotation reference"/>
    <w:uiPriority w:val="99"/>
    <w:semiHidden/>
    <w:rsid w:val="004E1E97"/>
    <w:rPr>
      <w:rFonts w:cs="Times New Roman"/>
      <w:sz w:val="16"/>
      <w:lang w:val="en-US" w:eastAsia="en-US"/>
    </w:rPr>
  </w:style>
  <w:style w:type="paragraph" w:styleId="CommentText">
    <w:name w:val="annotation text"/>
    <w:basedOn w:val="Normal"/>
    <w:link w:val="CommentTextChar"/>
    <w:uiPriority w:val="99"/>
    <w:semiHidden/>
    <w:rsid w:val="004E1E97"/>
    <w:pPr>
      <w:spacing w:before="120" w:after="120"/>
      <w:jc w:val="both"/>
    </w:pPr>
    <w:rPr>
      <w:rFonts w:ascii="Times New Roman" w:hAnsi="Times New Roman"/>
      <w:b w:val="0"/>
      <w:sz w:val="20"/>
      <w:szCs w:val="20"/>
    </w:rPr>
  </w:style>
  <w:style w:type="character" w:customStyle="1" w:styleId="CommentTextChar">
    <w:name w:val="Comment Text Char"/>
    <w:link w:val="CommentText"/>
    <w:uiPriority w:val="99"/>
    <w:semiHidden/>
    <w:locked/>
    <w:rsid w:val="00D21DB9"/>
    <w:rPr>
      <w:rFonts w:cs="Times New Roman"/>
    </w:rPr>
  </w:style>
  <w:style w:type="paragraph" w:styleId="BalloonText">
    <w:name w:val="Balloon Text"/>
    <w:basedOn w:val="Normal"/>
    <w:link w:val="BalloonTextChar"/>
    <w:uiPriority w:val="99"/>
    <w:semiHidden/>
    <w:rsid w:val="004E1E97"/>
    <w:pPr>
      <w:spacing w:before="120" w:after="120"/>
      <w:jc w:val="both"/>
    </w:pPr>
    <w:rPr>
      <w:rFonts w:ascii="Tahoma" w:hAnsi="Tahoma" w:cs="Tahoma"/>
      <w:b w:val="0"/>
      <w:sz w:val="16"/>
      <w:szCs w:val="16"/>
    </w:rPr>
  </w:style>
  <w:style w:type="character" w:customStyle="1" w:styleId="BalloonTextChar">
    <w:name w:val="Balloon Text Char"/>
    <w:link w:val="BalloonText"/>
    <w:uiPriority w:val="99"/>
    <w:semiHidden/>
    <w:locked/>
    <w:rsid w:val="008015EA"/>
    <w:rPr>
      <w:rFonts w:ascii="Tahoma" w:hAnsi="Tahoma" w:cs="Tahoma"/>
      <w:sz w:val="16"/>
      <w:szCs w:val="16"/>
    </w:rPr>
  </w:style>
  <w:style w:type="character" w:styleId="Strong">
    <w:name w:val="Strong"/>
    <w:uiPriority w:val="22"/>
    <w:qFormat/>
    <w:rsid w:val="004E1E97"/>
    <w:rPr>
      <w:rFonts w:cs="Times New Roman"/>
      <w:b/>
      <w:sz w:val="24"/>
      <w:lang w:val="en-US" w:eastAsia="en-US"/>
    </w:rPr>
  </w:style>
  <w:style w:type="paragraph" w:styleId="TOC4">
    <w:name w:val="toc 4"/>
    <w:basedOn w:val="Normal"/>
    <w:next w:val="Normal"/>
    <w:uiPriority w:val="39"/>
    <w:rsid w:val="004E1E97"/>
    <w:pPr>
      <w:spacing w:before="120" w:after="120"/>
      <w:ind w:left="720"/>
      <w:jc w:val="both"/>
    </w:pPr>
    <w:rPr>
      <w:rFonts w:ascii="Times New Roman" w:hAnsi="Times New Roman"/>
      <w:b w:val="0"/>
      <w:szCs w:val="20"/>
    </w:rPr>
  </w:style>
  <w:style w:type="paragraph" w:styleId="TOC5">
    <w:name w:val="toc 5"/>
    <w:basedOn w:val="Normal"/>
    <w:next w:val="Normal"/>
    <w:uiPriority w:val="39"/>
    <w:rsid w:val="004E1E97"/>
    <w:pPr>
      <w:spacing w:before="120" w:after="120"/>
      <w:ind w:left="960"/>
      <w:jc w:val="both"/>
    </w:pPr>
    <w:rPr>
      <w:rFonts w:ascii="Times New Roman" w:hAnsi="Times New Roman"/>
      <w:b w:val="0"/>
      <w:szCs w:val="20"/>
    </w:rPr>
  </w:style>
  <w:style w:type="paragraph" w:styleId="TOC6">
    <w:name w:val="toc 6"/>
    <w:basedOn w:val="Normal"/>
    <w:next w:val="Normal"/>
    <w:uiPriority w:val="39"/>
    <w:rsid w:val="004E1E97"/>
    <w:pPr>
      <w:spacing w:before="120" w:after="120"/>
      <w:ind w:left="1200"/>
      <w:jc w:val="both"/>
    </w:pPr>
    <w:rPr>
      <w:rFonts w:ascii="Times New Roman" w:hAnsi="Times New Roman"/>
      <w:b w:val="0"/>
      <w:szCs w:val="20"/>
    </w:rPr>
  </w:style>
  <w:style w:type="paragraph" w:styleId="TOC7">
    <w:name w:val="toc 7"/>
    <w:basedOn w:val="Normal"/>
    <w:next w:val="Normal"/>
    <w:uiPriority w:val="39"/>
    <w:rsid w:val="004E1E97"/>
    <w:pPr>
      <w:spacing w:before="120" w:after="120"/>
      <w:ind w:left="1440"/>
      <w:jc w:val="both"/>
    </w:pPr>
    <w:rPr>
      <w:rFonts w:ascii="Times New Roman" w:hAnsi="Times New Roman"/>
      <w:b w:val="0"/>
      <w:szCs w:val="20"/>
    </w:rPr>
  </w:style>
  <w:style w:type="paragraph" w:styleId="TOC8">
    <w:name w:val="toc 8"/>
    <w:basedOn w:val="Normal"/>
    <w:next w:val="Normal"/>
    <w:uiPriority w:val="39"/>
    <w:rsid w:val="004E1E97"/>
    <w:pPr>
      <w:spacing w:before="120" w:after="120"/>
      <w:ind w:left="1680"/>
      <w:jc w:val="both"/>
    </w:pPr>
    <w:rPr>
      <w:rFonts w:ascii="Times New Roman" w:hAnsi="Times New Roman"/>
      <w:b w:val="0"/>
      <w:szCs w:val="20"/>
    </w:rPr>
  </w:style>
  <w:style w:type="paragraph" w:styleId="TOC9">
    <w:name w:val="toc 9"/>
    <w:basedOn w:val="Normal"/>
    <w:next w:val="Normal"/>
    <w:uiPriority w:val="39"/>
    <w:rsid w:val="004E1E97"/>
    <w:pPr>
      <w:spacing w:before="120" w:after="120"/>
      <w:ind w:left="1920"/>
      <w:jc w:val="both"/>
    </w:pPr>
    <w:rPr>
      <w:rFonts w:ascii="Times New Roman" w:hAnsi="Times New Roman"/>
      <w:b w:val="0"/>
      <w:szCs w:val="20"/>
    </w:rPr>
  </w:style>
  <w:style w:type="paragraph" w:customStyle="1" w:styleId="Thanbai">
    <w:name w:val="Than bai"/>
    <w:basedOn w:val="Normal"/>
    <w:autoRedefine/>
    <w:uiPriority w:val="99"/>
    <w:semiHidden/>
    <w:rsid w:val="004E1E97"/>
    <w:pPr>
      <w:spacing w:before="120" w:after="120"/>
      <w:ind w:firstLine="397"/>
      <w:jc w:val="both"/>
    </w:pPr>
    <w:rPr>
      <w:rFonts w:ascii="Times New Roman" w:hAnsi="Times New Roman"/>
      <w:b w:val="0"/>
      <w:sz w:val="26"/>
      <w:szCs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Bang-Bieu,Caption Cha,Bảng 3."/>
    <w:basedOn w:val="Normal"/>
    <w:next w:val="Normal"/>
    <w:link w:val="CaptionChar"/>
    <w:qFormat/>
    <w:rsid w:val="004E1E97"/>
    <w:pPr>
      <w:spacing w:before="120" w:after="120"/>
      <w:jc w:val="center"/>
    </w:pPr>
    <w:rPr>
      <w:rFonts w:ascii="Times New Roman" w:hAnsi="Times New Roman"/>
      <w:szCs w:val="20"/>
    </w:rPr>
  </w:style>
  <w:style w:type="paragraph" w:styleId="TableofFigures">
    <w:name w:val="table of figures"/>
    <w:aliases w:val="BANG,hello"/>
    <w:basedOn w:val="Normal"/>
    <w:next w:val="Normal"/>
    <w:link w:val="TableofFiguresChar"/>
    <w:uiPriority w:val="99"/>
    <w:rsid w:val="004E1E97"/>
    <w:pPr>
      <w:spacing w:before="120" w:after="120"/>
      <w:ind w:left="480" w:hanging="480"/>
      <w:jc w:val="both"/>
    </w:pPr>
    <w:rPr>
      <w:rFonts w:ascii="Times New Roman" w:hAnsi="Times New Roman"/>
      <w:b w:val="0"/>
      <w:szCs w:val="20"/>
    </w:rPr>
  </w:style>
  <w:style w:type="paragraph" w:styleId="ListNumber5">
    <w:name w:val="List Number 5"/>
    <w:basedOn w:val="Normal"/>
    <w:uiPriority w:val="99"/>
    <w:semiHidden/>
    <w:rsid w:val="004E1E97"/>
    <w:pPr>
      <w:tabs>
        <w:tab w:val="num" w:pos="1492"/>
      </w:tabs>
      <w:spacing w:before="120" w:after="120"/>
      <w:ind w:left="1492" w:hanging="360"/>
      <w:jc w:val="both"/>
    </w:pPr>
    <w:rPr>
      <w:rFonts w:ascii=".VnTime" w:hAnsi=".VnTime"/>
      <w:b w:val="0"/>
      <w:sz w:val="26"/>
      <w:szCs w:val="26"/>
    </w:rPr>
  </w:style>
  <w:style w:type="paragraph" w:customStyle="1" w:styleId="xl30">
    <w:name w:val="xl30"/>
    <w:basedOn w:val="Normal"/>
    <w:uiPriority w:val="99"/>
    <w:semiHidden/>
    <w:rsid w:val="004E1E97"/>
    <w:pPr>
      <w:pBdr>
        <w:top w:val="single" w:sz="4" w:space="0" w:color="auto"/>
        <w:left w:val="single" w:sz="4" w:space="0" w:color="auto"/>
        <w:bottom w:val="single" w:sz="4" w:space="0" w:color="auto"/>
        <w:right w:val="single" w:sz="4" w:space="0" w:color="auto"/>
      </w:pBdr>
      <w:spacing w:before="100" w:after="100"/>
      <w:jc w:val="center"/>
      <w:textAlignment w:val="center"/>
    </w:pPr>
    <w:rPr>
      <w:rFonts w:ascii="Arial Unicode MS" w:hAnsi="Arial Unicode MS"/>
      <w:b w:val="0"/>
      <w:sz w:val="20"/>
      <w:szCs w:val="26"/>
    </w:rPr>
  </w:style>
  <w:style w:type="character" w:styleId="Emphasis">
    <w:name w:val="Emphasis"/>
    <w:uiPriority w:val="99"/>
    <w:qFormat/>
    <w:rsid w:val="004E1E97"/>
    <w:rPr>
      <w:rFonts w:cs="Times New Roman"/>
      <w:i/>
      <w:sz w:val="24"/>
      <w:lang w:val="en-US" w:eastAsia="en-US"/>
    </w:rPr>
  </w:style>
  <w:style w:type="paragraph" w:customStyle="1" w:styleId="n3">
    <w:name w:val="n3"/>
    <w:basedOn w:val="Normal"/>
    <w:uiPriority w:val="99"/>
    <w:semiHidden/>
    <w:rsid w:val="004E1E97"/>
    <w:pPr>
      <w:jc w:val="both"/>
    </w:pPr>
    <w:rPr>
      <w:b w:val="0"/>
      <w:sz w:val="26"/>
    </w:rPr>
  </w:style>
  <w:style w:type="paragraph" w:customStyle="1" w:styleId="Style1">
    <w:name w:val="Style1"/>
    <w:basedOn w:val="Caption"/>
    <w:link w:val="Style1Char"/>
    <w:rsid w:val="004E1E97"/>
    <w:rPr>
      <w:lang w:val="nb-NO"/>
    </w:rPr>
  </w:style>
  <w:style w:type="paragraph" w:customStyle="1" w:styleId="StyleCaptionBlack">
    <w:name w:val="Style Caption + Black"/>
    <w:basedOn w:val="Caption"/>
    <w:link w:val="StyleCaptionBlackChar"/>
    <w:uiPriority w:val="99"/>
    <w:semiHidden/>
    <w:rsid w:val="004E1E97"/>
    <w:rPr>
      <w:color w:val="000000"/>
    </w:rPr>
  </w:style>
  <w:style w:type="character" w:customStyle="1" w:styleId="CaptionChar">
    <w:name w:val="Caption Char"/>
    <w:aliases w:val="Caption Char1 Char Char,Caption Char Char Char Char,Caption Char1 Char Char1 Char Char,Caption Char Char Char Char1 Char Char,Caption Char1 Char Char Char Char Char,Caption Char Char Char Char Char Char Char,Bang-Bieu Char,Caption Cha Char"/>
    <w:link w:val="Caption"/>
    <w:locked/>
    <w:rsid w:val="004E1E97"/>
    <w:rPr>
      <w:b/>
      <w:sz w:val="24"/>
      <w:lang w:val="en-US" w:eastAsia="en-US"/>
    </w:rPr>
  </w:style>
  <w:style w:type="character" w:customStyle="1" w:styleId="StyleCaptionBlackChar">
    <w:name w:val="Style Caption + Black Char"/>
    <w:link w:val="StyleCaptionBlack"/>
    <w:uiPriority w:val="99"/>
    <w:locked/>
    <w:rsid w:val="004E1E97"/>
    <w:rPr>
      <w:b/>
      <w:color w:val="000000"/>
      <w:sz w:val="24"/>
      <w:lang w:val="en-US" w:eastAsia="en-US"/>
    </w:rPr>
  </w:style>
  <w:style w:type="paragraph" w:customStyle="1" w:styleId="StyleCaptionBefore3ptAfter3pt">
    <w:name w:val="Style Caption + Before:  3 pt After:  3 pt"/>
    <w:basedOn w:val="Caption"/>
    <w:uiPriority w:val="99"/>
    <w:semiHidden/>
    <w:rsid w:val="004E1E97"/>
    <w:pPr>
      <w:spacing w:before="60" w:after="60"/>
    </w:pPr>
    <w:rPr>
      <w:i/>
      <w:iCs/>
    </w:rPr>
  </w:style>
  <w:style w:type="paragraph" w:customStyle="1" w:styleId="a0">
    <w:name w:val="*"/>
    <w:basedOn w:val="Normal"/>
    <w:link w:val="CharChar"/>
    <w:autoRedefine/>
    <w:uiPriority w:val="99"/>
    <w:semiHidden/>
    <w:rsid w:val="004E1E97"/>
    <w:pPr>
      <w:widowControl w:val="0"/>
      <w:numPr>
        <w:numId w:val="1"/>
      </w:numPr>
      <w:tabs>
        <w:tab w:val="left" w:pos="0"/>
        <w:tab w:val="left" w:pos="480"/>
      </w:tabs>
      <w:spacing w:line="288" w:lineRule="auto"/>
    </w:pPr>
    <w:rPr>
      <w:rFonts w:ascii="Times New Roman" w:hAnsi="Times New Roman"/>
      <w:i/>
      <w:sz w:val="25"/>
      <w:szCs w:val="25"/>
    </w:rPr>
  </w:style>
  <w:style w:type="paragraph" w:customStyle="1" w:styleId="Style2">
    <w:name w:val="Style2"/>
    <w:basedOn w:val="Normal"/>
    <w:link w:val="Style2Char"/>
    <w:uiPriority w:val="99"/>
    <w:rsid w:val="004E1E97"/>
    <w:pPr>
      <w:numPr>
        <w:numId w:val="2"/>
      </w:numPr>
      <w:jc w:val="both"/>
    </w:pPr>
    <w:rPr>
      <w:rFonts w:ascii="Times New Roman" w:hAnsi="Times New Roman"/>
      <w:b w:val="0"/>
    </w:rPr>
  </w:style>
  <w:style w:type="character" w:customStyle="1" w:styleId="Style1Char">
    <w:name w:val="Style1 Char"/>
    <w:link w:val="Style1"/>
    <w:locked/>
    <w:rsid w:val="004E1E97"/>
    <w:rPr>
      <w:b/>
      <w:sz w:val="24"/>
      <w:lang w:val="nb-NO" w:eastAsia="en-US"/>
    </w:rPr>
  </w:style>
  <w:style w:type="paragraph" w:customStyle="1" w:styleId="nguon">
    <w:name w:val="nguon"/>
    <w:basedOn w:val="Normal"/>
    <w:uiPriority w:val="99"/>
    <w:semiHidden/>
    <w:rsid w:val="004E1E97"/>
    <w:pPr>
      <w:jc w:val="right"/>
    </w:pPr>
    <w:rPr>
      <w:rFonts w:ascii="Times New Roman" w:hAnsi="Times New Roman"/>
      <w:b w:val="0"/>
      <w:i/>
      <w:iCs/>
      <w:szCs w:val="20"/>
    </w:rPr>
  </w:style>
  <w:style w:type="paragraph" w:customStyle="1" w:styleId="StyleHeading2Left-032cm">
    <w:name w:val="Style Heading 2 + Left:  -032 cm"/>
    <w:basedOn w:val="Heading2"/>
    <w:uiPriority w:val="99"/>
    <w:semiHidden/>
    <w:rsid w:val="004E1E97"/>
    <w:pPr>
      <w:tabs>
        <w:tab w:val="num" w:pos="1492"/>
      </w:tabs>
      <w:spacing w:before="60"/>
      <w:ind w:left="1492" w:hanging="360"/>
    </w:pPr>
    <w:rPr>
      <w:lang w:val="en-GB"/>
    </w:rPr>
  </w:style>
  <w:style w:type="character" w:customStyle="1" w:styleId="normalCharChar">
    <w:name w:val="normal Char Char"/>
    <w:uiPriority w:val="99"/>
    <w:semiHidden/>
    <w:rsid w:val="004E1E97"/>
    <w:rPr>
      <w:sz w:val="24"/>
      <w:lang w:val="en-US" w:eastAsia="en-US"/>
    </w:rPr>
  </w:style>
  <w:style w:type="paragraph" w:customStyle="1" w:styleId="StyleHeading5NotBold">
    <w:name w:val="Style Heading 5 + Not Bold"/>
    <w:basedOn w:val="Heading5"/>
    <w:uiPriority w:val="99"/>
    <w:semiHidden/>
    <w:rsid w:val="004E1E97"/>
    <w:pPr>
      <w:tabs>
        <w:tab w:val="num" w:pos="1492"/>
      </w:tabs>
      <w:spacing w:before="60" w:after="60"/>
      <w:ind w:left="1492" w:hanging="360"/>
    </w:pPr>
    <w:rPr>
      <w:bCs w:val="0"/>
      <w:iCs/>
    </w:rPr>
  </w:style>
  <w:style w:type="paragraph" w:customStyle="1" w:styleId="LaMa">
    <w:name w:val="LaMa"/>
    <w:basedOn w:val="Normal"/>
    <w:next w:val="Normal"/>
    <w:uiPriority w:val="99"/>
    <w:semiHidden/>
    <w:rsid w:val="004E1E97"/>
    <w:pPr>
      <w:spacing w:before="120" w:after="60"/>
      <w:ind w:firstLine="720"/>
      <w:jc w:val="both"/>
    </w:pPr>
    <w:rPr>
      <w:rFonts w:ascii="Times New Roman" w:hAnsi="Times New Roman"/>
      <w:b w:val="0"/>
      <w:sz w:val="26"/>
      <w:szCs w:val="20"/>
      <w:lang w:val="pl-PL"/>
    </w:rPr>
  </w:style>
  <w:style w:type="paragraph" w:customStyle="1" w:styleId="StyleHeading2TimesNewRoman13ptNotItalicFirstline">
    <w:name w:val="Style Heading 2 + Times New Roman 13 pt Not Italic First line:  ..."/>
    <w:basedOn w:val="Heading2"/>
    <w:autoRedefine/>
    <w:uiPriority w:val="99"/>
    <w:semiHidden/>
    <w:rsid w:val="004E1E97"/>
    <w:pPr>
      <w:spacing w:before="120" w:after="120"/>
      <w:ind w:firstLine="540"/>
    </w:pPr>
    <w:rPr>
      <w:b w:val="0"/>
    </w:rPr>
  </w:style>
  <w:style w:type="paragraph" w:customStyle="1" w:styleId="StyleHeading2TimesNewRoman13ptNotBoldNotItalicFir">
    <w:name w:val="Style Heading 2 + Times New Roman 13 pt Not Bold Not Italic Fir..."/>
    <w:basedOn w:val="Heading2"/>
    <w:autoRedefine/>
    <w:uiPriority w:val="99"/>
    <w:semiHidden/>
    <w:rsid w:val="004E1E97"/>
    <w:pPr>
      <w:spacing w:before="120" w:after="120"/>
      <w:ind w:firstLine="540"/>
    </w:pPr>
  </w:style>
  <w:style w:type="paragraph" w:customStyle="1" w:styleId="StyleHeading1TimesNewRoman20ptChar">
    <w:name w:val="Style Heading 1 + Times New Roman 20 pt Char"/>
    <w:basedOn w:val="Heading1"/>
    <w:link w:val="StyleHeading1TimesNewRoman20ptCharChar"/>
    <w:autoRedefine/>
    <w:uiPriority w:val="99"/>
    <w:semiHidden/>
    <w:rsid w:val="004E1E97"/>
    <w:pPr>
      <w:jc w:val="center"/>
    </w:pPr>
    <w:rPr>
      <w:rFonts w:ascii="Times New Roman" w:hAnsi="Times New Roman" w:cs="Times New Roman"/>
      <w:bCs w:val="0"/>
      <w:szCs w:val="20"/>
    </w:rPr>
  </w:style>
  <w:style w:type="character" w:customStyle="1" w:styleId="StyleHeading1TimesNewRoman20ptCharChar">
    <w:name w:val="Style Heading 1 + Times New Roman 20 pt Char Char"/>
    <w:link w:val="StyleHeading1TimesNewRoman20ptChar"/>
    <w:uiPriority w:val="99"/>
    <w:locked/>
    <w:rsid w:val="004E1E97"/>
    <w:rPr>
      <w:b/>
      <w:kern w:val="32"/>
      <w:sz w:val="32"/>
      <w:lang w:val="en-US" w:eastAsia="en-US"/>
    </w:rPr>
  </w:style>
  <w:style w:type="paragraph" w:customStyle="1" w:styleId="StyleHeading2TimesNewRoman">
    <w:name w:val="Style Heading 2 + Times New Roman"/>
    <w:basedOn w:val="Heading2"/>
    <w:autoRedefine/>
    <w:uiPriority w:val="99"/>
    <w:semiHidden/>
    <w:rsid w:val="004E1E97"/>
    <w:pPr>
      <w:spacing w:before="120" w:after="120"/>
    </w:pPr>
    <w:rPr>
      <w:szCs w:val="26"/>
    </w:rPr>
  </w:style>
  <w:style w:type="paragraph" w:customStyle="1" w:styleId="StyleHeading2Firstline095cm">
    <w:name w:val="Style Heading 2 + First line:  0.95 cm"/>
    <w:basedOn w:val="Heading2"/>
    <w:autoRedefine/>
    <w:uiPriority w:val="99"/>
    <w:semiHidden/>
    <w:rsid w:val="004E1E97"/>
    <w:pPr>
      <w:spacing w:before="120" w:after="120"/>
      <w:ind w:firstLine="540"/>
    </w:pPr>
  </w:style>
  <w:style w:type="character" w:customStyle="1" w:styleId="Heading4Char2">
    <w:name w:val="Heading 4 Char2"/>
    <w:aliases w:val="Char11 Char Char1,h44 Char1,Heading 4 Char Char Char Char1"/>
    <w:link w:val="Heading40"/>
    <w:uiPriority w:val="99"/>
    <w:locked/>
    <w:rsid w:val="004E1E97"/>
    <w:rPr>
      <w:b/>
      <w:sz w:val="28"/>
      <w:lang w:val="en-US" w:eastAsia="en-US"/>
    </w:rPr>
  </w:style>
  <w:style w:type="paragraph" w:customStyle="1" w:styleId="StyleHeading2Left0cm">
    <w:name w:val="Style Heading 2 + Left:  0 cm"/>
    <w:basedOn w:val="Heading2"/>
    <w:uiPriority w:val="99"/>
    <w:semiHidden/>
    <w:rsid w:val="004E1E97"/>
    <w:pPr>
      <w:numPr>
        <w:ilvl w:val="1"/>
        <w:numId w:val="3"/>
      </w:numPr>
      <w:spacing w:before="120" w:after="120"/>
      <w:ind w:left="0" w:firstLine="0"/>
    </w:pPr>
  </w:style>
  <w:style w:type="paragraph" w:customStyle="1" w:styleId="StyleHeading3Left032cm">
    <w:name w:val="Style Heading 3 + Left:  032 cm"/>
    <w:basedOn w:val="Heading3"/>
    <w:uiPriority w:val="99"/>
    <w:semiHidden/>
    <w:rsid w:val="004E1E97"/>
    <w:pPr>
      <w:tabs>
        <w:tab w:val="num" w:pos="1492"/>
      </w:tabs>
      <w:spacing w:before="60"/>
      <w:ind w:left="1492" w:hanging="360"/>
    </w:pPr>
    <w:rPr>
      <w:i/>
      <w:iCs/>
      <w:szCs w:val="20"/>
    </w:rPr>
  </w:style>
  <w:style w:type="paragraph" w:customStyle="1" w:styleId="StyleJustified">
    <w:name w:val="Style Justified"/>
    <w:basedOn w:val="Normal"/>
    <w:link w:val="StyleJustifiedChar"/>
    <w:autoRedefine/>
    <w:uiPriority w:val="99"/>
    <w:rsid w:val="004E1E97"/>
    <w:pPr>
      <w:tabs>
        <w:tab w:val="left" w:pos="480"/>
        <w:tab w:val="left" w:pos="720"/>
      </w:tabs>
      <w:spacing w:before="120" w:after="120" w:line="288" w:lineRule="auto"/>
      <w:jc w:val="both"/>
    </w:pPr>
    <w:rPr>
      <w:rFonts w:ascii="Times New Roman" w:hAnsi="Times New Roman"/>
      <w:b w:val="0"/>
      <w:szCs w:val="20"/>
    </w:rPr>
  </w:style>
  <w:style w:type="character" w:customStyle="1" w:styleId="StyleJustifiedChar">
    <w:name w:val="Style Justified Char"/>
    <w:link w:val="StyleJustified"/>
    <w:uiPriority w:val="99"/>
    <w:locked/>
    <w:rsid w:val="004E1E97"/>
    <w:rPr>
      <w:sz w:val="24"/>
      <w:lang w:val="en-US" w:eastAsia="en-US"/>
    </w:rPr>
  </w:style>
  <w:style w:type="character" w:customStyle="1" w:styleId="Char">
    <w:name w:val="+ Char"/>
    <w:link w:val="a"/>
    <w:uiPriority w:val="99"/>
    <w:semiHidden/>
    <w:locked/>
    <w:rsid w:val="004E1E97"/>
    <w:rPr>
      <w:sz w:val="24"/>
    </w:rPr>
  </w:style>
  <w:style w:type="paragraph" w:customStyle="1" w:styleId="a1">
    <w:name w:val="a"/>
    <w:basedOn w:val="StyleJustified"/>
    <w:link w:val="aCharChar"/>
    <w:autoRedefine/>
    <w:uiPriority w:val="99"/>
    <w:semiHidden/>
    <w:rsid w:val="004E1E97"/>
    <w:pPr>
      <w:tabs>
        <w:tab w:val="clear" w:pos="480"/>
        <w:tab w:val="left" w:pos="240"/>
        <w:tab w:val="num" w:pos="284"/>
      </w:tabs>
      <w:ind w:hanging="1080"/>
    </w:pPr>
    <w:rPr>
      <w:b/>
      <w:i/>
    </w:rPr>
  </w:style>
  <w:style w:type="character" w:customStyle="1" w:styleId="aCharChar">
    <w:name w:val="a Char Char"/>
    <w:link w:val="a1"/>
    <w:uiPriority w:val="99"/>
    <w:locked/>
    <w:rsid w:val="004E1E97"/>
    <w:rPr>
      <w:b/>
      <w:i/>
      <w:sz w:val="24"/>
      <w:lang w:val="en-US" w:eastAsia="en-US"/>
    </w:rPr>
  </w:style>
  <w:style w:type="paragraph" w:customStyle="1" w:styleId="Style13pt">
    <w:name w:val="Style * + 13 pt"/>
    <w:basedOn w:val="a0"/>
    <w:link w:val="Style13ptChar"/>
    <w:uiPriority w:val="99"/>
    <w:semiHidden/>
    <w:rsid w:val="004E1E97"/>
    <w:pPr>
      <w:numPr>
        <w:numId w:val="0"/>
      </w:numPr>
      <w:tabs>
        <w:tab w:val="clear" w:pos="0"/>
        <w:tab w:val="clear" w:pos="480"/>
        <w:tab w:val="num" w:pos="1640"/>
      </w:tabs>
      <w:spacing w:before="120" w:after="60"/>
      <w:ind w:left="1640" w:hanging="360"/>
      <w:jc w:val="both"/>
    </w:pPr>
    <w:rPr>
      <w:b w:val="0"/>
      <w:i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13pt">
    <w:name w:val="Style - + 13 pt"/>
    <w:basedOn w:val="Normal"/>
    <w:link w:val="Style-13ptChar"/>
    <w:uiPriority w:val="99"/>
    <w:semiHidden/>
    <w:rsid w:val="004E1E97"/>
    <w:pPr>
      <w:widowControl w:val="0"/>
      <w:tabs>
        <w:tab w:val="num" w:pos="360"/>
      </w:tabs>
      <w:spacing w:before="60" w:after="20" w:line="288" w:lineRule="auto"/>
      <w:ind w:left="360" w:hanging="360"/>
      <w:jc w:val="both"/>
    </w:pPr>
    <w:rPr>
      <w:rFonts w:ascii="Times New Roman" w:hAnsi="Times New Roman"/>
      <w:b w:val="0"/>
      <w:sz w:val="26"/>
      <w:szCs w:val="20"/>
    </w:rPr>
  </w:style>
  <w:style w:type="character" w:customStyle="1" w:styleId="Style-13ptChar">
    <w:name w:val="Style - + 13 pt Char"/>
    <w:link w:val="Style-13pt"/>
    <w:uiPriority w:val="99"/>
    <w:locked/>
    <w:rsid w:val="004E1E97"/>
    <w:rPr>
      <w:sz w:val="26"/>
      <w:lang w:val="en-US" w:eastAsia="en-US"/>
    </w:rPr>
  </w:style>
  <w:style w:type="paragraph" w:customStyle="1" w:styleId="Style4">
    <w:name w:val="Style4"/>
    <w:basedOn w:val="Normal"/>
    <w:uiPriority w:val="99"/>
    <w:rsid w:val="004E1E97"/>
    <w:pPr>
      <w:numPr>
        <w:numId w:val="5"/>
      </w:numPr>
      <w:jc w:val="both"/>
    </w:pPr>
    <w:rPr>
      <w:rFonts w:ascii="Times New Roman" w:hAnsi="Times New Roman"/>
      <w:b w:val="0"/>
    </w:rPr>
  </w:style>
  <w:style w:type="paragraph" w:customStyle="1" w:styleId="Styletab">
    <w:name w:val="Style + tab"/>
    <w:basedOn w:val="Normal"/>
    <w:link w:val="StyletabChar"/>
    <w:uiPriority w:val="99"/>
    <w:semiHidden/>
    <w:rsid w:val="004E1E97"/>
    <w:pPr>
      <w:ind w:firstLine="432"/>
      <w:jc w:val="both"/>
    </w:pPr>
    <w:rPr>
      <w:rFonts w:ascii="Times New Roman" w:hAnsi="Times New Roman"/>
      <w:b w:val="0"/>
      <w:szCs w:val="20"/>
    </w:rPr>
  </w:style>
  <w:style w:type="character" w:customStyle="1" w:styleId="StyletabChar">
    <w:name w:val="Style + tab Char"/>
    <w:link w:val="Styletab"/>
    <w:uiPriority w:val="99"/>
    <w:locked/>
    <w:rsid w:val="004E1E97"/>
    <w:rPr>
      <w:sz w:val="24"/>
      <w:lang w:val="en-US" w:eastAsia="en-US"/>
    </w:rPr>
  </w:style>
  <w:style w:type="paragraph" w:customStyle="1" w:styleId="-">
    <w:name w:val="-"/>
    <w:basedOn w:val="StyleJustified"/>
    <w:link w:val="-Char"/>
    <w:autoRedefine/>
    <w:uiPriority w:val="99"/>
    <w:rsid w:val="004E1E97"/>
    <w:pPr>
      <w:widowControl w:val="0"/>
      <w:numPr>
        <w:ilvl w:val="1"/>
        <w:numId w:val="6"/>
      </w:numPr>
      <w:tabs>
        <w:tab w:val="clear" w:pos="720"/>
        <w:tab w:val="left" w:pos="0"/>
      </w:tabs>
    </w:pPr>
  </w:style>
  <w:style w:type="character" w:customStyle="1" w:styleId="-Char">
    <w:name w:val="- Char"/>
    <w:link w:val="-"/>
    <w:uiPriority w:val="99"/>
    <w:locked/>
    <w:rsid w:val="004E1E97"/>
    <w:rPr>
      <w:sz w:val="24"/>
    </w:rPr>
  </w:style>
  <w:style w:type="paragraph" w:customStyle="1" w:styleId="a">
    <w:name w:val="+"/>
    <w:basedOn w:val="StyleJustified"/>
    <w:link w:val="Char"/>
    <w:autoRedefine/>
    <w:uiPriority w:val="99"/>
    <w:semiHidden/>
    <w:rsid w:val="004E1E97"/>
    <w:pPr>
      <w:numPr>
        <w:numId w:val="6"/>
      </w:numPr>
      <w:tabs>
        <w:tab w:val="clear" w:pos="1298"/>
        <w:tab w:val="num" w:pos="14"/>
        <w:tab w:val="num" w:pos="360"/>
      </w:tabs>
      <w:spacing w:before="60" w:after="40"/>
      <w:ind w:left="0" w:firstLine="360"/>
    </w:pPr>
  </w:style>
  <w:style w:type="paragraph" w:customStyle="1" w:styleId="Muc-">
    <w:name w:val="Muc -"/>
    <w:basedOn w:val="BodyText"/>
    <w:uiPriority w:val="99"/>
    <w:semiHidden/>
    <w:rsid w:val="004E1E97"/>
    <w:pPr>
      <w:widowControl w:val="0"/>
      <w:tabs>
        <w:tab w:val="num" w:pos="643"/>
        <w:tab w:val="right" w:pos="6237"/>
      </w:tabs>
      <w:spacing w:before="60" w:after="60" w:line="240" w:lineRule="auto"/>
      <w:ind w:left="643" w:hanging="360"/>
      <w:jc w:val="both"/>
    </w:pPr>
    <w:rPr>
      <w:rFonts w:ascii="Times New Roman" w:eastAsia="Times New Roman" w:hAnsi="Times New Roman"/>
      <w:sz w:val="25"/>
    </w:rPr>
  </w:style>
  <w:style w:type="character" w:customStyle="1" w:styleId="Heading2CharChar1">
    <w:name w:val="Heading 2 Char Char1"/>
    <w:uiPriority w:val="99"/>
    <w:rsid w:val="004E1E97"/>
    <w:rPr>
      <w:b/>
      <w:sz w:val="28"/>
      <w:lang w:val="en-GB" w:eastAsia="en-US"/>
    </w:rPr>
  </w:style>
  <w:style w:type="character" w:customStyle="1" w:styleId="CharChar">
    <w:name w:val="* Char Char"/>
    <w:link w:val="a0"/>
    <w:uiPriority w:val="99"/>
    <w:semiHidden/>
    <w:locked/>
    <w:rsid w:val="004E1E97"/>
    <w:rPr>
      <w:b/>
      <w:i/>
      <w:sz w:val="25"/>
      <w:szCs w:val="25"/>
    </w:rPr>
  </w:style>
  <w:style w:type="paragraph" w:customStyle="1" w:styleId="normalCharCharChar">
    <w:name w:val="normal Char Char Char"/>
    <w:basedOn w:val="Normal"/>
    <w:link w:val="normalCharCharCharChar"/>
    <w:uiPriority w:val="99"/>
    <w:semiHidden/>
    <w:rsid w:val="004E1E97"/>
    <w:pPr>
      <w:widowControl w:val="0"/>
      <w:spacing w:before="120" w:after="120"/>
      <w:jc w:val="both"/>
    </w:pPr>
    <w:rPr>
      <w:rFonts w:ascii="Times New Roman" w:hAnsi="Times New Roman"/>
      <w:b w:val="0"/>
      <w:szCs w:val="20"/>
    </w:rPr>
  </w:style>
  <w:style w:type="character" w:customStyle="1" w:styleId="normalCharCharCharChar">
    <w:name w:val="normal Char Char Char Char"/>
    <w:link w:val="normalCharCharChar"/>
    <w:uiPriority w:val="99"/>
    <w:locked/>
    <w:rsid w:val="004E1E97"/>
    <w:rPr>
      <w:sz w:val="24"/>
      <w:lang w:val="en-US" w:eastAsia="en-US"/>
    </w:rPr>
  </w:style>
  <w:style w:type="paragraph" w:customStyle="1" w:styleId="StylenormalCharCharCharItalicBlackUnderline">
    <w:name w:val="Style normal Char Char Char + Italic Black Underline"/>
    <w:basedOn w:val="Normal"/>
    <w:next w:val="Normal"/>
    <w:link w:val="StylenormalCharCharCharItalicBlackUnderlineChar"/>
    <w:uiPriority w:val="99"/>
    <w:semiHidden/>
    <w:rsid w:val="004E1E97"/>
    <w:pPr>
      <w:spacing w:before="120" w:after="120"/>
      <w:jc w:val="both"/>
    </w:pPr>
    <w:rPr>
      <w:rFonts w:ascii="Times New Roman" w:hAnsi="Times New Roman"/>
      <w:b w:val="0"/>
      <w:i/>
      <w:color w:val="000000"/>
      <w:szCs w:val="20"/>
      <w:u w:val="single"/>
    </w:rPr>
  </w:style>
  <w:style w:type="character" w:customStyle="1" w:styleId="StylenormalCharCharCharItalicBlackUnderlineChar">
    <w:name w:val="Style normal Char Char Char + Italic Black Underline Char"/>
    <w:link w:val="StylenormalCharCharCharItalicBlackUnderline"/>
    <w:uiPriority w:val="99"/>
    <w:locked/>
    <w:rsid w:val="004E1E97"/>
    <w:rPr>
      <w:i/>
      <w:color w:val="000000"/>
      <w:sz w:val="24"/>
      <w:u w:val="single"/>
      <w:lang w:val="en-US" w:eastAsia="en-US"/>
    </w:rPr>
  </w:style>
  <w:style w:type="character" w:customStyle="1" w:styleId="Heading6CharChar">
    <w:name w:val="Heading 6 Char Char"/>
    <w:uiPriority w:val="99"/>
    <w:semiHidden/>
    <w:rsid w:val="004E1E97"/>
    <w:rPr>
      <w:b/>
      <w:sz w:val="24"/>
      <w:lang w:val="en-US" w:eastAsia="en-US"/>
    </w:rPr>
  </w:style>
  <w:style w:type="character" w:customStyle="1" w:styleId="Heading7CharChar">
    <w:name w:val="Heading 7 Char Char"/>
    <w:uiPriority w:val="99"/>
    <w:semiHidden/>
    <w:rsid w:val="004E1E97"/>
    <w:rPr>
      <w:b/>
      <w:sz w:val="30"/>
      <w:lang w:val="en-US" w:eastAsia="en-US"/>
    </w:rPr>
  </w:style>
  <w:style w:type="paragraph" w:customStyle="1" w:styleId="StyleHeading3Cha4CharCha412pt">
    <w:name w:val="Style Heading 3Cha4 CharCha4 + 12 pt"/>
    <w:basedOn w:val="Heading3"/>
    <w:uiPriority w:val="99"/>
    <w:semiHidden/>
    <w:rsid w:val="004E1E97"/>
    <w:pPr>
      <w:tabs>
        <w:tab w:val="num" w:pos="1492"/>
      </w:tabs>
      <w:spacing w:before="60"/>
      <w:ind w:left="1492" w:hanging="360"/>
    </w:pPr>
    <w:rPr>
      <w:iCs/>
      <w:sz w:val="24"/>
    </w:rPr>
  </w:style>
  <w:style w:type="paragraph" w:customStyle="1" w:styleId="StyleTOC1Justified">
    <w:name w:val="Style TOC 1 + Justified"/>
    <w:basedOn w:val="TOC1"/>
    <w:uiPriority w:val="99"/>
    <w:semiHidden/>
    <w:rsid w:val="004E1E97"/>
    <w:pPr>
      <w:tabs>
        <w:tab w:val="right" w:leader="dot" w:pos="9780"/>
      </w:tabs>
    </w:pPr>
    <w:rPr>
      <w:b/>
      <w:bCs/>
      <w:sz w:val="24"/>
      <w:szCs w:val="20"/>
    </w:rPr>
  </w:style>
  <w:style w:type="character" w:customStyle="1" w:styleId="normalCharCharCharCharChar">
    <w:name w:val="normal Char Char Char Char Char"/>
    <w:uiPriority w:val="99"/>
    <w:semiHidden/>
    <w:rsid w:val="004E1E97"/>
    <w:rPr>
      <w:sz w:val="24"/>
      <w:lang w:val="en-US" w:eastAsia="en-US"/>
    </w:rPr>
  </w:style>
  <w:style w:type="paragraph" w:customStyle="1" w:styleId="Bang">
    <w:name w:val="Bang"/>
    <w:basedOn w:val="Normal"/>
    <w:link w:val="BangChar"/>
    <w:uiPriority w:val="99"/>
    <w:rsid w:val="004E1E97"/>
    <w:pPr>
      <w:spacing w:before="360" w:after="120"/>
      <w:jc w:val="center"/>
    </w:pPr>
    <w:rPr>
      <w:rFonts w:ascii="Arial" w:hAnsi="Arial" w:cs="Arial"/>
      <w:b w:val="0"/>
      <w:caps/>
      <w:lang w:val="en-GB"/>
    </w:rPr>
  </w:style>
  <w:style w:type="paragraph" w:customStyle="1" w:styleId="Insdetable">
    <w:name w:val="Insde table"/>
    <w:basedOn w:val="Normal"/>
    <w:uiPriority w:val="99"/>
    <w:semiHidden/>
    <w:rsid w:val="004E1E97"/>
    <w:pPr>
      <w:spacing w:before="40" w:after="40"/>
      <w:jc w:val="both"/>
    </w:pPr>
    <w:rPr>
      <w:rFonts w:ascii="Arial" w:hAnsi="Arial" w:cs="Arial"/>
      <w:b w:val="0"/>
      <w:lang w:val="en-GB"/>
    </w:rPr>
  </w:style>
  <w:style w:type="paragraph" w:customStyle="1" w:styleId="Phuongtrinh">
    <w:name w:val="Phuongtrinh"/>
    <w:basedOn w:val="Normal"/>
    <w:uiPriority w:val="99"/>
    <w:semiHidden/>
    <w:rsid w:val="004E1E97"/>
    <w:pPr>
      <w:spacing w:before="120" w:after="120"/>
      <w:jc w:val="center"/>
    </w:pPr>
    <w:rPr>
      <w:rFonts w:ascii="Arial" w:hAnsi="Arial" w:cs="Arial"/>
      <w:b w:val="0"/>
      <w:noProof/>
      <w:lang w:val="en-GB"/>
    </w:rPr>
  </w:style>
  <w:style w:type="paragraph" w:customStyle="1" w:styleId="Hinh">
    <w:name w:val="Hinh"/>
    <w:basedOn w:val="Normal"/>
    <w:link w:val="HinhChar"/>
    <w:qFormat/>
    <w:rsid w:val="004E1E97"/>
    <w:pPr>
      <w:spacing w:before="120" w:after="120"/>
      <w:jc w:val="center"/>
    </w:pPr>
    <w:rPr>
      <w:rFonts w:ascii="Arial" w:hAnsi="Arial"/>
      <w:b w:val="0"/>
      <w:caps/>
      <w:szCs w:val="20"/>
      <w:lang w:val="en-GB"/>
    </w:rPr>
  </w:style>
  <w:style w:type="table" w:customStyle="1" w:styleId="TableGrid11">
    <w:name w:val="Table Grid11"/>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semiHidden/>
    <w:rsid w:val="004E1E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FirstIndent">
    <w:name w:val="Body Text First Indent"/>
    <w:basedOn w:val="BodyText"/>
    <w:link w:val="BodyTextFirstIndentChar"/>
    <w:uiPriority w:val="99"/>
    <w:semiHidden/>
    <w:rsid w:val="004E1E97"/>
    <w:pPr>
      <w:spacing w:before="120" w:after="120" w:line="240" w:lineRule="auto"/>
      <w:ind w:firstLine="210"/>
      <w:jc w:val="both"/>
    </w:pPr>
    <w:rPr>
      <w:rFonts w:ascii="Times New Roman" w:eastAsia="Times New Roman" w:hAnsi="Times New Roman"/>
      <w:sz w:val="24"/>
      <w:szCs w:val="24"/>
    </w:rPr>
  </w:style>
  <w:style w:type="character" w:customStyle="1" w:styleId="BodyTextFirstIndentChar">
    <w:name w:val="Body Text First Indent Char"/>
    <w:link w:val="BodyTextFirstIndent"/>
    <w:uiPriority w:val="99"/>
    <w:semiHidden/>
    <w:locked/>
    <w:rsid w:val="00B52AD3"/>
    <w:rPr>
      <w:rFonts w:ascii="VNI-Times" w:hAnsi="VNI-Times" w:cs="Times New Roman"/>
      <w:b/>
      <w:color w:val="FF0000"/>
      <w:sz w:val="24"/>
      <w:szCs w:val="24"/>
      <w:lang w:val="en-US" w:eastAsia="en-US"/>
    </w:rPr>
  </w:style>
  <w:style w:type="paragraph" w:styleId="BodyTextFirstIndent2">
    <w:name w:val="Body Text First Indent 2"/>
    <w:basedOn w:val="BodyTextIndent"/>
    <w:link w:val="BodyTextFirstIndent2Char"/>
    <w:uiPriority w:val="99"/>
    <w:semiHidden/>
    <w:rsid w:val="004E1E97"/>
    <w:pPr>
      <w:spacing w:before="120"/>
      <w:ind w:firstLine="210"/>
      <w:jc w:val="both"/>
    </w:pPr>
    <w:rPr>
      <w:rFonts w:ascii="Times New Roman" w:hAnsi="Times New Roman"/>
      <w:b w:val="0"/>
    </w:rPr>
  </w:style>
  <w:style w:type="character" w:customStyle="1" w:styleId="BodyTextFirstIndent2Char">
    <w:name w:val="Body Text First Indent 2 Char"/>
    <w:link w:val="BodyTextFirstIndent2"/>
    <w:uiPriority w:val="99"/>
    <w:semiHidden/>
    <w:locked/>
    <w:rsid w:val="00B52AD3"/>
    <w:rPr>
      <w:rFonts w:ascii="VNI-Times" w:hAnsi="VNI-Times" w:cs="Times New Roman"/>
      <w:b/>
      <w:sz w:val="24"/>
      <w:szCs w:val="24"/>
    </w:rPr>
  </w:style>
  <w:style w:type="paragraph" w:styleId="Closing">
    <w:name w:val="Closing"/>
    <w:basedOn w:val="Normal"/>
    <w:link w:val="ClosingChar"/>
    <w:uiPriority w:val="99"/>
    <w:semiHidden/>
    <w:rsid w:val="004E1E97"/>
    <w:pPr>
      <w:spacing w:before="120" w:after="120"/>
      <w:ind w:left="4320"/>
      <w:jc w:val="both"/>
    </w:pPr>
    <w:rPr>
      <w:rFonts w:ascii="Times New Roman" w:hAnsi="Times New Roman"/>
      <w:b w:val="0"/>
    </w:rPr>
  </w:style>
  <w:style w:type="character" w:customStyle="1" w:styleId="ClosingChar">
    <w:name w:val="Closing Char"/>
    <w:link w:val="Closing"/>
    <w:uiPriority w:val="99"/>
    <w:semiHidden/>
    <w:locked/>
    <w:rsid w:val="00B52AD3"/>
    <w:rPr>
      <w:rFonts w:ascii="VNI-Times" w:hAnsi="VNI-Times" w:cs="Times New Roman"/>
      <w:b/>
      <w:sz w:val="24"/>
      <w:szCs w:val="24"/>
    </w:rPr>
  </w:style>
  <w:style w:type="paragraph" w:styleId="Date">
    <w:name w:val="Date"/>
    <w:basedOn w:val="Normal"/>
    <w:next w:val="Normal"/>
    <w:link w:val="DateChar"/>
    <w:uiPriority w:val="99"/>
    <w:semiHidden/>
    <w:rsid w:val="004E1E97"/>
    <w:pPr>
      <w:spacing w:before="120" w:after="120"/>
      <w:jc w:val="both"/>
    </w:pPr>
    <w:rPr>
      <w:rFonts w:ascii="Times New Roman" w:hAnsi="Times New Roman"/>
      <w:b w:val="0"/>
    </w:rPr>
  </w:style>
  <w:style w:type="character" w:customStyle="1" w:styleId="DateChar">
    <w:name w:val="Date Char"/>
    <w:link w:val="Date"/>
    <w:uiPriority w:val="99"/>
    <w:semiHidden/>
    <w:locked/>
    <w:rsid w:val="00B52AD3"/>
    <w:rPr>
      <w:rFonts w:ascii="VNI-Times" w:hAnsi="VNI-Times" w:cs="Times New Roman"/>
      <w:b/>
      <w:sz w:val="24"/>
      <w:szCs w:val="24"/>
    </w:rPr>
  </w:style>
  <w:style w:type="paragraph" w:styleId="E-mailSignature">
    <w:name w:val="E-mail Signature"/>
    <w:basedOn w:val="Normal"/>
    <w:link w:val="E-mailSignatureChar"/>
    <w:uiPriority w:val="99"/>
    <w:semiHidden/>
    <w:rsid w:val="004E1E97"/>
    <w:pPr>
      <w:spacing w:before="120" w:after="120"/>
      <w:jc w:val="both"/>
    </w:pPr>
    <w:rPr>
      <w:rFonts w:ascii="Times New Roman" w:hAnsi="Times New Roman"/>
      <w:b w:val="0"/>
    </w:rPr>
  </w:style>
  <w:style w:type="character" w:customStyle="1" w:styleId="E-mailSignatureChar">
    <w:name w:val="E-mail Signature Char"/>
    <w:link w:val="E-mailSignature"/>
    <w:uiPriority w:val="99"/>
    <w:semiHidden/>
    <w:locked/>
    <w:rsid w:val="00B52AD3"/>
    <w:rPr>
      <w:rFonts w:ascii="VNI-Times" w:hAnsi="VNI-Times" w:cs="Times New Roman"/>
      <w:b/>
      <w:sz w:val="24"/>
      <w:szCs w:val="24"/>
    </w:rPr>
  </w:style>
  <w:style w:type="paragraph" w:styleId="EnvelopeAddress">
    <w:name w:val="envelope address"/>
    <w:basedOn w:val="Normal"/>
    <w:uiPriority w:val="99"/>
    <w:semiHidden/>
    <w:rsid w:val="004E1E97"/>
    <w:pPr>
      <w:framePr w:w="7920" w:h="1980" w:hRule="exact" w:hSpace="180" w:wrap="auto" w:hAnchor="page" w:xAlign="center" w:yAlign="bottom"/>
      <w:spacing w:before="120" w:after="120"/>
      <w:ind w:left="2880"/>
      <w:jc w:val="both"/>
    </w:pPr>
    <w:rPr>
      <w:rFonts w:ascii="Arial" w:hAnsi="Arial" w:cs="Arial"/>
      <w:b w:val="0"/>
    </w:rPr>
  </w:style>
  <w:style w:type="paragraph" w:styleId="EnvelopeReturn">
    <w:name w:val="envelope return"/>
    <w:basedOn w:val="Normal"/>
    <w:uiPriority w:val="99"/>
    <w:semiHidden/>
    <w:rsid w:val="004E1E97"/>
    <w:pPr>
      <w:spacing w:before="120" w:after="120"/>
      <w:jc w:val="both"/>
    </w:pPr>
    <w:rPr>
      <w:rFonts w:ascii="Arial" w:hAnsi="Arial" w:cs="Arial"/>
      <w:b w:val="0"/>
      <w:sz w:val="20"/>
      <w:szCs w:val="20"/>
    </w:rPr>
  </w:style>
  <w:style w:type="character" w:styleId="FollowedHyperlink">
    <w:name w:val="FollowedHyperlink"/>
    <w:uiPriority w:val="99"/>
    <w:rsid w:val="004E1E97"/>
    <w:rPr>
      <w:rFonts w:cs="Times New Roman"/>
      <w:color w:val="800080"/>
      <w:sz w:val="24"/>
      <w:u w:val="single"/>
      <w:lang w:val="en-US" w:eastAsia="en-US"/>
    </w:rPr>
  </w:style>
  <w:style w:type="character" w:styleId="HTMLAcronym">
    <w:name w:val="HTML Acronym"/>
    <w:uiPriority w:val="99"/>
    <w:semiHidden/>
    <w:rsid w:val="004E1E97"/>
    <w:rPr>
      <w:rFonts w:cs="Times New Roman"/>
      <w:sz w:val="24"/>
      <w:lang w:val="en-US" w:eastAsia="en-US"/>
    </w:rPr>
  </w:style>
  <w:style w:type="paragraph" w:styleId="HTMLAddress">
    <w:name w:val="HTML Address"/>
    <w:basedOn w:val="Normal"/>
    <w:link w:val="HTMLAddressChar"/>
    <w:uiPriority w:val="99"/>
    <w:semiHidden/>
    <w:rsid w:val="004E1E97"/>
    <w:pPr>
      <w:spacing w:before="120" w:after="120"/>
      <w:jc w:val="both"/>
    </w:pPr>
    <w:rPr>
      <w:rFonts w:ascii="Times New Roman" w:hAnsi="Times New Roman"/>
      <w:b w:val="0"/>
      <w:i/>
      <w:iCs/>
    </w:rPr>
  </w:style>
  <w:style w:type="character" w:customStyle="1" w:styleId="HTMLAddressChar">
    <w:name w:val="HTML Address Char"/>
    <w:link w:val="HTMLAddress"/>
    <w:uiPriority w:val="99"/>
    <w:semiHidden/>
    <w:locked/>
    <w:rsid w:val="00B52AD3"/>
    <w:rPr>
      <w:rFonts w:ascii="VNI-Times" w:hAnsi="VNI-Times" w:cs="Times New Roman"/>
      <w:b/>
      <w:i/>
      <w:iCs/>
      <w:sz w:val="24"/>
      <w:szCs w:val="24"/>
    </w:rPr>
  </w:style>
  <w:style w:type="character" w:styleId="HTMLCite">
    <w:name w:val="HTML Cite"/>
    <w:uiPriority w:val="99"/>
    <w:rsid w:val="004E1E97"/>
    <w:rPr>
      <w:rFonts w:cs="Times New Roman"/>
      <w:i/>
      <w:sz w:val="24"/>
      <w:lang w:val="en-US" w:eastAsia="en-US"/>
    </w:rPr>
  </w:style>
  <w:style w:type="character" w:styleId="HTMLCode">
    <w:name w:val="HTML Code"/>
    <w:uiPriority w:val="99"/>
    <w:semiHidden/>
    <w:rsid w:val="004E1E97"/>
    <w:rPr>
      <w:rFonts w:ascii="Courier New" w:hAnsi="Courier New" w:cs="Times New Roman"/>
      <w:sz w:val="20"/>
      <w:lang w:val="en-US" w:eastAsia="en-US"/>
    </w:rPr>
  </w:style>
  <w:style w:type="character" w:styleId="HTMLDefinition">
    <w:name w:val="HTML Definition"/>
    <w:uiPriority w:val="99"/>
    <w:semiHidden/>
    <w:rsid w:val="004E1E97"/>
    <w:rPr>
      <w:rFonts w:cs="Times New Roman"/>
      <w:i/>
      <w:sz w:val="24"/>
      <w:lang w:val="en-US" w:eastAsia="en-US"/>
    </w:rPr>
  </w:style>
  <w:style w:type="character" w:styleId="HTMLKeyboard">
    <w:name w:val="HTML Keyboard"/>
    <w:uiPriority w:val="99"/>
    <w:semiHidden/>
    <w:rsid w:val="004E1E97"/>
    <w:rPr>
      <w:rFonts w:ascii="Courier New" w:hAnsi="Courier New" w:cs="Times New Roman"/>
      <w:sz w:val="20"/>
      <w:lang w:val="en-US" w:eastAsia="en-US"/>
    </w:rPr>
  </w:style>
  <w:style w:type="paragraph" w:styleId="HTMLPreformatted">
    <w:name w:val="HTML Preformatted"/>
    <w:basedOn w:val="Normal"/>
    <w:link w:val="HTMLPreformattedChar"/>
    <w:uiPriority w:val="99"/>
    <w:semiHidden/>
    <w:rsid w:val="004E1E97"/>
    <w:pPr>
      <w:spacing w:before="120" w:after="120"/>
      <w:jc w:val="both"/>
    </w:pPr>
    <w:rPr>
      <w:rFonts w:ascii="Courier New" w:hAnsi="Courier New" w:cs="Courier New"/>
      <w:b w:val="0"/>
      <w:sz w:val="20"/>
      <w:szCs w:val="20"/>
    </w:rPr>
  </w:style>
  <w:style w:type="character" w:customStyle="1" w:styleId="HTMLPreformattedChar">
    <w:name w:val="HTML Preformatted Char"/>
    <w:link w:val="HTMLPreformatted"/>
    <w:uiPriority w:val="99"/>
    <w:semiHidden/>
    <w:locked/>
    <w:rsid w:val="00B52AD3"/>
    <w:rPr>
      <w:rFonts w:ascii="Courier New" w:hAnsi="Courier New" w:cs="Courier New"/>
      <w:b/>
      <w:sz w:val="20"/>
      <w:szCs w:val="20"/>
    </w:rPr>
  </w:style>
  <w:style w:type="character" w:styleId="HTMLSample">
    <w:name w:val="HTML Sample"/>
    <w:uiPriority w:val="99"/>
    <w:semiHidden/>
    <w:rsid w:val="004E1E97"/>
    <w:rPr>
      <w:rFonts w:ascii="Courier New" w:hAnsi="Courier New" w:cs="Times New Roman"/>
      <w:sz w:val="24"/>
      <w:lang w:val="en-US" w:eastAsia="en-US"/>
    </w:rPr>
  </w:style>
  <w:style w:type="character" w:styleId="HTMLTypewriter">
    <w:name w:val="HTML Typewriter"/>
    <w:uiPriority w:val="99"/>
    <w:semiHidden/>
    <w:rsid w:val="004E1E97"/>
    <w:rPr>
      <w:rFonts w:ascii="Courier New" w:hAnsi="Courier New" w:cs="Times New Roman"/>
      <w:sz w:val="20"/>
      <w:lang w:val="en-US" w:eastAsia="en-US"/>
    </w:rPr>
  </w:style>
  <w:style w:type="character" w:styleId="HTMLVariable">
    <w:name w:val="HTML Variable"/>
    <w:uiPriority w:val="99"/>
    <w:semiHidden/>
    <w:rsid w:val="004E1E97"/>
    <w:rPr>
      <w:rFonts w:cs="Times New Roman"/>
      <w:i/>
      <w:sz w:val="24"/>
      <w:lang w:val="en-US" w:eastAsia="en-US"/>
    </w:rPr>
  </w:style>
  <w:style w:type="character" w:styleId="LineNumber">
    <w:name w:val="line number"/>
    <w:uiPriority w:val="99"/>
    <w:semiHidden/>
    <w:rsid w:val="004E1E97"/>
    <w:rPr>
      <w:rFonts w:cs="Times New Roman"/>
      <w:sz w:val="24"/>
      <w:lang w:val="en-US" w:eastAsia="en-US"/>
    </w:rPr>
  </w:style>
  <w:style w:type="paragraph" w:styleId="List2">
    <w:name w:val="List 2"/>
    <w:basedOn w:val="Normal"/>
    <w:uiPriority w:val="99"/>
    <w:semiHidden/>
    <w:rsid w:val="004E1E97"/>
    <w:pPr>
      <w:spacing w:before="120" w:after="120"/>
      <w:ind w:left="720" w:hanging="360"/>
      <w:jc w:val="both"/>
    </w:pPr>
    <w:rPr>
      <w:rFonts w:ascii="Times New Roman" w:hAnsi="Times New Roman"/>
      <w:b w:val="0"/>
    </w:rPr>
  </w:style>
  <w:style w:type="paragraph" w:styleId="List3">
    <w:name w:val="List 3"/>
    <w:basedOn w:val="Normal"/>
    <w:uiPriority w:val="99"/>
    <w:semiHidden/>
    <w:rsid w:val="004E1E97"/>
    <w:pPr>
      <w:spacing w:before="120" w:after="120"/>
      <w:ind w:left="1080" w:hanging="360"/>
      <w:jc w:val="both"/>
    </w:pPr>
    <w:rPr>
      <w:rFonts w:ascii="Times New Roman" w:hAnsi="Times New Roman"/>
      <w:b w:val="0"/>
    </w:rPr>
  </w:style>
  <w:style w:type="paragraph" w:styleId="List4">
    <w:name w:val="List 4"/>
    <w:basedOn w:val="Normal"/>
    <w:uiPriority w:val="99"/>
    <w:semiHidden/>
    <w:rsid w:val="004E1E97"/>
    <w:pPr>
      <w:spacing w:before="120" w:after="120"/>
      <w:ind w:left="1440" w:hanging="360"/>
      <w:jc w:val="both"/>
    </w:pPr>
    <w:rPr>
      <w:rFonts w:ascii="Times New Roman" w:hAnsi="Times New Roman"/>
      <w:b w:val="0"/>
    </w:rPr>
  </w:style>
  <w:style w:type="paragraph" w:styleId="List5">
    <w:name w:val="List 5"/>
    <w:basedOn w:val="Normal"/>
    <w:uiPriority w:val="99"/>
    <w:semiHidden/>
    <w:rsid w:val="004E1E97"/>
    <w:pPr>
      <w:spacing w:before="120" w:after="120"/>
      <w:ind w:left="1800" w:hanging="360"/>
      <w:jc w:val="both"/>
    </w:pPr>
    <w:rPr>
      <w:rFonts w:ascii="Times New Roman" w:hAnsi="Times New Roman"/>
      <w:b w:val="0"/>
    </w:rPr>
  </w:style>
  <w:style w:type="paragraph" w:styleId="ListBullet2">
    <w:name w:val="List Bullet 2"/>
    <w:basedOn w:val="Normal"/>
    <w:uiPriority w:val="99"/>
    <w:semiHidden/>
    <w:rsid w:val="004E1E97"/>
    <w:pPr>
      <w:tabs>
        <w:tab w:val="num" w:pos="643"/>
      </w:tabs>
      <w:spacing w:before="120" w:after="120"/>
      <w:ind w:left="643" w:hanging="360"/>
      <w:jc w:val="both"/>
    </w:pPr>
    <w:rPr>
      <w:rFonts w:ascii="Times New Roman" w:hAnsi="Times New Roman"/>
      <w:b w:val="0"/>
    </w:rPr>
  </w:style>
  <w:style w:type="paragraph" w:styleId="ListBullet3">
    <w:name w:val="List Bullet 3"/>
    <w:basedOn w:val="Normal"/>
    <w:uiPriority w:val="99"/>
    <w:rsid w:val="004E1E97"/>
    <w:pPr>
      <w:tabs>
        <w:tab w:val="num" w:pos="1080"/>
      </w:tabs>
      <w:spacing w:before="120" w:after="120"/>
      <w:ind w:left="1080" w:hanging="360"/>
      <w:jc w:val="both"/>
    </w:pPr>
    <w:rPr>
      <w:rFonts w:ascii="Times New Roman" w:hAnsi="Times New Roman"/>
      <w:b w:val="0"/>
    </w:rPr>
  </w:style>
  <w:style w:type="paragraph" w:styleId="ListBullet4">
    <w:name w:val="List Bullet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ListBullet5">
    <w:name w:val="List Bullet 5"/>
    <w:basedOn w:val="Normal"/>
    <w:uiPriority w:val="99"/>
    <w:semiHidden/>
    <w:rsid w:val="004E1E97"/>
    <w:pPr>
      <w:tabs>
        <w:tab w:val="num" w:pos="1800"/>
      </w:tabs>
      <w:spacing w:before="120" w:after="120"/>
      <w:ind w:left="1800" w:hanging="360"/>
      <w:jc w:val="both"/>
    </w:pPr>
    <w:rPr>
      <w:rFonts w:ascii="Times New Roman" w:hAnsi="Times New Roman"/>
      <w:b w:val="0"/>
    </w:rPr>
  </w:style>
  <w:style w:type="paragraph" w:styleId="ListContinue">
    <w:name w:val="List Continue"/>
    <w:basedOn w:val="Normal"/>
    <w:uiPriority w:val="99"/>
    <w:semiHidden/>
    <w:rsid w:val="004E1E97"/>
    <w:pPr>
      <w:spacing w:before="120" w:after="120"/>
      <w:ind w:left="360"/>
      <w:jc w:val="both"/>
    </w:pPr>
    <w:rPr>
      <w:rFonts w:ascii="Times New Roman" w:hAnsi="Times New Roman"/>
      <w:b w:val="0"/>
    </w:rPr>
  </w:style>
  <w:style w:type="paragraph" w:styleId="ListContinue2">
    <w:name w:val="List Continue 2"/>
    <w:basedOn w:val="Normal"/>
    <w:uiPriority w:val="99"/>
    <w:semiHidden/>
    <w:rsid w:val="004E1E97"/>
    <w:pPr>
      <w:spacing w:before="120" w:after="120"/>
      <w:ind w:left="720"/>
      <w:jc w:val="both"/>
    </w:pPr>
    <w:rPr>
      <w:rFonts w:ascii="Times New Roman" w:hAnsi="Times New Roman"/>
      <w:b w:val="0"/>
    </w:rPr>
  </w:style>
  <w:style w:type="paragraph" w:styleId="ListContinue3">
    <w:name w:val="List Continue 3"/>
    <w:basedOn w:val="Normal"/>
    <w:uiPriority w:val="99"/>
    <w:semiHidden/>
    <w:rsid w:val="004E1E97"/>
    <w:pPr>
      <w:spacing w:before="120" w:after="120"/>
      <w:ind w:left="1080"/>
      <w:jc w:val="both"/>
    </w:pPr>
    <w:rPr>
      <w:rFonts w:ascii="Times New Roman" w:hAnsi="Times New Roman"/>
      <w:b w:val="0"/>
    </w:rPr>
  </w:style>
  <w:style w:type="paragraph" w:styleId="ListContinue4">
    <w:name w:val="List Continue 4"/>
    <w:basedOn w:val="Normal"/>
    <w:uiPriority w:val="99"/>
    <w:semiHidden/>
    <w:rsid w:val="004E1E97"/>
    <w:pPr>
      <w:spacing w:before="120" w:after="120"/>
      <w:ind w:left="1440"/>
      <w:jc w:val="both"/>
    </w:pPr>
    <w:rPr>
      <w:rFonts w:ascii="Times New Roman" w:hAnsi="Times New Roman"/>
      <w:b w:val="0"/>
    </w:rPr>
  </w:style>
  <w:style w:type="paragraph" w:styleId="ListContinue5">
    <w:name w:val="List Continue 5"/>
    <w:basedOn w:val="Normal"/>
    <w:uiPriority w:val="99"/>
    <w:semiHidden/>
    <w:rsid w:val="004E1E97"/>
    <w:pPr>
      <w:spacing w:before="120" w:after="120"/>
      <w:ind w:left="1800"/>
      <w:jc w:val="both"/>
    </w:pPr>
    <w:rPr>
      <w:rFonts w:ascii="Times New Roman" w:hAnsi="Times New Roman"/>
      <w:b w:val="0"/>
    </w:rPr>
  </w:style>
  <w:style w:type="paragraph" w:styleId="ListNumber">
    <w:name w:val="List Number"/>
    <w:basedOn w:val="Normal"/>
    <w:semiHidden/>
    <w:rsid w:val="004E1E97"/>
    <w:pPr>
      <w:tabs>
        <w:tab w:val="num" w:pos="360"/>
      </w:tabs>
      <w:spacing w:before="120" w:after="120"/>
      <w:ind w:left="360" w:hanging="360"/>
      <w:jc w:val="both"/>
    </w:pPr>
    <w:rPr>
      <w:rFonts w:ascii="Times New Roman" w:hAnsi="Times New Roman"/>
      <w:b w:val="0"/>
    </w:rPr>
  </w:style>
  <w:style w:type="paragraph" w:styleId="ListNumber2">
    <w:name w:val="List Number 2"/>
    <w:basedOn w:val="Normal"/>
    <w:uiPriority w:val="99"/>
    <w:semiHidden/>
    <w:rsid w:val="004E1E97"/>
    <w:pPr>
      <w:tabs>
        <w:tab w:val="num" w:pos="720"/>
      </w:tabs>
      <w:spacing w:before="120" w:after="120"/>
      <w:ind w:left="720" w:hanging="360"/>
      <w:jc w:val="both"/>
    </w:pPr>
    <w:rPr>
      <w:rFonts w:ascii="Times New Roman" w:hAnsi="Times New Roman"/>
      <w:b w:val="0"/>
    </w:rPr>
  </w:style>
  <w:style w:type="paragraph" w:styleId="ListNumber3">
    <w:name w:val="List Number 3"/>
    <w:basedOn w:val="Normal"/>
    <w:uiPriority w:val="99"/>
    <w:semiHidden/>
    <w:rsid w:val="004E1E97"/>
    <w:pPr>
      <w:tabs>
        <w:tab w:val="num" w:pos="1080"/>
      </w:tabs>
      <w:spacing w:before="120" w:after="120"/>
      <w:ind w:left="1080" w:hanging="360"/>
      <w:jc w:val="both"/>
    </w:pPr>
    <w:rPr>
      <w:rFonts w:ascii="Times New Roman" w:hAnsi="Times New Roman"/>
      <w:b w:val="0"/>
    </w:rPr>
  </w:style>
  <w:style w:type="paragraph" w:styleId="ListNumber4">
    <w:name w:val="List Number 4"/>
    <w:basedOn w:val="Normal"/>
    <w:uiPriority w:val="99"/>
    <w:semiHidden/>
    <w:rsid w:val="004E1E97"/>
    <w:pPr>
      <w:tabs>
        <w:tab w:val="num" w:pos="1440"/>
      </w:tabs>
      <w:spacing w:before="120" w:after="120"/>
      <w:ind w:left="1440" w:hanging="360"/>
      <w:jc w:val="both"/>
    </w:pPr>
    <w:rPr>
      <w:rFonts w:ascii="Times New Roman" w:hAnsi="Times New Roman"/>
      <w:b w:val="0"/>
    </w:rPr>
  </w:style>
  <w:style w:type="paragraph" w:styleId="MessageHeader">
    <w:name w:val="Message Header"/>
    <w:basedOn w:val="Normal"/>
    <w:link w:val="MessageHeaderChar"/>
    <w:uiPriority w:val="99"/>
    <w:semiHidden/>
    <w:rsid w:val="004E1E97"/>
    <w:pPr>
      <w:pBdr>
        <w:top w:val="single" w:sz="6" w:space="1" w:color="auto"/>
        <w:left w:val="single" w:sz="6" w:space="1" w:color="auto"/>
        <w:bottom w:val="single" w:sz="6" w:space="1" w:color="auto"/>
        <w:right w:val="single" w:sz="6" w:space="1" w:color="auto"/>
      </w:pBdr>
      <w:shd w:val="pct20" w:color="auto" w:fill="auto"/>
      <w:spacing w:before="120" w:after="120"/>
      <w:ind w:left="1080" w:hanging="1080"/>
      <w:jc w:val="both"/>
    </w:pPr>
    <w:rPr>
      <w:rFonts w:ascii="Arial" w:hAnsi="Arial" w:cs="Arial"/>
      <w:b w:val="0"/>
    </w:rPr>
  </w:style>
  <w:style w:type="character" w:customStyle="1" w:styleId="MessageHeaderChar">
    <w:name w:val="Message Header Char"/>
    <w:link w:val="MessageHeader"/>
    <w:uiPriority w:val="99"/>
    <w:semiHidden/>
    <w:locked/>
    <w:rsid w:val="00B52AD3"/>
    <w:rPr>
      <w:rFonts w:ascii="Cambria" w:hAnsi="Cambria" w:cs="Times New Roman"/>
      <w:b/>
      <w:sz w:val="24"/>
      <w:szCs w:val="24"/>
      <w:shd w:val="pct20" w:color="auto" w:fill="auto"/>
    </w:rPr>
  </w:style>
  <w:style w:type="paragraph" w:styleId="NormalIndent">
    <w:name w:val="Normal Indent"/>
    <w:basedOn w:val="Normal"/>
    <w:uiPriority w:val="99"/>
    <w:semiHidden/>
    <w:rsid w:val="004E1E97"/>
    <w:pPr>
      <w:spacing w:before="120" w:after="120"/>
      <w:ind w:left="720"/>
      <w:jc w:val="both"/>
    </w:pPr>
    <w:rPr>
      <w:rFonts w:ascii="Times New Roman" w:hAnsi="Times New Roman"/>
      <w:b w:val="0"/>
    </w:rPr>
  </w:style>
  <w:style w:type="paragraph" w:styleId="NoteHeading">
    <w:name w:val="Note Heading"/>
    <w:basedOn w:val="Normal"/>
    <w:next w:val="Normal"/>
    <w:link w:val="NoteHeadingChar"/>
    <w:uiPriority w:val="99"/>
    <w:semiHidden/>
    <w:rsid w:val="004E1E97"/>
    <w:pPr>
      <w:spacing w:before="120" w:after="120"/>
      <w:jc w:val="both"/>
    </w:pPr>
    <w:rPr>
      <w:rFonts w:ascii="Times New Roman" w:hAnsi="Times New Roman"/>
      <w:b w:val="0"/>
    </w:rPr>
  </w:style>
  <w:style w:type="character" w:customStyle="1" w:styleId="NoteHeadingChar">
    <w:name w:val="Note Heading Char"/>
    <w:link w:val="NoteHeading"/>
    <w:uiPriority w:val="99"/>
    <w:semiHidden/>
    <w:locked/>
    <w:rsid w:val="00B52AD3"/>
    <w:rPr>
      <w:rFonts w:ascii="VNI-Times" w:hAnsi="VNI-Times" w:cs="Times New Roman"/>
      <w:b/>
      <w:sz w:val="24"/>
      <w:szCs w:val="24"/>
    </w:rPr>
  </w:style>
  <w:style w:type="paragraph" w:styleId="PlainText">
    <w:name w:val="Plain Text"/>
    <w:basedOn w:val="Normal"/>
    <w:link w:val="PlainTextChar"/>
    <w:uiPriority w:val="99"/>
    <w:rsid w:val="004E1E97"/>
    <w:pPr>
      <w:spacing w:before="120" w:after="120"/>
      <w:jc w:val="both"/>
    </w:pPr>
    <w:rPr>
      <w:rFonts w:ascii="Courier New" w:hAnsi="Courier New" w:cs="Courier New"/>
      <w:b w:val="0"/>
      <w:sz w:val="20"/>
      <w:szCs w:val="20"/>
    </w:rPr>
  </w:style>
  <w:style w:type="character" w:customStyle="1" w:styleId="PlainTextChar">
    <w:name w:val="Plain Text Char"/>
    <w:link w:val="PlainText"/>
    <w:uiPriority w:val="99"/>
    <w:locked/>
    <w:rsid w:val="008015EA"/>
    <w:rPr>
      <w:rFonts w:ascii="Courier New" w:hAnsi="Courier New" w:cs="Courier New"/>
    </w:rPr>
  </w:style>
  <w:style w:type="paragraph" w:styleId="Salutation">
    <w:name w:val="Salutation"/>
    <w:basedOn w:val="Normal"/>
    <w:next w:val="Normal"/>
    <w:link w:val="SalutationChar"/>
    <w:uiPriority w:val="99"/>
    <w:semiHidden/>
    <w:rsid w:val="004E1E97"/>
    <w:pPr>
      <w:spacing w:before="120" w:after="120"/>
      <w:jc w:val="both"/>
    </w:pPr>
    <w:rPr>
      <w:rFonts w:ascii="Times New Roman" w:hAnsi="Times New Roman"/>
      <w:b w:val="0"/>
    </w:rPr>
  </w:style>
  <w:style w:type="character" w:customStyle="1" w:styleId="SalutationChar">
    <w:name w:val="Salutation Char"/>
    <w:link w:val="Salutation"/>
    <w:uiPriority w:val="99"/>
    <w:semiHidden/>
    <w:locked/>
    <w:rsid w:val="00B52AD3"/>
    <w:rPr>
      <w:rFonts w:ascii="VNI-Times" w:hAnsi="VNI-Times" w:cs="Times New Roman"/>
      <w:b/>
      <w:sz w:val="24"/>
      <w:szCs w:val="24"/>
    </w:rPr>
  </w:style>
  <w:style w:type="paragraph" w:styleId="Signature">
    <w:name w:val="Signature"/>
    <w:basedOn w:val="Normal"/>
    <w:link w:val="SignatureChar"/>
    <w:uiPriority w:val="99"/>
    <w:semiHidden/>
    <w:rsid w:val="004E1E97"/>
    <w:pPr>
      <w:spacing w:before="120" w:after="120"/>
      <w:ind w:left="4320"/>
      <w:jc w:val="both"/>
    </w:pPr>
    <w:rPr>
      <w:rFonts w:ascii="Times New Roman" w:hAnsi="Times New Roman"/>
      <w:b w:val="0"/>
    </w:rPr>
  </w:style>
  <w:style w:type="character" w:customStyle="1" w:styleId="SignatureChar">
    <w:name w:val="Signature Char"/>
    <w:link w:val="Signature"/>
    <w:uiPriority w:val="99"/>
    <w:semiHidden/>
    <w:locked/>
    <w:rsid w:val="00B52AD3"/>
    <w:rPr>
      <w:rFonts w:ascii="VNI-Times" w:hAnsi="VNI-Times" w:cs="Times New Roman"/>
      <w:b/>
      <w:sz w:val="24"/>
      <w:szCs w:val="24"/>
    </w:rPr>
  </w:style>
  <w:style w:type="table" w:styleId="Table3Deffects1">
    <w:name w:val="Table 3D effects 1"/>
    <w:basedOn w:val="TableNormal"/>
    <w:uiPriority w:val="99"/>
    <w:semiHidden/>
    <w:rsid w:val="004E1E97"/>
    <w:pPr>
      <w:spacing w:before="120" w:after="120"/>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E1E97"/>
    <w:pPr>
      <w:spacing w:before="120" w:after="120"/>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E1E97"/>
    <w:pPr>
      <w:spacing w:before="120" w:after="120"/>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E1E97"/>
    <w:pPr>
      <w:spacing w:before="120" w:after="120"/>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E1E97"/>
    <w:pPr>
      <w:spacing w:before="120" w:after="120"/>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E1E97"/>
    <w:pPr>
      <w:spacing w:before="120" w:after="12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E1E97"/>
    <w:pPr>
      <w:spacing w:before="120" w:after="120"/>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E1E97"/>
    <w:pPr>
      <w:spacing w:before="120" w:after="120"/>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E1E97"/>
    <w:pPr>
      <w:spacing w:before="120" w:after="120"/>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E1E97"/>
    <w:pPr>
      <w:spacing w:before="120" w:after="120"/>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E1E97"/>
    <w:pPr>
      <w:spacing w:before="120" w:after="120"/>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E1E97"/>
    <w:pPr>
      <w:spacing w:before="120" w:after="120"/>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E1E97"/>
    <w:pPr>
      <w:spacing w:before="120" w:after="120"/>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E1E97"/>
    <w:pPr>
      <w:spacing w:before="120" w:after="120"/>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E1E97"/>
    <w:pPr>
      <w:spacing w:before="120" w:after="12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semiHidden/>
    <w:rsid w:val="004E1E97"/>
    <w:pPr>
      <w:spacing w:before="120" w:after="120"/>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E1E97"/>
    <w:pPr>
      <w:spacing w:before="120" w:after="120"/>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E1E97"/>
    <w:pPr>
      <w:spacing w:before="120" w:after="120"/>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E1E97"/>
    <w:pPr>
      <w:spacing w:before="120" w:after="120"/>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E1E97"/>
    <w:pPr>
      <w:spacing w:before="120" w:after="12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E1E97"/>
    <w:pPr>
      <w:spacing w:before="120" w:after="120"/>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E1E97"/>
    <w:pPr>
      <w:spacing w:before="120" w:after="120"/>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E1E97"/>
    <w:pPr>
      <w:spacing w:before="120" w:after="12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E1E97"/>
    <w:pPr>
      <w:spacing w:before="120" w:after="120"/>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E1E97"/>
    <w:pPr>
      <w:spacing w:before="120" w:after="120"/>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E1E97"/>
    <w:pPr>
      <w:spacing w:before="120" w:after="12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E1E97"/>
    <w:pPr>
      <w:spacing w:before="120" w:after="120"/>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E1E97"/>
    <w:pPr>
      <w:spacing w:before="120" w:after="12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E1E97"/>
    <w:pPr>
      <w:spacing w:before="120" w:after="120"/>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E1E97"/>
    <w:pPr>
      <w:spacing w:before="120" w:after="120"/>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E1E97"/>
    <w:pPr>
      <w:spacing w:before="120" w:after="120"/>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E1E97"/>
    <w:pPr>
      <w:spacing w:before="12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E1E97"/>
    <w:pPr>
      <w:spacing w:before="120" w:after="120"/>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E1E97"/>
    <w:pPr>
      <w:spacing w:before="120" w:after="120"/>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E1E97"/>
    <w:pPr>
      <w:spacing w:before="120" w:after="120"/>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3">
    <w:name w:val="3"/>
    <w:basedOn w:val="Normal"/>
    <w:next w:val="Normal"/>
    <w:qFormat/>
    <w:rsid w:val="004E1E97"/>
    <w:pPr>
      <w:spacing w:after="160" w:line="240" w:lineRule="exact"/>
    </w:pPr>
    <w:rPr>
      <w:rFonts w:ascii="Times New Roman" w:hAnsi="Times New Roman" w:cs="Verdana"/>
      <w:b w:val="0"/>
      <w:szCs w:val="20"/>
    </w:rPr>
  </w:style>
  <w:style w:type="character" w:customStyle="1" w:styleId="Heading6CharChar1">
    <w:name w:val="Heading 6 Char Char1"/>
    <w:uiPriority w:val="99"/>
    <w:semiHidden/>
    <w:rsid w:val="004E1E97"/>
    <w:rPr>
      <w:b/>
      <w:sz w:val="24"/>
      <w:lang w:val="en-US" w:eastAsia="en-US"/>
    </w:rPr>
  </w:style>
  <w:style w:type="character" w:customStyle="1" w:styleId="CaptionCharChar">
    <w:name w:val="Caption Char Char"/>
    <w:uiPriority w:val="99"/>
    <w:semiHidden/>
    <w:rsid w:val="004E1E97"/>
    <w:rPr>
      <w:b/>
      <w:sz w:val="24"/>
      <w:lang w:val="en-US" w:eastAsia="en-US"/>
    </w:rPr>
  </w:style>
  <w:style w:type="character" w:customStyle="1" w:styleId="Heading4CharChar">
    <w:name w:val="Heading 4 Char Char"/>
    <w:uiPriority w:val="99"/>
    <w:semiHidden/>
    <w:rsid w:val="004E1E97"/>
    <w:rPr>
      <w:b/>
      <w:sz w:val="28"/>
      <w:lang w:val="en-US" w:eastAsia="en-US"/>
    </w:rPr>
  </w:style>
  <w:style w:type="character" w:customStyle="1" w:styleId="Heading2CharChar">
    <w:name w:val="Heading 2 Char Char"/>
    <w:uiPriority w:val="99"/>
    <w:semiHidden/>
    <w:rsid w:val="004E1E97"/>
    <w:rPr>
      <w:b/>
      <w:sz w:val="28"/>
      <w:lang w:val="en-GB" w:eastAsia="en-US"/>
    </w:rPr>
  </w:style>
  <w:style w:type="character" w:customStyle="1" w:styleId="WW8Num8z1">
    <w:name w:val="WW8Num8z1"/>
    <w:uiPriority w:val="99"/>
    <w:rsid w:val="0085246C"/>
    <w:rPr>
      <w:rFonts w:ascii="Courier New" w:hAnsi="Courier New"/>
      <w:sz w:val="20"/>
    </w:rPr>
  </w:style>
  <w:style w:type="paragraph" w:customStyle="1" w:styleId="Vanban">
    <w:name w:val="Vanban"/>
    <w:basedOn w:val="Normal"/>
    <w:uiPriority w:val="99"/>
    <w:rsid w:val="00F940A6"/>
    <w:pPr>
      <w:widowControl w:val="0"/>
      <w:ind w:firstLine="288"/>
      <w:jc w:val="both"/>
    </w:pPr>
    <w:rPr>
      <w:rFonts w:ascii="Times New Roman" w:hAnsi="Times New Roman"/>
      <w:b w:val="0"/>
      <w:sz w:val="26"/>
      <w:szCs w:val="26"/>
    </w:rPr>
  </w:style>
  <w:style w:type="character" w:customStyle="1" w:styleId="CharChar12">
    <w:name w:val="Char Char12"/>
    <w:uiPriority w:val="99"/>
    <w:rsid w:val="008D3500"/>
    <w:rPr>
      <w:rFonts w:ascii="VNI-Franko" w:hAnsi="VNI-Franko"/>
      <w:b/>
      <w:caps/>
      <w:snapToGrid w:val="0"/>
      <w:sz w:val="36"/>
      <w:lang w:val="en-GB" w:eastAsia="en-US"/>
    </w:rPr>
  </w:style>
  <w:style w:type="paragraph" w:customStyle="1" w:styleId="CharCharCharCharCharCharCharCharCharCharCharCharCharCharCharCharChar1CharCharCharCharCharCharCharCharCharCharCharCharChar">
    <w:name w:val="Char Char Char Char Char Char Char Char Char Char Char Char Char Char Char Char Char1 Char Char Char Char Char Char Char Char Char Char Char Char Char"/>
    <w:basedOn w:val="Normal"/>
    <w:uiPriority w:val="99"/>
    <w:rsid w:val="006035A1"/>
    <w:pPr>
      <w:widowControl w:val="0"/>
      <w:spacing w:before="240" w:after="240"/>
      <w:jc w:val="center"/>
    </w:pPr>
    <w:rPr>
      <w:rFonts w:ascii="Times New Roman" w:eastAsia="SimSun" w:hAnsi="Times New Roman"/>
      <w:kern w:val="2"/>
      <w:sz w:val="26"/>
      <w:szCs w:val="26"/>
      <w:lang w:eastAsia="zh-CN"/>
    </w:rPr>
  </w:style>
  <w:style w:type="paragraph" w:customStyle="1" w:styleId="Mormal">
    <w:name w:val="Mormal"/>
    <w:basedOn w:val="Normal"/>
    <w:next w:val="Normal"/>
    <w:uiPriority w:val="99"/>
    <w:semiHidden/>
    <w:rsid w:val="00353BAA"/>
    <w:pPr>
      <w:spacing w:after="160" w:line="240" w:lineRule="exact"/>
    </w:pPr>
    <w:rPr>
      <w:rFonts w:ascii="Times New Roman" w:hAnsi="Times New Roman" w:cs="Verdana"/>
      <w:b w:val="0"/>
      <w:szCs w:val="20"/>
    </w:rPr>
  </w:style>
  <w:style w:type="character" w:customStyle="1" w:styleId="Heading2Char2">
    <w:name w:val="Heading 2 Char2"/>
    <w:aliases w:val="BVI2 Char2,Heading 2-BVI Char2,RepHead2 Char2,Heading 2 Char Char Char Char Char2,MyHeading2 Char2,Mystyle2 Char2,Mystyle21 Char2,Mystyle22 Char2,Mystyle23 Char2,Mystyle211 Char2,Mystyle221 Char2,Heading 2 Char1 Char Char1,Char2 Char1"/>
    <w:uiPriority w:val="99"/>
    <w:rsid w:val="004F5DB4"/>
    <w:rPr>
      <w:rFonts w:ascii="Arial" w:hAnsi="Arial"/>
      <w:b/>
      <w:i/>
      <w:sz w:val="28"/>
      <w:lang w:val="en-US" w:eastAsia="en-US"/>
    </w:rPr>
  </w:style>
  <w:style w:type="paragraph" w:customStyle="1" w:styleId="PHUONG">
    <w:name w:val="PHUONG"/>
    <w:basedOn w:val="Heading2"/>
    <w:uiPriority w:val="99"/>
    <w:rsid w:val="006265EE"/>
    <w:pPr>
      <w:numPr>
        <w:numId w:val="9"/>
      </w:numPr>
      <w:spacing w:before="120" w:line="312" w:lineRule="auto"/>
    </w:pPr>
    <w:rPr>
      <w:rFonts w:ascii="VNI-Times" w:hAnsi="VNI-Times"/>
      <w:color w:val="808000"/>
      <w:szCs w:val="26"/>
      <w:lang w:val="de-DE"/>
    </w:rPr>
  </w:style>
  <w:style w:type="paragraph" w:customStyle="1" w:styleId="CharChar0">
    <w:name w:val="Char Char"/>
    <w:basedOn w:val="Normal"/>
    <w:uiPriority w:val="99"/>
    <w:rsid w:val="001A0988"/>
    <w:pPr>
      <w:widowControl w:val="0"/>
      <w:spacing w:before="240" w:after="240"/>
      <w:jc w:val="center"/>
    </w:pPr>
    <w:rPr>
      <w:rFonts w:ascii="Times New Roman" w:eastAsia="SimSun" w:hAnsi="Times New Roman"/>
      <w:kern w:val="2"/>
      <w:sz w:val="26"/>
      <w:szCs w:val="26"/>
      <w:lang w:eastAsia="zh-CN"/>
    </w:rPr>
  </w:style>
  <w:style w:type="table" w:customStyle="1" w:styleId="TableGrid30">
    <w:name w:val="Table Grid3"/>
    <w:uiPriority w:val="99"/>
    <w:rsid w:val="005007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uiPriority w:val="99"/>
    <w:rsid w:val="00AE6E7D"/>
    <w:pPr>
      <w:widowControl w:val="0"/>
      <w:jc w:val="center"/>
    </w:pPr>
    <w:rPr>
      <w:rFonts w:ascii="Times New Roman" w:eastAsia="SimSun" w:hAnsi="Times New Roman"/>
      <w:kern w:val="2"/>
      <w:sz w:val="32"/>
      <w:lang w:eastAsia="zh-CN"/>
    </w:rPr>
  </w:style>
  <w:style w:type="paragraph" w:customStyle="1" w:styleId="MUC3">
    <w:name w:val="MUC 3"/>
    <w:basedOn w:val="Normal"/>
    <w:uiPriority w:val="99"/>
    <w:qFormat/>
    <w:rsid w:val="00EF7980"/>
    <w:pPr>
      <w:tabs>
        <w:tab w:val="left" w:pos="900"/>
        <w:tab w:val="left" w:pos="2160"/>
        <w:tab w:val="left" w:pos="3240"/>
      </w:tabs>
      <w:spacing w:after="120" w:line="276" w:lineRule="auto"/>
      <w:jc w:val="both"/>
      <w:outlineLvl w:val="2"/>
    </w:pPr>
    <w:rPr>
      <w:rFonts w:ascii="Times New Roman" w:eastAsia="SimSun" w:hAnsi="Times New Roman"/>
      <w:sz w:val="26"/>
      <w:lang w:val="vi-VN"/>
    </w:rPr>
  </w:style>
  <w:style w:type="paragraph" w:customStyle="1" w:styleId="Dash">
    <w:name w:val="Dash"/>
    <w:basedOn w:val="Normal"/>
    <w:link w:val="DashChar"/>
    <w:uiPriority w:val="99"/>
    <w:rsid w:val="000650D5"/>
    <w:pPr>
      <w:numPr>
        <w:numId w:val="10"/>
      </w:numPr>
      <w:tabs>
        <w:tab w:val="left" w:pos="5389"/>
        <w:tab w:val="left" w:pos="5956"/>
      </w:tabs>
      <w:suppressAutoHyphens/>
      <w:spacing w:line="360" w:lineRule="auto"/>
      <w:jc w:val="both"/>
    </w:pPr>
    <w:rPr>
      <w:rFonts w:ascii="Arial" w:hAnsi="Arial"/>
      <w:b w:val="0"/>
      <w:sz w:val="26"/>
      <w:lang w:eastAsia="ar-SA"/>
    </w:rPr>
  </w:style>
  <w:style w:type="paragraph" w:customStyle="1" w:styleId="MUC2">
    <w:name w:val="MUC 2"/>
    <w:basedOn w:val="Normal"/>
    <w:uiPriority w:val="99"/>
    <w:rsid w:val="004B68F0"/>
    <w:pPr>
      <w:spacing w:after="120" w:line="276" w:lineRule="auto"/>
      <w:jc w:val="both"/>
      <w:outlineLvl w:val="1"/>
    </w:pPr>
    <w:rPr>
      <w:rFonts w:ascii="Times New Roman" w:eastAsia="SimSun" w:hAnsi="Times New Roman"/>
      <w:sz w:val="26"/>
    </w:rPr>
  </w:style>
  <w:style w:type="paragraph" w:customStyle="1" w:styleId="BNG">
    <w:name w:val="BẢNG"/>
    <w:basedOn w:val="Normal"/>
    <w:qFormat/>
    <w:rsid w:val="0035660E"/>
    <w:pPr>
      <w:spacing w:after="120" w:line="276" w:lineRule="auto"/>
      <w:jc w:val="center"/>
      <w:outlineLvl w:val="0"/>
    </w:pPr>
    <w:rPr>
      <w:rFonts w:ascii="Times New Roman" w:eastAsia="SimSun" w:hAnsi="Times New Roman"/>
      <w:b w:val="0"/>
      <w:sz w:val="26"/>
    </w:rPr>
  </w:style>
  <w:style w:type="paragraph" w:customStyle="1" w:styleId="bangngan">
    <w:name w:val="bang ngan"/>
    <w:basedOn w:val="Normal"/>
    <w:qFormat/>
    <w:rsid w:val="00A35443"/>
    <w:pPr>
      <w:keepNext/>
      <w:spacing w:before="120" w:line="312" w:lineRule="auto"/>
      <w:outlineLvl w:val="2"/>
    </w:pPr>
    <w:rPr>
      <w:rFonts w:ascii="Times New Roman" w:hAnsi="Times New Roman"/>
      <w:b w:val="0"/>
      <w:bCs/>
      <w:sz w:val="26"/>
      <w:szCs w:val="26"/>
    </w:rPr>
  </w:style>
  <w:style w:type="paragraph" w:customStyle="1" w:styleId="ListParagraph1">
    <w:name w:val="List Paragraph1"/>
    <w:aliases w:val="3.gach dau dong"/>
    <w:basedOn w:val="Normal"/>
    <w:link w:val="ListParagraphChar"/>
    <w:uiPriority w:val="99"/>
    <w:rsid w:val="006C01D2"/>
    <w:pPr>
      <w:spacing w:line="276" w:lineRule="auto"/>
      <w:ind w:left="720"/>
    </w:pPr>
    <w:rPr>
      <w:rFonts w:ascii="Times New Roman" w:hAnsi="Times New Roman"/>
      <w:b w:val="0"/>
      <w:sz w:val="20"/>
      <w:szCs w:val="20"/>
    </w:rPr>
  </w:style>
  <w:style w:type="character" w:customStyle="1" w:styleId="ListParagraphChar">
    <w:name w:val="List Paragraph Char"/>
    <w:aliases w:val="3.gach dau dong Char,List Paragraph1 Char,List Paragraph11 Char,bullet- Char,pic Char,List Paragraph2 Char,muc Char,Picture Char,List Paragraph12 Char,DANH MỤC BẢNG Char,List Paragraph (numbered (a)) Char,ND bang Char,hd3 Char"/>
    <w:link w:val="ListParagraph1"/>
    <w:uiPriority w:val="34"/>
    <w:qFormat/>
    <w:locked/>
    <w:rsid w:val="006C01D2"/>
  </w:style>
  <w:style w:type="paragraph" w:customStyle="1" w:styleId="CharCharCharCharCharCharChar">
    <w:name w:val="Char Char Char Char Char Char Char"/>
    <w:basedOn w:val="Normal"/>
    <w:uiPriority w:val="99"/>
    <w:rsid w:val="008456AE"/>
    <w:pPr>
      <w:spacing w:line="276" w:lineRule="auto"/>
    </w:pPr>
    <w:rPr>
      <w:rFonts w:ascii="Arial" w:hAnsi="Arial"/>
      <w:b w:val="0"/>
      <w:sz w:val="22"/>
      <w:szCs w:val="22"/>
      <w:lang w:val="en-AU"/>
    </w:rPr>
  </w:style>
  <w:style w:type="paragraph" w:customStyle="1" w:styleId="Dashleft">
    <w:name w:val="Dash+ left"/>
    <w:basedOn w:val="Dash"/>
    <w:uiPriority w:val="99"/>
    <w:rsid w:val="006E7D3E"/>
    <w:pPr>
      <w:numPr>
        <w:numId w:val="0"/>
      </w:numPr>
      <w:tabs>
        <w:tab w:val="clear" w:pos="5389"/>
        <w:tab w:val="clear" w:pos="5956"/>
        <w:tab w:val="left" w:pos="1134"/>
        <w:tab w:val="num" w:pos="1260"/>
      </w:tabs>
      <w:suppressAutoHyphens w:val="0"/>
      <w:ind w:left="1260" w:hanging="360"/>
    </w:pPr>
    <w:rPr>
      <w:lang w:eastAsia="en-US"/>
    </w:rPr>
  </w:style>
  <w:style w:type="paragraph" w:customStyle="1" w:styleId="MUC4">
    <w:name w:val="MUC 4"/>
    <w:basedOn w:val="Normal"/>
    <w:uiPriority w:val="99"/>
    <w:rsid w:val="002D4D27"/>
    <w:pPr>
      <w:spacing w:after="120" w:line="276" w:lineRule="auto"/>
      <w:jc w:val="both"/>
      <w:outlineLvl w:val="3"/>
    </w:pPr>
    <w:rPr>
      <w:rFonts w:ascii="Times New Roman" w:eastAsia="SimSun" w:hAnsi="Times New Roman"/>
      <w:i/>
      <w:sz w:val="26"/>
      <w:lang w:val="en-GB"/>
    </w:rPr>
  </w:style>
  <w:style w:type="paragraph" w:customStyle="1" w:styleId="Style2Bold">
    <w:name w:val="Style2 + Bold"/>
    <w:basedOn w:val="Style1"/>
    <w:uiPriority w:val="99"/>
    <w:rsid w:val="00773DE4"/>
    <w:pPr>
      <w:tabs>
        <w:tab w:val="num" w:pos="510"/>
      </w:tabs>
      <w:spacing w:before="60" w:after="60"/>
      <w:ind w:left="510" w:hanging="397"/>
      <w:jc w:val="both"/>
    </w:pPr>
    <w:rPr>
      <w:rFonts w:ascii="VNI-Helve-Condense" w:eastAsia="PMingLiU" w:hAnsi="VNI-Helve-Condense"/>
      <w:sz w:val="26"/>
      <w:szCs w:val="26"/>
      <w:lang w:val="en-US"/>
    </w:rPr>
  </w:style>
  <w:style w:type="paragraph" w:customStyle="1" w:styleId="tuan">
    <w:name w:val="tuan"/>
    <w:basedOn w:val="Normal"/>
    <w:uiPriority w:val="99"/>
    <w:rsid w:val="00D72C5D"/>
    <w:pPr>
      <w:numPr>
        <w:ilvl w:val="1"/>
        <w:numId w:val="11"/>
      </w:numPr>
      <w:spacing w:after="120" w:line="276" w:lineRule="auto"/>
      <w:jc w:val="both"/>
    </w:pPr>
    <w:rPr>
      <w:rFonts w:ascii="Times New Roman" w:eastAsia="SimSun" w:hAnsi="Times New Roman"/>
      <w:b w:val="0"/>
      <w:sz w:val="26"/>
      <w:lang w:val="en-GB"/>
    </w:rPr>
  </w:style>
  <w:style w:type="paragraph" w:customStyle="1" w:styleId="Normal11">
    <w:name w:val="Normal11"/>
    <w:basedOn w:val="Normal"/>
    <w:uiPriority w:val="99"/>
    <w:rsid w:val="00D72C5D"/>
    <w:pPr>
      <w:widowControl w:val="0"/>
      <w:spacing w:before="120" w:line="276" w:lineRule="auto"/>
      <w:jc w:val="both"/>
    </w:pPr>
    <w:rPr>
      <w:rFonts w:ascii="Times New Roman" w:hAnsi="Times New Roman"/>
      <w:b w:val="0"/>
    </w:rPr>
  </w:style>
  <w:style w:type="paragraph" w:customStyle="1" w:styleId="MUC1">
    <w:name w:val="MUC 1"/>
    <w:basedOn w:val="Heading1"/>
    <w:uiPriority w:val="99"/>
    <w:qFormat/>
    <w:rsid w:val="00CD0DA7"/>
    <w:pPr>
      <w:spacing w:before="120" w:after="120"/>
      <w:jc w:val="center"/>
    </w:pPr>
    <w:rPr>
      <w:rFonts w:ascii="Times New Roman" w:eastAsia="SimSun" w:hAnsi="Times New Roman" w:cs="Times New Roman"/>
      <w:bCs w:val="0"/>
      <w:color w:val="000000"/>
      <w:kern w:val="0"/>
      <w:sz w:val="26"/>
      <w:szCs w:val="24"/>
      <w:lang w:val="en-GB"/>
    </w:rPr>
  </w:style>
  <w:style w:type="paragraph" w:customStyle="1" w:styleId="H2">
    <w:name w:val="H2"/>
    <w:basedOn w:val="Normal"/>
    <w:link w:val="H2Char"/>
    <w:rsid w:val="00206240"/>
    <w:pPr>
      <w:spacing w:line="276" w:lineRule="auto"/>
    </w:pPr>
    <w:rPr>
      <w:rFonts w:ascii="Times New Roman" w:hAnsi="Times New Roman"/>
      <w:b w:val="0"/>
      <w:szCs w:val="20"/>
    </w:rPr>
  </w:style>
  <w:style w:type="character" w:customStyle="1" w:styleId="H2Char">
    <w:name w:val="H2 Char"/>
    <w:link w:val="H2"/>
    <w:locked/>
    <w:rsid w:val="00206240"/>
    <w:rPr>
      <w:sz w:val="24"/>
    </w:rPr>
  </w:style>
  <w:style w:type="paragraph" w:customStyle="1" w:styleId="MUC5">
    <w:name w:val="MUC 5"/>
    <w:basedOn w:val="Normal"/>
    <w:uiPriority w:val="99"/>
    <w:rsid w:val="00873AC6"/>
    <w:pPr>
      <w:spacing w:after="120" w:line="276" w:lineRule="auto"/>
      <w:jc w:val="both"/>
      <w:outlineLvl w:val="4"/>
    </w:pPr>
    <w:rPr>
      <w:rFonts w:ascii="Times New Roman" w:eastAsia="SimSun" w:hAnsi="Times New Roman"/>
      <w:bCs/>
      <w:i/>
      <w:sz w:val="26"/>
      <w:lang w:val="fr-FR"/>
    </w:rPr>
  </w:style>
  <w:style w:type="paragraph" w:customStyle="1" w:styleId="abc">
    <w:name w:val="abc"/>
    <w:basedOn w:val="Normal"/>
    <w:uiPriority w:val="99"/>
    <w:qFormat/>
    <w:rsid w:val="000F3036"/>
    <w:pPr>
      <w:widowControl w:val="0"/>
      <w:autoSpaceDE w:val="0"/>
      <w:autoSpaceDN w:val="0"/>
      <w:jc w:val="both"/>
    </w:pPr>
    <w:rPr>
      <w:rFonts w:ascii="Times New Roman" w:hAnsi="Times New Roman"/>
      <w:b w:val="0"/>
      <w:sz w:val="28"/>
      <w:szCs w:val="28"/>
    </w:rPr>
  </w:style>
  <w:style w:type="paragraph" w:styleId="ListParagraph">
    <w:name w:val="List Paragraph"/>
    <w:aliases w:val="List Paragraph11,bullet-,pic,List Paragraph2,muc,Picture,List Paragraph12,List Paragraph (numbered (a)),ND bang,hd3,chữ trong bảng,1LU2,chu trong hinh,tieu de phu 1,bảng,Heading,LIST1,ANNEX,References,Normal 2,Bullets,List Paragraph3,CAP "/>
    <w:basedOn w:val="Normal"/>
    <w:qFormat/>
    <w:rsid w:val="00EE4FA0"/>
    <w:pPr>
      <w:spacing w:after="200" w:line="276" w:lineRule="auto"/>
      <w:ind w:left="720"/>
      <w:contextualSpacing/>
    </w:pPr>
    <w:rPr>
      <w:rFonts w:ascii="Calibri" w:hAnsi="Calibri"/>
      <w:b w:val="0"/>
      <w:sz w:val="22"/>
      <w:szCs w:val="22"/>
    </w:rPr>
  </w:style>
  <w:style w:type="paragraph" w:customStyle="1" w:styleId="Dot">
    <w:name w:val="Dot"/>
    <w:basedOn w:val="Normal"/>
    <w:link w:val="DotChar"/>
    <w:uiPriority w:val="99"/>
    <w:rsid w:val="00E41C43"/>
    <w:pPr>
      <w:numPr>
        <w:numId w:val="12"/>
      </w:numPr>
      <w:tabs>
        <w:tab w:val="left" w:pos="5389"/>
        <w:tab w:val="left" w:pos="5956"/>
      </w:tabs>
      <w:suppressAutoHyphens/>
      <w:spacing w:line="360" w:lineRule="auto"/>
      <w:jc w:val="both"/>
    </w:pPr>
    <w:rPr>
      <w:rFonts w:ascii="Arial" w:hAnsi="Arial"/>
      <w:b w:val="0"/>
      <w:sz w:val="26"/>
      <w:lang w:eastAsia="ar-SA"/>
    </w:rPr>
  </w:style>
  <w:style w:type="paragraph" w:customStyle="1" w:styleId="Hinhchi">
    <w:name w:val="Hinh chi"/>
    <w:basedOn w:val="TableofFigures"/>
    <w:uiPriority w:val="99"/>
    <w:rsid w:val="00973AB5"/>
    <w:pPr>
      <w:tabs>
        <w:tab w:val="right" w:leader="dot" w:pos="9060"/>
      </w:tabs>
      <w:spacing w:before="0" w:after="0"/>
      <w:ind w:left="0" w:firstLine="0"/>
    </w:pPr>
    <w:rPr>
      <w:rFonts w:eastAsia="SimSun"/>
      <w:i/>
      <w:sz w:val="26"/>
      <w:lang w:val="en-GB"/>
    </w:rPr>
  </w:style>
  <w:style w:type="paragraph" w:customStyle="1" w:styleId="HNH">
    <w:name w:val="HÌNH"/>
    <w:basedOn w:val="NormalWeb"/>
    <w:uiPriority w:val="99"/>
    <w:rsid w:val="00973AB5"/>
    <w:pPr>
      <w:suppressAutoHyphens w:val="0"/>
      <w:spacing w:before="0"/>
      <w:jc w:val="center"/>
      <w:outlineLvl w:val="0"/>
    </w:pPr>
    <w:rPr>
      <w:szCs w:val="22"/>
      <w:lang w:eastAsia="vi-VN"/>
    </w:rPr>
  </w:style>
  <w:style w:type="paragraph" w:customStyle="1" w:styleId="StyleBoldCentered">
    <w:name w:val="Style Bold Centered"/>
    <w:basedOn w:val="Normal"/>
    <w:next w:val="Normal"/>
    <w:link w:val="StyleBoldCenteredChar"/>
    <w:autoRedefine/>
    <w:uiPriority w:val="99"/>
    <w:rsid w:val="002F6779"/>
    <w:pPr>
      <w:spacing w:before="120" w:after="120" w:line="288" w:lineRule="auto"/>
      <w:jc w:val="center"/>
    </w:pPr>
    <w:rPr>
      <w:rFonts w:ascii="Times New Roman" w:hAnsi="Times New Roman"/>
      <w:sz w:val="26"/>
      <w:szCs w:val="20"/>
    </w:rPr>
  </w:style>
  <w:style w:type="character" w:customStyle="1" w:styleId="StyleBoldCenteredChar">
    <w:name w:val="Style Bold Centered Char"/>
    <w:link w:val="StyleBoldCentered"/>
    <w:uiPriority w:val="99"/>
    <w:locked/>
    <w:rsid w:val="002F6779"/>
    <w:rPr>
      <w:b/>
      <w:sz w:val="26"/>
    </w:rPr>
  </w:style>
  <w:style w:type="paragraph" w:customStyle="1" w:styleId="Style10">
    <w:name w:val="Style 1"/>
    <w:basedOn w:val="Normal"/>
    <w:uiPriority w:val="99"/>
    <w:rsid w:val="00DD198A"/>
    <w:pPr>
      <w:spacing w:before="120" w:after="120"/>
      <w:jc w:val="both"/>
    </w:pPr>
    <w:rPr>
      <w:rFonts w:ascii="Times New Roman" w:hAnsi="Times New Roman"/>
      <w:b w:val="0"/>
      <w:sz w:val="26"/>
      <w:szCs w:val="26"/>
    </w:rPr>
  </w:style>
  <w:style w:type="paragraph" w:customStyle="1" w:styleId="MCBNG">
    <w:name w:val="MỤC BẢNG"/>
    <w:basedOn w:val="Bang"/>
    <w:uiPriority w:val="99"/>
    <w:rsid w:val="00173B73"/>
    <w:pPr>
      <w:spacing w:before="120" w:after="0"/>
    </w:pPr>
    <w:rPr>
      <w:rFonts w:ascii="Times New Roman" w:hAnsi="Times New Roman" w:cs="Times New Roman"/>
      <w:b/>
      <w:caps w:val="0"/>
      <w:sz w:val="26"/>
      <w:lang w:val="vi-VN"/>
    </w:rPr>
  </w:style>
  <w:style w:type="paragraph" w:customStyle="1" w:styleId="Normal2">
    <w:name w:val="Normal2"/>
    <w:basedOn w:val="Normal"/>
    <w:qFormat/>
    <w:rsid w:val="00BA0319"/>
    <w:pPr>
      <w:widowControl w:val="0"/>
      <w:spacing w:before="120"/>
      <w:jc w:val="both"/>
    </w:pPr>
    <w:rPr>
      <w:rFonts w:ascii="Times New Roman" w:eastAsia="SimSun" w:hAnsi="Times New Roman"/>
      <w:b w:val="0"/>
      <w:noProof/>
      <w:szCs w:val="20"/>
    </w:rPr>
  </w:style>
  <w:style w:type="paragraph" w:customStyle="1" w:styleId="t1">
    <w:name w:val="t1"/>
    <w:basedOn w:val="Normal"/>
    <w:uiPriority w:val="99"/>
    <w:rsid w:val="00D21DB9"/>
    <w:pPr>
      <w:ind w:left="993" w:right="567"/>
    </w:pPr>
    <w:rPr>
      <w:rFonts w:ascii="Times New Roman" w:eastAsia="SimSun" w:hAnsi="Times New Roman"/>
      <w:b w:val="0"/>
      <w:sz w:val="26"/>
    </w:rPr>
  </w:style>
  <w:style w:type="paragraph" w:customStyle="1" w:styleId="t5">
    <w:name w:val="t5"/>
    <w:basedOn w:val="Normal"/>
    <w:uiPriority w:val="99"/>
    <w:rsid w:val="00D21DB9"/>
    <w:pPr>
      <w:ind w:left="1276" w:hanging="142"/>
    </w:pPr>
    <w:rPr>
      <w:rFonts w:ascii="Times New Roman" w:eastAsia="SimSun" w:hAnsi="Times New Roman"/>
      <w:b w:val="0"/>
      <w:sz w:val="26"/>
    </w:rPr>
  </w:style>
  <w:style w:type="paragraph" w:customStyle="1" w:styleId="t2">
    <w:name w:val="t2"/>
    <w:basedOn w:val="Normal"/>
    <w:uiPriority w:val="99"/>
    <w:rsid w:val="00D21DB9"/>
    <w:pPr>
      <w:ind w:left="567"/>
    </w:pPr>
    <w:rPr>
      <w:rFonts w:ascii="VNI-Aptima" w:eastAsia="SimSun" w:hAnsi="VNI-Aptima"/>
      <w:b w:val="0"/>
      <w:sz w:val="26"/>
    </w:rPr>
  </w:style>
  <w:style w:type="paragraph" w:customStyle="1" w:styleId="T3">
    <w:name w:val="T3"/>
    <w:basedOn w:val="t1"/>
    <w:uiPriority w:val="99"/>
    <w:rsid w:val="00D21DB9"/>
    <w:pPr>
      <w:ind w:left="567" w:right="0" w:firstLine="340"/>
      <w:jc w:val="both"/>
    </w:pPr>
    <w:rPr>
      <w:rFonts w:ascii="VNI-Helve" w:hAnsi="VNI-Helve"/>
      <w:sz w:val="24"/>
    </w:rPr>
  </w:style>
  <w:style w:type="table" w:customStyle="1" w:styleId="TableGrid40">
    <w:name w:val="Table Grid4"/>
    <w:uiPriority w:val="99"/>
    <w:rsid w:val="00D21D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uan1">
    <w:name w:val="tuan 1"/>
    <w:basedOn w:val="Normal"/>
    <w:rsid w:val="00D21DB9"/>
    <w:pPr>
      <w:numPr>
        <w:numId w:val="13"/>
      </w:numPr>
      <w:spacing w:after="120"/>
      <w:jc w:val="both"/>
    </w:pPr>
    <w:rPr>
      <w:rFonts w:ascii="Times New Roman" w:eastAsia="SimSun" w:hAnsi="Times New Roman"/>
      <w:b w:val="0"/>
      <w:sz w:val="26"/>
      <w:lang w:val="en-GB"/>
    </w:rPr>
  </w:style>
  <w:style w:type="paragraph" w:customStyle="1" w:styleId="CM27">
    <w:name w:val="CM27"/>
    <w:basedOn w:val="Normal"/>
    <w:next w:val="Normal"/>
    <w:uiPriority w:val="99"/>
    <w:rsid w:val="00D21DB9"/>
    <w:pPr>
      <w:widowControl w:val="0"/>
      <w:autoSpaceDE w:val="0"/>
      <w:autoSpaceDN w:val="0"/>
      <w:adjustRightInd w:val="0"/>
      <w:spacing w:after="255"/>
    </w:pPr>
    <w:rPr>
      <w:rFonts w:ascii="Verdana" w:hAnsi="Verdana"/>
      <w:b w:val="0"/>
      <w:sz w:val="26"/>
    </w:rPr>
  </w:style>
  <w:style w:type="paragraph" w:customStyle="1" w:styleId="List0">
    <w:name w:val="List +"/>
    <w:basedOn w:val="Normal"/>
    <w:uiPriority w:val="99"/>
    <w:rsid w:val="00D21DB9"/>
    <w:pPr>
      <w:tabs>
        <w:tab w:val="num" w:pos="510"/>
        <w:tab w:val="left" w:pos="1134"/>
        <w:tab w:val="right" w:pos="5103"/>
      </w:tabs>
      <w:spacing w:before="60" w:after="60"/>
      <w:ind w:left="1077" w:hanging="357"/>
      <w:jc w:val="both"/>
    </w:pPr>
    <w:rPr>
      <w:rFonts w:ascii="Times New Roman" w:hAnsi="Times New Roman"/>
      <w:b w:val="0"/>
      <w:sz w:val="26"/>
      <w:szCs w:val="20"/>
    </w:rPr>
  </w:style>
  <w:style w:type="paragraph" w:customStyle="1" w:styleId="Table">
    <w:name w:val="Table"/>
    <w:basedOn w:val="Normal"/>
    <w:uiPriority w:val="99"/>
    <w:rsid w:val="00D21DB9"/>
    <w:pPr>
      <w:spacing w:before="120" w:after="120"/>
      <w:jc w:val="center"/>
    </w:pPr>
    <w:rPr>
      <w:rFonts w:ascii="Times New Roman" w:hAnsi="Times New Roman"/>
      <w:sz w:val="26"/>
      <w:szCs w:val="20"/>
    </w:rPr>
  </w:style>
  <w:style w:type="paragraph" w:customStyle="1" w:styleId="Tabletext">
    <w:name w:val="Table text"/>
    <w:basedOn w:val="Normal"/>
    <w:link w:val="TabletextChar"/>
    <w:uiPriority w:val="99"/>
    <w:rsid w:val="00D21DB9"/>
    <w:pPr>
      <w:spacing w:before="60" w:after="60"/>
      <w:jc w:val="center"/>
    </w:pPr>
    <w:rPr>
      <w:b w:val="0"/>
      <w:szCs w:val="20"/>
    </w:rPr>
  </w:style>
  <w:style w:type="character" w:customStyle="1" w:styleId="TabletextChar">
    <w:name w:val="Table text Char"/>
    <w:link w:val="Tabletext"/>
    <w:uiPriority w:val="99"/>
    <w:locked/>
    <w:rsid w:val="00D21DB9"/>
    <w:rPr>
      <w:rFonts w:ascii="VNI-Times" w:hAnsi="VNI-Times"/>
      <w:sz w:val="24"/>
    </w:rPr>
  </w:style>
  <w:style w:type="paragraph" w:customStyle="1" w:styleId="StyleBodyTextBefore3ptAfter3pt">
    <w:name w:val="Style Body Text + Before:  3 pt After:  3 pt"/>
    <w:basedOn w:val="BodyText"/>
    <w:uiPriority w:val="99"/>
    <w:rsid w:val="00D21DB9"/>
    <w:pPr>
      <w:numPr>
        <w:numId w:val="15"/>
      </w:numPr>
      <w:spacing w:before="120" w:after="120" w:line="240" w:lineRule="auto"/>
      <w:jc w:val="both"/>
    </w:pPr>
    <w:rPr>
      <w:rFonts w:ascii="VNI-Times" w:eastAsia="Times New Roman" w:hAnsi="VNI-Times"/>
      <w:noProof/>
      <w:sz w:val="26"/>
      <w:szCs w:val="26"/>
    </w:rPr>
  </w:style>
  <w:style w:type="paragraph" w:styleId="CommentSubject">
    <w:name w:val="annotation subject"/>
    <w:basedOn w:val="CommentText"/>
    <w:next w:val="CommentText"/>
    <w:link w:val="CommentSubjectChar"/>
    <w:uiPriority w:val="99"/>
    <w:rsid w:val="00D21DB9"/>
    <w:pPr>
      <w:spacing w:before="0" w:after="0"/>
      <w:jc w:val="left"/>
    </w:pPr>
    <w:rPr>
      <w:rFonts w:ascii="VNI-Times" w:eastAsia="SimSun" w:hAnsi="VNI-Times"/>
      <w:b/>
      <w:bCs/>
      <w:lang w:val="en-GB"/>
    </w:rPr>
  </w:style>
  <w:style w:type="character" w:customStyle="1" w:styleId="CommentSubjectChar">
    <w:name w:val="Comment Subject Char"/>
    <w:link w:val="CommentSubject"/>
    <w:uiPriority w:val="99"/>
    <w:locked/>
    <w:rsid w:val="00D21DB9"/>
    <w:rPr>
      <w:rFonts w:ascii="VNI-Times" w:eastAsia="SimSun" w:hAnsi="VNI-Times" w:cs="Times New Roman"/>
      <w:b/>
      <w:bCs/>
      <w:lang w:val="en-GB"/>
    </w:rPr>
  </w:style>
  <w:style w:type="paragraph" w:customStyle="1" w:styleId="CharCharCharCharCharCharCharCharCharCharCharCharCharCharCharChar">
    <w:name w:val="Char Char Char Char Char Char Char Char Char Char Char Char Char Char Char Char"/>
    <w:basedOn w:val="Normal"/>
    <w:uiPriority w:val="99"/>
    <w:rsid w:val="00D21DB9"/>
    <w:pPr>
      <w:spacing w:after="160" w:line="240" w:lineRule="exact"/>
    </w:pPr>
    <w:rPr>
      <w:rFonts w:ascii="Tahoma" w:hAnsi="Tahoma" w:cs="Tahoma"/>
      <w:b w:val="0"/>
      <w:sz w:val="20"/>
      <w:szCs w:val="20"/>
    </w:rPr>
  </w:style>
  <w:style w:type="paragraph" w:customStyle="1" w:styleId="a2">
    <w:name w:val="(文字) (文字)"/>
    <w:basedOn w:val="Normal"/>
    <w:uiPriority w:val="99"/>
    <w:rsid w:val="00D21DB9"/>
    <w:pPr>
      <w:spacing w:after="160" w:line="240" w:lineRule="exact"/>
    </w:pPr>
    <w:rPr>
      <w:rFonts w:ascii="Tahoma" w:hAnsi="Tahoma" w:cs="Tahoma"/>
      <w:b w:val="0"/>
      <w:sz w:val="20"/>
      <w:szCs w:val="20"/>
    </w:rPr>
  </w:style>
  <w:style w:type="character" w:customStyle="1" w:styleId="Style2Char">
    <w:name w:val="Style2 Char"/>
    <w:link w:val="Style2"/>
    <w:uiPriority w:val="99"/>
    <w:locked/>
    <w:rsid w:val="00D21DB9"/>
    <w:rPr>
      <w:sz w:val="24"/>
      <w:szCs w:val="24"/>
    </w:rPr>
  </w:style>
  <w:style w:type="paragraph" w:customStyle="1" w:styleId="Heading4">
    <w:name w:val="Heading  4"/>
    <w:aliases w:val="times new roman,italic"/>
    <w:basedOn w:val="Normal"/>
    <w:uiPriority w:val="99"/>
    <w:rsid w:val="00D21DB9"/>
    <w:pPr>
      <w:numPr>
        <w:ilvl w:val="1"/>
        <w:numId w:val="14"/>
      </w:numPr>
      <w:spacing w:after="120"/>
      <w:jc w:val="both"/>
    </w:pPr>
    <w:rPr>
      <w:rFonts w:ascii="Times New Roman" w:hAnsi="Times New Roman"/>
      <w:bCs/>
      <w:i/>
      <w:color w:val="000000"/>
      <w:sz w:val="26"/>
      <w:szCs w:val="26"/>
    </w:rPr>
  </w:style>
  <w:style w:type="paragraph" w:customStyle="1" w:styleId="CharCharCharCharCharCharCharCharCharCharCharCharCharCharCharChar6">
    <w:name w:val="Char Char Char Char Char Char Char Char Char Char Char Char Char Char Char Char6"/>
    <w:basedOn w:val="Normal"/>
    <w:uiPriority w:val="99"/>
    <w:rsid w:val="00D21DB9"/>
    <w:pPr>
      <w:spacing w:after="160" w:line="240" w:lineRule="exact"/>
    </w:pPr>
    <w:rPr>
      <w:rFonts w:ascii="Tahoma" w:eastAsia="MS Mincho" w:hAnsi="Tahoma"/>
      <w:b w:val="0"/>
      <w:sz w:val="20"/>
      <w:szCs w:val="20"/>
    </w:rPr>
  </w:style>
  <w:style w:type="paragraph" w:customStyle="1" w:styleId="CharCharChar1CharCharCharCharCharCharCharCharCharChar">
    <w:name w:val="Char Char Char1 Char Char Char Char Char Char Char Char Char Char"/>
    <w:autoRedefine/>
    <w:uiPriority w:val="99"/>
    <w:rsid w:val="00D21DB9"/>
    <w:pPr>
      <w:tabs>
        <w:tab w:val="num" w:pos="1134"/>
      </w:tabs>
      <w:spacing w:after="120"/>
      <w:ind w:left="357"/>
    </w:pPr>
  </w:style>
  <w:style w:type="paragraph" w:customStyle="1" w:styleId="Table1">
    <w:name w:val="Table 1"/>
    <w:basedOn w:val="Normal"/>
    <w:uiPriority w:val="99"/>
    <w:rsid w:val="00D21DB9"/>
    <w:pPr>
      <w:spacing w:after="120"/>
      <w:jc w:val="both"/>
    </w:pPr>
    <w:rPr>
      <w:rFonts w:ascii="Times New Roman" w:hAnsi="Times New Roman"/>
      <w:i/>
      <w:sz w:val="26"/>
      <w:szCs w:val="26"/>
      <w:u w:val="single"/>
      <w:lang w:val="vi-VN"/>
    </w:rPr>
  </w:style>
  <w:style w:type="table" w:customStyle="1" w:styleId="TableGrid12">
    <w:name w:val="Table Grid12"/>
    <w:uiPriority w:val="99"/>
    <w:rsid w:val="00D21DB9"/>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
    <w:name w:val="(文字) (文字)6"/>
    <w:basedOn w:val="Normal"/>
    <w:uiPriority w:val="99"/>
    <w:rsid w:val="00D21DB9"/>
    <w:pPr>
      <w:spacing w:after="160" w:line="240" w:lineRule="exact"/>
    </w:pPr>
    <w:rPr>
      <w:rFonts w:ascii="Tahoma" w:eastAsia="MS Mincho" w:hAnsi="Tahoma"/>
      <w:b w:val="0"/>
      <w:sz w:val="20"/>
      <w:szCs w:val="20"/>
    </w:rPr>
  </w:style>
  <w:style w:type="character" w:customStyle="1" w:styleId="bangChar0">
    <w:name w:val="bang Char"/>
    <w:link w:val="bang0"/>
    <w:uiPriority w:val="99"/>
    <w:locked/>
    <w:rsid w:val="00D21DB9"/>
    <w:rPr>
      <w:sz w:val="24"/>
    </w:rPr>
  </w:style>
  <w:style w:type="paragraph" w:customStyle="1" w:styleId="Hinh1">
    <w:name w:val="Hinh 1"/>
    <w:basedOn w:val="Normal"/>
    <w:uiPriority w:val="99"/>
    <w:rsid w:val="00D21DB9"/>
    <w:pPr>
      <w:jc w:val="center"/>
    </w:pPr>
    <w:rPr>
      <w:rFonts w:ascii="Times New Roman" w:eastAsia="SimSun" w:hAnsi="Times New Roman"/>
      <w:sz w:val="26"/>
      <w:szCs w:val="26"/>
      <w:lang w:val="en-GB"/>
    </w:rPr>
  </w:style>
  <w:style w:type="paragraph" w:customStyle="1" w:styleId="TBCONS1">
    <w:name w:val="TBCONS1"/>
    <w:basedOn w:val="Normal"/>
    <w:uiPriority w:val="99"/>
    <w:rsid w:val="00D21DB9"/>
    <w:pPr>
      <w:ind w:firstLine="567"/>
      <w:jc w:val="both"/>
    </w:pPr>
    <w:rPr>
      <w:rFonts w:ascii="Times New Roman" w:hAnsi="Times New Roman"/>
      <w:b w:val="0"/>
      <w:sz w:val="26"/>
      <w:szCs w:val="26"/>
    </w:rPr>
  </w:style>
  <w:style w:type="character" w:customStyle="1" w:styleId="HinhChar">
    <w:name w:val="Hinh Char"/>
    <w:link w:val="Hinh"/>
    <w:locked/>
    <w:rsid w:val="00D21DB9"/>
    <w:rPr>
      <w:rFonts w:ascii="Arial" w:hAnsi="Arial"/>
      <w:caps/>
      <w:sz w:val="24"/>
      <w:lang w:val="en-GB"/>
    </w:rPr>
  </w:style>
  <w:style w:type="paragraph" w:customStyle="1" w:styleId="Stlye2">
    <w:name w:val="Stlye2"/>
    <w:basedOn w:val="Normal"/>
    <w:uiPriority w:val="99"/>
    <w:rsid w:val="00D21DB9"/>
    <w:pPr>
      <w:spacing w:after="120"/>
      <w:jc w:val="center"/>
    </w:pPr>
    <w:rPr>
      <w:rFonts w:ascii="Times New Roman" w:hAnsi="Times New Roman"/>
      <w:b w:val="0"/>
      <w:i/>
      <w:iCs/>
      <w:sz w:val="26"/>
      <w:szCs w:val="26"/>
      <w:lang w:val="en-GB"/>
    </w:rPr>
  </w:style>
  <w:style w:type="character" w:customStyle="1" w:styleId="grame">
    <w:name w:val="grame"/>
    <w:uiPriority w:val="99"/>
    <w:rsid w:val="00D21DB9"/>
    <w:rPr>
      <w:rFonts w:cs="Times New Roman"/>
    </w:rPr>
  </w:style>
  <w:style w:type="paragraph" w:customStyle="1" w:styleId="4">
    <w:name w:val="4"/>
    <w:basedOn w:val="Heading1"/>
    <w:uiPriority w:val="99"/>
    <w:rsid w:val="00D21DB9"/>
    <w:pPr>
      <w:spacing w:before="120" w:after="120"/>
      <w:jc w:val="both"/>
    </w:pPr>
    <w:rPr>
      <w:rFonts w:ascii="Times New Roman" w:hAnsi="Times New Roman" w:cs="Times New Roman"/>
      <w:sz w:val="26"/>
      <w:szCs w:val="40"/>
    </w:rPr>
  </w:style>
  <w:style w:type="character" w:customStyle="1" w:styleId="CharChar2">
    <w:name w:val="Char Char2"/>
    <w:uiPriority w:val="99"/>
    <w:rsid w:val="00D21DB9"/>
    <w:rPr>
      <w:rFonts w:ascii=".VnTime" w:hAnsi=".VnTime"/>
      <w:sz w:val="28"/>
      <w:lang w:val="en-US" w:eastAsia="en-US"/>
    </w:rPr>
  </w:style>
  <w:style w:type="character" w:customStyle="1" w:styleId="normal-h1">
    <w:name w:val="normal-h1"/>
    <w:uiPriority w:val="99"/>
    <w:rsid w:val="00D21DB9"/>
    <w:rPr>
      <w:rFonts w:ascii=".VnTime" w:hAnsi=".VnTime"/>
      <w:color w:val="0000FF"/>
      <w:sz w:val="24"/>
    </w:rPr>
  </w:style>
  <w:style w:type="character" w:customStyle="1" w:styleId="TableofFiguresChar">
    <w:name w:val="Table of Figures Char"/>
    <w:aliases w:val="BANG Char,hello Char"/>
    <w:link w:val="TableofFigures"/>
    <w:uiPriority w:val="99"/>
    <w:locked/>
    <w:rsid w:val="00D21DB9"/>
    <w:rPr>
      <w:sz w:val="24"/>
    </w:rPr>
  </w:style>
  <w:style w:type="paragraph" w:customStyle="1" w:styleId="FIGURES">
    <w:name w:val="FIGURES"/>
    <w:basedOn w:val="TableofFigures"/>
    <w:autoRedefine/>
    <w:uiPriority w:val="99"/>
    <w:rsid w:val="00D21DB9"/>
    <w:pPr>
      <w:ind w:left="0" w:firstLine="0"/>
      <w:jc w:val="center"/>
    </w:pPr>
    <w:rPr>
      <w:rFonts w:eastAsia="MS Mincho"/>
      <w:sz w:val="28"/>
      <w:szCs w:val="28"/>
      <w:lang w:val="vi-VN"/>
    </w:rPr>
  </w:style>
  <w:style w:type="paragraph" w:customStyle="1" w:styleId="bang0">
    <w:name w:val="bang"/>
    <w:basedOn w:val="Normal"/>
    <w:link w:val="bangChar0"/>
    <w:uiPriority w:val="99"/>
    <w:rsid w:val="00D21DB9"/>
    <w:pPr>
      <w:spacing w:before="120"/>
      <w:jc w:val="center"/>
    </w:pPr>
    <w:rPr>
      <w:rFonts w:ascii="Times New Roman" w:hAnsi="Times New Roman"/>
      <w:b w:val="0"/>
      <w:szCs w:val="20"/>
    </w:rPr>
  </w:style>
  <w:style w:type="paragraph" w:customStyle="1" w:styleId="5">
    <w:name w:val="5"/>
    <w:basedOn w:val="Heading1"/>
    <w:uiPriority w:val="99"/>
    <w:rsid w:val="00D21DB9"/>
    <w:pPr>
      <w:spacing w:before="120" w:after="120"/>
      <w:jc w:val="both"/>
    </w:pPr>
    <w:rPr>
      <w:rFonts w:ascii="Times New Roman" w:hAnsi="Times New Roman" w:cs="Times New Roman"/>
      <w:sz w:val="26"/>
      <w:szCs w:val="40"/>
    </w:rPr>
  </w:style>
  <w:style w:type="paragraph" w:customStyle="1" w:styleId="hinh0">
    <w:name w:val="hinh"/>
    <w:basedOn w:val="Hinh"/>
    <w:qFormat/>
    <w:rsid w:val="00D21DB9"/>
    <w:pPr>
      <w:keepNext/>
      <w:spacing w:before="240" w:after="60"/>
      <w:outlineLvl w:val="2"/>
    </w:pPr>
    <w:rPr>
      <w:rFonts w:ascii="Times New Roman" w:hAnsi="Times New Roman"/>
      <w:bCs/>
      <w:caps w:val="0"/>
      <w:sz w:val="26"/>
      <w:szCs w:val="26"/>
      <w:lang w:val="en-US"/>
    </w:rPr>
  </w:style>
  <w:style w:type="paragraph" w:customStyle="1" w:styleId="DefaultParagraphFontParaCharCharCharCharChar">
    <w:name w:val="Default Paragraph Font Para Char Char Char Char Char"/>
    <w:autoRedefine/>
    <w:uiPriority w:val="99"/>
    <w:rsid w:val="00D21DB9"/>
    <w:pPr>
      <w:tabs>
        <w:tab w:val="left" w:pos="1152"/>
      </w:tabs>
      <w:spacing w:before="120" w:after="120" w:line="312" w:lineRule="auto"/>
    </w:pPr>
    <w:rPr>
      <w:rFonts w:ascii="Arial" w:hAnsi="Arial" w:cs="Arial"/>
      <w:sz w:val="26"/>
      <w:szCs w:val="26"/>
    </w:rPr>
  </w:style>
  <w:style w:type="paragraph" w:customStyle="1" w:styleId="hnh0">
    <w:name w:val="hình"/>
    <w:basedOn w:val="Normal"/>
    <w:qFormat/>
    <w:rsid w:val="00D21DB9"/>
    <w:pPr>
      <w:spacing w:before="120" w:after="120"/>
      <w:jc w:val="center"/>
    </w:pPr>
    <w:rPr>
      <w:rFonts w:ascii="Times New Roman" w:hAnsi="Times New Roman"/>
      <w:b w:val="0"/>
      <w:sz w:val="26"/>
    </w:rPr>
  </w:style>
  <w:style w:type="paragraph" w:customStyle="1" w:styleId="hinh10">
    <w:name w:val="hinh1"/>
    <w:basedOn w:val="Normal"/>
    <w:uiPriority w:val="99"/>
    <w:rsid w:val="00D21DB9"/>
    <w:pPr>
      <w:spacing w:before="120" w:after="120"/>
      <w:jc w:val="center"/>
    </w:pPr>
    <w:rPr>
      <w:rFonts w:ascii="Times New Roman" w:hAnsi="Times New Roman"/>
      <w:b w:val="0"/>
      <w:sz w:val="26"/>
      <w:szCs w:val="26"/>
    </w:rPr>
  </w:style>
  <w:style w:type="paragraph" w:customStyle="1" w:styleId="than">
    <w:name w:val="than"/>
    <w:basedOn w:val="Normal"/>
    <w:uiPriority w:val="99"/>
    <w:rsid w:val="00D21DB9"/>
    <w:pPr>
      <w:spacing w:before="100" w:beforeAutospacing="1" w:after="100" w:afterAutospacing="1"/>
    </w:pPr>
    <w:rPr>
      <w:rFonts w:ascii="Times New Roman" w:hAnsi="Times New Roman"/>
      <w:b w:val="0"/>
      <w:sz w:val="26"/>
    </w:rPr>
  </w:style>
  <w:style w:type="paragraph" w:customStyle="1" w:styleId="CharCharCharCharCharCharCharChar">
    <w:name w:val="Char Char Char Char 字元 字元 Char Char Char Char"/>
    <w:basedOn w:val="Normal"/>
    <w:uiPriority w:val="99"/>
    <w:rsid w:val="00D21DB9"/>
    <w:pPr>
      <w:spacing w:after="160" w:line="240" w:lineRule="exact"/>
    </w:pPr>
    <w:rPr>
      <w:rFonts w:ascii="Tahoma" w:eastAsia="MS Mincho" w:hAnsi="Tahoma"/>
      <w:b w:val="0"/>
      <w:sz w:val="20"/>
      <w:szCs w:val="20"/>
    </w:rPr>
  </w:style>
  <w:style w:type="paragraph" w:customStyle="1" w:styleId="s4">
    <w:name w:val="s4"/>
    <w:basedOn w:val="Normal"/>
    <w:uiPriority w:val="99"/>
    <w:rsid w:val="00D21DB9"/>
    <w:pPr>
      <w:spacing w:before="120" w:after="120"/>
      <w:jc w:val="both"/>
    </w:pPr>
    <w:rPr>
      <w:rFonts w:ascii="Times New Roman" w:hAnsi="Times New Roman"/>
      <w:bCs/>
      <w:sz w:val="26"/>
      <w:szCs w:val="26"/>
    </w:rPr>
  </w:style>
  <w:style w:type="paragraph" w:customStyle="1" w:styleId="s5">
    <w:name w:val="s5"/>
    <w:basedOn w:val="Normal"/>
    <w:uiPriority w:val="99"/>
    <w:rsid w:val="00D21DB9"/>
    <w:pPr>
      <w:spacing w:before="120" w:after="120"/>
    </w:pPr>
    <w:rPr>
      <w:rFonts w:ascii="Times New Roman" w:hAnsi="Times New Roman"/>
      <w:bCs/>
      <w:sz w:val="26"/>
      <w:szCs w:val="26"/>
    </w:rPr>
  </w:style>
  <w:style w:type="paragraph" w:customStyle="1" w:styleId="s3">
    <w:name w:val="s3"/>
    <w:basedOn w:val="Normal"/>
    <w:uiPriority w:val="99"/>
    <w:rsid w:val="00D21DB9"/>
    <w:pPr>
      <w:spacing w:before="120" w:after="120"/>
      <w:jc w:val="both"/>
    </w:pPr>
    <w:rPr>
      <w:rFonts w:ascii="Times New Roman" w:hAnsi="Times New Roman"/>
      <w:bCs/>
      <w:sz w:val="26"/>
      <w:szCs w:val="26"/>
    </w:rPr>
  </w:style>
  <w:style w:type="paragraph" w:customStyle="1" w:styleId="s2">
    <w:name w:val="s2"/>
    <w:basedOn w:val="Normal"/>
    <w:rsid w:val="00D21DB9"/>
    <w:pPr>
      <w:spacing w:before="120" w:after="120"/>
      <w:jc w:val="both"/>
    </w:pPr>
    <w:rPr>
      <w:rFonts w:ascii="Times New Roman" w:hAnsi="Times New Roman"/>
      <w:bCs/>
      <w:sz w:val="26"/>
      <w:szCs w:val="26"/>
    </w:rPr>
  </w:style>
  <w:style w:type="table" w:customStyle="1" w:styleId="TableProfessional1">
    <w:name w:val="Table Professional1"/>
    <w:uiPriority w:val="99"/>
    <w:rsid w:val="00D21DB9"/>
    <w:pPr>
      <w:ind w:left="57" w:right="5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paragraph" w:customStyle="1" w:styleId="Normal3">
    <w:name w:val="Normal3"/>
    <w:basedOn w:val="Normal"/>
    <w:qFormat/>
    <w:rsid w:val="00D21DB9"/>
    <w:pPr>
      <w:widowControl w:val="0"/>
      <w:spacing w:before="120"/>
      <w:jc w:val="both"/>
    </w:pPr>
    <w:rPr>
      <w:rFonts w:ascii="Times New Roman" w:eastAsia="SimSun" w:hAnsi="Times New Roman"/>
      <w:b w:val="0"/>
      <w:noProof/>
      <w:szCs w:val="20"/>
    </w:rPr>
  </w:style>
  <w:style w:type="character" w:customStyle="1" w:styleId="BodyText1CharChar">
    <w:name w:val="Body Text1 Char Char"/>
    <w:uiPriority w:val="99"/>
    <w:rsid w:val="00D21DB9"/>
    <w:rPr>
      <w:rFonts w:ascii="VNI-Helve" w:eastAsia="SimSun" w:hAnsi="VNI-Helve"/>
      <w:color w:val="000000"/>
      <w:sz w:val="24"/>
      <w:lang w:val="en-GB" w:eastAsia="en-US"/>
    </w:rPr>
  </w:style>
  <w:style w:type="paragraph" w:customStyle="1" w:styleId="HI1">
    <w:name w:val="HI1"/>
    <w:basedOn w:val="Normal"/>
    <w:uiPriority w:val="99"/>
    <w:rsid w:val="00D21DB9"/>
    <w:pPr>
      <w:tabs>
        <w:tab w:val="right" w:leader="dot" w:pos="9064"/>
      </w:tabs>
      <w:spacing w:before="60" w:after="60"/>
      <w:jc w:val="center"/>
    </w:pPr>
    <w:rPr>
      <w:rFonts w:ascii="Times New Roman" w:hAnsi="Times New Roman"/>
      <w:b w:val="0"/>
      <w:sz w:val="26"/>
      <w:szCs w:val="26"/>
      <w:lang w:val="vi-VN"/>
    </w:rPr>
  </w:style>
  <w:style w:type="paragraph" w:customStyle="1" w:styleId="Title1">
    <w:name w:val="Title1"/>
    <w:basedOn w:val="Normal"/>
    <w:uiPriority w:val="99"/>
    <w:rsid w:val="00D21DB9"/>
    <w:pPr>
      <w:spacing w:before="100" w:beforeAutospacing="1" w:after="100" w:afterAutospacing="1"/>
    </w:pPr>
    <w:rPr>
      <w:rFonts w:ascii="Times New Roman" w:hAnsi="Times New Roman"/>
      <w:b w:val="0"/>
      <w:sz w:val="26"/>
    </w:rPr>
  </w:style>
  <w:style w:type="character" w:customStyle="1" w:styleId="apple-style-span">
    <w:name w:val="apple-style-span"/>
    <w:uiPriority w:val="99"/>
    <w:rsid w:val="00D21DB9"/>
    <w:rPr>
      <w:rFonts w:cs="Times New Roman"/>
    </w:rPr>
  </w:style>
  <w:style w:type="paragraph" w:customStyle="1" w:styleId="banghinh">
    <w:name w:val="banghinh"/>
    <w:basedOn w:val="bang0"/>
    <w:uiPriority w:val="99"/>
    <w:rsid w:val="00D21DB9"/>
    <w:pPr>
      <w:ind w:firstLine="1979"/>
    </w:pPr>
    <w:rPr>
      <w:color w:val="000000"/>
      <w:szCs w:val="28"/>
      <w:lang w:val="vi-VN" w:eastAsia="ko-KR"/>
    </w:rPr>
  </w:style>
  <w:style w:type="paragraph" w:customStyle="1" w:styleId="bang1">
    <w:name w:val="bang1"/>
    <w:basedOn w:val="bang0"/>
    <w:link w:val="bang1Char"/>
    <w:uiPriority w:val="99"/>
    <w:rsid w:val="00D21DB9"/>
    <w:pPr>
      <w:spacing w:before="0" w:after="120"/>
    </w:pPr>
  </w:style>
  <w:style w:type="paragraph" w:styleId="Revision">
    <w:name w:val="Revision"/>
    <w:hidden/>
    <w:uiPriority w:val="99"/>
    <w:semiHidden/>
    <w:rsid w:val="00D21DB9"/>
    <w:rPr>
      <w:rFonts w:ascii="VNI-Times" w:eastAsia="SimSun" w:hAnsi="VNI-Times"/>
      <w:sz w:val="24"/>
      <w:szCs w:val="24"/>
      <w:lang w:val="en-GB"/>
    </w:rPr>
  </w:style>
  <w:style w:type="paragraph" w:customStyle="1" w:styleId="leve-1">
    <w:name w:val="leve-1"/>
    <w:basedOn w:val="Normal"/>
    <w:uiPriority w:val="99"/>
    <w:rsid w:val="00D21DB9"/>
    <w:pPr>
      <w:spacing w:before="120" w:after="120"/>
      <w:jc w:val="center"/>
      <w:outlineLvl w:val="0"/>
    </w:pPr>
    <w:rPr>
      <w:rFonts w:ascii="Times New Roman" w:hAnsi="Times New Roman"/>
      <w:sz w:val="28"/>
      <w:szCs w:val="28"/>
    </w:rPr>
  </w:style>
  <w:style w:type="paragraph" w:customStyle="1" w:styleId="trichdan">
    <w:name w:val="trich dan"/>
    <w:basedOn w:val="Normal"/>
    <w:uiPriority w:val="99"/>
    <w:rsid w:val="00D21DB9"/>
    <w:pPr>
      <w:spacing w:before="90" w:after="90" w:line="288" w:lineRule="auto"/>
      <w:jc w:val="right"/>
    </w:pPr>
    <w:rPr>
      <w:rFonts w:ascii="Times New Roman" w:hAnsi="Times New Roman"/>
      <w:b w:val="0"/>
      <w:i/>
      <w:sz w:val="22"/>
    </w:rPr>
  </w:style>
  <w:style w:type="paragraph" w:customStyle="1" w:styleId="H1">
    <w:name w:val="H1"/>
    <w:basedOn w:val="Normal"/>
    <w:link w:val="H1Char"/>
    <w:uiPriority w:val="99"/>
    <w:rsid w:val="00D21DB9"/>
    <w:pPr>
      <w:jc w:val="both"/>
    </w:pPr>
    <w:rPr>
      <w:rFonts w:ascii="Times New Roman" w:hAnsi="Times New Roman"/>
      <w:szCs w:val="20"/>
    </w:rPr>
  </w:style>
  <w:style w:type="character" w:customStyle="1" w:styleId="H1Char">
    <w:name w:val="H1 Char"/>
    <w:link w:val="H1"/>
    <w:uiPriority w:val="99"/>
    <w:locked/>
    <w:rsid w:val="00D21DB9"/>
    <w:rPr>
      <w:b/>
      <w:sz w:val="24"/>
    </w:rPr>
  </w:style>
  <w:style w:type="character" w:customStyle="1" w:styleId="bang1Char">
    <w:name w:val="bang1 Char"/>
    <w:link w:val="bang1"/>
    <w:uiPriority w:val="99"/>
    <w:locked/>
    <w:rsid w:val="00D21DB9"/>
    <w:rPr>
      <w:sz w:val="24"/>
    </w:rPr>
  </w:style>
  <w:style w:type="character" w:customStyle="1" w:styleId="st">
    <w:name w:val="st"/>
    <w:uiPriority w:val="99"/>
    <w:rsid w:val="00D21DB9"/>
    <w:rPr>
      <w:rFonts w:cs="Times New Roman"/>
    </w:rPr>
  </w:style>
  <w:style w:type="paragraph" w:customStyle="1" w:styleId="Default">
    <w:name w:val="Default"/>
    <w:rsid w:val="00D21DB9"/>
    <w:pPr>
      <w:autoSpaceDE w:val="0"/>
      <w:autoSpaceDN w:val="0"/>
      <w:adjustRightInd w:val="0"/>
    </w:pPr>
    <w:rPr>
      <w:rFonts w:eastAsia="SimSun"/>
      <w:color w:val="000000"/>
      <w:sz w:val="24"/>
      <w:szCs w:val="24"/>
    </w:rPr>
  </w:style>
  <w:style w:type="paragraph" w:customStyle="1" w:styleId="B1">
    <w:name w:val="B1"/>
    <w:basedOn w:val="Normal"/>
    <w:link w:val="B1Char"/>
    <w:uiPriority w:val="99"/>
    <w:rsid w:val="00D21DB9"/>
    <w:pPr>
      <w:tabs>
        <w:tab w:val="left" w:pos="0"/>
        <w:tab w:val="left" w:pos="720"/>
      </w:tabs>
      <w:autoSpaceDE w:val="0"/>
      <w:autoSpaceDN w:val="0"/>
      <w:adjustRightInd w:val="0"/>
      <w:spacing w:line="360" w:lineRule="auto"/>
      <w:jc w:val="center"/>
    </w:pPr>
    <w:rPr>
      <w:rFonts w:ascii="Times New Roman" w:hAnsi="Times New Roman"/>
      <w:sz w:val="26"/>
      <w:szCs w:val="20"/>
      <w:lang w:val="sv-SE"/>
    </w:rPr>
  </w:style>
  <w:style w:type="character" w:customStyle="1" w:styleId="B1Char">
    <w:name w:val="B1 Char"/>
    <w:link w:val="B1"/>
    <w:uiPriority w:val="99"/>
    <w:locked/>
    <w:rsid w:val="00D21DB9"/>
    <w:rPr>
      <w:b/>
      <w:sz w:val="26"/>
      <w:lang w:val="sv-SE"/>
    </w:rPr>
  </w:style>
  <w:style w:type="paragraph" w:customStyle="1" w:styleId="pp2">
    <w:name w:val="pp2"/>
    <w:basedOn w:val="Normal"/>
    <w:link w:val="pp2Char"/>
    <w:uiPriority w:val="99"/>
    <w:rsid w:val="00D21DB9"/>
    <w:pPr>
      <w:tabs>
        <w:tab w:val="left" w:pos="0"/>
        <w:tab w:val="left" w:pos="600"/>
      </w:tabs>
      <w:autoSpaceDE w:val="0"/>
      <w:autoSpaceDN w:val="0"/>
      <w:adjustRightInd w:val="0"/>
      <w:spacing w:line="360" w:lineRule="auto"/>
      <w:jc w:val="both"/>
    </w:pPr>
    <w:rPr>
      <w:rFonts w:ascii="Times New Roman" w:hAnsi="Times New Roman"/>
      <w:sz w:val="26"/>
      <w:szCs w:val="20"/>
      <w:lang w:val="sv-SE"/>
    </w:rPr>
  </w:style>
  <w:style w:type="character" w:customStyle="1" w:styleId="pp2Char">
    <w:name w:val="pp2 Char"/>
    <w:link w:val="pp2"/>
    <w:uiPriority w:val="99"/>
    <w:locked/>
    <w:rsid w:val="00D21DB9"/>
    <w:rPr>
      <w:b/>
      <w:sz w:val="26"/>
      <w:lang w:val="sv-SE"/>
    </w:rPr>
  </w:style>
  <w:style w:type="paragraph" w:customStyle="1" w:styleId="Indexgachdaudong">
    <w:name w:val="Index (gach dau dong)"/>
    <w:basedOn w:val="Index1"/>
    <w:next w:val="Index1"/>
    <w:autoRedefine/>
    <w:uiPriority w:val="99"/>
    <w:rsid w:val="00D21DB9"/>
    <w:pPr>
      <w:widowControl w:val="0"/>
      <w:numPr>
        <w:numId w:val="16"/>
      </w:numPr>
      <w:autoSpaceDE w:val="0"/>
      <w:autoSpaceDN w:val="0"/>
      <w:adjustRightInd w:val="0"/>
      <w:spacing w:before="0" w:after="0" w:line="360" w:lineRule="auto"/>
    </w:pPr>
    <w:rPr>
      <w:sz w:val="26"/>
      <w:szCs w:val="26"/>
    </w:rPr>
  </w:style>
  <w:style w:type="paragraph" w:customStyle="1" w:styleId="pp1">
    <w:name w:val="pp1"/>
    <w:basedOn w:val="Heading1"/>
    <w:uiPriority w:val="99"/>
    <w:rsid w:val="00D21DB9"/>
    <w:pPr>
      <w:tabs>
        <w:tab w:val="left" w:pos="0"/>
        <w:tab w:val="left" w:pos="600"/>
      </w:tabs>
      <w:spacing w:before="0" w:after="0" w:line="360" w:lineRule="auto"/>
      <w:jc w:val="center"/>
    </w:pPr>
    <w:rPr>
      <w:rFonts w:ascii="Times New Roman" w:hAnsi="Times New Roman" w:cs="Times New Roman"/>
      <w:kern w:val="0"/>
    </w:rPr>
  </w:style>
  <w:style w:type="paragraph" w:styleId="TOCHeading">
    <w:name w:val="TOC Heading"/>
    <w:basedOn w:val="Heading1"/>
    <w:next w:val="Normal"/>
    <w:uiPriority w:val="99"/>
    <w:qFormat/>
    <w:rsid w:val="00D21DB9"/>
    <w:pPr>
      <w:keepLines/>
      <w:spacing w:before="480" w:after="0" w:line="276" w:lineRule="auto"/>
      <w:outlineLvl w:val="9"/>
    </w:pPr>
    <w:rPr>
      <w:rFonts w:ascii="Cambria" w:hAnsi="Cambria" w:cs="Times New Roman"/>
      <w:color w:val="365F91"/>
      <w:kern w:val="0"/>
      <w:sz w:val="28"/>
      <w:szCs w:val="28"/>
    </w:rPr>
  </w:style>
  <w:style w:type="character" w:customStyle="1" w:styleId="textbody1">
    <w:name w:val="textbody1"/>
    <w:uiPriority w:val="99"/>
    <w:rsid w:val="00D21DB9"/>
    <w:rPr>
      <w:rFonts w:cs="Times New Roman"/>
    </w:rPr>
  </w:style>
  <w:style w:type="character" w:customStyle="1" w:styleId="apple-converted-space">
    <w:name w:val="apple-converted-space"/>
    <w:rsid w:val="00D21DB9"/>
    <w:rPr>
      <w:rFonts w:cs="Times New Roman"/>
    </w:rPr>
  </w:style>
  <w:style w:type="paragraph" w:customStyle="1" w:styleId="DANHMUCBANG">
    <w:name w:val="DANH MUC BANG"/>
    <w:basedOn w:val="Heading3"/>
    <w:qFormat/>
    <w:rsid w:val="00D21DB9"/>
    <w:pPr>
      <w:spacing w:before="0" w:after="120"/>
    </w:pPr>
    <w:rPr>
      <w:rFonts w:eastAsia="SimSun"/>
      <w:b w:val="0"/>
      <w:bCs w:val="0"/>
      <w:color w:val="000000"/>
      <w:szCs w:val="24"/>
      <w:lang w:val="en-GB"/>
    </w:rPr>
  </w:style>
  <w:style w:type="paragraph" w:customStyle="1" w:styleId="DANHMCBNG">
    <w:name w:val="DANH MỤC BẢNG"/>
    <w:basedOn w:val="Heading1"/>
    <w:uiPriority w:val="99"/>
    <w:rsid w:val="00D21DB9"/>
    <w:pPr>
      <w:spacing w:before="0" w:after="120"/>
      <w:jc w:val="center"/>
    </w:pPr>
    <w:rPr>
      <w:rFonts w:ascii="Times New Roman" w:eastAsia="SimSun" w:hAnsi="Times New Roman" w:cs="Times New Roman"/>
      <w:bCs w:val="0"/>
      <w:color w:val="000000"/>
      <w:kern w:val="0"/>
      <w:sz w:val="26"/>
      <w:szCs w:val="26"/>
      <w:lang w:val="en-GB"/>
    </w:rPr>
  </w:style>
  <w:style w:type="paragraph" w:customStyle="1" w:styleId="DANHMCHNH">
    <w:name w:val="DANH MỤC HÌNH"/>
    <w:basedOn w:val="TOC3"/>
    <w:uiPriority w:val="99"/>
    <w:rsid w:val="00D21DB9"/>
    <w:pPr>
      <w:tabs>
        <w:tab w:val="right" w:leader="dot" w:pos="9090"/>
      </w:tabs>
      <w:spacing w:before="40" w:after="40"/>
      <w:ind w:left="0"/>
      <w:jc w:val="center"/>
    </w:pPr>
    <w:rPr>
      <w:rFonts w:eastAsia="SimSun"/>
      <w:i/>
      <w:sz w:val="26"/>
      <w:szCs w:val="26"/>
      <w:lang w:val="vi-VN"/>
    </w:rPr>
  </w:style>
  <w:style w:type="paragraph" w:customStyle="1" w:styleId="MC2">
    <w:name w:val="MỤC 2"/>
    <w:basedOn w:val="Heading3"/>
    <w:uiPriority w:val="99"/>
    <w:rsid w:val="00D21DB9"/>
    <w:pPr>
      <w:spacing w:before="0" w:after="120"/>
    </w:pPr>
    <w:rPr>
      <w:color w:val="000000"/>
      <w:szCs w:val="20"/>
      <w:lang w:val="en-GB"/>
    </w:rPr>
  </w:style>
  <w:style w:type="paragraph" w:customStyle="1" w:styleId="StyleHeading2Justified">
    <w:name w:val="Style Heading 2 + Justified"/>
    <w:basedOn w:val="Heading2"/>
    <w:uiPriority w:val="99"/>
    <w:rsid w:val="00D21DB9"/>
    <w:pPr>
      <w:spacing w:after="240"/>
      <w:jc w:val="both"/>
    </w:pPr>
  </w:style>
  <w:style w:type="paragraph" w:customStyle="1" w:styleId="H3">
    <w:name w:val="H3"/>
    <w:basedOn w:val="Normal"/>
    <w:link w:val="H3Char"/>
    <w:uiPriority w:val="99"/>
    <w:rsid w:val="00D21DB9"/>
    <w:rPr>
      <w:rFonts w:ascii="Times New Roman" w:hAnsi="Times New Roman"/>
      <w:b w:val="0"/>
      <w:szCs w:val="20"/>
    </w:rPr>
  </w:style>
  <w:style w:type="character" w:customStyle="1" w:styleId="H3Char">
    <w:name w:val="H3 Char"/>
    <w:link w:val="H3"/>
    <w:uiPriority w:val="99"/>
    <w:locked/>
    <w:rsid w:val="00D21DB9"/>
    <w:rPr>
      <w:sz w:val="24"/>
    </w:rPr>
  </w:style>
  <w:style w:type="character" w:customStyle="1" w:styleId="Binhthuong">
    <w:name w:val="Binh thuong"/>
    <w:uiPriority w:val="99"/>
    <w:rsid w:val="00D21DB9"/>
    <w:rPr>
      <w:rFonts w:ascii="Times New Roman" w:hAnsi="Times New Roman"/>
      <w:b/>
      <w:sz w:val="26"/>
    </w:rPr>
  </w:style>
  <w:style w:type="paragraph" w:customStyle="1" w:styleId="Danhmcbng0">
    <w:name w:val="Danh mục bảng"/>
    <w:basedOn w:val="Normal"/>
    <w:uiPriority w:val="99"/>
    <w:rsid w:val="00D21DB9"/>
    <w:pPr>
      <w:jc w:val="center"/>
    </w:pPr>
    <w:rPr>
      <w:rFonts w:ascii="Times New Roman" w:hAnsi="Times New Roman"/>
      <w:bCs/>
      <w:sz w:val="28"/>
      <w:szCs w:val="20"/>
    </w:rPr>
  </w:style>
  <w:style w:type="table" w:customStyle="1" w:styleId="TableGrid50">
    <w:name w:val="Table Grid5"/>
    <w:uiPriority w:val="99"/>
    <w:rsid w:val="006B64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ptBoldBlackJustifiedLinespacing15lines">
    <w:name w:val="Style 13 pt Bold Black Justified Line spacing:  1.5 lines"/>
    <w:basedOn w:val="Normal"/>
    <w:autoRedefine/>
    <w:uiPriority w:val="99"/>
    <w:rsid w:val="008015EA"/>
    <w:pPr>
      <w:spacing w:line="360" w:lineRule="auto"/>
      <w:jc w:val="both"/>
    </w:pPr>
    <w:rPr>
      <w:rFonts w:ascii="Times New Roman" w:hAnsi="Times New Roman"/>
      <w:bCs/>
      <w:color w:val="000000"/>
      <w:sz w:val="26"/>
      <w:szCs w:val="20"/>
      <w:lang w:val="en-GB"/>
    </w:rPr>
  </w:style>
  <w:style w:type="character" w:customStyle="1" w:styleId="Heading4Char1">
    <w:name w:val="Heading 4 Char1"/>
    <w:aliases w:val="Char11 Char Char2,h44 Char2,Heading 4 Char Char Char1,Heading 4 Char Char Char Char2,Heading 4 Char Char1"/>
    <w:uiPriority w:val="99"/>
    <w:locked/>
    <w:rsid w:val="008015EA"/>
    <w:rPr>
      <w:rFonts w:ascii="VNI-Park" w:eastAsia="SimSun" w:hAnsi="VNI-Park" w:cs="Times New Roman"/>
      <w:b/>
      <w:color w:val="000000"/>
      <w:position w:val="-6"/>
      <w:sz w:val="24"/>
      <w:szCs w:val="24"/>
      <w:lang w:val="en-GB"/>
    </w:rPr>
  </w:style>
  <w:style w:type="paragraph" w:styleId="NoSpacing">
    <w:name w:val="No Spacing"/>
    <w:link w:val="NoSpacingChar"/>
    <w:uiPriority w:val="99"/>
    <w:qFormat/>
    <w:rsid w:val="008015EA"/>
    <w:rPr>
      <w:rFonts w:ascii="Calibri" w:hAnsi="Calibri"/>
      <w:sz w:val="22"/>
      <w:szCs w:val="22"/>
    </w:rPr>
  </w:style>
  <w:style w:type="character" w:customStyle="1" w:styleId="NoSpacingChar">
    <w:name w:val="No Spacing Char"/>
    <w:link w:val="NoSpacing"/>
    <w:uiPriority w:val="99"/>
    <w:locked/>
    <w:rsid w:val="008015EA"/>
    <w:rPr>
      <w:rFonts w:ascii="Calibri" w:hAnsi="Calibri" w:cs="Times New Roman"/>
      <w:sz w:val="22"/>
      <w:szCs w:val="22"/>
      <w:lang w:val="en-US" w:eastAsia="en-US" w:bidi="ar-SA"/>
    </w:rPr>
  </w:style>
  <w:style w:type="table" w:customStyle="1" w:styleId="TableGrid60">
    <w:name w:val="Table Grid6"/>
    <w:uiPriority w:val="99"/>
    <w:rsid w:val="008015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
    <w:name w:val="I/."/>
    <w:basedOn w:val="Normal"/>
    <w:uiPriority w:val="99"/>
    <w:rsid w:val="008015EA"/>
    <w:pPr>
      <w:spacing w:before="120"/>
    </w:pPr>
    <w:rPr>
      <w:rFonts w:ascii="Times New Roman" w:hAnsi="Times New Roman"/>
      <w:sz w:val="26"/>
      <w:u w:val="single"/>
    </w:rPr>
  </w:style>
  <w:style w:type="paragraph" w:customStyle="1" w:styleId="inside">
    <w:name w:val="inside"/>
    <w:basedOn w:val="Normal"/>
    <w:uiPriority w:val="99"/>
    <w:rsid w:val="008015EA"/>
    <w:pPr>
      <w:keepNext/>
      <w:spacing w:before="40" w:after="20" w:line="340" w:lineRule="exact"/>
      <w:jc w:val="center"/>
    </w:pPr>
    <w:rPr>
      <w:rFonts w:ascii="VNI-Aptima" w:hAnsi="VNI-Aptima"/>
      <w:b w:val="0"/>
      <w:sz w:val="26"/>
      <w:szCs w:val="20"/>
      <w:lang w:val="en-GB"/>
    </w:rPr>
  </w:style>
  <w:style w:type="paragraph" w:customStyle="1" w:styleId="ListItemC0">
    <w:name w:val="List Item C0+"/>
    <w:basedOn w:val="Normal"/>
    <w:uiPriority w:val="99"/>
    <w:rsid w:val="008015EA"/>
    <w:pPr>
      <w:overflowPunct w:val="0"/>
      <w:autoSpaceDE w:val="0"/>
      <w:autoSpaceDN w:val="0"/>
      <w:adjustRightInd w:val="0"/>
      <w:textAlignment w:val="baseline"/>
    </w:pPr>
    <w:rPr>
      <w:rFonts w:ascii="Times New Roman" w:hAnsi="Times New Roman"/>
      <w:b w:val="0"/>
      <w:noProof/>
      <w:sz w:val="26"/>
    </w:rPr>
  </w:style>
  <w:style w:type="paragraph" w:customStyle="1" w:styleId="Style20">
    <w:name w:val="Style 2"/>
    <w:basedOn w:val="Normal"/>
    <w:uiPriority w:val="99"/>
    <w:rsid w:val="008015EA"/>
    <w:pPr>
      <w:jc w:val="center"/>
    </w:pPr>
    <w:rPr>
      <w:rFonts w:ascii="Times New Roman" w:hAnsi="Times New Roman"/>
      <w:b w:val="0"/>
      <w:sz w:val="26"/>
      <w:szCs w:val="26"/>
    </w:rPr>
  </w:style>
  <w:style w:type="paragraph" w:customStyle="1" w:styleId="H4">
    <w:name w:val="H4"/>
    <w:basedOn w:val="Normal"/>
    <w:uiPriority w:val="99"/>
    <w:rsid w:val="008015EA"/>
    <w:pPr>
      <w:spacing w:before="120" w:after="120"/>
      <w:jc w:val="both"/>
    </w:pPr>
    <w:rPr>
      <w:rFonts w:ascii="Times New Roman" w:hAnsi="Times New Roman"/>
      <w:sz w:val="26"/>
      <w:szCs w:val="26"/>
    </w:rPr>
  </w:style>
  <w:style w:type="character" w:customStyle="1" w:styleId="tintoptitle">
    <w:name w:val="tintop_title"/>
    <w:uiPriority w:val="99"/>
    <w:rsid w:val="008015EA"/>
    <w:rPr>
      <w:rFonts w:cs="Times New Roman"/>
    </w:rPr>
  </w:style>
  <w:style w:type="character" w:customStyle="1" w:styleId="text">
    <w:name w:val="text"/>
    <w:uiPriority w:val="99"/>
    <w:rsid w:val="008015EA"/>
    <w:rPr>
      <w:rFonts w:cs="Times New Roman"/>
    </w:rPr>
  </w:style>
  <w:style w:type="character" w:customStyle="1" w:styleId="newstitle1">
    <w:name w:val="news_title1"/>
    <w:uiPriority w:val="99"/>
    <w:rsid w:val="008015EA"/>
    <w:rPr>
      <w:rFonts w:ascii="Tahoma" w:hAnsi="Tahoma" w:cs="Tahoma"/>
      <w:b/>
      <w:bCs/>
      <w:color w:val="024281"/>
      <w:sz w:val="20"/>
      <w:szCs w:val="20"/>
      <w:shd w:val="clear" w:color="auto" w:fill="auto"/>
    </w:rPr>
  </w:style>
  <w:style w:type="character" w:customStyle="1" w:styleId="normalbold1">
    <w:name w:val="normalbold1"/>
    <w:uiPriority w:val="99"/>
    <w:rsid w:val="008015EA"/>
    <w:rPr>
      <w:rFonts w:ascii="Tahoma" w:hAnsi="Tahoma" w:cs="Tahoma"/>
      <w:b/>
      <w:bCs/>
      <w:sz w:val="18"/>
      <w:szCs w:val="18"/>
    </w:rPr>
  </w:style>
  <w:style w:type="paragraph" w:styleId="TOAHeading">
    <w:name w:val="toa heading"/>
    <w:basedOn w:val="Normal"/>
    <w:next w:val="Normal"/>
    <w:uiPriority w:val="99"/>
    <w:rsid w:val="008015EA"/>
    <w:pPr>
      <w:spacing w:before="120"/>
    </w:pPr>
    <w:rPr>
      <w:rFonts w:ascii="Arial" w:hAnsi="Arial" w:cs="Arial"/>
      <w:bCs/>
      <w:sz w:val="26"/>
    </w:rPr>
  </w:style>
  <w:style w:type="paragraph" w:customStyle="1" w:styleId="ndieund">
    <w:name w:val="ndieund"/>
    <w:basedOn w:val="Normal"/>
    <w:uiPriority w:val="99"/>
    <w:rsid w:val="008015EA"/>
    <w:pPr>
      <w:spacing w:before="100" w:beforeAutospacing="1" w:after="100" w:afterAutospacing="1"/>
    </w:pPr>
    <w:rPr>
      <w:rFonts w:ascii="Times New Roman" w:eastAsia="Batang" w:hAnsi="Times New Roman"/>
      <w:b w:val="0"/>
      <w:sz w:val="26"/>
      <w:lang w:eastAsia="ko-KR"/>
    </w:rPr>
  </w:style>
  <w:style w:type="paragraph" w:customStyle="1" w:styleId="Style">
    <w:name w:val="Style"/>
    <w:basedOn w:val="Normal"/>
    <w:uiPriority w:val="99"/>
    <w:rsid w:val="008015EA"/>
    <w:pPr>
      <w:spacing w:before="120" w:after="120"/>
      <w:jc w:val="center"/>
    </w:pPr>
    <w:rPr>
      <w:rFonts w:ascii="VNI-Helve-Condense" w:hAnsi="VNI-Helve-Condense"/>
      <w:sz w:val="26"/>
      <w:szCs w:val="26"/>
    </w:rPr>
  </w:style>
  <w:style w:type="paragraph" w:customStyle="1" w:styleId="Normal13pt">
    <w:name w:val="Normal + 13 pt"/>
    <w:aliases w:val="Justified,Before:  6 pt,After:  6 pt"/>
    <w:basedOn w:val="Normal"/>
    <w:uiPriority w:val="99"/>
    <w:rsid w:val="008015EA"/>
    <w:pPr>
      <w:tabs>
        <w:tab w:val="left" w:pos="567"/>
      </w:tabs>
      <w:spacing w:before="120" w:after="120"/>
      <w:jc w:val="both"/>
    </w:pPr>
    <w:rPr>
      <w:rFonts w:ascii="Times New Roman" w:hAnsi="Times New Roman"/>
      <w:b w:val="0"/>
      <w:sz w:val="26"/>
      <w:szCs w:val="26"/>
      <w:lang w:val="nb-NO"/>
    </w:rPr>
  </w:style>
  <w:style w:type="paragraph" w:customStyle="1" w:styleId="quydinh">
    <w:name w:val="quydinh"/>
    <w:basedOn w:val="Normal"/>
    <w:uiPriority w:val="99"/>
    <w:rsid w:val="008015EA"/>
    <w:pPr>
      <w:overflowPunct w:val="0"/>
      <w:autoSpaceDE w:val="0"/>
      <w:autoSpaceDN w:val="0"/>
      <w:adjustRightInd w:val="0"/>
      <w:jc w:val="center"/>
      <w:textAlignment w:val="baseline"/>
    </w:pPr>
    <w:rPr>
      <w:rFonts w:ascii=".VnTime" w:hAnsi=".VnTime"/>
      <w:bCs/>
      <w:sz w:val="26"/>
      <w:szCs w:val="26"/>
    </w:rPr>
  </w:style>
  <w:style w:type="paragraph" w:customStyle="1" w:styleId="normal-p">
    <w:name w:val="normal-p"/>
    <w:basedOn w:val="Normal"/>
    <w:uiPriority w:val="99"/>
    <w:rsid w:val="008015EA"/>
    <w:pPr>
      <w:spacing w:before="100" w:beforeAutospacing="1" w:after="100" w:afterAutospacing="1"/>
    </w:pPr>
    <w:rPr>
      <w:rFonts w:ascii="Times New Roman" w:hAnsi="Times New Roman"/>
      <w:b w:val="0"/>
      <w:sz w:val="26"/>
    </w:rPr>
  </w:style>
  <w:style w:type="character" w:customStyle="1" w:styleId="normal-h">
    <w:name w:val="normal-h"/>
    <w:uiPriority w:val="99"/>
    <w:rsid w:val="008015EA"/>
    <w:rPr>
      <w:rFonts w:cs="Times New Roman"/>
    </w:rPr>
  </w:style>
  <w:style w:type="paragraph" w:customStyle="1" w:styleId="xl43">
    <w:name w:val="xl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val="0"/>
      <w:sz w:val="18"/>
      <w:szCs w:val="18"/>
    </w:rPr>
  </w:style>
  <w:style w:type="table" w:customStyle="1" w:styleId="TableGrid71">
    <w:name w:val="Table Grid 71"/>
    <w:uiPriority w:val="99"/>
    <w:rsid w:val="008015E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Bng0">
    <w:name w:val="Bảng"/>
    <w:basedOn w:val="Bang"/>
    <w:uiPriority w:val="99"/>
    <w:rsid w:val="008015EA"/>
    <w:pPr>
      <w:spacing w:before="0"/>
      <w:jc w:val="left"/>
    </w:pPr>
    <w:rPr>
      <w:rFonts w:ascii="Times New Roman" w:hAnsi="Times New Roman" w:cs="Times New Roman"/>
      <w:b/>
      <w:i/>
      <w:caps w:val="0"/>
      <w:sz w:val="26"/>
      <w:szCs w:val="26"/>
      <w:u w:val="single"/>
      <w:lang w:val="vi-VN"/>
    </w:rPr>
  </w:style>
  <w:style w:type="character" w:customStyle="1" w:styleId="BangChar">
    <w:name w:val="Bang Char"/>
    <w:link w:val="Bang"/>
    <w:uiPriority w:val="99"/>
    <w:locked/>
    <w:rsid w:val="008015EA"/>
    <w:rPr>
      <w:rFonts w:ascii="Arial" w:hAnsi="Arial" w:cs="Arial"/>
      <w:caps/>
      <w:sz w:val="24"/>
      <w:szCs w:val="24"/>
      <w:lang w:val="en-GB"/>
    </w:rPr>
  </w:style>
  <w:style w:type="paragraph" w:customStyle="1" w:styleId="Char5">
    <w:name w:val="Char5"/>
    <w:basedOn w:val="Normal"/>
    <w:uiPriority w:val="99"/>
    <w:rsid w:val="008015EA"/>
    <w:pPr>
      <w:spacing w:after="160" w:line="240" w:lineRule="exact"/>
    </w:pPr>
    <w:rPr>
      <w:rFonts w:ascii="Tahoma" w:hAnsi="Tahoma" w:cs="Tahoma"/>
      <w:b w:val="0"/>
      <w:sz w:val="20"/>
      <w:szCs w:val="20"/>
    </w:rPr>
  </w:style>
  <w:style w:type="paragraph" w:customStyle="1" w:styleId="CharCharCharCharCharCharCharCharCharCharCharCharCharCharCharChar5">
    <w:name w:val="Char Char Char Char Char Char Char Char Char Char Char Char Char Char Char Char5"/>
    <w:basedOn w:val="Normal"/>
    <w:uiPriority w:val="99"/>
    <w:rsid w:val="008015EA"/>
    <w:pPr>
      <w:spacing w:after="160" w:line="240" w:lineRule="exact"/>
    </w:pPr>
    <w:rPr>
      <w:rFonts w:ascii="Tahoma" w:hAnsi="Tahoma" w:cs="Tahoma"/>
      <w:b w:val="0"/>
      <w:sz w:val="20"/>
      <w:szCs w:val="20"/>
    </w:rPr>
  </w:style>
  <w:style w:type="paragraph" w:customStyle="1" w:styleId="50">
    <w:name w:val="(文字) (文字)5"/>
    <w:basedOn w:val="Normal"/>
    <w:uiPriority w:val="99"/>
    <w:rsid w:val="008015EA"/>
    <w:pPr>
      <w:spacing w:after="160" w:line="240" w:lineRule="exact"/>
    </w:pPr>
    <w:rPr>
      <w:rFonts w:ascii="Tahoma" w:hAnsi="Tahoma" w:cs="Tahoma"/>
      <w:b w:val="0"/>
      <w:sz w:val="20"/>
      <w:szCs w:val="20"/>
    </w:rPr>
  </w:style>
  <w:style w:type="paragraph" w:customStyle="1" w:styleId="xl44">
    <w:name w:val="xl44"/>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Cs/>
      <w:sz w:val="18"/>
      <w:szCs w:val="18"/>
    </w:rPr>
  </w:style>
  <w:style w:type="paragraph" w:customStyle="1" w:styleId="xl45">
    <w:name w:val="xl4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6">
    <w:name w:val="xl46"/>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18"/>
      <w:szCs w:val="18"/>
    </w:rPr>
  </w:style>
  <w:style w:type="paragraph" w:customStyle="1" w:styleId="xl47">
    <w:name w:val="xl47"/>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Cs/>
      <w:sz w:val="18"/>
      <w:szCs w:val="18"/>
    </w:rPr>
  </w:style>
  <w:style w:type="paragraph" w:customStyle="1" w:styleId="xl48">
    <w:name w:val="xl4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customStyle="1" w:styleId="xl49">
    <w:name w:val="xl4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Cs/>
      <w:sz w:val="18"/>
      <w:szCs w:val="18"/>
    </w:rPr>
  </w:style>
  <w:style w:type="paragraph" w:styleId="z-TopofForm">
    <w:name w:val="HTML Top of Form"/>
    <w:basedOn w:val="Normal"/>
    <w:next w:val="Normal"/>
    <w:link w:val="z-TopofFormChar"/>
    <w:hidden/>
    <w:uiPriority w:val="99"/>
    <w:rsid w:val="008015EA"/>
    <w:pPr>
      <w:pBdr>
        <w:bottom w:val="single" w:sz="6" w:space="1" w:color="auto"/>
      </w:pBdr>
      <w:jc w:val="center"/>
    </w:pPr>
    <w:rPr>
      <w:rFonts w:ascii="Arial" w:hAnsi="Arial" w:cs="Arial"/>
      <w:b w:val="0"/>
      <w:vanish/>
      <w:sz w:val="16"/>
      <w:szCs w:val="16"/>
    </w:rPr>
  </w:style>
  <w:style w:type="character" w:customStyle="1" w:styleId="z-TopofFormChar">
    <w:name w:val="z-Top of Form Char"/>
    <w:link w:val="z-TopofForm"/>
    <w:uiPriority w:val="99"/>
    <w:locked/>
    <w:rsid w:val="008015EA"/>
    <w:rPr>
      <w:rFonts w:ascii="Arial" w:hAnsi="Arial" w:cs="Arial"/>
      <w:vanish/>
      <w:sz w:val="16"/>
      <w:szCs w:val="16"/>
    </w:rPr>
  </w:style>
  <w:style w:type="paragraph" w:styleId="z-BottomofForm">
    <w:name w:val="HTML Bottom of Form"/>
    <w:basedOn w:val="Normal"/>
    <w:next w:val="Normal"/>
    <w:link w:val="z-BottomofFormChar"/>
    <w:hidden/>
    <w:uiPriority w:val="99"/>
    <w:rsid w:val="008015EA"/>
    <w:pPr>
      <w:pBdr>
        <w:top w:val="single" w:sz="6" w:space="1" w:color="auto"/>
      </w:pBdr>
      <w:jc w:val="center"/>
    </w:pPr>
    <w:rPr>
      <w:rFonts w:ascii="Arial" w:hAnsi="Arial" w:cs="Arial"/>
      <w:b w:val="0"/>
      <w:vanish/>
      <w:sz w:val="16"/>
      <w:szCs w:val="16"/>
    </w:rPr>
  </w:style>
  <w:style w:type="character" w:customStyle="1" w:styleId="z-BottomofFormChar">
    <w:name w:val="z-Bottom of Form Char"/>
    <w:link w:val="z-BottomofForm"/>
    <w:uiPriority w:val="99"/>
    <w:locked/>
    <w:rsid w:val="008015EA"/>
    <w:rPr>
      <w:rFonts w:ascii="Arial" w:hAnsi="Arial" w:cs="Arial"/>
      <w:vanish/>
      <w:sz w:val="16"/>
      <w:szCs w:val="16"/>
    </w:rPr>
  </w:style>
  <w:style w:type="paragraph" w:customStyle="1" w:styleId="pbody">
    <w:name w:val="pbody"/>
    <w:basedOn w:val="Normal"/>
    <w:uiPriority w:val="99"/>
    <w:rsid w:val="008015EA"/>
    <w:pPr>
      <w:spacing w:before="100" w:beforeAutospacing="1" w:after="100" w:afterAutospacing="1"/>
    </w:pPr>
    <w:rPr>
      <w:rFonts w:ascii="Arial" w:hAnsi="Arial" w:cs="Arial"/>
      <w:b w:val="0"/>
      <w:color w:val="000000"/>
      <w:sz w:val="20"/>
      <w:szCs w:val="20"/>
    </w:rPr>
  </w:style>
  <w:style w:type="paragraph" w:customStyle="1" w:styleId="ReturnAddress">
    <w:name w:val="Return Address"/>
    <w:uiPriority w:val="99"/>
    <w:rsid w:val="008015EA"/>
    <w:pPr>
      <w:spacing w:line="240" w:lineRule="atLeast"/>
      <w:ind w:right="-240" w:firstLine="2880"/>
      <w:jc w:val="center"/>
    </w:pPr>
    <w:rPr>
      <w:caps/>
      <w:spacing w:val="30"/>
      <w:sz w:val="14"/>
      <w:szCs w:val="14"/>
    </w:rPr>
  </w:style>
  <w:style w:type="paragraph" w:customStyle="1" w:styleId="lead">
    <w:name w:val="lead"/>
    <w:basedOn w:val="Normal"/>
    <w:uiPriority w:val="99"/>
    <w:rsid w:val="008015EA"/>
    <w:pPr>
      <w:spacing w:before="100" w:beforeAutospacing="1" w:after="100" w:afterAutospacing="1"/>
    </w:pPr>
    <w:rPr>
      <w:rFonts w:ascii="Times New Roman" w:hAnsi="Times New Roman"/>
      <w:b w:val="0"/>
      <w:sz w:val="26"/>
    </w:rPr>
  </w:style>
  <w:style w:type="paragraph" w:customStyle="1" w:styleId="Macdinh">
    <w:name w:val="Mac dinh"/>
    <w:basedOn w:val="Normal"/>
    <w:uiPriority w:val="99"/>
    <w:rsid w:val="008015EA"/>
    <w:pPr>
      <w:widowControl w:val="0"/>
      <w:autoSpaceDE w:val="0"/>
      <w:autoSpaceDN w:val="0"/>
      <w:spacing w:before="60" w:after="60" w:line="-400" w:lineRule="auto"/>
      <w:ind w:firstLine="720"/>
      <w:jc w:val="both"/>
    </w:pPr>
    <w:rPr>
      <w:rFonts w:ascii="Times New Roman" w:hAnsi="Times New Roman"/>
      <w:b w:val="0"/>
      <w:sz w:val="28"/>
      <w:szCs w:val="28"/>
      <w:lang w:val="en-GB"/>
    </w:rPr>
  </w:style>
  <w:style w:type="paragraph" w:customStyle="1" w:styleId="Baocao">
    <w:name w:val="Baocao"/>
    <w:basedOn w:val="Normal"/>
    <w:uiPriority w:val="99"/>
    <w:rsid w:val="008015EA"/>
    <w:pPr>
      <w:widowControl w:val="0"/>
      <w:autoSpaceDE w:val="0"/>
      <w:autoSpaceDN w:val="0"/>
      <w:spacing w:before="120" w:after="120"/>
      <w:ind w:firstLine="720"/>
      <w:jc w:val="both"/>
    </w:pPr>
    <w:rPr>
      <w:rFonts w:ascii="Times New Roman" w:hAnsi="Times New Roman"/>
      <w:b w:val="0"/>
      <w:sz w:val="28"/>
      <w:szCs w:val="28"/>
    </w:rPr>
  </w:style>
  <w:style w:type="paragraph" w:customStyle="1" w:styleId="BodyText22">
    <w:name w:val="Body Text 22"/>
    <w:basedOn w:val="Normal"/>
    <w:uiPriority w:val="99"/>
    <w:rsid w:val="008015EA"/>
    <w:pPr>
      <w:widowControl w:val="0"/>
      <w:autoSpaceDE w:val="0"/>
      <w:autoSpaceDN w:val="0"/>
      <w:ind w:firstLine="720"/>
      <w:jc w:val="both"/>
    </w:pPr>
    <w:rPr>
      <w:rFonts w:ascii="Times New Roman" w:hAnsi="Times New Roman"/>
      <w:b w:val="0"/>
      <w:i/>
      <w:iCs/>
      <w:sz w:val="28"/>
      <w:szCs w:val="28"/>
    </w:rPr>
  </w:style>
  <w:style w:type="paragraph" w:customStyle="1" w:styleId="BodyText21">
    <w:name w:val="Body Text 21"/>
    <w:basedOn w:val="Normal"/>
    <w:uiPriority w:val="99"/>
    <w:rsid w:val="008015EA"/>
    <w:pPr>
      <w:widowControl w:val="0"/>
      <w:autoSpaceDE w:val="0"/>
      <w:autoSpaceDN w:val="0"/>
      <w:ind w:firstLine="720"/>
      <w:jc w:val="both"/>
    </w:pPr>
    <w:rPr>
      <w:rFonts w:ascii="Times New Roman" w:hAnsi="Times New Roman"/>
      <w:b w:val="0"/>
      <w:sz w:val="28"/>
      <w:szCs w:val="28"/>
    </w:rPr>
  </w:style>
  <w:style w:type="paragraph" w:customStyle="1" w:styleId="xl64">
    <w:name w:val="xl64"/>
    <w:basedOn w:val="Normal"/>
    <w:uiPriority w:val="99"/>
    <w:rsid w:val="008015EA"/>
    <w:pPr>
      <w:pBdr>
        <w:left w:val="single" w:sz="8" w:space="0" w:color="auto"/>
        <w:right w:val="single" w:sz="4" w:space="0" w:color="auto"/>
      </w:pBdr>
      <w:spacing w:before="100" w:beforeAutospacing="1" w:after="100" w:afterAutospacing="1"/>
      <w:jc w:val="center"/>
      <w:textAlignment w:val="center"/>
    </w:pPr>
    <w:rPr>
      <w:rFonts w:ascii="Arial" w:hAnsi="Arial" w:cs="Arial"/>
      <w:b w:val="0"/>
      <w:sz w:val="22"/>
      <w:szCs w:val="22"/>
    </w:rPr>
  </w:style>
  <w:style w:type="paragraph" w:customStyle="1" w:styleId="font5">
    <w:name w:val="font5"/>
    <w:basedOn w:val="Normal"/>
    <w:uiPriority w:val="99"/>
    <w:rsid w:val="008015EA"/>
    <w:pPr>
      <w:spacing w:before="100" w:beforeAutospacing="1" w:after="100" w:afterAutospacing="1"/>
    </w:pPr>
    <w:rPr>
      <w:rFonts w:ascii="Arial" w:hAnsi="Arial" w:cs="Arial"/>
      <w:b w:val="0"/>
      <w:sz w:val="22"/>
      <w:szCs w:val="22"/>
    </w:rPr>
  </w:style>
  <w:style w:type="paragraph" w:customStyle="1" w:styleId="xl35">
    <w:name w:val="xl35"/>
    <w:basedOn w:val="Normal"/>
    <w:uiPriority w:val="99"/>
    <w:rsid w:val="008015EA"/>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Cs/>
      <w:sz w:val="22"/>
      <w:szCs w:val="22"/>
    </w:rPr>
  </w:style>
  <w:style w:type="paragraph" w:customStyle="1" w:styleId="CharCharCharCharCharCharCharCharCharCharCharCharCharCharCharChar1">
    <w:name w:val="Char Char Char Char Char Char Char Char Char Char Char Char Char Char Char Char1"/>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4">
    <w:name w:val="Char Char Char1 Char Char Char Char Char Char Char Char Char Char4"/>
    <w:autoRedefine/>
    <w:uiPriority w:val="99"/>
    <w:rsid w:val="008015EA"/>
    <w:pPr>
      <w:tabs>
        <w:tab w:val="num" w:pos="510"/>
      </w:tabs>
      <w:spacing w:after="120"/>
      <w:ind w:left="357"/>
    </w:pPr>
  </w:style>
  <w:style w:type="paragraph" w:customStyle="1" w:styleId="10">
    <w:name w:val="(文字) (文字)1"/>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2">
    <w:name w:val="Char Char Char Char Char Char Char Char Char Char Char Char Char Char Char Char2"/>
    <w:basedOn w:val="Normal"/>
    <w:uiPriority w:val="99"/>
    <w:rsid w:val="008015EA"/>
    <w:pPr>
      <w:spacing w:after="160" w:line="240" w:lineRule="exact"/>
    </w:pPr>
    <w:rPr>
      <w:rFonts w:ascii="Arial" w:hAnsi="Arial" w:cs="Arial"/>
      <w:b w:val="0"/>
      <w:sz w:val="20"/>
      <w:szCs w:val="20"/>
    </w:rPr>
  </w:style>
  <w:style w:type="paragraph" w:customStyle="1" w:styleId="20">
    <w:name w:val="(文字) (文字)2"/>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1">
    <w:name w:val="Char Char Char1 Char Char Char Char Char Char Char Char Char Char1"/>
    <w:autoRedefine/>
    <w:uiPriority w:val="99"/>
    <w:rsid w:val="008015EA"/>
    <w:pPr>
      <w:tabs>
        <w:tab w:val="num" w:pos="510"/>
      </w:tabs>
      <w:spacing w:after="120"/>
      <w:ind w:left="357"/>
    </w:pPr>
  </w:style>
  <w:style w:type="paragraph" w:customStyle="1" w:styleId="Char3">
    <w:name w:val="Char3"/>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3">
    <w:name w:val="Char Char Char Char Char Char Char Char Char Char Char Char Char Char Char Char3"/>
    <w:basedOn w:val="Normal"/>
    <w:uiPriority w:val="99"/>
    <w:rsid w:val="008015EA"/>
    <w:pPr>
      <w:spacing w:after="160" w:line="240" w:lineRule="exact"/>
    </w:pPr>
    <w:rPr>
      <w:rFonts w:ascii="Arial" w:hAnsi="Arial" w:cs="Arial"/>
      <w:b w:val="0"/>
      <w:sz w:val="20"/>
      <w:szCs w:val="20"/>
    </w:rPr>
  </w:style>
  <w:style w:type="paragraph" w:customStyle="1" w:styleId="30">
    <w:name w:val="(文字) (文字)3"/>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2">
    <w:name w:val="Char Char Char1 Char Char Char Char Char Char Char Char Char Char2"/>
    <w:autoRedefine/>
    <w:uiPriority w:val="99"/>
    <w:rsid w:val="008015EA"/>
    <w:pPr>
      <w:tabs>
        <w:tab w:val="num" w:pos="510"/>
      </w:tabs>
      <w:spacing w:after="120"/>
      <w:ind w:left="357"/>
    </w:pPr>
  </w:style>
  <w:style w:type="paragraph" w:customStyle="1" w:styleId="Char4">
    <w:name w:val="Char4"/>
    <w:basedOn w:val="Normal"/>
    <w:uiPriority w:val="99"/>
    <w:rsid w:val="008015EA"/>
    <w:pPr>
      <w:spacing w:after="160" w:line="240" w:lineRule="exact"/>
    </w:pPr>
    <w:rPr>
      <w:rFonts w:ascii="Arial" w:hAnsi="Arial" w:cs="Arial"/>
      <w:b w:val="0"/>
      <w:sz w:val="20"/>
      <w:szCs w:val="20"/>
    </w:rPr>
  </w:style>
  <w:style w:type="paragraph" w:customStyle="1" w:styleId="CharCharCharCharCharCharCharCharCharCharCharCharCharCharCharChar4">
    <w:name w:val="Char Char Char Char Char Char Char Char Char Char Char Char Char Char Char Char4"/>
    <w:basedOn w:val="Normal"/>
    <w:uiPriority w:val="99"/>
    <w:rsid w:val="008015EA"/>
    <w:pPr>
      <w:spacing w:after="160" w:line="240" w:lineRule="exact"/>
    </w:pPr>
    <w:rPr>
      <w:rFonts w:ascii="Arial" w:hAnsi="Arial" w:cs="Arial"/>
      <w:b w:val="0"/>
      <w:sz w:val="20"/>
      <w:szCs w:val="20"/>
    </w:rPr>
  </w:style>
  <w:style w:type="paragraph" w:customStyle="1" w:styleId="40">
    <w:name w:val="(文字) (文字)4"/>
    <w:basedOn w:val="Normal"/>
    <w:uiPriority w:val="99"/>
    <w:rsid w:val="008015EA"/>
    <w:pPr>
      <w:spacing w:after="160" w:line="240" w:lineRule="exact"/>
    </w:pPr>
    <w:rPr>
      <w:rFonts w:ascii="Arial" w:hAnsi="Arial" w:cs="Arial"/>
      <w:b w:val="0"/>
      <w:sz w:val="20"/>
      <w:szCs w:val="20"/>
    </w:rPr>
  </w:style>
  <w:style w:type="paragraph" w:customStyle="1" w:styleId="CharCharChar1CharCharCharCharCharCharCharCharCharChar3">
    <w:name w:val="Char Char Char1 Char Char Char Char Char Char Char Char Char Char3"/>
    <w:autoRedefine/>
    <w:uiPriority w:val="99"/>
    <w:rsid w:val="008015EA"/>
    <w:pPr>
      <w:tabs>
        <w:tab w:val="num" w:pos="510"/>
      </w:tabs>
      <w:spacing w:after="120"/>
      <w:ind w:left="357"/>
    </w:pPr>
  </w:style>
  <w:style w:type="paragraph" w:customStyle="1" w:styleId="Bang10">
    <w:name w:val="Bang 1"/>
    <w:basedOn w:val="Table"/>
    <w:uiPriority w:val="99"/>
    <w:rsid w:val="008015EA"/>
    <w:pPr>
      <w:spacing w:before="80" w:after="80"/>
    </w:pPr>
    <w:rPr>
      <w:b w:val="0"/>
      <w:i/>
      <w:szCs w:val="26"/>
    </w:rPr>
  </w:style>
  <w:style w:type="character" w:customStyle="1" w:styleId="indexstorytext2">
    <w:name w:val="indexstorytext2"/>
    <w:uiPriority w:val="99"/>
    <w:rsid w:val="008015EA"/>
    <w:rPr>
      <w:rFonts w:cs="Times New Roman"/>
      <w:b/>
      <w:bCs/>
    </w:rPr>
  </w:style>
  <w:style w:type="paragraph" w:customStyle="1" w:styleId="Chi1">
    <w:name w:val="Chi 1"/>
    <w:basedOn w:val="Table"/>
    <w:uiPriority w:val="99"/>
    <w:rsid w:val="008015EA"/>
    <w:pPr>
      <w:jc w:val="left"/>
    </w:pPr>
    <w:rPr>
      <w:b w:val="0"/>
      <w:i/>
      <w:color w:val="000000"/>
      <w:lang w:val="vi-VN"/>
    </w:rPr>
  </w:style>
  <w:style w:type="character" w:customStyle="1" w:styleId="style113">
    <w:name w:val="style113"/>
    <w:uiPriority w:val="99"/>
    <w:rsid w:val="008015EA"/>
    <w:rPr>
      <w:rFonts w:cs="Times New Roman"/>
    </w:rPr>
  </w:style>
  <w:style w:type="table" w:customStyle="1" w:styleId="TableGrid111">
    <w:name w:val="Table Grid111"/>
    <w:uiPriority w:val="99"/>
    <w:rsid w:val="008015EA"/>
    <w:rPr>
      <w:rFonts w:ascii="VNI-Times" w:hAnsi="VNI-Times" w:cs="VN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
    <w:name w:val="Char Char1"/>
    <w:uiPriority w:val="99"/>
    <w:rsid w:val="008015EA"/>
    <w:rPr>
      <w:rFonts w:ascii="Arial" w:hAnsi="Arial" w:cs="Arial"/>
      <w:b/>
      <w:bCs/>
      <w:i/>
      <w:iCs/>
      <w:sz w:val="28"/>
      <w:szCs w:val="28"/>
      <w:lang w:val="en-US" w:eastAsia="en-US" w:bidi="ar-SA"/>
    </w:rPr>
  </w:style>
  <w:style w:type="paragraph" w:customStyle="1" w:styleId="xl221">
    <w:name w:val="xl22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2">
    <w:name w:val="xl22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23">
    <w:name w:val="xl223"/>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4">
    <w:name w:val="xl224"/>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ourier New" w:hAnsi="Courier New" w:cs="Courier New"/>
      <w:b w:val="0"/>
      <w:sz w:val="26"/>
    </w:rPr>
  </w:style>
  <w:style w:type="paragraph" w:customStyle="1" w:styleId="xl225">
    <w:name w:val="xl225"/>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26">
    <w:name w:val="xl226"/>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sz w:val="28"/>
      <w:szCs w:val="28"/>
    </w:rPr>
  </w:style>
  <w:style w:type="paragraph" w:customStyle="1" w:styleId="xl227">
    <w:name w:val="xl227"/>
    <w:basedOn w:val="Normal"/>
    <w:uiPriority w:val="99"/>
    <w:rsid w:val="008015E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hAnsi="Times New Roman"/>
      <w:b w:val="0"/>
      <w:color w:val="0000FF"/>
      <w:sz w:val="28"/>
      <w:szCs w:val="28"/>
    </w:rPr>
  </w:style>
  <w:style w:type="paragraph" w:customStyle="1" w:styleId="xl228">
    <w:name w:val="xl22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29">
    <w:name w:val="xl22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Cs/>
      <w:sz w:val="26"/>
    </w:rPr>
  </w:style>
  <w:style w:type="paragraph" w:customStyle="1" w:styleId="xl230">
    <w:name w:val="xl23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1">
    <w:name w:val="xl23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Courier New" w:hAnsi="Courier New" w:cs="Courier New"/>
      <w:b w:val="0"/>
      <w:sz w:val="26"/>
    </w:rPr>
  </w:style>
  <w:style w:type="paragraph" w:customStyle="1" w:styleId="xl232">
    <w:name w:val="xl23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33">
    <w:name w:val="xl233"/>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hAnsi="Times New Roman"/>
      <w:bCs/>
      <w:sz w:val="28"/>
      <w:szCs w:val="28"/>
    </w:rPr>
  </w:style>
  <w:style w:type="paragraph" w:customStyle="1" w:styleId="xl234">
    <w:name w:val="xl23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Courier New" w:hAnsi="Courier New" w:cs="Courier New"/>
      <w:bCs/>
      <w:sz w:val="26"/>
    </w:rPr>
  </w:style>
  <w:style w:type="paragraph" w:customStyle="1" w:styleId="xl235">
    <w:name w:val="xl235"/>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6">
    <w:name w:val="xl236"/>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Cs/>
      <w:sz w:val="28"/>
      <w:szCs w:val="28"/>
    </w:rPr>
  </w:style>
  <w:style w:type="paragraph" w:customStyle="1" w:styleId="xl237">
    <w:name w:val="xl237"/>
    <w:basedOn w:val="Normal"/>
    <w:uiPriority w:val="99"/>
    <w:rsid w:val="008015EA"/>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bCs/>
      <w:sz w:val="26"/>
    </w:rPr>
  </w:style>
  <w:style w:type="paragraph" w:customStyle="1" w:styleId="xl238">
    <w:name w:val="xl238"/>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hAnsi="Courier New" w:cs="Courier New"/>
      <w:b w:val="0"/>
      <w:sz w:val="26"/>
    </w:rPr>
  </w:style>
  <w:style w:type="paragraph" w:customStyle="1" w:styleId="xl239">
    <w:name w:val="xl239"/>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color w:val="0000FF"/>
      <w:sz w:val="28"/>
      <w:szCs w:val="28"/>
    </w:rPr>
  </w:style>
  <w:style w:type="paragraph" w:customStyle="1" w:styleId="xl240">
    <w:name w:val="xl240"/>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val="0"/>
      <w:sz w:val="28"/>
      <w:szCs w:val="28"/>
    </w:rPr>
  </w:style>
  <w:style w:type="paragraph" w:customStyle="1" w:styleId="xl241">
    <w:name w:val="xl241"/>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Gulim" w:eastAsia="Gulim" w:hAnsi="Times New Roman"/>
      <w:bCs/>
      <w:sz w:val="26"/>
    </w:rPr>
  </w:style>
  <w:style w:type="paragraph" w:customStyle="1" w:styleId="xl242">
    <w:name w:val="xl242"/>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3">
    <w:name w:val="xl243"/>
    <w:basedOn w:val="Normal"/>
    <w:uiPriority w:val="99"/>
    <w:rsid w:val="008015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val="0"/>
      <w:sz w:val="28"/>
      <w:szCs w:val="28"/>
    </w:rPr>
  </w:style>
  <w:style w:type="paragraph" w:customStyle="1" w:styleId="xl244">
    <w:name w:val="xl244"/>
    <w:basedOn w:val="Normal"/>
    <w:uiPriority w:val="99"/>
    <w:rsid w:val="008015E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Courier New" w:hAnsi="Courier New" w:cs="Courier New"/>
      <w:bCs/>
      <w:sz w:val="26"/>
    </w:rPr>
  </w:style>
  <w:style w:type="paragraph" w:customStyle="1" w:styleId="StyleStyleJustifiedLeft095cm">
    <w:name w:val="Style Style Justified + Left:  095 cm"/>
    <w:basedOn w:val="Normal"/>
    <w:autoRedefine/>
    <w:uiPriority w:val="99"/>
    <w:rsid w:val="008015EA"/>
    <w:pPr>
      <w:tabs>
        <w:tab w:val="left" w:pos="540"/>
      </w:tabs>
      <w:spacing w:before="120" w:after="120" w:line="288" w:lineRule="auto"/>
      <w:jc w:val="both"/>
    </w:pPr>
    <w:rPr>
      <w:rFonts w:ascii="Times New Roman" w:hAnsi="Times New Roman"/>
      <w:b w:val="0"/>
      <w:color w:val="000000"/>
      <w:sz w:val="26"/>
      <w:szCs w:val="26"/>
      <w:lang w:val="vi-VN"/>
    </w:rPr>
  </w:style>
  <w:style w:type="character" w:customStyle="1" w:styleId="tieudevb2">
    <w:name w:val="tieudevb2"/>
    <w:uiPriority w:val="99"/>
    <w:rsid w:val="008015EA"/>
    <w:rPr>
      <w:rFonts w:cs="Times New Roman"/>
      <w:color w:val="003399"/>
      <w:sz w:val="20"/>
      <w:szCs w:val="20"/>
    </w:rPr>
  </w:style>
  <w:style w:type="paragraph" w:customStyle="1" w:styleId="CharCharCharCharCharCharCharCharCharChar">
    <w:name w:val="Char Char Char Char Char Char Char Char Char Char"/>
    <w:basedOn w:val="Normal"/>
    <w:uiPriority w:val="99"/>
    <w:rsid w:val="008015EA"/>
    <w:pPr>
      <w:widowControl w:val="0"/>
      <w:jc w:val="both"/>
    </w:pPr>
    <w:rPr>
      <w:rFonts w:ascii="Times New Roman" w:hAnsi="Times New Roman"/>
      <w:b w:val="0"/>
      <w:kern w:val="2"/>
      <w:sz w:val="26"/>
      <w:lang w:eastAsia="zh-CN"/>
    </w:rPr>
  </w:style>
  <w:style w:type="paragraph" w:customStyle="1" w:styleId="meta">
    <w:name w:val="meta"/>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Date1">
    <w:name w:val="Date1"/>
    <w:uiPriority w:val="99"/>
    <w:rsid w:val="008015EA"/>
    <w:rPr>
      <w:rFonts w:cs="Times New Roman"/>
    </w:rPr>
  </w:style>
  <w:style w:type="character" w:customStyle="1" w:styleId="postedby">
    <w:name w:val="postedby"/>
    <w:uiPriority w:val="99"/>
    <w:rsid w:val="008015EA"/>
    <w:rPr>
      <w:rFonts w:cs="Times New Roman"/>
    </w:rPr>
  </w:style>
  <w:style w:type="paragraph" w:customStyle="1" w:styleId="vcard">
    <w:name w:val="vcard"/>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fn">
    <w:name w:val="fn"/>
    <w:uiPriority w:val="99"/>
    <w:rsid w:val="008015EA"/>
    <w:rPr>
      <w:rFonts w:cs="Times New Roman"/>
    </w:rPr>
  </w:style>
  <w:style w:type="paragraph" w:customStyle="1" w:styleId="pagenav">
    <w:name w:val="pagenav"/>
    <w:basedOn w:val="Normal"/>
    <w:uiPriority w:val="99"/>
    <w:rsid w:val="008015EA"/>
    <w:pPr>
      <w:spacing w:before="100" w:beforeAutospacing="1" w:after="100" w:afterAutospacing="1"/>
    </w:pPr>
    <w:rPr>
      <w:rFonts w:ascii="Times New Roman" w:eastAsia="MS Mincho" w:hAnsi="Times New Roman"/>
      <w:b w:val="0"/>
      <w:sz w:val="26"/>
      <w:lang w:eastAsia="ja-JP"/>
    </w:rPr>
  </w:style>
  <w:style w:type="character" w:customStyle="1" w:styleId="c2">
    <w:name w:val="c2"/>
    <w:uiPriority w:val="99"/>
    <w:rsid w:val="008015EA"/>
    <w:rPr>
      <w:rFonts w:cs="Times New Roman"/>
    </w:rPr>
  </w:style>
  <w:style w:type="character" w:customStyle="1" w:styleId="c1">
    <w:name w:val="c1"/>
    <w:uiPriority w:val="99"/>
    <w:rsid w:val="008015EA"/>
    <w:rPr>
      <w:rFonts w:cs="Times New Roman"/>
    </w:rPr>
  </w:style>
  <w:style w:type="paragraph" w:customStyle="1" w:styleId="c3">
    <w:name w:val="c3"/>
    <w:basedOn w:val="Normal"/>
    <w:uiPriority w:val="99"/>
    <w:rsid w:val="008015EA"/>
    <w:pPr>
      <w:spacing w:before="100" w:beforeAutospacing="1" w:after="100" w:afterAutospacing="1"/>
    </w:pPr>
    <w:rPr>
      <w:rFonts w:ascii="Times New Roman" w:hAnsi="Times New Roman"/>
      <w:b w:val="0"/>
      <w:sz w:val="26"/>
    </w:rPr>
  </w:style>
  <w:style w:type="paragraph" w:customStyle="1" w:styleId="c7">
    <w:name w:val="c7"/>
    <w:basedOn w:val="Normal"/>
    <w:uiPriority w:val="99"/>
    <w:rsid w:val="008015EA"/>
    <w:pPr>
      <w:spacing w:before="100" w:beforeAutospacing="1" w:after="100" w:afterAutospacing="1"/>
    </w:pPr>
    <w:rPr>
      <w:rFonts w:ascii="Times New Roman" w:hAnsi="Times New Roman"/>
      <w:b w:val="0"/>
      <w:sz w:val="26"/>
    </w:rPr>
  </w:style>
  <w:style w:type="paragraph" w:customStyle="1" w:styleId="c8">
    <w:name w:val="c8"/>
    <w:basedOn w:val="Normal"/>
    <w:uiPriority w:val="99"/>
    <w:rsid w:val="008015EA"/>
    <w:pPr>
      <w:spacing w:before="100" w:beforeAutospacing="1" w:after="100" w:afterAutospacing="1"/>
    </w:pPr>
    <w:rPr>
      <w:rFonts w:ascii="Times New Roman" w:hAnsi="Times New Roman"/>
      <w:b w:val="0"/>
      <w:sz w:val="26"/>
    </w:rPr>
  </w:style>
  <w:style w:type="paragraph" w:customStyle="1" w:styleId="largefont">
    <w:name w:val="largefont"/>
    <w:basedOn w:val="Normal"/>
    <w:uiPriority w:val="99"/>
    <w:rsid w:val="008015EA"/>
    <w:pPr>
      <w:spacing w:before="100" w:beforeAutospacing="1" w:after="100" w:afterAutospacing="1"/>
    </w:pPr>
    <w:rPr>
      <w:rFonts w:ascii="Times New Roman" w:hAnsi="Times New Roman"/>
      <w:bCs/>
      <w:sz w:val="20"/>
      <w:szCs w:val="20"/>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uiPriority w:val="99"/>
    <w:rsid w:val="008015EA"/>
    <w:pPr>
      <w:widowControl w:val="0"/>
      <w:jc w:val="both"/>
    </w:pPr>
    <w:rPr>
      <w:rFonts w:ascii="Times New Roman" w:eastAsia="SimSun" w:hAnsi="Times New Roman"/>
      <w:b w:val="0"/>
      <w:kern w:val="2"/>
      <w:sz w:val="21"/>
      <w:lang w:eastAsia="zh-CN"/>
    </w:rPr>
  </w:style>
  <w:style w:type="character" w:customStyle="1" w:styleId="CharChar10">
    <w:name w:val="Char Char10"/>
    <w:uiPriority w:val="99"/>
    <w:rsid w:val="008015EA"/>
    <w:rPr>
      <w:rFonts w:cs="Times New Roman"/>
      <w:sz w:val="24"/>
      <w:szCs w:val="24"/>
      <w:lang w:val="vi-VN" w:eastAsia="en-US" w:bidi="ar-SA"/>
    </w:rPr>
  </w:style>
  <w:style w:type="character" w:customStyle="1" w:styleId="CharChar8">
    <w:name w:val="Char Char8"/>
    <w:uiPriority w:val="99"/>
    <w:locked/>
    <w:rsid w:val="008015EA"/>
    <w:rPr>
      <w:rFonts w:cs="Times New Roman"/>
      <w:sz w:val="24"/>
      <w:szCs w:val="24"/>
      <w:lang w:val="vi-VN" w:eastAsia="en-US" w:bidi="ar-SA"/>
    </w:rPr>
  </w:style>
  <w:style w:type="paragraph" w:customStyle="1" w:styleId="chu">
    <w:name w:val="chu"/>
    <w:basedOn w:val="Header"/>
    <w:uiPriority w:val="99"/>
    <w:rsid w:val="008015EA"/>
    <w:pPr>
      <w:suppressAutoHyphens w:val="0"/>
      <w:spacing w:before="40" w:after="40"/>
      <w:ind w:firstLine="567"/>
      <w:jc w:val="both"/>
    </w:pPr>
    <w:rPr>
      <w:sz w:val="28"/>
      <w:lang w:eastAsia="en-US"/>
    </w:rPr>
  </w:style>
  <w:style w:type="character" w:customStyle="1" w:styleId="CharCharChar">
    <w:name w:val="Char Char Char"/>
    <w:uiPriority w:val="99"/>
    <w:rsid w:val="008015EA"/>
    <w:rPr>
      <w:rFonts w:ascii="Arial" w:hAnsi="Arial" w:cs="Arial"/>
      <w:b/>
      <w:bCs/>
      <w:sz w:val="26"/>
      <w:szCs w:val="26"/>
      <w:lang w:val="vi-VN" w:eastAsia="en-US" w:bidi="ar-SA"/>
    </w:rPr>
  </w:style>
  <w:style w:type="character" w:customStyle="1" w:styleId="homepagecontent3">
    <w:name w:val="homepage_content3"/>
    <w:uiPriority w:val="99"/>
    <w:rsid w:val="008015EA"/>
    <w:rPr>
      <w:rFonts w:ascii="Verdana" w:hAnsi="Verdana" w:cs="Times New Roman"/>
      <w:sz w:val="14"/>
      <w:szCs w:val="14"/>
    </w:rPr>
  </w:style>
  <w:style w:type="character" w:customStyle="1" w:styleId="Char2CharChar2">
    <w:name w:val="Char2 Char Char2"/>
    <w:uiPriority w:val="99"/>
    <w:rsid w:val="008015EA"/>
    <w:rPr>
      <w:rFonts w:ascii=".VnTime" w:hAnsi=".VnTime" w:cs="Times New Roman"/>
      <w:b/>
      <w:i/>
      <w:sz w:val="24"/>
      <w:lang w:val="en-US" w:eastAsia="en-US" w:bidi="ar-SA"/>
    </w:rPr>
  </w:style>
  <w:style w:type="paragraph" w:customStyle="1" w:styleId="H3-BP">
    <w:name w:val="H3-BP"/>
    <w:basedOn w:val="Normal"/>
    <w:uiPriority w:val="99"/>
    <w:rsid w:val="008015EA"/>
    <w:pPr>
      <w:spacing w:before="120" w:after="120"/>
    </w:pPr>
    <w:rPr>
      <w:rFonts w:ascii="Times New Roman" w:hAnsi="Times New Roman"/>
      <w:b w:val="0"/>
      <w:sz w:val="26"/>
    </w:rPr>
  </w:style>
  <w:style w:type="paragraph" w:customStyle="1" w:styleId="H2-BP">
    <w:name w:val="H2-BP"/>
    <w:basedOn w:val="Normal"/>
    <w:uiPriority w:val="99"/>
    <w:rsid w:val="008015EA"/>
    <w:pPr>
      <w:spacing w:before="120" w:after="120"/>
    </w:pPr>
    <w:rPr>
      <w:rFonts w:ascii="Times New Roman" w:hAnsi="Times New Roman"/>
      <w:b w:val="0"/>
      <w:sz w:val="26"/>
    </w:rPr>
  </w:style>
  <w:style w:type="paragraph" w:customStyle="1" w:styleId="H">
    <w:name w:val="H"/>
    <w:basedOn w:val="Normal"/>
    <w:rsid w:val="008015EA"/>
    <w:pPr>
      <w:spacing w:before="120" w:after="120"/>
      <w:jc w:val="both"/>
    </w:pPr>
    <w:rPr>
      <w:rFonts w:ascii="Times New Roman" w:hAnsi="Times New Roman"/>
      <w:bCs/>
      <w:sz w:val="26"/>
      <w:lang w:val="vi-VN"/>
    </w:rPr>
  </w:style>
  <w:style w:type="character" w:customStyle="1" w:styleId="Char2CharChar">
    <w:name w:val="Char2 Char Char"/>
    <w:uiPriority w:val="99"/>
    <w:rsid w:val="008015EA"/>
    <w:rPr>
      <w:rFonts w:ascii=".VnTime" w:hAnsi=".VnTime" w:cs="Times New Roman"/>
      <w:b/>
      <w:i/>
      <w:sz w:val="24"/>
      <w:lang w:val="en-US" w:eastAsia="en-US" w:bidi="ar-SA"/>
    </w:rPr>
  </w:style>
  <w:style w:type="character" w:customStyle="1" w:styleId="Char2CharChar1">
    <w:name w:val="Char2 Char Char1"/>
    <w:uiPriority w:val="99"/>
    <w:rsid w:val="008015EA"/>
    <w:rPr>
      <w:rFonts w:ascii=".VnTime" w:hAnsi=".VnTime" w:cs="Times New Roman"/>
      <w:b/>
      <w:i/>
      <w:sz w:val="24"/>
      <w:lang w:val="en-US" w:eastAsia="en-US" w:bidi="ar-SA"/>
    </w:rPr>
  </w:style>
  <w:style w:type="paragraph" w:customStyle="1" w:styleId="textbody">
    <w:name w:val="textbody"/>
    <w:basedOn w:val="Normal"/>
    <w:uiPriority w:val="99"/>
    <w:rsid w:val="008015EA"/>
    <w:pPr>
      <w:spacing w:before="100" w:beforeAutospacing="1" w:after="100" w:afterAutospacing="1"/>
      <w:jc w:val="both"/>
    </w:pPr>
    <w:rPr>
      <w:rFonts w:ascii="Arial" w:hAnsi="Arial" w:cs="Arial"/>
      <w:b w:val="0"/>
      <w:color w:val="333333"/>
      <w:sz w:val="14"/>
      <w:szCs w:val="14"/>
    </w:rPr>
  </w:style>
  <w:style w:type="paragraph" w:customStyle="1" w:styleId="DefaultParagraphFont1">
    <w:name w:val="Default Paragraph Font1"/>
    <w:next w:val="Normal"/>
    <w:uiPriority w:val="99"/>
    <w:rsid w:val="008015EA"/>
    <w:rPr>
      <w:rFonts w:ascii="Tms Rmn" w:hAnsi="Tms Rmn"/>
    </w:rPr>
  </w:style>
  <w:style w:type="paragraph" w:customStyle="1" w:styleId="text1">
    <w:name w:val="text1"/>
    <w:basedOn w:val="Normal"/>
    <w:uiPriority w:val="99"/>
    <w:rsid w:val="008015EA"/>
    <w:pPr>
      <w:spacing w:before="100" w:beforeAutospacing="1" w:after="100" w:afterAutospacing="1"/>
      <w:jc w:val="both"/>
    </w:pPr>
    <w:rPr>
      <w:rFonts w:ascii="Arial" w:hAnsi="Arial" w:cs="Arial"/>
      <w:b w:val="0"/>
      <w:color w:val="252525"/>
      <w:sz w:val="20"/>
      <w:szCs w:val="20"/>
    </w:rPr>
  </w:style>
  <w:style w:type="paragraph" w:customStyle="1" w:styleId="texttitle">
    <w:name w:val="text_title"/>
    <w:basedOn w:val="Normal"/>
    <w:uiPriority w:val="99"/>
    <w:rsid w:val="008015EA"/>
    <w:pPr>
      <w:spacing w:before="100" w:beforeAutospacing="1" w:after="100" w:afterAutospacing="1"/>
    </w:pPr>
    <w:rPr>
      <w:rFonts w:ascii="Times New Roman" w:hAnsi="Times New Roman"/>
      <w:bCs/>
      <w:color w:val="0A50A1"/>
      <w:sz w:val="26"/>
    </w:rPr>
  </w:style>
  <w:style w:type="paragraph" w:customStyle="1" w:styleId="mucnho">
    <w:name w:val="muc_nho"/>
    <w:basedOn w:val="Normal"/>
    <w:uiPriority w:val="99"/>
    <w:rsid w:val="008015EA"/>
    <w:pPr>
      <w:spacing w:before="100" w:beforeAutospacing="1" w:after="100" w:afterAutospacing="1"/>
    </w:pPr>
    <w:rPr>
      <w:rFonts w:ascii="Arial" w:hAnsi="Arial" w:cs="Arial"/>
      <w:bCs/>
      <w:color w:val="800000"/>
      <w:sz w:val="20"/>
      <w:szCs w:val="20"/>
    </w:rPr>
  </w:style>
  <w:style w:type="paragraph" w:customStyle="1" w:styleId="muc11">
    <w:name w:val="muc_1_1"/>
    <w:basedOn w:val="Normal"/>
    <w:uiPriority w:val="99"/>
    <w:rsid w:val="008015EA"/>
    <w:pPr>
      <w:spacing w:before="100" w:beforeAutospacing="1" w:after="100" w:afterAutospacing="1"/>
    </w:pPr>
    <w:rPr>
      <w:rFonts w:ascii="Arial" w:hAnsi="Arial" w:cs="Arial"/>
      <w:bCs/>
      <w:color w:val="006699"/>
      <w:sz w:val="20"/>
      <w:szCs w:val="20"/>
    </w:rPr>
  </w:style>
  <w:style w:type="paragraph" w:customStyle="1" w:styleId="tieudepage">
    <w:name w:val="tieude_page"/>
    <w:basedOn w:val="Normal"/>
    <w:uiPriority w:val="99"/>
    <w:rsid w:val="008015EA"/>
    <w:pPr>
      <w:spacing w:before="100" w:beforeAutospacing="1" w:after="100" w:afterAutospacing="1"/>
    </w:pPr>
    <w:rPr>
      <w:rFonts w:ascii="Arial" w:hAnsi="Arial" w:cs="Arial"/>
      <w:bCs/>
      <w:color w:val="0033CC"/>
      <w:sz w:val="26"/>
    </w:rPr>
  </w:style>
  <w:style w:type="paragraph" w:customStyle="1" w:styleId="bodytext0">
    <w:name w:val="bodytext"/>
    <w:basedOn w:val="Normal"/>
    <w:uiPriority w:val="99"/>
    <w:rsid w:val="008015EA"/>
    <w:pPr>
      <w:spacing w:before="100" w:beforeAutospacing="1" w:after="100" w:afterAutospacing="1"/>
    </w:pPr>
    <w:rPr>
      <w:rFonts w:ascii="Arial" w:hAnsi="Arial" w:cs="Arial"/>
      <w:b w:val="0"/>
      <w:color w:val="003366"/>
      <w:sz w:val="18"/>
      <w:szCs w:val="18"/>
    </w:rPr>
  </w:style>
  <w:style w:type="paragraph" w:styleId="EndnoteText">
    <w:name w:val="endnote text"/>
    <w:basedOn w:val="Normal"/>
    <w:link w:val="EndnoteTextChar"/>
    <w:uiPriority w:val="99"/>
    <w:rsid w:val="008015EA"/>
    <w:pPr>
      <w:spacing w:before="100" w:beforeAutospacing="1" w:after="100" w:afterAutospacing="1"/>
    </w:pPr>
    <w:rPr>
      <w:rFonts w:ascii="Times New Roman" w:hAnsi="Times New Roman"/>
      <w:b w:val="0"/>
      <w:sz w:val="26"/>
    </w:rPr>
  </w:style>
  <w:style w:type="character" w:customStyle="1" w:styleId="EndnoteTextChar">
    <w:name w:val="Endnote Text Char"/>
    <w:link w:val="EndnoteText"/>
    <w:uiPriority w:val="99"/>
    <w:locked/>
    <w:rsid w:val="008015EA"/>
    <w:rPr>
      <w:rFonts w:cs="Times New Roman"/>
      <w:sz w:val="24"/>
      <w:szCs w:val="24"/>
    </w:rPr>
  </w:style>
  <w:style w:type="paragraph" w:customStyle="1" w:styleId="thang">
    <w:name w:val="thang"/>
    <w:basedOn w:val="Normal"/>
    <w:uiPriority w:val="99"/>
    <w:rsid w:val="008015EA"/>
    <w:pPr>
      <w:spacing w:after="120"/>
      <w:ind w:firstLine="567"/>
      <w:jc w:val="both"/>
    </w:pPr>
    <w:rPr>
      <w:rFonts w:ascii="Times New Roman" w:hAnsi="Times New Roman"/>
      <w:b w:val="0"/>
      <w:sz w:val="26"/>
      <w:szCs w:val="20"/>
    </w:rPr>
  </w:style>
  <w:style w:type="paragraph" w:customStyle="1" w:styleId="th">
    <w:name w:val="th"/>
    <w:basedOn w:val="Normal"/>
    <w:uiPriority w:val="99"/>
    <w:rsid w:val="008015EA"/>
    <w:pPr>
      <w:spacing w:after="120"/>
      <w:ind w:firstLine="993"/>
      <w:jc w:val="both"/>
    </w:pPr>
    <w:rPr>
      <w:rFonts w:ascii="Times New Roman" w:hAnsi="Times New Roman"/>
      <w:b w:val="0"/>
      <w:sz w:val="26"/>
      <w:szCs w:val="20"/>
    </w:rPr>
  </w:style>
  <w:style w:type="paragraph" w:customStyle="1" w:styleId="xl28">
    <w:name w:val="xl28"/>
    <w:basedOn w:val="Normal"/>
    <w:uiPriority w:val="99"/>
    <w:rsid w:val="008015EA"/>
    <w:pPr>
      <w:pBdr>
        <w:top w:val="single" w:sz="4" w:space="0" w:color="auto"/>
        <w:left w:val="dashed" w:sz="4" w:space="0" w:color="auto"/>
        <w:bottom w:val="dashed" w:sz="4" w:space="0" w:color="auto"/>
        <w:right w:val="dashed" w:sz="4" w:space="0" w:color="auto"/>
      </w:pBdr>
      <w:shd w:val="clear" w:color="auto" w:fill="CCFFFF"/>
      <w:spacing w:before="100" w:beforeAutospacing="1" w:after="100" w:afterAutospacing="1"/>
      <w:jc w:val="center"/>
      <w:textAlignment w:val="top"/>
    </w:pPr>
    <w:rPr>
      <w:rFonts w:ascii="VNI-Helve-Condense" w:hAnsi="VNI-Helve-Condense"/>
      <w:bCs/>
      <w:sz w:val="26"/>
    </w:rPr>
  </w:style>
  <w:style w:type="paragraph" w:customStyle="1" w:styleId="lsvhdoc2">
    <w:name w:val="ls_vh_doc2"/>
    <w:basedOn w:val="Normal"/>
    <w:uiPriority w:val="99"/>
    <w:rsid w:val="008015EA"/>
    <w:pPr>
      <w:spacing w:before="100" w:beforeAutospacing="1" w:after="100" w:afterAutospacing="1"/>
      <w:ind w:left="167" w:right="167"/>
      <w:jc w:val="both"/>
    </w:pPr>
    <w:rPr>
      <w:rFonts w:ascii="Times New Roman" w:eastAsia="MS Mincho" w:hAnsi="Times New Roman"/>
      <w:b w:val="0"/>
      <w:sz w:val="20"/>
      <w:szCs w:val="20"/>
      <w:lang w:eastAsia="ja-JP"/>
    </w:rPr>
  </w:style>
  <w:style w:type="paragraph" w:customStyle="1" w:styleId="psubtitle">
    <w:name w:val="psubtitle"/>
    <w:basedOn w:val="Normal"/>
    <w:uiPriority w:val="99"/>
    <w:rsid w:val="008015EA"/>
    <w:pPr>
      <w:spacing w:after="100" w:afterAutospacing="1"/>
    </w:pPr>
    <w:rPr>
      <w:rFonts w:ascii="Arial" w:hAnsi="Arial" w:cs="Arial"/>
      <w:bCs/>
      <w:sz w:val="20"/>
      <w:szCs w:val="20"/>
    </w:rPr>
  </w:style>
  <w:style w:type="paragraph" w:customStyle="1" w:styleId="ptitle">
    <w:name w:val="ptitle"/>
    <w:basedOn w:val="Normal"/>
    <w:uiPriority w:val="99"/>
    <w:rsid w:val="008015EA"/>
    <w:pPr>
      <w:spacing w:after="100" w:afterAutospacing="1"/>
    </w:pPr>
    <w:rPr>
      <w:rFonts w:ascii="Arial" w:hAnsi="Arial" w:cs="Arial"/>
      <w:bCs/>
      <w:sz w:val="25"/>
      <w:szCs w:val="25"/>
    </w:rPr>
  </w:style>
  <w:style w:type="paragraph" w:customStyle="1" w:styleId="phead">
    <w:name w:val="phead"/>
    <w:basedOn w:val="Normal"/>
    <w:uiPriority w:val="99"/>
    <w:rsid w:val="008015EA"/>
    <w:pPr>
      <w:spacing w:before="100" w:beforeAutospacing="1" w:after="100" w:afterAutospacing="1"/>
    </w:pPr>
    <w:rPr>
      <w:rFonts w:ascii="Arial" w:hAnsi="Arial" w:cs="Arial"/>
      <w:bCs/>
      <w:color w:val="3F3F3F"/>
      <w:sz w:val="20"/>
      <w:szCs w:val="20"/>
    </w:rPr>
  </w:style>
  <w:style w:type="paragraph" w:customStyle="1" w:styleId="tlegend">
    <w:name w:val="tlegend"/>
    <w:basedOn w:val="Normal"/>
    <w:uiPriority w:val="99"/>
    <w:rsid w:val="008015EA"/>
    <w:pPr>
      <w:spacing w:before="100" w:beforeAutospacing="1" w:after="100" w:afterAutospacing="1"/>
    </w:pPr>
    <w:rPr>
      <w:rFonts w:ascii="Arial" w:hAnsi="Arial" w:cs="Arial"/>
      <w:b w:val="0"/>
      <w:i/>
      <w:iCs/>
      <w:color w:val="888888"/>
      <w:sz w:val="17"/>
      <w:szCs w:val="17"/>
    </w:rPr>
  </w:style>
  <w:style w:type="character" w:customStyle="1" w:styleId="normal10">
    <w:name w:val="normal1"/>
    <w:uiPriority w:val="99"/>
    <w:rsid w:val="008015EA"/>
    <w:rPr>
      <w:rFonts w:cs="Times New Roman"/>
    </w:rPr>
  </w:style>
  <w:style w:type="character" w:customStyle="1" w:styleId="largetime21">
    <w:name w:val="largetime21"/>
    <w:uiPriority w:val="99"/>
    <w:rsid w:val="008015EA"/>
    <w:rPr>
      <w:rFonts w:ascii="Arial" w:hAnsi="Arial" w:cs="Arial"/>
      <w:color w:val="000000"/>
      <w:sz w:val="16"/>
      <w:szCs w:val="16"/>
    </w:rPr>
  </w:style>
  <w:style w:type="character" w:customStyle="1" w:styleId="topic1">
    <w:name w:val="topic1"/>
    <w:uiPriority w:val="99"/>
    <w:rsid w:val="008015EA"/>
    <w:rPr>
      <w:rFonts w:ascii="Verdana" w:hAnsi="Verdana" w:cs="Times New Roman"/>
      <w:b/>
      <w:bCs/>
      <w:color w:val="006600"/>
      <w:sz w:val="18"/>
      <w:szCs w:val="18"/>
    </w:rPr>
  </w:style>
  <w:style w:type="paragraph" w:customStyle="1" w:styleId="trangtinbodytext">
    <w:name w:val="trangtin_bodytext"/>
    <w:basedOn w:val="Normal"/>
    <w:uiPriority w:val="99"/>
    <w:rsid w:val="008015EA"/>
    <w:pPr>
      <w:spacing w:before="100" w:beforeAutospacing="1" w:after="100" w:afterAutospacing="1"/>
    </w:pPr>
    <w:rPr>
      <w:rFonts w:ascii="Times New Roman" w:hAnsi="Times New Roman"/>
      <w:b w:val="0"/>
      <w:sz w:val="26"/>
    </w:rPr>
  </w:style>
  <w:style w:type="character" w:customStyle="1" w:styleId="storyteaser">
    <w:name w:val="story_teaser"/>
    <w:uiPriority w:val="99"/>
    <w:rsid w:val="008015EA"/>
    <w:rPr>
      <w:rFonts w:cs="Times New Roman"/>
    </w:rPr>
  </w:style>
  <w:style w:type="character" w:customStyle="1" w:styleId="Heading3CharCharCharCharCharChar">
    <w:name w:val="Heading 3 Char Char Char Char Char Char"/>
    <w:uiPriority w:val="99"/>
    <w:rsid w:val="008015EA"/>
    <w:rPr>
      <w:rFonts w:eastAsia="Times New Roman" w:cs="Times New Roman"/>
      <w:b/>
      <w:bCs/>
      <w:sz w:val="26"/>
      <w:szCs w:val="26"/>
      <w:lang w:val="vi-VN"/>
    </w:rPr>
  </w:style>
  <w:style w:type="paragraph" w:customStyle="1" w:styleId="CharCharCharCharCharCharCharCharCharCharCharCharChar">
    <w:name w:val="Char Char Char Char Char Char Char Char Char Char Char Char Char"/>
    <w:basedOn w:val="Normal"/>
    <w:uiPriority w:val="99"/>
    <w:rsid w:val="008015EA"/>
    <w:pPr>
      <w:spacing w:after="160" w:line="240" w:lineRule="exact"/>
    </w:pPr>
    <w:rPr>
      <w:rFonts w:ascii="Tahoma" w:eastAsia="MS Mincho" w:hAnsi="Tahoma"/>
      <w:b w:val="0"/>
      <w:sz w:val="20"/>
      <w:szCs w:val="20"/>
    </w:rPr>
  </w:style>
  <w:style w:type="character" w:customStyle="1" w:styleId="mw-headline">
    <w:name w:val="mw-headline"/>
    <w:uiPriority w:val="99"/>
    <w:rsid w:val="008015EA"/>
    <w:rPr>
      <w:rFonts w:cs="Times New Roman"/>
    </w:rPr>
  </w:style>
  <w:style w:type="character" w:customStyle="1" w:styleId="editsection">
    <w:name w:val="editsection"/>
    <w:uiPriority w:val="99"/>
    <w:rsid w:val="008015EA"/>
    <w:rPr>
      <w:rFonts w:cs="Times New Roman"/>
    </w:rPr>
  </w:style>
  <w:style w:type="character" w:customStyle="1" w:styleId="googqs-tidbitgoogqs-tidbit-0">
    <w:name w:val="goog_qs-tidbit goog_qs-tidbit-0"/>
    <w:uiPriority w:val="99"/>
    <w:rsid w:val="008015EA"/>
    <w:rPr>
      <w:rFonts w:cs="Times New Roman"/>
    </w:rPr>
  </w:style>
  <w:style w:type="paragraph" w:customStyle="1" w:styleId="baocao0">
    <w:name w:val="baocao"/>
    <w:basedOn w:val="Normal"/>
    <w:uiPriority w:val="99"/>
    <w:semiHidden/>
    <w:rsid w:val="008015EA"/>
    <w:pPr>
      <w:widowControl w:val="0"/>
      <w:spacing w:before="240" w:after="240"/>
      <w:jc w:val="both"/>
    </w:pPr>
    <w:rPr>
      <w:rFonts w:ascii="Times New Roman" w:eastAsia="SimSun" w:hAnsi="Times New Roman"/>
      <w:b w:val="0"/>
      <w:kern w:val="2"/>
      <w:sz w:val="26"/>
      <w:lang w:eastAsia="zh-CN"/>
    </w:rPr>
  </w:style>
  <w:style w:type="paragraph" w:customStyle="1" w:styleId="111">
    <w:name w:val="1.1.1"/>
    <w:basedOn w:val="Normal"/>
    <w:next w:val="Normal"/>
    <w:autoRedefine/>
    <w:uiPriority w:val="99"/>
    <w:rsid w:val="008015EA"/>
    <w:pPr>
      <w:spacing w:line="360" w:lineRule="auto"/>
      <w:jc w:val="both"/>
      <w:outlineLvl w:val="2"/>
    </w:pPr>
    <w:rPr>
      <w:rFonts w:ascii="Times New Roman" w:eastAsia="MS Mincho" w:hAnsi="Times New Roman"/>
      <w:i/>
      <w:sz w:val="26"/>
      <w:szCs w:val="26"/>
    </w:rPr>
  </w:style>
  <w:style w:type="paragraph" w:customStyle="1" w:styleId="1CharCharCharChar">
    <w:name w:val="1 Char Char Char Char"/>
    <w:basedOn w:val="DocumentMap"/>
    <w:autoRedefine/>
    <w:uiPriority w:val="99"/>
    <w:rsid w:val="008015EA"/>
    <w:pPr>
      <w:widowControl w:val="0"/>
      <w:autoSpaceDE/>
      <w:autoSpaceDN/>
      <w:spacing w:before="0" w:after="0"/>
    </w:pPr>
    <w:rPr>
      <w:rFonts w:ascii="Times New Roman" w:hAnsi="Times New Roman" w:cs="Arial"/>
      <w:sz w:val="26"/>
      <w:szCs w:val="26"/>
    </w:rPr>
  </w:style>
  <w:style w:type="paragraph" w:customStyle="1" w:styleId="chuvietCharChar">
    <w:name w:val="chu viet Char Char"/>
    <w:basedOn w:val="Normal"/>
    <w:uiPriority w:val="99"/>
    <w:rsid w:val="008015EA"/>
    <w:pPr>
      <w:spacing w:before="40" w:after="80"/>
      <w:ind w:firstLine="340"/>
      <w:jc w:val="both"/>
    </w:pPr>
    <w:rPr>
      <w:rFonts w:ascii="Times New Roman" w:hAnsi="Times New Roman"/>
      <w:b w:val="0"/>
      <w:sz w:val="28"/>
      <w:szCs w:val="28"/>
    </w:rPr>
  </w:style>
  <w:style w:type="character" w:customStyle="1" w:styleId="webdict">
    <w:name w:val="webdict"/>
    <w:uiPriority w:val="99"/>
    <w:rsid w:val="008015EA"/>
    <w:rPr>
      <w:rFonts w:cs="Times New Roman"/>
    </w:rPr>
  </w:style>
  <w:style w:type="character" w:customStyle="1" w:styleId="hps">
    <w:name w:val="hps"/>
    <w:uiPriority w:val="99"/>
    <w:rsid w:val="008015EA"/>
    <w:rPr>
      <w:rFonts w:cs="Times New Roman"/>
    </w:rPr>
  </w:style>
  <w:style w:type="paragraph" w:customStyle="1" w:styleId="CharCharCharCharCharCharCharCharCharCharChar">
    <w:name w:val="Char Char Char Char Char Char Char Char Char Char Char"/>
    <w:basedOn w:val="Normal"/>
    <w:uiPriority w:val="99"/>
    <w:rsid w:val="008015EA"/>
    <w:pPr>
      <w:spacing w:before="120" w:after="160" w:line="240" w:lineRule="exact"/>
      <w:jc w:val="both"/>
    </w:pPr>
    <w:rPr>
      <w:rFonts w:ascii="Verdana" w:hAnsi="Verdana"/>
      <w:b w:val="0"/>
      <w:sz w:val="20"/>
      <w:szCs w:val="20"/>
    </w:rPr>
  </w:style>
  <w:style w:type="paragraph" w:customStyle="1" w:styleId="ReportList1">
    <w:name w:val="Report List 1"/>
    <w:basedOn w:val="List"/>
    <w:uiPriority w:val="99"/>
    <w:rsid w:val="008015EA"/>
    <w:pPr>
      <w:tabs>
        <w:tab w:val="num" w:pos="960"/>
      </w:tabs>
      <w:suppressAutoHyphens/>
      <w:spacing w:before="0" w:after="138"/>
      <w:ind w:left="960"/>
      <w:jc w:val="left"/>
    </w:pPr>
    <w:rPr>
      <w:sz w:val="22"/>
      <w:szCs w:val="20"/>
      <w:lang w:val="en-GB" w:eastAsia="ar-SA"/>
    </w:rPr>
  </w:style>
  <w:style w:type="character" w:customStyle="1" w:styleId="DashChar">
    <w:name w:val="Dash Char"/>
    <w:link w:val="Dash"/>
    <w:uiPriority w:val="99"/>
    <w:locked/>
    <w:rsid w:val="008015EA"/>
    <w:rPr>
      <w:rFonts w:ascii="Arial" w:hAnsi="Arial"/>
      <w:sz w:val="26"/>
      <w:szCs w:val="24"/>
      <w:lang w:eastAsia="ar-SA"/>
    </w:rPr>
  </w:style>
  <w:style w:type="paragraph" w:customStyle="1" w:styleId="CM8">
    <w:name w:val="CM8"/>
    <w:basedOn w:val="Default"/>
    <w:next w:val="Default"/>
    <w:uiPriority w:val="99"/>
    <w:rsid w:val="008015EA"/>
    <w:pPr>
      <w:widowControl w:val="0"/>
      <w:spacing w:line="416" w:lineRule="atLeast"/>
    </w:pPr>
    <w:rPr>
      <w:rFonts w:ascii="Times" w:eastAsia="Times New Roman" w:hAnsi="Times"/>
      <w:color w:val="auto"/>
    </w:rPr>
  </w:style>
  <w:style w:type="character" w:customStyle="1" w:styleId="DotChar">
    <w:name w:val="Dot Char"/>
    <w:link w:val="Dot"/>
    <w:uiPriority w:val="99"/>
    <w:locked/>
    <w:rsid w:val="008015EA"/>
    <w:rPr>
      <w:rFonts w:ascii="Arial" w:hAnsi="Arial"/>
      <w:sz w:val="26"/>
      <w:szCs w:val="24"/>
      <w:lang w:eastAsia="ar-SA"/>
    </w:rPr>
  </w:style>
  <w:style w:type="paragraph" w:customStyle="1" w:styleId="21">
    <w:name w:val="表格文字2"/>
    <w:basedOn w:val="Normal"/>
    <w:link w:val="2Char"/>
    <w:autoRedefine/>
    <w:uiPriority w:val="99"/>
    <w:rsid w:val="008015EA"/>
    <w:pPr>
      <w:widowControl w:val="0"/>
      <w:tabs>
        <w:tab w:val="left" w:pos="2517"/>
      </w:tabs>
      <w:adjustRightInd w:val="0"/>
      <w:spacing w:before="60"/>
      <w:jc w:val="center"/>
      <w:textAlignment w:val="baseline"/>
    </w:pPr>
    <w:rPr>
      <w:rFonts w:ascii="Times New Roman" w:eastAsia="SimSun" w:hAnsi="Times New Roman"/>
      <w:b w:val="0"/>
      <w:sz w:val="21"/>
      <w:szCs w:val="20"/>
      <w:lang w:val="en-GB"/>
    </w:rPr>
  </w:style>
  <w:style w:type="character" w:customStyle="1" w:styleId="2Char">
    <w:name w:val="表格文字2 Char"/>
    <w:link w:val="21"/>
    <w:uiPriority w:val="99"/>
    <w:locked/>
    <w:rsid w:val="008015EA"/>
    <w:rPr>
      <w:rFonts w:eastAsia="SimSun"/>
      <w:sz w:val="21"/>
      <w:lang w:val="en-GB"/>
    </w:rPr>
  </w:style>
  <w:style w:type="paragraph" w:customStyle="1" w:styleId="Bullet-">
    <w:name w:val="Bullet -"/>
    <w:basedOn w:val="Normal"/>
    <w:next w:val="Normal"/>
    <w:uiPriority w:val="99"/>
    <w:rsid w:val="008015EA"/>
    <w:pPr>
      <w:numPr>
        <w:numId w:val="17"/>
      </w:numPr>
      <w:spacing w:after="60" w:line="288" w:lineRule="auto"/>
    </w:pPr>
    <w:rPr>
      <w:rFonts w:ascii="Times New Roman" w:hAnsi="Times New Roman"/>
      <w:b w:val="0"/>
      <w:i/>
      <w:sz w:val="26"/>
      <w:szCs w:val="26"/>
    </w:rPr>
  </w:style>
  <w:style w:type="paragraph" w:customStyle="1" w:styleId="Style13ptBoldCenteredLinespacing15lines">
    <w:name w:val="Style 13 pt Bold Centered Line spacing:  1.5 lines"/>
    <w:basedOn w:val="Normal"/>
    <w:uiPriority w:val="99"/>
    <w:rsid w:val="008015EA"/>
    <w:pPr>
      <w:spacing w:line="360" w:lineRule="auto"/>
      <w:jc w:val="center"/>
    </w:pPr>
    <w:rPr>
      <w:rFonts w:ascii="Times New Roman" w:hAnsi="Times New Roman"/>
      <w:bCs/>
      <w:sz w:val="26"/>
      <w:szCs w:val="20"/>
    </w:rPr>
  </w:style>
  <w:style w:type="character" w:customStyle="1" w:styleId="f3">
    <w:name w:val="f3"/>
    <w:uiPriority w:val="99"/>
    <w:rsid w:val="008015EA"/>
    <w:rPr>
      <w:rFonts w:cs="Times New Roman"/>
    </w:rPr>
  </w:style>
  <w:style w:type="paragraph" w:customStyle="1" w:styleId="chuthuong">
    <w:name w:val="chu thuong"/>
    <w:link w:val="chuthuongChar"/>
    <w:uiPriority w:val="99"/>
    <w:rsid w:val="0032753B"/>
    <w:pPr>
      <w:spacing w:before="240" w:line="312" w:lineRule="auto"/>
      <w:ind w:left="1418"/>
      <w:jc w:val="both"/>
    </w:pPr>
    <w:rPr>
      <w:rFonts w:ascii="Arial" w:hAnsi="Arial"/>
      <w:noProof/>
      <w:color w:val="800080"/>
      <w:sz w:val="24"/>
    </w:rPr>
  </w:style>
  <w:style w:type="character" w:customStyle="1" w:styleId="chuthuongChar">
    <w:name w:val="chu thuong Char"/>
    <w:link w:val="chuthuong"/>
    <w:uiPriority w:val="99"/>
    <w:locked/>
    <w:rsid w:val="0032753B"/>
    <w:rPr>
      <w:rFonts w:ascii="Arial" w:hAnsi="Arial" w:cs="Times New Roman"/>
      <w:noProof/>
      <w:color w:val="800080"/>
      <w:sz w:val="24"/>
      <w:lang w:val="en-US" w:eastAsia="en-US" w:bidi="ar-SA"/>
    </w:rPr>
  </w:style>
  <w:style w:type="paragraph" w:customStyle="1" w:styleId="MCCHNH">
    <w:name w:val="MỤC CHÍNH"/>
    <w:basedOn w:val="Header"/>
    <w:uiPriority w:val="99"/>
    <w:rsid w:val="0032753B"/>
    <w:pPr>
      <w:numPr>
        <w:numId w:val="18"/>
      </w:numPr>
      <w:tabs>
        <w:tab w:val="clear" w:pos="4320"/>
        <w:tab w:val="clear" w:pos="8640"/>
      </w:tabs>
      <w:suppressAutoHyphens w:val="0"/>
      <w:spacing w:before="240" w:line="312" w:lineRule="auto"/>
      <w:jc w:val="both"/>
    </w:pPr>
    <w:rPr>
      <w:rFonts w:ascii="Arial" w:hAnsi="Arial" w:cs="Arial"/>
      <w:b/>
      <w:bCs/>
      <w:color w:val="800080"/>
      <w:sz w:val="40"/>
      <w:lang w:eastAsia="en-US"/>
    </w:rPr>
  </w:style>
  <w:style w:type="paragraph" w:customStyle="1" w:styleId="21Muc21">
    <w:name w:val="2.1. Muc 2.1"/>
    <w:basedOn w:val="chuthuong"/>
    <w:uiPriority w:val="99"/>
    <w:rsid w:val="0032753B"/>
    <w:pPr>
      <w:numPr>
        <w:ilvl w:val="1"/>
        <w:numId w:val="18"/>
      </w:numPr>
      <w:shd w:val="pct5" w:color="auto" w:fill="FFFFFF"/>
      <w:tabs>
        <w:tab w:val="clear" w:pos="1515"/>
        <w:tab w:val="num" w:pos="1440"/>
      </w:tabs>
      <w:spacing w:before="120"/>
      <w:ind w:left="1440" w:hanging="360"/>
    </w:pPr>
    <w:rPr>
      <w:b/>
      <w:sz w:val="32"/>
    </w:rPr>
  </w:style>
  <w:style w:type="paragraph" w:customStyle="1" w:styleId="311Muc311">
    <w:name w:val="3.1.1. Muc 3.1.1"/>
    <w:basedOn w:val="Normal"/>
    <w:uiPriority w:val="99"/>
    <w:rsid w:val="0032753B"/>
    <w:pPr>
      <w:numPr>
        <w:ilvl w:val="2"/>
        <w:numId w:val="18"/>
      </w:numPr>
      <w:spacing w:before="240" w:line="360" w:lineRule="auto"/>
      <w:jc w:val="both"/>
    </w:pPr>
    <w:rPr>
      <w:rFonts w:ascii="Arial" w:hAnsi="Arial" w:cs="Arial"/>
      <w:noProof/>
      <w:color w:val="800080"/>
      <w:sz w:val="22"/>
      <w:szCs w:val="20"/>
    </w:rPr>
  </w:style>
  <w:style w:type="paragraph" w:customStyle="1" w:styleId="Tenbang">
    <w:name w:val="Ten bang"/>
    <w:basedOn w:val="chuthuong"/>
    <w:link w:val="TenbangChar"/>
    <w:uiPriority w:val="99"/>
    <w:rsid w:val="0032753B"/>
    <w:pPr>
      <w:tabs>
        <w:tab w:val="num" w:pos="2138"/>
      </w:tabs>
      <w:spacing w:line="288" w:lineRule="auto"/>
    </w:pPr>
    <w:rPr>
      <w:b/>
      <w:bCs/>
      <w:i/>
    </w:rPr>
  </w:style>
  <w:style w:type="character" w:customStyle="1" w:styleId="TenbangChar">
    <w:name w:val="Ten bang Char"/>
    <w:link w:val="Tenbang"/>
    <w:uiPriority w:val="99"/>
    <w:locked/>
    <w:rsid w:val="0032753B"/>
    <w:rPr>
      <w:rFonts w:ascii="Arial" w:hAnsi="Arial" w:cs="Times New Roman"/>
      <w:b/>
      <w:bCs/>
      <w:i/>
      <w:noProof/>
      <w:color w:val="800080"/>
      <w:sz w:val="24"/>
      <w:lang w:val="en-US" w:eastAsia="en-US" w:bidi="ar-SA"/>
    </w:rPr>
  </w:style>
  <w:style w:type="paragraph" w:customStyle="1" w:styleId="MUCTHU2">
    <w:name w:val="MUC THU 2"/>
    <w:basedOn w:val="21Muc21"/>
    <w:uiPriority w:val="99"/>
    <w:rsid w:val="0032753B"/>
    <w:rPr>
      <w:rFonts w:ascii="Times New Roman" w:hAnsi="Times New Roman"/>
      <w:bCs/>
      <w:color w:val="auto"/>
    </w:rPr>
  </w:style>
  <w:style w:type="numbering" w:styleId="1ai">
    <w:name w:val="Outline List 1"/>
    <w:basedOn w:val="NoList"/>
    <w:uiPriority w:val="99"/>
    <w:semiHidden/>
    <w:unhideWhenUsed/>
    <w:locked/>
    <w:rsid w:val="00003DC9"/>
    <w:pPr>
      <w:numPr>
        <w:numId w:val="8"/>
      </w:numPr>
    </w:pPr>
  </w:style>
  <w:style w:type="numbering" w:styleId="111111">
    <w:name w:val="Outline List 2"/>
    <w:basedOn w:val="NoList"/>
    <w:uiPriority w:val="99"/>
    <w:semiHidden/>
    <w:unhideWhenUsed/>
    <w:locked/>
    <w:rsid w:val="00003DC9"/>
    <w:pPr>
      <w:numPr>
        <w:numId w:val="7"/>
      </w:numPr>
    </w:pPr>
  </w:style>
  <w:style w:type="numbering" w:styleId="ArticleSection">
    <w:name w:val="Outline List 3"/>
    <w:basedOn w:val="NoList"/>
    <w:uiPriority w:val="99"/>
    <w:semiHidden/>
    <w:unhideWhenUsed/>
    <w:locked/>
    <w:rsid w:val="00003DC9"/>
    <w:pPr>
      <w:numPr>
        <w:numId w:val="4"/>
      </w:numPr>
    </w:pPr>
  </w:style>
  <w:style w:type="paragraph" w:customStyle="1" w:styleId="Normal12">
    <w:name w:val="Normal 1"/>
    <w:basedOn w:val="Normal"/>
    <w:link w:val="Normal1Char"/>
    <w:qFormat/>
    <w:rsid w:val="00C277A6"/>
    <w:pPr>
      <w:spacing w:before="120" w:after="120"/>
      <w:ind w:firstLine="567"/>
      <w:jc w:val="both"/>
    </w:pPr>
    <w:rPr>
      <w:rFonts w:ascii="Times New Roman" w:hAnsi="Times New Roman"/>
      <w:b w:val="0"/>
      <w:color w:val="000000"/>
      <w:sz w:val="26"/>
      <w:szCs w:val="26"/>
      <w:lang w:val="vi-VN" w:eastAsia="zh-TW"/>
    </w:rPr>
  </w:style>
  <w:style w:type="character" w:customStyle="1" w:styleId="Normal1Char">
    <w:name w:val="Normal 1 Char"/>
    <w:link w:val="Normal12"/>
    <w:qFormat/>
    <w:rsid w:val="00C277A6"/>
    <w:rPr>
      <w:color w:val="000000"/>
      <w:sz w:val="26"/>
      <w:szCs w:val="26"/>
      <w:lang w:val="vi-VN" w:eastAsia="zh-TW"/>
    </w:rPr>
  </w:style>
  <w:style w:type="character" w:customStyle="1" w:styleId="NormalWebChar">
    <w:name w:val="Normal (Web) Char"/>
    <w:aliases w:val="Normal (Web) Char Char Char Char,Normal (Web) Char Char Char1"/>
    <w:link w:val="NormalWeb"/>
    <w:uiPriority w:val="99"/>
    <w:qFormat/>
    <w:locked/>
    <w:rsid w:val="006169BA"/>
    <w:rPr>
      <w:sz w:val="26"/>
      <w:szCs w:val="24"/>
      <w:lang w:eastAsia="ar-SA"/>
    </w:rPr>
  </w:style>
  <w:style w:type="paragraph" w:customStyle="1" w:styleId="nomal">
    <w:name w:val="nomal"/>
    <w:basedOn w:val="Normal"/>
    <w:link w:val="nomalChar"/>
    <w:qFormat/>
    <w:rsid w:val="007677E8"/>
    <w:pPr>
      <w:spacing w:before="120" w:after="120"/>
      <w:ind w:firstLine="567"/>
      <w:jc w:val="both"/>
    </w:pPr>
    <w:rPr>
      <w:rFonts w:ascii="Calibri" w:eastAsia="MS Mincho" w:hAnsi="Calibri"/>
      <w:b w:val="0"/>
      <w:sz w:val="26"/>
      <w:szCs w:val="26"/>
      <w:lang w:val="it-IT"/>
    </w:rPr>
  </w:style>
  <w:style w:type="character" w:customStyle="1" w:styleId="nomalChar">
    <w:name w:val="nomal Char"/>
    <w:link w:val="nomal"/>
    <w:locked/>
    <w:rsid w:val="007677E8"/>
    <w:rPr>
      <w:rFonts w:ascii="Calibri" w:eastAsia="MS Mincho" w:hAnsi="Calibri"/>
      <w:sz w:val="26"/>
      <w:szCs w:val="26"/>
      <w:lang w:val="it-IT"/>
    </w:rPr>
  </w:style>
  <w:style w:type="paragraph" w:customStyle="1" w:styleId="MUCBANG2">
    <w:name w:val="MUC BANG 2"/>
    <w:basedOn w:val="DANHMCHNH"/>
    <w:qFormat/>
    <w:rsid w:val="004B28EF"/>
    <w:pPr>
      <w:tabs>
        <w:tab w:val="right" w:leader="dot" w:pos="9630"/>
      </w:tabs>
      <w:ind w:right="-27"/>
    </w:pPr>
    <w:rPr>
      <w:i w:val="0"/>
    </w:rPr>
  </w:style>
  <w:style w:type="character" w:customStyle="1" w:styleId="BodyText1Char">
    <w:name w:val="Body Text1 Char"/>
    <w:aliases w:val="Char Char Char1 Char Char,Char Char Char Char2,Char Char2 Char Char Char,Char Char Char1 Char Char Char Char Char Char,Body Text1 Char2,Char Char Char1 Char Char2,Char Char Char1 Char1,Char Char4 Char1"/>
    <w:rsid w:val="00001745"/>
    <w:rPr>
      <w:sz w:val="24"/>
      <w:szCs w:val="24"/>
      <w:lang w:val="en-US" w:eastAsia="en-US" w:bidi="ar-SA"/>
    </w:rPr>
  </w:style>
  <w:style w:type="paragraph" w:customStyle="1" w:styleId="anh-">
    <w:name w:val="anh -"/>
    <w:basedOn w:val="Normal"/>
    <w:rsid w:val="00636981"/>
    <w:pPr>
      <w:tabs>
        <w:tab w:val="num" w:pos="1260"/>
      </w:tabs>
      <w:spacing w:after="120"/>
      <w:ind w:left="1260" w:hanging="360"/>
      <w:jc w:val="both"/>
    </w:pPr>
    <w:rPr>
      <w:rFonts w:ascii="Times New Roman" w:eastAsia="DengXian" w:hAnsi="Times New Roman"/>
      <w:b w:val="0"/>
      <w:noProof/>
      <w:sz w:val="26"/>
      <w:szCs w:val="26"/>
      <w:lang w:val="vi-VN"/>
    </w:rPr>
  </w:style>
  <w:style w:type="paragraph" w:customStyle="1" w:styleId="Normal100">
    <w:name w:val="Normal10"/>
    <w:basedOn w:val="Normal"/>
    <w:qFormat/>
    <w:rsid w:val="00171EAA"/>
    <w:pPr>
      <w:spacing w:before="240" w:after="240" w:line="312" w:lineRule="auto"/>
      <w:ind w:firstLine="360"/>
      <w:jc w:val="both"/>
    </w:pPr>
    <w:rPr>
      <w:rFonts w:ascii="Times New Roman" w:eastAsia="Calibri" w:hAnsi="Times New Roman"/>
      <w:b w:val="0"/>
      <w:sz w:val="26"/>
      <w:szCs w:val="22"/>
    </w:rPr>
  </w:style>
  <w:style w:type="paragraph" w:customStyle="1" w:styleId="Normal22">
    <w:name w:val="Normal22"/>
    <w:basedOn w:val="Normal"/>
    <w:qFormat/>
    <w:rsid w:val="00BE3306"/>
    <w:pPr>
      <w:spacing w:before="240" w:after="240" w:line="312" w:lineRule="auto"/>
      <w:ind w:firstLine="360"/>
      <w:jc w:val="both"/>
    </w:pPr>
    <w:rPr>
      <w:rFonts w:ascii="Times New Roman" w:eastAsia="DengXian" w:hAnsi="Times New Roman"/>
      <w:b w:val="0"/>
      <w:sz w:val="26"/>
      <w:szCs w:val="22"/>
    </w:rPr>
  </w:style>
  <w:style w:type="paragraph" w:customStyle="1" w:styleId="Gchngang">
    <w:name w:val="Gạch ngang"/>
    <w:basedOn w:val="Normal"/>
    <w:link w:val="GchngangChar"/>
    <w:qFormat/>
    <w:rsid w:val="00092919"/>
    <w:pPr>
      <w:spacing w:beforeLines="40" w:afterLines="40"/>
      <w:ind w:left="360" w:hanging="360"/>
      <w:jc w:val="both"/>
    </w:pPr>
    <w:rPr>
      <w:rFonts w:ascii="Times New Roman" w:hAnsi="Times New Roman"/>
      <w:b w:val="0"/>
      <w:sz w:val="26"/>
      <w:szCs w:val="26"/>
      <w:lang w:eastAsia="zh-TW"/>
    </w:rPr>
  </w:style>
  <w:style w:type="character" w:customStyle="1" w:styleId="GchngangChar">
    <w:name w:val="Gạch ngang Char"/>
    <w:link w:val="Gchngang"/>
    <w:rsid w:val="00092919"/>
    <w:rPr>
      <w:sz w:val="26"/>
      <w:szCs w:val="26"/>
      <w:lang w:eastAsia="zh-TW"/>
    </w:rPr>
  </w:style>
  <w:style w:type="paragraph" w:customStyle="1" w:styleId="HUONG3">
    <w:name w:val="HUONG 3"/>
    <w:basedOn w:val="Normal"/>
    <w:qFormat/>
    <w:rsid w:val="00A02E28"/>
    <w:pPr>
      <w:jc w:val="both"/>
    </w:pPr>
    <w:rPr>
      <w:rFonts w:ascii="Times New Roman" w:hAnsi="Times New Roman"/>
      <w:sz w:val="26"/>
    </w:rPr>
  </w:style>
  <w:style w:type="paragraph" w:customStyle="1" w:styleId="gchvnbn">
    <w:name w:val="gạch văn bản"/>
    <w:basedOn w:val="Normal"/>
    <w:qFormat/>
    <w:rsid w:val="00A02E28"/>
    <w:pPr>
      <w:tabs>
        <w:tab w:val="left" w:pos="851"/>
        <w:tab w:val="left" w:pos="1418"/>
      </w:tabs>
      <w:spacing w:before="120" w:after="120" w:line="312" w:lineRule="auto"/>
      <w:ind w:firstLine="567"/>
      <w:jc w:val="both"/>
    </w:pPr>
    <w:rPr>
      <w:rFonts w:ascii="Times New Roman" w:eastAsia="Calibri" w:hAnsi="Times New Roman"/>
      <w:b w:val="0"/>
      <w:sz w:val="28"/>
      <w:szCs w:val="26"/>
      <w:lang w:val="vi-VN"/>
    </w:rPr>
  </w:style>
  <w:style w:type="paragraph" w:customStyle="1" w:styleId="TableParagraph">
    <w:name w:val="Table Paragraph"/>
    <w:basedOn w:val="Normal"/>
    <w:uiPriority w:val="1"/>
    <w:qFormat/>
    <w:rsid w:val="00824E08"/>
    <w:pPr>
      <w:widowControl w:val="0"/>
      <w:autoSpaceDE w:val="0"/>
      <w:autoSpaceDN w:val="0"/>
      <w:spacing w:after="160" w:line="259" w:lineRule="auto"/>
    </w:pPr>
    <w:rPr>
      <w:rFonts w:ascii="Times New Roman" w:hAnsi="Times New Roman"/>
      <w:b w:val="0"/>
      <w:sz w:val="22"/>
      <w:szCs w:val="22"/>
      <w:lang w:bidi="en-US"/>
    </w:rPr>
  </w:style>
  <w:style w:type="paragraph" w:customStyle="1" w:styleId="DANHMUCHINH">
    <w:name w:val="DANH MUC HINH"/>
    <w:basedOn w:val="MUC3"/>
    <w:qFormat/>
    <w:rsid w:val="000B0DAF"/>
    <w:pPr>
      <w:spacing w:before="120" w:line="240" w:lineRule="auto"/>
      <w:jc w:val="center"/>
    </w:pPr>
    <w:rPr>
      <w:b w:val="0"/>
      <w:szCs w:val="26"/>
    </w:rPr>
  </w:style>
  <w:style w:type="paragraph" w:styleId="Bibliography">
    <w:name w:val="Bibliography"/>
    <w:basedOn w:val="Normal"/>
    <w:next w:val="Normal"/>
    <w:uiPriority w:val="37"/>
    <w:unhideWhenUsed/>
    <w:rsid w:val="000B0DAF"/>
  </w:style>
  <w:style w:type="paragraph" w:customStyle="1" w:styleId="DMHNH">
    <w:name w:val="DM HÌNH"/>
    <w:basedOn w:val="Normal"/>
    <w:qFormat/>
    <w:rsid w:val="00FA5E83"/>
    <w:pPr>
      <w:spacing w:line="360" w:lineRule="auto"/>
      <w:jc w:val="center"/>
    </w:pPr>
    <w:rPr>
      <w:rFonts w:ascii="Times New Roman" w:eastAsia="SimSun" w:hAnsi="Times New Roman"/>
      <w:b w:val="0"/>
      <w:bCs/>
      <w:sz w:val="26"/>
      <w:szCs w:val="26"/>
      <w:lang w:val="en-GB"/>
    </w:rPr>
  </w:style>
  <w:style w:type="paragraph" w:customStyle="1" w:styleId="1DongChinh">
    <w:name w:val="1.Dong Chinh"/>
    <w:basedOn w:val="Normal"/>
    <w:link w:val="1DongChinhChar"/>
    <w:qFormat/>
    <w:rsid w:val="00CF13B8"/>
    <w:pPr>
      <w:spacing w:before="120" w:after="120" w:line="288" w:lineRule="auto"/>
      <w:ind w:left="567"/>
      <w:jc w:val="both"/>
    </w:pPr>
    <w:rPr>
      <w:rFonts w:ascii="Times New Roman" w:hAnsi="Times New Roman"/>
      <w:b w:val="0"/>
      <w:sz w:val="26"/>
      <w:szCs w:val="20"/>
      <w:lang w:val="en-GB"/>
    </w:rPr>
  </w:style>
  <w:style w:type="character" w:customStyle="1" w:styleId="1DongChinhChar">
    <w:name w:val="1.Dong Chinh Char"/>
    <w:link w:val="1DongChinh"/>
    <w:rsid w:val="00CF13B8"/>
    <w:rPr>
      <w:sz w:val="26"/>
      <w:lang w:val="en-GB"/>
    </w:rPr>
  </w:style>
  <w:style w:type="paragraph" w:customStyle="1" w:styleId="DMBNG">
    <w:name w:val="DM BẢNG"/>
    <w:basedOn w:val="Normal"/>
    <w:link w:val="DMBNGChar"/>
    <w:qFormat/>
    <w:rsid w:val="00CF13B8"/>
    <w:pPr>
      <w:spacing w:line="360" w:lineRule="auto"/>
      <w:jc w:val="center"/>
    </w:pPr>
    <w:rPr>
      <w:rFonts w:ascii="Times New Roman" w:eastAsia="SimSun" w:hAnsi="Times New Roman"/>
      <w:b w:val="0"/>
      <w:sz w:val="26"/>
      <w:szCs w:val="26"/>
      <w:shd w:val="clear" w:color="auto" w:fill="FFFFFF"/>
      <w:lang w:val="it-IT"/>
    </w:rPr>
  </w:style>
  <w:style w:type="character" w:customStyle="1" w:styleId="DMBNGChar">
    <w:name w:val="DM BẢNG Char"/>
    <w:link w:val="DMBNG"/>
    <w:rsid w:val="00CF13B8"/>
    <w:rPr>
      <w:rFonts w:eastAsia="SimSun"/>
      <w:sz w:val="26"/>
      <w:szCs w:val="26"/>
      <w:lang w:val="it-IT"/>
    </w:rPr>
  </w:style>
  <w:style w:type="character" w:customStyle="1" w:styleId="NIDUNGChar">
    <w:name w:val="NỘI DUNG Char"/>
    <w:link w:val="NIDUNG"/>
    <w:locked/>
    <w:rsid w:val="000A04FF"/>
    <w:rPr>
      <w:rFonts w:eastAsia="Calibri"/>
      <w:i/>
      <w:noProof/>
      <w:color w:val="0D0D0D"/>
      <w:sz w:val="26"/>
      <w:szCs w:val="26"/>
      <w:u w:val="single"/>
      <w:shd w:val="clear" w:color="auto" w:fill="FFFFFF"/>
      <w:lang w:val="es-UY"/>
    </w:rPr>
  </w:style>
  <w:style w:type="paragraph" w:customStyle="1" w:styleId="NIDUNG">
    <w:name w:val="NỘI DUNG"/>
    <w:basedOn w:val="Normal"/>
    <w:link w:val="NIDUNGChar"/>
    <w:autoRedefine/>
    <w:qFormat/>
    <w:rsid w:val="000A04FF"/>
    <w:pPr>
      <w:shd w:val="clear" w:color="auto" w:fill="FFFFFF"/>
      <w:spacing w:before="120" w:after="120"/>
      <w:ind w:right="-108" w:firstLine="540"/>
      <w:jc w:val="both"/>
    </w:pPr>
    <w:rPr>
      <w:rFonts w:ascii="Times New Roman" w:eastAsia="Calibri" w:hAnsi="Times New Roman"/>
      <w:b w:val="0"/>
      <w:i/>
      <w:noProof/>
      <w:color w:val="0D0D0D"/>
      <w:sz w:val="26"/>
      <w:szCs w:val="26"/>
      <w:u w:val="single"/>
      <w:lang w:val="es-UY"/>
    </w:rPr>
  </w:style>
  <w:style w:type="paragraph" w:customStyle="1" w:styleId="MC1">
    <w:name w:val="MỤC 1"/>
    <w:basedOn w:val="Heading1"/>
    <w:qFormat/>
    <w:rsid w:val="00982775"/>
    <w:pPr>
      <w:spacing w:before="0" w:after="0"/>
      <w:jc w:val="center"/>
    </w:pPr>
    <w:rPr>
      <w:rFonts w:ascii="Times New Roman" w:hAnsi="Times New Roman" w:cs="Times New Roman"/>
      <w:kern w:val="0"/>
      <w:sz w:val="28"/>
      <w:szCs w:val="28"/>
    </w:rPr>
  </w:style>
  <w:style w:type="paragraph" w:customStyle="1" w:styleId="TextChar">
    <w:name w:val="Text Char"/>
    <w:basedOn w:val="Normal"/>
    <w:link w:val="TextCharChar1"/>
    <w:rsid w:val="00982775"/>
    <w:pPr>
      <w:spacing w:after="120" w:line="288" w:lineRule="auto"/>
      <w:ind w:firstLine="567"/>
      <w:jc w:val="both"/>
    </w:pPr>
    <w:rPr>
      <w:rFonts w:ascii="Trebuchet MS" w:eastAsia="STXinwei" w:hAnsi="Trebuchet MS"/>
      <w:b w:val="0"/>
      <w:sz w:val="28"/>
      <w:szCs w:val="28"/>
      <w:lang w:val="vi-VN"/>
    </w:rPr>
  </w:style>
  <w:style w:type="character" w:customStyle="1" w:styleId="TextCharChar1">
    <w:name w:val="Text Char Char1"/>
    <w:link w:val="TextChar"/>
    <w:locked/>
    <w:rsid w:val="00982775"/>
    <w:rPr>
      <w:rFonts w:ascii="Trebuchet MS" w:eastAsia="STXinwei" w:hAnsi="Trebuchet MS"/>
      <w:sz w:val="28"/>
      <w:szCs w:val="28"/>
      <w:lang w:val="vi-VN"/>
    </w:rPr>
  </w:style>
  <w:style w:type="paragraph" w:customStyle="1" w:styleId="xl159">
    <w:name w:val="xl159"/>
    <w:basedOn w:val="Normal"/>
    <w:rsid w:val="00732045"/>
    <w:pPr>
      <w:keepNext/>
      <w:pBdr>
        <w:top w:val="single" w:sz="4" w:space="0" w:color="auto"/>
        <w:left w:val="single" w:sz="4" w:space="0" w:color="auto"/>
        <w:bottom w:val="single" w:sz="4" w:space="0" w:color="auto"/>
      </w:pBdr>
      <w:shd w:val="clear" w:color="000000" w:fill="FFFF00"/>
      <w:spacing w:before="100" w:beforeAutospacing="1" w:after="100" w:afterAutospacing="1"/>
    </w:pPr>
    <w:rPr>
      <w:rFonts w:ascii="Times New Roman" w:hAnsi="Times New Roman"/>
      <w:b w:val="0"/>
      <w:sz w:val="16"/>
      <w:szCs w:val="16"/>
      <w:lang w:val="vi-VN" w:eastAsia="vi-VN"/>
    </w:rPr>
  </w:style>
  <w:style w:type="paragraph" w:customStyle="1" w:styleId="Box-Text-List">
    <w:name w:val="Box-Text-List"/>
    <w:basedOn w:val="Normal"/>
    <w:rsid w:val="0060684F"/>
    <w:pPr>
      <w:keepNext/>
      <w:widowControl w:val="0"/>
      <w:numPr>
        <w:numId w:val="20"/>
      </w:numPr>
      <w:tabs>
        <w:tab w:val="num" w:pos="360"/>
        <w:tab w:val="left" w:pos="720"/>
        <w:tab w:val="left" w:pos="1080"/>
        <w:tab w:val="left" w:pos="1440"/>
        <w:tab w:val="left" w:pos="2880"/>
        <w:tab w:val="left" w:pos="4320"/>
        <w:tab w:val="left" w:pos="5760"/>
        <w:tab w:val="left" w:pos="7200"/>
        <w:tab w:val="left" w:pos="8640"/>
        <w:tab w:val="left" w:pos="9000"/>
        <w:tab w:val="left" w:pos="10080"/>
        <w:tab w:val="left" w:pos="11520"/>
        <w:tab w:val="left" w:pos="12960"/>
        <w:tab w:val="left" w:pos="14400"/>
        <w:tab w:val="left" w:pos="15840"/>
      </w:tabs>
      <w:spacing w:before="240"/>
      <w:ind w:left="0" w:firstLine="0"/>
    </w:pPr>
    <w:rPr>
      <w:rFonts w:ascii="Times New Roman" w:hAnsi="Times New Roman"/>
      <w:sz w:val="26"/>
      <w:lang w:val="en-GB"/>
    </w:rPr>
  </w:style>
  <w:style w:type="paragraph" w:customStyle="1" w:styleId="Gchudng">
    <w:name w:val="Gạch đầu dòng"/>
    <w:qFormat/>
    <w:rsid w:val="00FB312E"/>
    <w:pPr>
      <w:numPr>
        <w:numId w:val="21"/>
      </w:numPr>
      <w:spacing w:before="60" w:after="60" w:line="276" w:lineRule="auto"/>
      <w:jc w:val="both"/>
    </w:pPr>
    <w:rPr>
      <w:rFonts w:eastAsia="Calibri"/>
      <w:bCs/>
      <w:sz w:val="24"/>
      <w:szCs w:val="26"/>
    </w:rPr>
  </w:style>
  <w:style w:type="character" w:customStyle="1" w:styleId="fontstyle01">
    <w:name w:val="fontstyle01"/>
    <w:basedOn w:val="DefaultParagraphFont"/>
    <w:rsid w:val="00B00BE6"/>
    <w:rPr>
      <w:rFonts w:ascii="TimesNewRomanPS-ItalicMT" w:hAnsi="TimesNewRomanPS-ItalicMT" w:hint="default"/>
      <w:b w:val="0"/>
      <w:bCs w:val="0"/>
      <w:i/>
      <w:iCs/>
      <w:color w:val="000000"/>
      <w:sz w:val="24"/>
      <w:szCs w:val="24"/>
    </w:rPr>
  </w:style>
  <w:style w:type="paragraph" w:customStyle="1" w:styleId="normal0">
    <w:name w:val="normal"/>
    <w:basedOn w:val="Normal"/>
    <w:rsid w:val="00701B22"/>
    <w:pPr>
      <w:widowControl w:val="0"/>
      <w:spacing w:before="120"/>
      <w:jc w:val="both"/>
    </w:pPr>
    <w:rPr>
      <w:rFonts w:ascii="Times New Roman" w:eastAsia="MS Mincho" w:hAnsi="Times New Roman"/>
      <w:b w:val="0"/>
    </w:rPr>
  </w:style>
</w:styles>
</file>

<file path=word/webSettings.xml><?xml version="1.0" encoding="utf-8"?>
<w:webSettings xmlns:r="http://schemas.openxmlformats.org/officeDocument/2006/relationships" xmlns:w="http://schemas.openxmlformats.org/wordprocessingml/2006/main">
  <w:divs>
    <w:div w:id="142545519">
      <w:bodyDiv w:val="1"/>
      <w:marLeft w:val="0"/>
      <w:marRight w:val="0"/>
      <w:marTop w:val="0"/>
      <w:marBottom w:val="0"/>
      <w:divBdr>
        <w:top w:val="none" w:sz="0" w:space="0" w:color="auto"/>
        <w:left w:val="none" w:sz="0" w:space="0" w:color="auto"/>
        <w:bottom w:val="none" w:sz="0" w:space="0" w:color="auto"/>
        <w:right w:val="none" w:sz="0" w:space="0" w:color="auto"/>
      </w:divBdr>
    </w:div>
    <w:div w:id="834615316">
      <w:bodyDiv w:val="1"/>
      <w:marLeft w:val="0"/>
      <w:marRight w:val="0"/>
      <w:marTop w:val="0"/>
      <w:marBottom w:val="0"/>
      <w:divBdr>
        <w:top w:val="none" w:sz="0" w:space="0" w:color="auto"/>
        <w:left w:val="none" w:sz="0" w:space="0" w:color="auto"/>
        <w:bottom w:val="none" w:sz="0" w:space="0" w:color="auto"/>
        <w:right w:val="none" w:sz="0" w:space="0" w:color="auto"/>
      </w:divBdr>
    </w:div>
    <w:div w:id="909463245">
      <w:bodyDiv w:val="1"/>
      <w:marLeft w:val="0"/>
      <w:marRight w:val="0"/>
      <w:marTop w:val="0"/>
      <w:marBottom w:val="0"/>
      <w:divBdr>
        <w:top w:val="none" w:sz="0" w:space="0" w:color="auto"/>
        <w:left w:val="none" w:sz="0" w:space="0" w:color="auto"/>
        <w:bottom w:val="none" w:sz="0" w:space="0" w:color="auto"/>
        <w:right w:val="none" w:sz="0" w:space="0" w:color="auto"/>
      </w:divBdr>
    </w:div>
    <w:div w:id="1139034542">
      <w:marLeft w:val="0"/>
      <w:marRight w:val="0"/>
      <w:marTop w:val="0"/>
      <w:marBottom w:val="0"/>
      <w:divBdr>
        <w:top w:val="none" w:sz="0" w:space="0" w:color="auto"/>
        <w:left w:val="none" w:sz="0" w:space="0" w:color="auto"/>
        <w:bottom w:val="none" w:sz="0" w:space="0" w:color="auto"/>
        <w:right w:val="none" w:sz="0" w:space="0" w:color="auto"/>
      </w:divBdr>
    </w:div>
    <w:div w:id="1139034543">
      <w:marLeft w:val="0"/>
      <w:marRight w:val="0"/>
      <w:marTop w:val="0"/>
      <w:marBottom w:val="0"/>
      <w:divBdr>
        <w:top w:val="none" w:sz="0" w:space="0" w:color="auto"/>
        <w:left w:val="none" w:sz="0" w:space="0" w:color="auto"/>
        <w:bottom w:val="none" w:sz="0" w:space="0" w:color="auto"/>
        <w:right w:val="none" w:sz="0" w:space="0" w:color="auto"/>
      </w:divBdr>
    </w:div>
    <w:div w:id="1139034544">
      <w:marLeft w:val="0"/>
      <w:marRight w:val="0"/>
      <w:marTop w:val="0"/>
      <w:marBottom w:val="0"/>
      <w:divBdr>
        <w:top w:val="none" w:sz="0" w:space="0" w:color="auto"/>
        <w:left w:val="none" w:sz="0" w:space="0" w:color="auto"/>
        <w:bottom w:val="none" w:sz="0" w:space="0" w:color="auto"/>
        <w:right w:val="none" w:sz="0" w:space="0" w:color="auto"/>
      </w:divBdr>
    </w:div>
    <w:div w:id="1139034545">
      <w:marLeft w:val="0"/>
      <w:marRight w:val="0"/>
      <w:marTop w:val="0"/>
      <w:marBottom w:val="0"/>
      <w:divBdr>
        <w:top w:val="none" w:sz="0" w:space="0" w:color="auto"/>
        <w:left w:val="none" w:sz="0" w:space="0" w:color="auto"/>
        <w:bottom w:val="none" w:sz="0" w:space="0" w:color="auto"/>
        <w:right w:val="none" w:sz="0" w:space="0" w:color="auto"/>
      </w:divBdr>
    </w:div>
    <w:div w:id="1139034546">
      <w:marLeft w:val="0"/>
      <w:marRight w:val="0"/>
      <w:marTop w:val="0"/>
      <w:marBottom w:val="0"/>
      <w:divBdr>
        <w:top w:val="none" w:sz="0" w:space="0" w:color="auto"/>
        <w:left w:val="none" w:sz="0" w:space="0" w:color="auto"/>
        <w:bottom w:val="none" w:sz="0" w:space="0" w:color="auto"/>
        <w:right w:val="none" w:sz="0" w:space="0" w:color="auto"/>
      </w:divBdr>
    </w:div>
    <w:div w:id="1139034547">
      <w:marLeft w:val="0"/>
      <w:marRight w:val="0"/>
      <w:marTop w:val="0"/>
      <w:marBottom w:val="0"/>
      <w:divBdr>
        <w:top w:val="none" w:sz="0" w:space="0" w:color="auto"/>
        <w:left w:val="none" w:sz="0" w:space="0" w:color="auto"/>
        <w:bottom w:val="none" w:sz="0" w:space="0" w:color="auto"/>
        <w:right w:val="none" w:sz="0" w:space="0" w:color="auto"/>
      </w:divBdr>
    </w:div>
    <w:div w:id="1139034548">
      <w:marLeft w:val="0"/>
      <w:marRight w:val="0"/>
      <w:marTop w:val="0"/>
      <w:marBottom w:val="0"/>
      <w:divBdr>
        <w:top w:val="none" w:sz="0" w:space="0" w:color="auto"/>
        <w:left w:val="none" w:sz="0" w:space="0" w:color="auto"/>
        <w:bottom w:val="none" w:sz="0" w:space="0" w:color="auto"/>
        <w:right w:val="none" w:sz="0" w:space="0" w:color="auto"/>
      </w:divBdr>
    </w:div>
    <w:div w:id="1139034549">
      <w:marLeft w:val="0"/>
      <w:marRight w:val="0"/>
      <w:marTop w:val="0"/>
      <w:marBottom w:val="0"/>
      <w:divBdr>
        <w:top w:val="none" w:sz="0" w:space="0" w:color="auto"/>
        <w:left w:val="none" w:sz="0" w:space="0" w:color="auto"/>
        <w:bottom w:val="none" w:sz="0" w:space="0" w:color="auto"/>
        <w:right w:val="none" w:sz="0" w:space="0" w:color="auto"/>
      </w:divBdr>
    </w:div>
    <w:div w:id="1139034550">
      <w:marLeft w:val="0"/>
      <w:marRight w:val="0"/>
      <w:marTop w:val="0"/>
      <w:marBottom w:val="0"/>
      <w:divBdr>
        <w:top w:val="none" w:sz="0" w:space="0" w:color="auto"/>
        <w:left w:val="none" w:sz="0" w:space="0" w:color="auto"/>
        <w:bottom w:val="none" w:sz="0" w:space="0" w:color="auto"/>
        <w:right w:val="none" w:sz="0" w:space="0" w:color="auto"/>
      </w:divBdr>
    </w:div>
    <w:div w:id="1139034551">
      <w:marLeft w:val="0"/>
      <w:marRight w:val="0"/>
      <w:marTop w:val="0"/>
      <w:marBottom w:val="0"/>
      <w:divBdr>
        <w:top w:val="none" w:sz="0" w:space="0" w:color="auto"/>
        <w:left w:val="none" w:sz="0" w:space="0" w:color="auto"/>
        <w:bottom w:val="none" w:sz="0" w:space="0" w:color="auto"/>
        <w:right w:val="none" w:sz="0" w:space="0" w:color="auto"/>
      </w:divBdr>
    </w:div>
    <w:div w:id="1139034552">
      <w:marLeft w:val="0"/>
      <w:marRight w:val="0"/>
      <w:marTop w:val="0"/>
      <w:marBottom w:val="0"/>
      <w:divBdr>
        <w:top w:val="none" w:sz="0" w:space="0" w:color="auto"/>
        <w:left w:val="none" w:sz="0" w:space="0" w:color="auto"/>
        <w:bottom w:val="none" w:sz="0" w:space="0" w:color="auto"/>
        <w:right w:val="none" w:sz="0" w:space="0" w:color="auto"/>
      </w:divBdr>
    </w:div>
    <w:div w:id="1139034553">
      <w:marLeft w:val="0"/>
      <w:marRight w:val="0"/>
      <w:marTop w:val="0"/>
      <w:marBottom w:val="0"/>
      <w:divBdr>
        <w:top w:val="none" w:sz="0" w:space="0" w:color="auto"/>
        <w:left w:val="none" w:sz="0" w:space="0" w:color="auto"/>
        <w:bottom w:val="none" w:sz="0" w:space="0" w:color="auto"/>
        <w:right w:val="none" w:sz="0" w:space="0" w:color="auto"/>
      </w:divBdr>
    </w:div>
    <w:div w:id="1139034554">
      <w:marLeft w:val="0"/>
      <w:marRight w:val="0"/>
      <w:marTop w:val="0"/>
      <w:marBottom w:val="0"/>
      <w:divBdr>
        <w:top w:val="none" w:sz="0" w:space="0" w:color="auto"/>
        <w:left w:val="none" w:sz="0" w:space="0" w:color="auto"/>
        <w:bottom w:val="none" w:sz="0" w:space="0" w:color="auto"/>
        <w:right w:val="none" w:sz="0" w:space="0" w:color="auto"/>
      </w:divBdr>
    </w:div>
    <w:div w:id="1139034555">
      <w:marLeft w:val="0"/>
      <w:marRight w:val="0"/>
      <w:marTop w:val="0"/>
      <w:marBottom w:val="0"/>
      <w:divBdr>
        <w:top w:val="none" w:sz="0" w:space="0" w:color="auto"/>
        <w:left w:val="none" w:sz="0" w:space="0" w:color="auto"/>
        <w:bottom w:val="none" w:sz="0" w:space="0" w:color="auto"/>
        <w:right w:val="none" w:sz="0" w:space="0" w:color="auto"/>
      </w:divBdr>
    </w:div>
    <w:div w:id="113903455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3D564-0D24-47BF-AA06-CEC8E7042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2106</TotalTime>
  <Pages>46</Pages>
  <Words>11999</Words>
  <Characters>68399</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164A</Company>
  <LinksUpToDate>false</LinksUpToDate>
  <CharactersWithSpaces>80238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xp sp2 Full</dc:creator>
  <cp:lastModifiedBy>AutoBVT</cp:lastModifiedBy>
  <cp:revision>271</cp:revision>
  <cp:lastPrinted>2022-07-02T00:56:00Z</cp:lastPrinted>
  <dcterms:created xsi:type="dcterms:W3CDTF">2022-08-09T02:34:00Z</dcterms:created>
  <dcterms:modified xsi:type="dcterms:W3CDTF">2022-09-06T06:31:00Z</dcterms:modified>
</cp:coreProperties>
</file>