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51004311" w:displacedByCustomXml="next"/>
    <w:bookmarkStart w:id="1" w:name="_Toc156011480" w:displacedByCustomXml="next"/>
    <w:bookmarkStart w:id="2" w:name="_Toc392834340" w:displacedByCustomXml="next"/>
    <w:bookmarkStart w:id="3" w:name="_Toc292532134" w:displacedByCustomXml="next"/>
    <w:bookmarkStart w:id="4" w:name="_Toc185216041" w:displacedByCustomXml="next"/>
    <w:bookmarkStart w:id="5" w:name="_Toc185216753" w:displacedByCustomXml="next"/>
    <w:bookmarkStart w:id="6" w:name="_Toc214248118" w:displacedByCustomXml="next"/>
    <w:bookmarkStart w:id="7" w:name="_Toc251245573" w:displacedByCustomXml="next"/>
    <w:sdt>
      <w:sdtPr>
        <w:rPr>
          <w:rFonts w:ascii="Times New Roman" w:hAnsi="Times New Roman"/>
          <w:bCs w:val="0"/>
          <w:color w:val="auto"/>
          <w:sz w:val="24"/>
          <w:szCs w:val="24"/>
        </w:rPr>
        <w:id w:val="1561436129"/>
        <w:docPartObj>
          <w:docPartGallery w:val="Table of Contents"/>
          <w:docPartUnique/>
        </w:docPartObj>
      </w:sdtPr>
      <w:sdtEndPr>
        <w:rPr>
          <w:noProof/>
        </w:rPr>
      </w:sdtEndPr>
      <w:sdtContent>
        <w:p w14:paraId="086A48EE" w14:textId="77777777" w:rsidR="009A09D8" w:rsidRPr="00054616" w:rsidRDefault="007A0463" w:rsidP="007A0463">
          <w:pPr>
            <w:pStyle w:val="TOCHeading"/>
            <w:jc w:val="center"/>
            <w:rPr>
              <w:rFonts w:ascii="Times New Roman" w:hAnsi="Times New Roman"/>
              <w:color w:val="auto"/>
            </w:rPr>
          </w:pPr>
          <w:r w:rsidRPr="00054616">
            <w:rPr>
              <w:rFonts w:ascii="Times New Roman" w:hAnsi="Times New Roman"/>
              <w:color w:val="auto"/>
            </w:rPr>
            <w:t>MỤC LỤC</w:t>
          </w:r>
        </w:p>
        <w:p w14:paraId="254CAF75" w14:textId="553DAED6" w:rsidR="0051337B" w:rsidRPr="002127C6" w:rsidRDefault="009A09D8">
          <w:pPr>
            <w:pStyle w:val="TOC1"/>
            <w:rPr>
              <w:rFonts w:eastAsiaTheme="minorEastAsia"/>
              <w:b/>
              <w:bCs/>
              <w:kern w:val="2"/>
              <w:lang w:val="en-US"/>
              <w14:ligatures w14:val="standardContextual"/>
            </w:rPr>
          </w:pPr>
          <w:r w:rsidRPr="00054616">
            <w:rPr>
              <w:sz w:val="28"/>
              <w:szCs w:val="28"/>
            </w:rPr>
            <w:fldChar w:fldCharType="begin"/>
          </w:r>
          <w:r w:rsidRPr="00054616">
            <w:rPr>
              <w:sz w:val="28"/>
              <w:szCs w:val="28"/>
            </w:rPr>
            <w:instrText xml:space="preserve"> TOC \o "1-3" \h \z \u </w:instrText>
          </w:r>
          <w:r w:rsidRPr="00054616">
            <w:rPr>
              <w:sz w:val="28"/>
              <w:szCs w:val="28"/>
            </w:rPr>
            <w:fldChar w:fldCharType="separate"/>
          </w:r>
          <w:hyperlink w:anchor="_Toc135052323" w:history="1">
            <w:r w:rsidR="0051337B" w:rsidRPr="002127C6">
              <w:rPr>
                <w:rStyle w:val="Hyperlink"/>
                <w:b/>
                <w:bCs/>
              </w:rPr>
              <w:t>DANH MỤC VIẾT TẮT</w:t>
            </w:r>
            <w:r w:rsidR="0051337B" w:rsidRPr="002127C6">
              <w:rPr>
                <w:b/>
                <w:bCs/>
                <w:webHidden/>
              </w:rPr>
              <w:tab/>
            </w:r>
            <w:r w:rsidR="0051337B" w:rsidRPr="002127C6">
              <w:rPr>
                <w:b/>
                <w:bCs/>
                <w:webHidden/>
              </w:rPr>
              <w:fldChar w:fldCharType="begin"/>
            </w:r>
            <w:r w:rsidR="0051337B" w:rsidRPr="002127C6">
              <w:rPr>
                <w:b/>
                <w:bCs/>
                <w:webHidden/>
              </w:rPr>
              <w:instrText xml:space="preserve"> PAGEREF _Toc135052323 \h </w:instrText>
            </w:r>
            <w:r w:rsidR="0051337B" w:rsidRPr="002127C6">
              <w:rPr>
                <w:b/>
                <w:bCs/>
                <w:webHidden/>
              </w:rPr>
            </w:r>
            <w:r w:rsidR="0051337B" w:rsidRPr="002127C6">
              <w:rPr>
                <w:b/>
                <w:bCs/>
                <w:webHidden/>
              </w:rPr>
              <w:fldChar w:fldCharType="separate"/>
            </w:r>
            <w:r w:rsidR="0051337B" w:rsidRPr="002127C6">
              <w:rPr>
                <w:b/>
                <w:bCs/>
                <w:webHidden/>
              </w:rPr>
              <w:t>iv</w:t>
            </w:r>
            <w:r w:rsidR="0051337B" w:rsidRPr="002127C6">
              <w:rPr>
                <w:b/>
                <w:bCs/>
                <w:webHidden/>
              </w:rPr>
              <w:fldChar w:fldCharType="end"/>
            </w:r>
          </w:hyperlink>
        </w:p>
        <w:p w14:paraId="09F3DD85" w14:textId="46BA5A54" w:rsidR="0051337B" w:rsidRPr="002127C6" w:rsidRDefault="0051337B">
          <w:pPr>
            <w:pStyle w:val="TOC1"/>
            <w:rPr>
              <w:rFonts w:eastAsiaTheme="minorEastAsia"/>
              <w:b/>
              <w:bCs/>
              <w:kern w:val="2"/>
              <w:lang w:val="en-US"/>
              <w14:ligatures w14:val="standardContextual"/>
            </w:rPr>
          </w:pPr>
          <w:hyperlink w:anchor="_Toc135052324" w:history="1">
            <w:r w:rsidRPr="002127C6">
              <w:rPr>
                <w:rStyle w:val="Hyperlink"/>
                <w:b/>
                <w:bCs/>
              </w:rPr>
              <w:t>DANH MỤC CÁC BẢNG BIỂU</w:t>
            </w:r>
            <w:r w:rsidRPr="002127C6">
              <w:rPr>
                <w:b/>
                <w:bCs/>
                <w:webHidden/>
              </w:rPr>
              <w:tab/>
            </w:r>
            <w:r w:rsidRPr="002127C6">
              <w:rPr>
                <w:b/>
                <w:bCs/>
                <w:webHidden/>
              </w:rPr>
              <w:fldChar w:fldCharType="begin"/>
            </w:r>
            <w:r w:rsidRPr="002127C6">
              <w:rPr>
                <w:b/>
                <w:bCs/>
                <w:webHidden/>
              </w:rPr>
              <w:instrText xml:space="preserve"> PAGEREF _Toc135052324 \h </w:instrText>
            </w:r>
            <w:r w:rsidRPr="002127C6">
              <w:rPr>
                <w:b/>
                <w:bCs/>
                <w:webHidden/>
              </w:rPr>
            </w:r>
            <w:r w:rsidRPr="002127C6">
              <w:rPr>
                <w:b/>
                <w:bCs/>
                <w:webHidden/>
              </w:rPr>
              <w:fldChar w:fldCharType="separate"/>
            </w:r>
            <w:r w:rsidRPr="002127C6">
              <w:rPr>
                <w:b/>
                <w:bCs/>
                <w:webHidden/>
              </w:rPr>
              <w:t>v</w:t>
            </w:r>
            <w:r w:rsidRPr="002127C6">
              <w:rPr>
                <w:b/>
                <w:bCs/>
                <w:webHidden/>
              </w:rPr>
              <w:fldChar w:fldCharType="end"/>
            </w:r>
          </w:hyperlink>
        </w:p>
        <w:p w14:paraId="6B85EBC4" w14:textId="13FF3C79" w:rsidR="0051337B" w:rsidRPr="002127C6" w:rsidRDefault="0051337B">
          <w:pPr>
            <w:pStyle w:val="TOC1"/>
            <w:rPr>
              <w:rFonts w:eastAsiaTheme="minorEastAsia"/>
              <w:b/>
              <w:bCs/>
              <w:kern w:val="2"/>
              <w:lang w:val="en-US"/>
              <w14:ligatures w14:val="standardContextual"/>
            </w:rPr>
          </w:pPr>
          <w:hyperlink w:anchor="_Toc135052325" w:history="1">
            <w:r w:rsidRPr="002127C6">
              <w:rPr>
                <w:rStyle w:val="Hyperlink"/>
                <w:b/>
                <w:bCs/>
              </w:rPr>
              <w:t>DANH MỤC HÌNH ẢNH, SƠ ĐỒ</w:t>
            </w:r>
            <w:r w:rsidRPr="002127C6">
              <w:rPr>
                <w:b/>
                <w:bCs/>
                <w:webHidden/>
              </w:rPr>
              <w:tab/>
            </w:r>
            <w:r w:rsidRPr="002127C6">
              <w:rPr>
                <w:b/>
                <w:bCs/>
                <w:webHidden/>
              </w:rPr>
              <w:fldChar w:fldCharType="begin"/>
            </w:r>
            <w:r w:rsidRPr="002127C6">
              <w:rPr>
                <w:b/>
                <w:bCs/>
                <w:webHidden/>
              </w:rPr>
              <w:instrText xml:space="preserve"> PAGEREF _Toc135052325 \h </w:instrText>
            </w:r>
            <w:r w:rsidRPr="002127C6">
              <w:rPr>
                <w:b/>
                <w:bCs/>
                <w:webHidden/>
              </w:rPr>
            </w:r>
            <w:r w:rsidRPr="002127C6">
              <w:rPr>
                <w:b/>
                <w:bCs/>
                <w:webHidden/>
              </w:rPr>
              <w:fldChar w:fldCharType="separate"/>
            </w:r>
            <w:r w:rsidRPr="002127C6">
              <w:rPr>
                <w:b/>
                <w:bCs/>
                <w:webHidden/>
              </w:rPr>
              <w:t>v</w:t>
            </w:r>
            <w:r w:rsidRPr="002127C6">
              <w:rPr>
                <w:b/>
                <w:bCs/>
                <w:webHidden/>
              </w:rPr>
              <w:fldChar w:fldCharType="end"/>
            </w:r>
          </w:hyperlink>
        </w:p>
        <w:p w14:paraId="0BB29DBD" w14:textId="09E6E78A" w:rsidR="0051337B" w:rsidRPr="002127C6" w:rsidRDefault="0051337B">
          <w:pPr>
            <w:pStyle w:val="TOC1"/>
            <w:rPr>
              <w:rFonts w:eastAsiaTheme="minorEastAsia"/>
              <w:b/>
              <w:bCs/>
              <w:kern w:val="2"/>
              <w:lang w:val="en-US"/>
              <w14:ligatures w14:val="standardContextual"/>
            </w:rPr>
          </w:pPr>
          <w:hyperlink w:anchor="_Toc135052326" w:history="1">
            <w:r w:rsidRPr="002127C6">
              <w:rPr>
                <w:rStyle w:val="Hyperlink"/>
                <w:b/>
                <w:bCs/>
              </w:rPr>
              <w:t>CHƯƠNG I</w:t>
            </w:r>
            <w:r w:rsidRPr="002127C6">
              <w:rPr>
                <w:b/>
                <w:bCs/>
                <w:webHidden/>
              </w:rPr>
              <w:tab/>
            </w:r>
            <w:r w:rsidRPr="002127C6">
              <w:rPr>
                <w:b/>
                <w:bCs/>
                <w:webHidden/>
              </w:rPr>
              <w:fldChar w:fldCharType="begin"/>
            </w:r>
            <w:r w:rsidRPr="002127C6">
              <w:rPr>
                <w:b/>
                <w:bCs/>
                <w:webHidden/>
              </w:rPr>
              <w:instrText xml:space="preserve"> PAGEREF _Toc135052326 \h </w:instrText>
            </w:r>
            <w:r w:rsidRPr="002127C6">
              <w:rPr>
                <w:b/>
                <w:bCs/>
                <w:webHidden/>
              </w:rPr>
            </w:r>
            <w:r w:rsidRPr="002127C6">
              <w:rPr>
                <w:b/>
                <w:bCs/>
                <w:webHidden/>
              </w:rPr>
              <w:fldChar w:fldCharType="separate"/>
            </w:r>
            <w:r w:rsidRPr="002127C6">
              <w:rPr>
                <w:b/>
                <w:bCs/>
                <w:webHidden/>
              </w:rPr>
              <w:t>6</w:t>
            </w:r>
            <w:r w:rsidRPr="002127C6">
              <w:rPr>
                <w:b/>
                <w:bCs/>
                <w:webHidden/>
              </w:rPr>
              <w:fldChar w:fldCharType="end"/>
            </w:r>
          </w:hyperlink>
        </w:p>
        <w:p w14:paraId="5E5A25EA" w14:textId="2684E1B4" w:rsidR="0051337B" w:rsidRPr="0051337B" w:rsidRDefault="0051337B">
          <w:pPr>
            <w:pStyle w:val="TOC1"/>
            <w:rPr>
              <w:rFonts w:eastAsiaTheme="minorEastAsia"/>
              <w:kern w:val="2"/>
              <w:lang w:val="en-US"/>
              <w14:ligatures w14:val="standardContextual"/>
            </w:rPr>
          </w:pPr>
          <w:hyperlink w:anchor="_Toc135052327" w:history="1">
            <w:r w:rsidRPr="002127C6">
              <w:rPr>
                <w:rStyle w:val="Hyperlink"/>
                <w:b/>
                <w:bCs/>
              </w:rPr>
              <w:t>THÔNG TIN CHUNG VỀ CƠ SỞ</w:t>
            </w:r>
            <w:r w:rsidRPr="002127C6">
              <w:rPr>
                <w:b/>
                <w:bCs/>
                <w:webHidden/>
              </w:rPr>
              <w:tab/>
            </w:r>
            <w:r w:rsidRPr="002127C6">
              <w:rPr>
                <w:b/>
                <w:bCs/>
                <w:webHidden/>
              </w:rPr>
              <w:fldChar w:fldCharType="begin"/>
            </w:r>
            <w:r w:rsidRPr="002127C6">
              <w:rPr>
                <w:b/>
                <w:bCs/>
                <w:webHidden/>
              </w:rPr>
              <w:instrText xml:space="preserve"> PAGEREF _Toc135052327 \h </w:instrText>
            </w:r>
            <w:r w:rsidRPr="002127C6">
              <w:rPr>
                <w:b/>
                <w:bCs/>
                <w:webHidden/>
              </w:rPr>
            </w:r>
            <w:r w:rsidRPr="002127C6">
              <w:rPr>
                <w:b/>
                <w:bCs/>
                <w:webHidden/>
              </w:rPr>
              <w:fldChar w:fldCharType="separate"/>
            </w:r>
            <w:r w:rsidRPr="002127C6">
              <w:rPr>
                <w:b/>
                <w:bCs/>
                <w:webHidden/>
              </w:rPr>
              <w:t>6</w:t>
            </w:r>
            <w:r w:rsidRPr="002127C6">
              <w:rPr>
                <w:b/>
                <w:bCs/>
                <w:webHidden/>
              </w:rPr>
              <w:fldChar w:fldCharType="end"/>
            </w:r>
          </w:hyperlink>
        </w:p>
        <w:p w14:paraId="436D5C12" w14:textId="257DC127" w:rsidR="0051337B" w:rsidRPr="0051337B" w:rsidRDefault="0051337B">
          <w:pPr>
            <w:pStyle w:val="TOC2"/>
            <w:rPr>
              <w:rFonts w:eastAsiaTheme="minorEastAsia"/>
              <w:kern w:val="2"/>
              <w:szCs w:val="26"/>
              <w:lang w:val="en-US"/>
              <w14:ligatures w14:val="standardContextual"/>
            </w:rPr>
          </w:pPr>
          <w:hyperlink w:anchor="_Toc135052328" w:history="1">
            <w:r w:rsidRPr="0051337B">
              <w:rPr>
                <w:rStyle w:val="Hyperlink"/>
                <w:szCs w:val="26"/>
              </w:rPr>
              <w:t>1. Tên Chủ cơ sở</w:t>
            </w:r>
            <w:r w:rsidRPr="0051337B">
              <w:rPr>
                <w:webHidden/>
                <w:szCs w:val="26"/>
              </w:rPr>
              <w:tab/>
            </w:r>
            <w:r w:rsidRPr="0051337B">
              <w:rPr>
                <w:webHidden/>
                <w:szCs w:val="26"/>
              </w:rPr>
              <w:fldChar w:fldCharType="begin"/>
            </w:r>
            <w:r w:rsidRPr="0051337B">
              <w:rPr>
                <w:webHidden/>
                <w:szCs w:val="26"/>
              </w:rPr>
              <w:instrText xml:space="preserve"> PAGEREF _Toc135052328 \h </w:instrText>
            </w:r>
            <w:r w:rsidRPr="0051337B">
              <w:rPr>
                <w:webHidden/>
                <w:szCs w:val="26"/>
              </w:rPr>
            </w:r>
            <w:r w:rsidRPr="0051337B">
              <w:rPr>
                <w:webHidden/>
                <w:szCs w:val="26"/>
              </w:rPr>
              <w:fldChar w:fldCharType="separate"/>
            </w:r>
            <w:r w:rsidRPr="0051337B">
              <w:rPr>
                <w:webHidden/>
                <w:szCs w:val="26"/>
              </w:rPr>
              <w:t>6</w:t>
            </w:r>
            <w:r w:rsidRPr="0051337B">
              <w:rPr>
                <w:webHidden/>
                <w:szCs w:val="26"/>
              </w:rPr>
              <w:fldChar w:fldCharType="end"/>
            </w:r>
          </w:hyperlink>
        </w:p>
        <w:p w14:paraId="5572051D" w14:textId="055DC88C" w:rsidR="0051337B" w:rsidRPr="0051337B" w:rsidRDefault="0051337B">
          <w:pPr>
            <w:pStyle w:val="TOC2"/>
            <w:rPr>
              <w:rFonts w:eastAsiaTheme="minorEastAsia"/>
              <w:kern w:val="2"/>
              <w:szCs w:val="26"/>
              <w:lang w:val="en-US"/>
              <w14:ligatures w14:val="standardContextual"/>
            </w:rPr>
          </w:pPr>
          <w:hyperlink w:anchor="_Toc135052329" w:history="1">
            <w:r w:rsidRPr="0051337B">
              <w:rPr>
                <w:rStyle w:val="Hyperlink"/>
                <w:szCs w:val="26"/>
              </w:rPr>
              <w:t>2. Tên Cơ sở</w:t>
            </w:r>
            <w:r w:rsidRPr="0051337B">
              <w:rPr>
                <w:webHidden/>
                <w:szCs w:val="26"/>
              </w:rPr>
              <w:tab/>
            </w:r>
            <w:r w:rsidRPr="0051337B">
              <w:rPr>
                <w:webHidden/>
                <w:szCs w:val="26"/>
              </w:rPr>
              <w:fldChar w:fldCharType="begin"/>
            </w:r>
            <w:r w:rsidRPr="0051337B">
              <w:rPr>
                <w:webHidden/>
                <w:szCs w:val="26"/>
              </w:rPr>
              <w:instrText xml:space="preserve"> PAGEREF _Toc135052329 \h </w:instrText>
            </w:r>
            <w:r w:rsidRPr="0051337B">
              <w:rPr>
                <w:webHidden/>
                <w:szCs w:val="26"/>
              </w:rPr>
            </w:r>
            <w:r w:rsidRPr="0051337B">
              <w:rPr>
                <w:webHidden/>
                <w:szCs w:val="26"/>
              </w:rPr>
              <w:fldChar w:fldCharType="separate"/>
            </w:r>
            <w:r w:rsidRPr="0051337B">
              <w:rPr>
                <w:webHidden/>
                <w:szCs w:val="26"/>
              </w:rPr>
              <w:t>6</w:t>
            </w:r>
            <w:r w:rsidRPr="0051337B">
              <w:rPr>
                <w:webHidden/>
                <w:szCs w:val="26"/>
              </w:rPr>
              <w:fldChar w:fldCharType="end"/>
            </w:r>
          </w:hyperlink>
        </w:p>
        <w:p w14:paraId="123B1CEE" w14:textId="7A9E2D09" w:rsidR="0051337B" w:rsidRPr="0051337B" w:rsidRDefault="0051337B">
          <w:pPr>
            <w:pStyle w:val="TOC2"/>
            <w:rPr>
              <w:rFonts w:eastAsiaTheme="minorEastAsia"/>
              <w:kern w:val="2"/>
              <w:szCs w:val="26"/>
              <w:lang w:val="en-US"/>
              <w14:ligatures w14:val="standardContextual"/>
            </w:rPr>
          </w:pPr>
          <w:hyperlink w:anchor="_Toc135052330" w:history="1">
            <w:r w:rsidRPr="0051337B">
              <w:rPr>
                <w:rStyle w:val="Hyperlink"/>
                <w:szCs w:val="26"/>
              </w:rPr>
              <w:t>3. Công suất, công nghệ, sản phẩm sản xuất của cơ sở</w:t>
            </w:r>
            <w:r w:rsidRPr="0051337B">
              <w:rPr>
                <w:webHidden/>
                <w:szCs w:val="26"/>
              </w:rPr>
              <w:tab/>
            </w:r>
            <w:r w:rsidRPr="0051337B">
              <w:rPr>
                <w:webHidden/>
                <w:szCs w:val="26"/>
              </w:rPr>
              <w:fldChar w:fldCharType="begin"/>
            </w:r>
            <w:r w:rsidRPr="0051337B">
              <w:rPr>
                <w:webHidden/>
                <w:szCs w:val="26"/>
              </w:rPr>
              <w:instrText xml:space="preserve"> PAGEREF _Toc135052330 \h </w:instrText>
            </w:r>
            <w:r w:rsidRPr="0051337B">
              <w:rPr>
                <w:webHidden/>
                <w:szCs w:val="26"/>
              </w:rPr>
            </w:r>
            <w:r w:rsidRPr="0051337B">
              <w:rPr>
                <w:webHidden/>
                <w:szCs w:val="26"/>
              </w:rPr>
              <w:fldChar w:fldCharType="separate"/>
            </w:r>
            <w:r w:rsidRPr="0051337B">
              <w:rPr>
                <w:webHidden/>
                <w:szCs w:val="26"/>
              </w:rPr>
              <w:t>7</w:t>
            </w:r>
            <w:r w:rsidRPr="0051337B">
              <w:rPr>
                <w:webHidden/>
                <w:szCs w:val="26"/>
              </w:rPr>
              <w:fldChar w:fldCharType="end"/>
            </w:r>
          </w:hyperlink>
        </w:p>
        <w:p w14:paraId="00D17F73" w14:textId="59D1DFBA" w:rsidR="0051337B" w:rsidRPr="0051337B" w:rsidRDefault="0051337B">
          <w:pPr>
            <w:pStyle w:val="TOC3"/>
            <w:rPr>
              <w:rFonts w:eastAsiaTheme="minorEastAsia"/>
              <w:b w:val="0"/>
              <w:kern w:val="2"/>
              <w:sz w:val="26"/>
              <w:szCs w:val="26"/>
              <w14:ligatures w14:val="standardContextual"/>
            </w:rPr>
          </w:pPr>
          <w:hyperlink w:anchor="_Toc135052331" w:history="1">
            <w:r w:rsidRPr="0051337B">
              <w:rPr>
                <w:rStyle w:val="Hyperlink"/>
                <w:b w:val="0"/>
                <w:sz w:val="26"/>
                <w:szCs w:val="26"/>
              </w:rPr>
              <w:t>3.1. Công suất</w:t>
            </w:r>
            <w:r w:rsidRPr="0051337B">
              <w:rPr>
                <w:b w:val="0"/>
                <w:webHidden/>
                <w:sz w:val="26"/>
                <w:szCs w:val="26"/>
              </w:rPr>
              <w:tab/>
            </w:r>
            <w:r w:rsidRPr="0051337B">
              <w:rPr>
                <w:b w:val="0"/>
                <w:webHidden/>
                <w:sz w:val="26"/>
                <w:szCs w:val="26"/>
              </w:rPr>
              <w:fldChar w:fldCharType="begin"/>
            </w:r>
            <w:r w:rsidRPr="0051337B">
              <w:rPr>
                <w:b w:val="0"/>
                <w:webHidden/>
                <w:sz w:val="26"/>
                <w:szCs w:val="26"/>
              </w:rPr>
              <w:instrText xml:space="preserve"> PAGEREF _Toc135052331 \h </w:instrText>
            </w:r>
            <w:r w:rsidRPr="0051337B">
              <w:rPr>
                <w:b w:val="0"/>
                <w:webHidden/>
                <w:sz w:val="26"/>
                <w:szCs w:val="26"/>
              </w:rPr>
            </w:r>
            <w:r w:rsidRPr="0051337B">
              <w:rPr>
                <w:b w:val="0"/>
                <w:webHidden/>
                <w:sz w:val="26"/>
                <w:szCs w:val="26"/>
              </w:rPr>
              <w:fldChar w:fldCharType="separate"/>
            </w:r>
            <w:r w:rsidRPr="0051337B">
              <w:rPr>
                <w:b w:val="0"/>
                <w:webHidden/>
                <w:sz w:val="26"/>
                <w:szCs w:val="26"/>
              </w:rPr>
              <w:t>7</w:t>
            </w:r>
            <w:r w:rsidRPr="0051337B">
              <w:rPr>
                <w:b w:val="0"/>
                <w:webHidden/>
                <w:sz w:val="26"/>
                <w:szCs w:val="26"/>
              </w:rPr>
              <w:fldChar w:fldCharType="end"/>
            </w:r>
          </w:hyperlink>
        </w:p>
        <w:p w14:paraId="00131FF8" w14:textId="06E4BCD9" w:rsidR="0051337B" w:rsidRPr="0051337B" w:rsidRDefault="0051337B">
          <w:pPr>
            <w:pStyle w:val="TOC3"/>
            <w:rPr>
              <w:rFonts w:eastAsiaTheme="minorEastAsia"/>
              <w:b w:val="0"/>
              <w:kern w:val="2"/>
              <w:sz w:val="26"/>
              <w:szCs w:val="26"/>
              <w14:ligatures w14:val="standardContextual"/>
            </w:rPr>
          </w:pPr>
          <w:hyperlink w:anchor="_Toc135052332" w:history="1">
            <w:r w:rsidRPr="0051337B">
              <w:rPr>
                <w:rStyle w:val="Hyperlink"/>
                <w:b w:val="0"/>
                <w:sz w:val="26"/>
                <w:szCs w:val="26"/>
              </w:rPr>
              <w:t>3.2. Công nghệ</w:t>
            </w:r>
            <w:r w:rsidRPr="0051337B">
              <w:rPr>
                <w:b w:val="0"/>
                <w:webHidden/>
                <w:sz w:val="26"/>
                <w:szCs w:val="26"/>
              </w:rPr>
              <w:tab/>
            </w:r>
            <w:r w:rsidRPr="0051337B">
              <w:rPr>
                <w:b w:val="0"/>
                <w:webHidden/>
                <w:sz w:val="26"/>
                <w:szCs w:val="26"/>
              </w:rPr>
              <w:fldChar w:fldCharType="begin"/>
            </w:r>
            <w:r w:rsidRPr="0051337B">
              <w:rPr>
                <w:b w:val="0"/>
                <w:webHidden/>
                <w:sz w:val="26"/>
                <w:szCs w:val="26"/>
              </w:rPr>
              <w:instrText xml:space="preserve"> PAGEREF _Toc135052332 \h </w:instrText>
            </w:r>
            <w:r w:rsidRPr="0051337B">
              <w:rPr>
                <w:b w:val="0"/>
                <w:webHidden/>
                <w:sz w:val="26"/>
                <w:szCs w:val="26"/>
              </w:rPr>
            </w:r>
            <w:r w:rsidRPr="0051337B">
              <w:rPr>
                <w:b w:val="0"/>
                <w:webHidden/>
                <w:sz w:val="26"/>
                <w:szCs w:val="26"/>
              </w:rPr>
              <w:fldChar w:fldCharType="separate"/>
            </w:r>
            <w:r w:rsidRPr="0051337B">
              <w:rPr>
                <w:b w:val="0"/>
                <w:webHidden/>
                <w:sz w:val="26"/>
                <w:szCs w:val="26"/>
              </w:rPr>
              <w:t>7</w:t>
            </w:r>
            <w:r w:rsidRPr="0051337B">
              <w:rPr>
                <w:b w:val="0"/>
                <w:webHidden/>
                <w:sz w:val="26"/>
                <w:szCs w:val="26"/>
              </w:rPr>
              <w:fldChar w:fldCharType="end"/>
            </w:r>
          </w:hyperlink>
        </w:p>
        <w:p w14:paraId="78BE219E" w14:textId="2F1D1B83" w:rsidR="0051337B" w:rsidRPr="0051337B" w:rsidRDefault="0051337B">
          <w:pPr>
            <w:pStyle w:val="TOC3"/>
            <w:rPr>
              <w:rFonts w:eastAsiaTheme="minorEastAsia"/>
              <w:b w:val="0"/>
              <w:kern w:val="2"/>
              <w:sz w:val="26"/>
              <w:szCs w:val="26"/>
              <w14:ligatures w14:val="standardContextual"/>
            </w:rPr>
          </w:pPr>
          <w:hyperlink w:anchor="_Toc135052333" w:history="1">
            <w:r w:rsidRPr="0051337B">
              <w:rPr>
                <w:rStyle w:val="Hyperlink"/>
                <w:b w:val="0"/>
                <w:sz w:val="26"/>
                <w:szCs w:val="26"/>
              </w:rPr>
              <w:t>3.3. Sản phẩm</w:t>
            </w:r>
            <w:r w:rsidRPr="0051337B">
              <w:rPr>
                <w:b w:val="0"/>
                <w:webHidden/>
                <w:sz w:val="26"/>
                <w:szCs w:val="26"/>
              </w:rPr>
              <w:tab/>
            </w:r>
            <w:r w:rsidRPr="0051337B">
              <w:rPr>
                <w:b w:val="0"/>
                <w:webHidden/>
                <w:sz w:val="26"/>
                <w:szCs w:val="26"/>
              </w:rPr>
              <w:fldChar w:fldCharType="begin"/>
            </w:r>
            <w:r w:rsidRPr="0051337B">
              <w:rPr>
                <w:b w:val="0"/>
                <w:webHidden/>
                <w:sz w:val="26"/>
                <w:szCs w:val="26"/>
              </w:rPr>
              <w:instrText xml:space="preserve"> PAGEREF _Toc135052333 \h </w:instrText>
            </w:r>
            <w:r w:rsidRPr="0051337B">
              <w:rPr>
                <w:b w:val="0"/>
                <w:webHidden/>
                <w:sz w:val="26"/>
                <w:szCs w:val="26"/>
              </w:rPr>
            </w:r>
            <w:r w:rsidRPr="0051337B">
              <w:rPr>
                <w:b w:val="0"/>
                <w:webHidden/>
                <w:sz w:val="26"/>
                <w:szCs w:val="26"/>
              </w:rPr>
              <w:fldChar w:fldCharType="separate"/>
            </w:r>
            <w:r w:rsidRPr="0051337B">
              <w:rPr>
                <w:b w:val="0"/>
                <w:webHidden/>
                <w:sz w:val="26"/>
                <w:szCs w:val="26"/>
              </w:rPr>
              <w:t>9</w:t>
            </w:r>
            <w:r w:rsidRPr="0051337B">
              <w:rPr>
                <w:b w:val="0"/>
                <w:webHidden/>
                <w:sz w:val="26"/>
                <w:szCs w:val="26"/>
              </w:rPr>
              <w:fldChar w:fldCharType="end"/>
            </w:r>
          </w:hyperlink>
        </w:p>
        <w:p w14:paraId="311C9C67" w14:textId="6C2CD63A" w:rsidR="0051337B" w:rsidRPr="0051337B" w:rsidRDefault="0051337B">
          <w:pPr>
            <w:pStyle w:val="TOC2"/>
            <w:rPr>
              <w:rFonts w:eastAsiaTheme="minorEastAsia"/>
              <w:kern w:val="2"/>
              <w:szCs w:val="26"/>
              <w:lang w:val="en-US"/>
              <w14:ligatures w14:val="standardContextual"/>
            </w:rPr>
          </w:pPr>
          <w:hyperlink w:anchor="_Toc135052334" w:history="1">
            <w:r w:rsidRPr="0051337B">
              <w:rPr>
                <w:rStyle w:val="Hyperlink"/>
                <w:szCs w:val="26"/>
              </w:rPr>
              <w:t>4. Nguyên liệu, nhiên liệu, vật liệu, phế liệu, điện năng, hóa chất sử dụng, nguồn cung cấp điện, nước của cơ sở</w:t>
            </w:r>
            <w:r w:rsidRPr="0051337B">
              <w:rPr>
                <w:webHidden/>
                <w:szCs w:val="26"/>
              </w:rPr>
              <w:tab/>
            </w:r>
            <w:r w:rsidRPr="0051337B">
              <w:rPr>
                <w:webHidden/>
                <w:szCs w:val="26"/>
              </w:rPr>
              <w:fldChar w:fldCharType="begin"/>
            </w:r>
            <w:r w:rsidRPr="0051337B">
              <w:rPr>
                <w:webHidden/>
                <w:szCs w:val="26"/>
              </w:rPr>
              <w:instrText xml:space="preserve"> PAGEREF _Toc135052334 \h </w:instrText>
            </w:r>
            <w:r w:rsidRPr="0051337B">
              <w:rPr>
                <w:webHidden/>
                <w:szCs w:val="26"/>
              </w:rPr>
            </w:r>
            <w:r w:rsidRPr="0051337B">
              <w:rPr>
                <w:webHidden/>
                <w:szCs w:val="26"/>
              </w:rPr>
              <w:fldChar w:fldCharType="separate"/>
            </w:r>
            <w:r w:rsidRPr="0051337B">
              <w:rPr>
                <w:webHidden/>
                <w:szCs w:val="26"/>
              </w:rPr>
              <w:t>9</w:t>
            </w:r>
            <w:r w:rsidRPr="0051337B">
              <w:rPr>
                <w:webHidden/>
                <w:szCs w:val="26"/>
              </w:rPr>
              <w:fldChar w:fldCharType="end"/>
            </w:r>
          </w:hyperlink>
        </w:p>
        <w:p w14:paraId="31A8DB55" w14:textId="6ECB02C7" w:rsidR="0051337B" w:rsidRPr="0051337B" w:rsidRDefault="0051337B">
          <w:pPr>
            <w:pStyle w:val="TOC3"/>
            <w:rPr>
              <w:rFonts w:eastAsiaTheme="minorEastAsia"/>
              <w:b w:val="0"/>
              <w:kern w:val="2"/>
              <w:sz w:val="26"/>
              <w:szCs w:val="26"/>
              <w14:ligatures w14:val="standardContextual"/>
            </w:rPr>
          </w:pPr>
          <w:hyperlink w:anchor="_Toc135052335" w:history="1">
            <w:r w:rsidRPr="0051337B">
              <w:rPr>
                <w:rStyle w:val="Hyperlink"/>
                <w:b w:val="0"/>
                <w:sz w:val="26"/>
                <w:szCs w:val="26"/>
              </w:rPr>
              <w:t>4.1. Nguyên liệu</w:t>
            </w:r>
            <w:r w:rsidRPr="0051337B">
              <w:rPr>
                <w:b w:val="0"/>
                <w:webHidden/>
                <w:sz w:val="26"/>
                <w:szCs w:val="26"/>
              </w:rPr>
              <w:tab/>
            </w:r>
            <w:r w:rsidRPr="0051337B">
              <w:rPr>
                <w:b w:val="0"/>
                <w:webHidden/>
                <w:sz w:val="26"/>
                <w:szCs w:val="26"/>
              </w:rPr>
              <w:fldChar w:fldCharType="begin"/>
            </w:r>
            <w:r w:rsidRPr="0051337B">
              <w:rPr>
                <w:b w:val="0"/>
                <w:webHidden/>
                <w:sz w:val="26"/>
                <w:szCs w:val="26"/>
              </w:rPr>
              <w:instrText xml:space="preserve"> PAGEREF _Toc135052335 \h </w:instrText>
            </w:r>
            <w:r w:rsidRPr="0051337B">
              <w:rPr>
                <w:b w:val="0"/>
                <w:webHidden/>
                <w:sz w:val="26"/>
                <w:szCs w:val="26"/>
              </w:rPr>
            </w:r>
            <w:r w:rsidRPr="0051337B">
              <w:rPr>
                <w:b w:val="0"/>
                <w:webHidden/>
                <w:sz w:val="26"/>
                <w:szCs w:val="26"/>
              </w:rPr>
              <w:fldChar w:fldCharType="separate"/>
            </w:r>
            <w:r w:rsidRPr="0051337B">
              <w:rPr>
                <w:b w:val="0"/>
                <w:webHidden/>
                <w:sz w:val="26"/>
                <w:szCs w:val="26"/>
              </w:rPr>
              <w:t>9</w:t>
            </w:r>
            <w:r w:rsidRPr="0051337B">
              <w:rPr>
                <w:b w:val="0"/>
                <w:webHidden/>
                <w:sz w:val="26"/>
                <w:szCs w:val="26"/>
              </w:rPr>
              <w:fldChar w:fldCharType="end"/>
            </w:r>
          </w:hyperlink>
        </w:p>
        <w:p w14:paraId="35F32365" w14:textId="5EFD043E" w:rsidR="0051337B" w:rsidRPr="0051337B" w:rsidRDefault="0051337B">
          <w:pPr>
            <w:pStyle w:val="TOC3"/>
            <w:rPr>
              <w:rFonts w:eastAsiaTheme="minorEastAsia"/>
              <w:b w:val="0"/>
              <w:kern w:val="2"/>
              <w:sz w:val="26"/>
              <w:szCs w:val="26"/>
              <w14:ligatures w14:val="standardContextual"/>
            </w:rPr>
          </w:pPr>
          <w:hyperlink w:anchor="_Toc135052336" w:history="1">
            <w:r w:rsidRPr="0051337B">
              <w:rPr>
                <w:rStyle w:val="Hyperlink"/>
                <w:b w:val="0"/>
                <w:sz w:val="26"/>
                <w:szCs w:val="26"/>
              </w:rPr>
              <w:t>4.2. Nhiên liệu</w:t>
            </w:r>
            <w:r w:rsidRPr="0051337B">
              <w:rPr>
                <w:b w:val="0"/>
                <w:webHidden/>
                <w:sz w:val="26"/>
                <w:szCs w:val="26"/>
              </w:rPr>
              <w:tab/>
            </w:r>
            <w:r w:rsidRPr="0051337B">
              <w:rPr>
                <w:b w:val="0"/>
                <w:webHidden/>
                <w:sz w:val="26"/>
                <w:szCs w:val="26"/>
              </w:rPr>
              <w:fldChar w:fldCharType="begin"/>
            </w:r>
            <w:r w:rsidRPr="0051337B">
              <w:rPr>
                <w:b w:val="0"/>
                <w:webHidden/>
                <w:sz w:val="26"/>
                <w:szCs w:val="26"/>
              </w:rPr>
              <w:instrText xml:space="preserve"> PAGEREF _Toc135052336 \h </w:instrText>
            </w:r>
            <w:r w:rsidRPr="0051337B">
              <w:rPr>
                <w:b w:val="0"/>
                <w:webHidden/>
                <w:sz w:val="26"/>
                <w:szCs w:val="26"/>
              </w:rPr>
            </w:r>
            <w:r w:rsidRPr="0051337B">
              <w:rPr>
                <w:b w:val="0"/>
                <w:webHidden/>
                <w:sz w:val="26"/>
                <w:szCs w:val="26"/>
              </w:rPr>
              <w:fldChar w:fldCharType="separate"/>
            </w:r>
            <w:r w:rsidRPr="0051337B">
              <w:rPr>
                <w:b w:val="0"/>
                <w:webHidden/>
                <w:sz w:val="26"/>
                <w:szCs w:val="26"/>
              </w:rPr>
              <w:t>9</w:t>
            </w:r>
            <w:r w:rsidRPr="0051337B">
              <w:rPr>
                <w:b w:val="0"/>
                <w:webHidden/>
                <w:sz w:val="26"/>
                <w:szCs w:val="26"/>
              </w:rPr>
              <w:fldChar w:fldCharType="end"/>
            </w:r>
          </w:hyperlink>
        </w:p>
        <w:p w14:paraId="4BA1B986" w14:textId="3501614C" w:rsidR="0051337B" w:rsidRPr="0051337B" w:rsidRDefault="0051337B">
          <w:pPr>
            <w:pStyle w:val="TOC3"/>
            <w:rPr>
              <w:rFonts w:eastAsiaTheme="minorEastAsia"/>
              <w:b w:val="0"/>
              <w:kern w:val="2"/>
              <w:sz w:val="26"/>
              <w:szCs w:val="26"/>
              <w14:ligatures w14:val="standardContextual"/>
            </w:rPr>
          </w:pPr>
          <w:hyperlink w:anchor="_Toc135052337" w:history="1">
            <w:r w:rsidRPr="0051337B">
              <w:rPr>
                <w:rStyle w:val="Hyperlink"/>
                <w:b w:val="0"/>
                <w:sz w:val="26"/>
                <w:szCs w:val="26"/>
              </w:rPr>
              <w:t>4.3. Điện năng</w:t>
            </w:r>
            <w:r w:rsidRPr="0051337B">
              <w:rPr>
                <w:b w:val="0"/>
                <w:webHidden/>
                <w:sz w:val="26"/>
                <w:szCs w:val="26"/>
              </w:rPr>
              <w:tab/>
            </w:r>
            <w:r w:rsidRPr="0051337B">
              <w:rPr>
                <w:b w:val="0"/>
                <w:webHidden/>
                <w:sz w:val="26"/>
                <w:szCs w:val="26"/>
              </w:rPr>
              <w:fldChar w:fldCharType="begin"/>
            </w:r>
            <w:r w:rsidRPr="0051337B">
              <w:rPr>
                <w:b w:val="0"/>
                <w:webHidden/>
                <w:sz w:val="26"/>
                <w:szCs w:val="26"/>
              </w:rPr>
              <w:instrText xml:space="preserve"> PAGEREF _Toc135052337 \h </w:instrText>
            </w:r>
            <w:r w:rsidRPr="0051337B">
              <w:rPr>
                <w:b w:val="0"/>
                <w:webHidden/>
                <w:sz w:val="26"/>
                <w:szCs w:val="26"/>
              </w:rPr>
            </w:r>
            <w:r w:rsidRPr="0051337B">
              <w:rPr>
                <w:b w:val="0"/>
                <w:webHidden/>
                <w:sz w:val="26"/>
                <w:szCs w:val="26"/>
              </w:rPr>
              <w:fldChar w:fldCharType="separate"/>
            </w:r>
            <w:r w:rsidRPr="0051337B">
              <w:rPr>
                <w:b w:val="0"/>
                <w:webHidden/>
                <w:sz w:val="26"/>
                <w:szCs w:val="26"/>
              </w:rPr>
              <w:t>9</w:t>
            </w:r>
            <w:r w:rsidRPr="0051337B">
              <w:rPr>
                <w:b w:val="0"/>
                <w:webHidden/>
                <w:sz w:val="26"/>
                <w:szCs w:val="26"/>
              </w:rPr>
              <w:fldChar w:fldCharType="end"/>
            </w:r>
          </w:hyperlink>
        </w:p>
        <w:p w14:paraId="16572FBC" w14:textId="312CD711" w:rsidR="0051337B" w:rsidRPr="0051337B" w:rsidRDefault="0051337B">
          <w:pPr>
            <w:pStyle w:val="TOC3"/>
            <w:rPr>
              <w:rFonts w:eastAsiaTheme="minorEastAsia"/>
              <w:b w:val="0"/>
              <w:kern w:val="2"/>
              <w:sz w:val="26"/>
              <w:szCs w:val="26"/>
              <w14:ligatures w14:val="standardContextual"/>
            </w:rPr>
          </w:pPr>
          <w:hyperlink w:anchor="_Toc135052338" w:history="1">
            <w:r w:rsidRPr="0051337B">
              <w:rPr>
                <w:rStyle w:val="Hyperlink"/>
                <w:b w:val="0"/>
                <w:sz w:val="26"/>
                <w:szCs w:val="26"/>
              </w:rPr>
              <w:t>4.4. Nhu cầu sử dụng nước</w:t>
            </w:r>
            <w:r w:rsidRPr="0051337B">
              <w:rPr>
                <w:b w:val="0"/>
                <w:webHidden/>
                <w:sz w:val="26"/>
                <w:szCs w:val="26"/>
              </w:rPr>
              <w:tab/>
            </w:r>
            <w:r w:rsidRPr="0051337B">
              <w:rPr>
                <w:b w:val="0"/>
                <w:webHidden/>
                <w:sz w:val="26"/>
                <w:szCs w:val="26"/>
              </w:rPr>
              <w:fldChar w:fldCharType="begin"/>
            </w:r>
            <w:r w:rsidRPr="0051337B">
              <w:rPr>
                <w:b w:val="0"/>
                <w:webHidden/>
                <w:sz w:val="26"/>
                <w:szCs w:val="26"/>
              </w:rPr>
              <w:instrText xml:space="preserve"> PAGEREF _Toc135052338 \h </w:instrText>
            </w:r>
            <w:r w:rsidRPr="0051337B">
              <w:rPr>
                <w:b w:val="0"/>
                <w:webHidden/>
                <w:sz w:val="26"/>
                <w:szCs w:val="26"/>
              </w:rPr>
            </w:r>
            <w:r w:rsidRPr="0051337B">
              <w:rPr>
                <w:b w:val="0"/>
                <w:webHidden/>
                <w:sz w:val="26"/>
                <w:szCs w:val="26"/>
              </w:rPr>
              <w:fldChar w:fldCharType="separate"/>
            </w:r>
            <w:r w:rsidRPr="0051337B">
              <w:rPr>
                <w:b w:val="0"/>
                <w:webHidden/>
                <w:sz w:val="26"/>
                <w:szCs w:val="26"/>
              </w:rPr>
              <w:t>9</w:t>
            </w:r>
            <w:r w:rsidRPr="0051337B">
              <w:rPr>
                <w:b w:val="0"/>
                <w:webHidden/>
                <w:sz w:val="26"/>
                <w:szCs w:val="26"/>
              </w:rPr>
              <w:fldChar w:fldCharType="end"/>
            </w:r>
          </w:hyperlink>
        </w:p>
        <w:p w14:paraId="29CF01E9" w14:textId="55C57A7C" w:rsidR="0051337B" w:rsidRPr="0051337B" w:rsidRDefault="0051337B">
          <w:pPr>
            <w:pStyle w:val="TOC3"/>
            <w:rPr>
              <w:rFonts w:eastAsiaTheme="minorEastAsia"/>
              <w:b w:val="0"/>
              <w:kern w:val="2"/>
              <w:sz w:val="26"/>
              <w:szCs w:val="26"/>
              <w14:ligatures w14:val="standardContextual"/>
            </w:rPr>
          </w:pPr>
          <w:hyperlink w:anchor="_Toc135052339" w:history="1">
            <w:r w:rsidRPr="0051337B">
              <w:rPr>
                <w:rStyle w:val="Hyperlink"/>
                <w:b w:val="0"/>
                <w:sz w:val="26"/>
                <w:szCs w:val="26"/>
              </w:rPr>
              <w:t>4.5. Nhu cầu sử dụng hóa chất</w:t>
            </w:r>
            <w:r w:rsidRPr="0051337B">
              <w:rPr>
                <w:b w:val="0"/>
                <w:webHidden/>
                <w:sz w:val="26"/>
                <w:szCs w:val="26"/>
              </w:rPr>
              <w:tab/>
            </w:r>
            <w:r w:rsidRPr="0051337B">
              <w:rPr>
                <w:b w:val="0"/>
                <w:webHidden/>
                <w:sz w:val="26"/>
                <w:szCs w:val="26"/>
              </w:rPr>
              <w:fldChar w:fldCharType="begin"/>
            </w:r>
            <w:r w:rsidRPr="0051337B">
              <w:rPr>
                <w:b w:val="0"/>
                <w:webHidden/>
                <w:sz w:val="26"/>
                <w:szCs w:val="26"/>
              </w:rPr>
              <w:instrText xml:space="preserve"> PAGEREF _Toc135052339 \h </w:instrText>
            </w:r>
            <w:r w:rsidRPr="0051337B">
              <w:rPr>
                <w:b w:val="0"/>
                <w:webHidden/>
                <w:sz w:val="26"/>
                <w:szCs w:val="26"/>
              </w:rPr>
            </w:r>
            <w:r w:rsidRPr="0051337B">
              <w:rPr>
                <w:b w:val="0"/>
                <w:webHidden/>
                <w:sz w:val="26"/>
                <w:szCs w:val="26"/>
              </w:rPr>
              <w:fldChar w:fldCharType="separate"/>
            </w:r>
            <w:r w:rsidRPr="0051337B">
              <w:rPr>
                <w:b w:val="0"/>
                <w:webHidden/>
                <w:sz w:val="26"/>
                <w:szCs w:val="26"/>
              </w:rPr>
              <w:t>10</w:t>
            </w:r>
            <w:r w:rsidRPr="0051337B">
              <w:rPr>
                <w:b w:val="0"/>
                <w:webHidden/>
                <w:sz w:val="26"/>
                <w:szCs w:val="26"/>
              </w:rPr>
              <w:fldChar w:fldCharType="end"/>
            </w:r>
          </w:hyperlink>
        </w:p>
        <w:p w14:paraId="05890D7B" w14:textId="6B1CFC7B" w:rsidR="0051337B" w:rsidRPr="0051337B" w:rsidRDefault="0051337B">
          <w:pPr>
            <w:pStyle w:val="TOC3"/>
            <w:rPr>
              <w:rFonts w:eastAsiaTheme="minorEastAsia"/>
              <w:b w:val="0"/>
              <w:kern w:val="2"/>
              <w:sz w:val="26"/>
              <w:szCs w:val="26"/>
              <w14:ligatures w14:val="standardContextual"/>
            </w:rPr>
          </w:pPr>
          <w:hyperlink w:anchor="_Toc135052340" w:history="1">
            <w:r w:rsidRPr="0051337B">
              <w:rPr>
                <w:rStyle w:val="Hyperlink"/>
                <w:b w:val="0"/>
                <w:sz w:val="26"/>
                <w:szCs w:val="26"/>
              </w:rPr>
              <w:t>4.6. Nhu cầu sử dụng lao động</w:t>
            </w:r>
            <w:r w:rsidRPr="0051337B">
              <w:rPr>
                <w:b w:val="0"/>
                <w:webHidden/>
                <w:sz w:val="26"/>
                <w:szCs w:val="26"/>
              </w:rPr>
              <w:tab/>
            </w:r>
            <w:r w:rsidRPr="0051337B">
              <w:rPr>
                <w:b w:val="0"/>
                <w:webHidden/>
                <w:sz w:val="26"/>
                <w:szCs w:val="26"/>
              </w:rPr>
              <w:fldChar w:fldCharType="begin"/>
            </w:r>
            <w:r w:rsidRPr="0051337B">
              <w:rPr>
                <w:b w:val="0"/>
                <w:webHidden/>
                <w:sz w:val="26"/>
                <w:szCs w:val="26"/>
              </w:rPr>
              <w:instrText xml:space="preserve"> PAGEREF _Toc135052340 \h </w:instrText>
            </w:r>
            <w:r w:rsidRPr="0051337B">
              <w:rPr>
                <w:b w:val="0"/>
                <w:webHidden/>
                <w:sz w:val="26"/>
                <w:szCs w:val="26"/>
              </w:rPr>
            </w:r>
            <w:r w:rsidRPr="0051337B">
              <w:rPr>
                <w:b w:val="0"/>
                <w:webHidden/>
                <w:sz w:val="26"/>
                <w:szCs w:val="26"/>
              </w:rPr>
              <w:fldChar w:fldCharType="separate"/>
            </w:r>
            <w:r w:rsidRPr="0051337B">
              <w:rPr>
                <w:b w:val="0"/>
                <w:webHidden/>
                <w:sz w:val="26"/>
                <w:szCs w:val="26"/>
              </w:rPr>
              <w:t>10</w:t>
            </w:r>
            <w:r w:rsidRPr="0051337B">
              <w:rPr>
                <w:b w:val="0"/>
                <w:webHidden/>
                <w:sz w:val="26"/>
                <w:szCs w:val="26"/>
              </w:rPr>
              <w:fldChar w:fldCharType="end"/>
            </w:r>
          </w:hyperlink>
        </w:p>
        <w:p w14:paraId="75D6E63F" w14:textId="28BE3AED" w:rsidR="0051337B" w:rsidRPr="0051337B" w:rsidRDefault="0051337B">
          <w:pPr>
            <w:pStyle w:val="TOC3"/>
            <w:rPr>
              <w:rFonts w:eastAsiaTheme="minorEastAsia"/>
              <w:b w:val="0"/>
              <w:kern w:val="2"/>
              <w:sz w:val="26"/>
              <w:szCs w:val="26"/>
              <w14:ligatures w14:val="standardContextual"/>
            </w:rPr>
          </w:pPr>
          <w:hyperlink w:anchor="_Toc135052341" w:history="1">
            <w:r w:rsidRPr="0051337B">
              <w:rPr>
                <w:rStyle w:val="Hyperlink"/>
                <w:b w:val="0"/>
                <w:sz w:val="26"/>
                <w:szCs w:val="26"/>
              </w:rPr>
              <w:t>4.7. Nhu cầu bao bì đóng gói</w:t>
            </w:r>
            <w:r w:rsidRPr="0051337B">
              <w:rPr>
                <w:b w:val="0"/>
                <w:webHidden/>
                <w:sz w:val="26"/>
                <w:szCs w:val="26"/>
              </w:rPr>
              <w:tab/>
            </w:r>
            <w:r w:rsidRPr="0051337B">
              <w:rPr>
                <w:b w:val="0"/>
                <w:webHidden/>
                <w:sz w:val="26"/>
                <w:szCs w:val="26"/>
              </w:rPr>
              <w:fldChar w:fldCharType="begin"/>
            </w:r>
            <w:r w:rsidRPr="0051337B">
              <w:rPr>
                <w:b w:val="0"/>
                <w:webHidden/>
                <w:sz w:val="26"/>
                <w:szCs w:val="26"/>
              </w:rPr>
              <w:instrText xml:space="preserve"> PAGEREF _Toc135052341 \h </w:instrText>
            </w:r>
            <w:r w:rsidRPr="0051337B">
              <w:rPr>
                <w:b w:val="0"/>
                <w:webHidden/>
                <w:sz w:val="26"/>
                <w:szCs w:val="26"/>
              </w:rPr>
            </w:r>
            <w:r w:rsidRPr="0051337B">
              <w:rPr>
                <w:b w:val="0"/>
                <w:webHidden/>
                <w:sz w:val="26"/>
                <w:szCs w:val="26"/>
              </w:rPr>
              <w:fldChar w:fldCharType="separate"/>
            </w:r>
            <w:r w:rsidRPr="0051337B">
              <w:rPr>
                <w:b w:val="0"/>
                <w:webHidden/>
                <w:sz w:val="26"/>
                <w:szCs w:val="26"/>
              </w:rPr>
              <w:t>10</w:t>
            </w:r>
            <w:r w:rsidRPr="0051337B">
              <w:rPr>
                <w:b w:val="0"/>
                <w:webHidden/>
                <w:sz w:val="26"/>
                <w:szCs w:val="26"/>
              </w:rPr>
              <w:fldChar w:fldCharType="end"/>
            </w:r>
          </w:hyperlink>
        </w:p>
        <w:p w14:paraId="504BF26D" w14:textId="4C159965" w:rsidR="0051337B" w:rsidRPr="0051337B" w:rsidRDefault="0051337B">
          <w:pPr>
            <w:pStyle w:val="TOC2"/>
            <w:rPr>
              <w:rFonts w:eastAsiaTheme="minorEastAsia"/>
              <w:kern w:val="2"/>
              <w:szCs w:val="26"/>
              <w:lang w:val="en-US"/>
              <w14:ligatures w14:val="standardContextual"/>
            </w:rPr>
          </w:pPr>
          <w:hyperlink w:anchor="_Toc135052342" w:history="1">
            <w:r w:rsidRPr="0051337B">
              <w:rPr>
                <w:rStyle w:val="Hyperlink"/>
                <w:szCs w:val="26"/>
              </w:rPr>
              <w:t>5. Các thông tin khác liên quan đến cơ sở</w:t>
            </w:r>
            <w:r w:rsidRPr="0051337B">
              <w:rPr>
                <w:webHidden/>
                <w:szCs w:val="26"/>
              </w:rPr>
              <w:tab/>
            </w:r>
            <w:r w:rsidRPr="0051337B">
              <w:rPr>
                <w:webHidden/>
                <w:szCs w:val="26"/>
              </w:rPr>
              <w:fldChar w:fldCharType="begin"/>
            </w:r>
            <w:r w:rsidRPr="0051337B">
              <w:rPr>
                <w:webHidden/>
                <w:szCs w:val="26"/>
              </w:rPr>
              <w:instrText xml:space="preserve"> PAGEREF _Toc135052342 \h </w:instrText>
            </w:r>
            <w:r w:rsidRPr="0051337B">
              <w:rPr>
                <w:webHidden/>
                <w:szCs w:val="26"/>
              </w:rPr>
            </w:r>
            <w:r w:rsidRPr="0051337B">
              <w:rPr>
                <w:webHidden/>
                <w:szCs w:val="26"/>
              </w:rPr>
              <w:fldChar w:fldCharType="separate"/>
            </w:r>
            <w:r w:rsidRPr="0051337B">
              <w:rPr>
                <w:webHidden/>
                <w:szCs w:val="26"/>
              </w:rPr>
              <w:t>10</w:t>
            </w:r>
            <w:r w:rsidRPr="0051337B">
              <w:rPr>
                <w:webHidden/>
                <w:szCs w:val="26"/>
              </w:rPr>
              <w:fldChar w:fldCharType="end"/>
            </w:r>
          </w:hyperlink>
        </w:p>
        <w:p w14:paraId="0CA01D09" w14:textId="48B15127" w:rsidR="0051337B" w:rsidRPr="0051337B" w:rsidRDefault="0051337B">
          <w:pPr>
            <w:pStyle w:val="TOC3"/>
            <w:rPr>
              <w:rFonts w:eastAsiaTheme="minorEastAsia"/>
              <w:b w:val="0"/>
              <w:kern w:val="2"/>
              <w:sz w:val="26"/>
              <w:szCs w:val="26"/>
              <w14:ligatures w14:val="standardContextual"/>
            </w:rPr>
          </w:pPr>
          <w:hyperlink w:anchor="_Toc135052343" w:history="1">
            <w:r w:rsidRPr="0051337B">
              <w:rPr>
                <w:rStyle w:val="Hyperlink"/>
                <w:b w:val="0"/>
                <w:sz w:val="26"/>
                <w:szCs w:val="26"/>
              </w:rPr>
              <w:t>5.1. Vị trí địa lý của cơ sở</w:t>
            </w:r>
            <w:r w:rsidRPr="0051337B">
              <w:rPr>
                <w:b w:val="0"/>
                <w:webHidden/>
                <w:sz w:val="26"/>
                <w:szCs w:val="26"/>
              </w:rPr>
              <w:tab/>
            </w:r>
            <w:r w:rsidRPr="0051337B">
              <w:rPr>
                <w:b w:val="0"/>
                <w:webHidden/>
                <w:sz w:val="26"/>
                <w:szCs w:val="26"/>
              </w:rPr>
              <w:fldChar w:fldCharType="begin"/>
            </w:r>
            <w:r w:rsidRPr="0051337B">
              <w:rPr>
                <w:b w:val="0"/>
                <w:webHidden/>
                <w:sz w:val="26"/>
                <w:szCs w:val="26"/>
              </w:rPr>
              <w:instrText xml:space="preserve"> PAGEREF _Toc135052343 \h </w:instrText>
            </w:r>
            <w:r w:rsidRPr="0051337B">
              <w:rPr>
                <w:b w:val="0"/>
                <w:webHidden/>
                <w:sz w:val="26"/>
                <w:szCs w:val="26"/>
              </w:rPr>
            </w:r>
            <w:r w:rsidRPr="0051337B">
              <w:rPr>
                <w:b w:val="0"/>
                <w:webHidden/>
                <w:sz w:val="26"/>
                <w:szCs w:val="26"/>
              </w:rPr>
              <w:fldChar w:fldCharType="separate"/>
            </w:r>
            <w:r w:rsidRPr="0051337B">
              <w:rPr>
                <w:b w:val="0"/>
                <w:webHidden/>
                <w:sz w:val="26"/>
                <w:szCs w:val="26"/>
              </w:rPr>
              <w:t>10</w:t>
            </w:r>
            <w:r w:rsidRPr="0051337B">
              <w:rPr>
                <w:b w:val="0"/>
                <w:webHidden/>
                <w:sz w:val="26"/>
                <w:szCs w:val="26"/>
              </w:rPr>
              <w:fldChar w:fldCharType="end"/>
            </w:r>
          </w:hyperlink>
        </w:p>
        <w:p w14:paraId="7586A926" w14:textId="05869E3D" w:rsidR="0051337B" w:rsidRPr="0051337B" w:rsidRDefault="0051337B">
          <w:pPr>
            <w:pStyle w:val="TOC3"/>
            <w:rPr>
              <w:rFonts w:eastAsiaTheme="minorEastAsia"/>
              <w:b w:val="0"/>
              <w:kern w:val="2"/>
              <w:sz w:val="26"/>
              <w:szCs w:val="26"/>
              <w14:ligatures w14:val="standardContextual"/>
            </w:rPr>
          </w:pPr>
          <w:hyperlink w:anchor="_Toc135052344" w:history="1">
            <w:r w:rsidRPr="0051337B">
              <w:rPr>
                <w:rStyle w:val="Hyperlink"/>
                <w:b w:val="0"/>
                <w:sz w:val="26"/>
                <w:szCs w:val="26"/>
              </w:rPr>
              <w:t>5.2. Máy móc thiết bị dùng trong dây chuyển sản xuất</w:t>
            </w:r>
            <w:r w:rsidRPr="0051337B">
              <w:rPr>
                <w:b w:val="0"/>
                <w:webHidden/>
                <w:sz w:val="26"/>
                <w:szCs w:val="26"/>
              </w:rPr>
              <w:tab/>
            </w:r>
            <w:r w:rsidRPr="0051337B">
              <w:rPr>
                <w:b w:val="0"/>
                <w:webHidden/>
                <w:sz w:val="26"/>
                <w:szCs w:val="26"/>
              </w:rPr>
              <w:fldChar w:fldCharType="begin"/>
            </w:r>
            <w:r w:rsidRPr="0051337B">
              <w:rPr>
                <w:b w:val="0"/>
                <w:webHidden/>
                <w:sz w:val="26"/>
                <w:szCs w:val="26"/>
              </w:rPr>
              <w:instrText xml:space="preserve"> PAGEREF _Toc135052344 \h </w:instrText>
            </w:r>
            <w:r w:rsidRPr="0051337B">
              <w:rPr>
                <w:b w:val="0"/>
                <w:webHidden/>
                <w:sz w:val="26"/>
                <w:szCs w:val="26"/>
              </w:rPr>
            </w:r>
            <w:r w:rsidRPr="0051337B">
              <w:rPr>
                <w:b w:val="0"/>
                <w:webHidden/>
                <w:sz w:val="26"/>
                <w:szCs w:val="26"/>
              </w:rPr>
              <w:fldChar w:fldCharType="separate"/>
            </w:r>
            <w:r w:rsidRPr="0051337B">
              <w:rPr>
                <w:b w:val="0"/>
                <w:webHidden/>
                <w:sz w:val="26"/>
                <w:szCs w:val="26"/>
              </w:rPr>
              <w:t>12</w:t>
            </w:r>
            <w:r w:rsidRPr="0051337B">
              <w:rPr>
                <w:b w:val="0"/>
                <w:webHidden/>
                <w:sz w:val="26"/>
                <w:szCs w:val="26"/>
              </w:rPr>
              <w:fldChar w:fldCharType="end"/>
            </w:r>
          </w:hyperlink>
        </w:p>
        <w:p w14:paraId="4A141090" w14:textId="455FD5B5" w:rsidR="0051337B" w:rsidRPr="002127C6" w:rsidRDefault="0051337B">
          <w:pPr>
            <w:pStyle w:val="TOC1"/>
            <w:rPr>
              <w:rFonts w:eastAsiaTheme="minorEastAsia"/>
              <w:b/>
              <w:bCs/>
              <w:kern w:val="2"/>
              <w:lang w:val="en-US"/>
              <w14:ligatures w14:val="standardContextual"/>
            </w:rPr>
          </w:pPr>
          <w:hyperlink w:anchor="_Toc135052345" w:history="1">
            <w:r w:rsidRPr="002127C6">
              <w:rPr>
                <w:rStyle w:val="Hyperlink"/>
                <w:b/>
                <w:bCs/>
              </w:rPr>
              <w:t>CHƯƠNG II</w:t>
            </w:r>
            <w:r w:rsidRPr="002127C6">
              <w:rPr>
                <w:b/>
                <w:bCs/>
                <w:webHidden/>
              </w:rPr>
              <w:tab/>
            </w:r>
            <w:r w:rsidRPr="002127C6">
              <w:rPr>
                <w:b/>
                <w:bCs/>
                <w:webHidden/>
              </w:rPr>
              <w:fldChar w:fldCharType="begin"/>
            </w:r>
            <w:r w:rsidRPr="002127C6">
              <w:rPr>
                <w:b/>
                <w:bCs/>
                <w:webHidden/>
              </w:rPr>
              <w:instrText xml:space="preserve"> PAGEREF _Toc135052345 \h </w:instrText>
            </w:r>
            <w:r w:rsidRPr="002127C6">
              <w:rPr>
                <w:b/>
                <w:bCs/>
                <w:webHidden/>
              </w:rPr>
            </w:r>
            <w:r w:rsidRPr="002127C6">
              <w:rPr>
                <w:b/>
                <w:bCs/>
                <w:webHidden/>
              </w:rPr>
              <w:fldChar w:fldCharType="separate"/>
            </w:r>
            <w:r w:rsidRPr="002127C6">
              <w:rPr>
                <w:b/>
                <w:bCs/>
                <w:webHidden/>
              </w:rPr>
              <w:t>13</w:t>
            </w:r>
            <w:r w:rsidRPr="002127C6">
              <w:rPr>
                <w:b/>
                <w:bCs/>
                <w:webHidden/>
              </w:rPr>
              <w:fldChar w:fldCharType="end"/>
            </w:r>
          </w:hyperlink>
        </w:p>
        <w:p w14:paraId="7ECC4498" w14:textId="53C31976" w:rsidR="0051337B" w:rsidRPr="002127C6" w:rsidRDefault="0051337B">
          <w:pPr>
            <w:pStyle w:val="TOC1"/>
            <w:rPr>
              <w:rFonts w:eastAsiaTheme="minorEastAsia"/>
              <w:b/>
              <w:bCs/>
              <w:kern w:val="2"/>
              <w:lang w:val="en-US"/>
              <w14:ligatures w14:val="standardContextual"/>
            </w:rPr>
          </w:pPr>
          <w:hyperlink w:anchor="_Toc135052346" w:history="1">
            <w:r w:rsidRPr="002127C6">
              <w:rPr>
                <w:rStyle w:val="Hyperlink"/>
                <w:b/>
                <w:bCs/>
              </w:rPr>
              <w:t>SỰ PHÙ HỢP CỦA DỰ ÁN ĐẦU TƯ VỚI QUY HOẠCH, KHẢ NĂNG CHỊU TẢI CỦA MÔI TRƯỜNG</w:t>
            </w:r>
            <w:r w:rsidRPr="002127C6">
              <w:rPr>
                <w:b/>
                <w:bCs/>
                <w:webHidden/>
              </w:rPr>
              <w:tab/>
            </w:r>
            <w:r w:rsidRPr="002127C6">
              <w:rPr>
                <w:b/>
                <w:bCs/>
                <w:webHidden/>
              </w:rPr>
              <w:fldChar w:fldCharType="begin"/>
            </w:r>
            <w:r w:rsidRPr="002127C6">
              <w:rPr>
                <w:b/>
                <w:bCs/>
                <w:webHidden/>
              </w:rPr>
              <w:instrText xml:space="preserve"> PAGEREF _Toc135052346 \h </w:instrText>
            </w:r>
            <w:r w:rsidRPr="002127C6">
              <w:rPr>
                <w:b/>
                <w:bCs/>
                <w:webHidden/>
              </w:rPr>
            </w:r>
            <w:r w:rsidRPr="002127C6">
              <w:rPr>
                <w:b/>
                <w:bCs/>
                <w:webHidden/>
              </w:rPr>
              <w:fldChar w:fldCharType="separate"/>
            </w:r>
            <w:r w:rsidRPr="002127C6">
              <w:rPr>
                <w:b/>
                <w:bCs/>
                <w:webHidden/>
              </w:rPr>
              <w:t>13</w:t>
            </w:r>
            <w:r w:rsidRPr="002127C6">
              <w:rPr>
                <w:b/>
                <w:bCs/>
                <w:webHidden/>
              </w:rPr>
              <w:fldChar w:fldCharType="end"/>
            </w:r>
          </w:hyperlink>
        </w:p>
        <w:p w14:paraId="7D7064B7" w14:textId="20177444" w:rsidR="0051337B" w:rsidRPr="0051337B" w:rsidRDefault="0051337B">
          <w:pPr>
            <w:pStyle w:val="TOC2"/>
            <w:rPr>
              <w:rFonts w:eastAsiaTheme="minorEastAsia"/>
              <w:kern w:val="2"/>
              <w:szCs w:val="26"/>
              <w:lang w:val="en-US"/>
              <w14:ligatures w14:val="standardContextual"/>
            </w:rPr>
          </w:pPr>
          <w:hyperlink w:anchor="_Toc135052347" w:history="1">
            <w:r w:rsidRPr="0051337B">
              <w:rPr>
                <w:rStyle w:val="Hyperlink"/>
                <w:szCs w:val="26"/>
              </w:rPr>
              <w:t>1. Sự phù hợp của cơ sở với quy hoạch bảo vệ môi trường quốc gia, quy hoạch tỉnh, phân vùng môi trường</w:t>
            </w:r>
            <w:r w:rsidRPr="0051337B">
              <w:rPr>
                <w:webHidden/>
                <w:szCs w:val="26"/>
              </w:rPr>
              <w:tab/>
            </w:r>
            <w:r w:rsidRPr="0051337B">
              <w:rPr>
                <w:webHidden/>
                <w:szCs w:val="26"/>
              </w:rPr>
              <w:fldChar w:fldCharType="begin"/>
            </w:r>
            <w:r w:rsidRPr="0051337B">
              <w:rPr>
                <w:webHidden/>
                <w:szCs w:val="26"/>
              </w:rPr>
              <w:instrText xml:space="preserve"> PAGEREF _Toc135052347 \h </w:instrText>
            </w:r>
            <w:r w:rsidRPr="0051337B">
              <w:rPr>
                <w:webHidden/>
                <w:szCs w:val="26"/>
              </w:rPr>
            </w:r>
            <w:r w:rsidRPr="0051337B">
              <w:rPr>
                <w:webHidden/>
                <w:szCs w:val="26"/>
              </w:rPr>
              <w:fldChar w:fldCharType="separate"/>
            </w:r>
            <w:r w:rsidRPr="0051337B">
              <w:rPr>
                <w:webHidden/>
                <w:szCs w:val="26"/>
              </w:rPr>
              <w:t>13</w:t>
            </w:r>
            <w:r w:rsidRPr="0051337B">
              <w:rPr>
                <w:webHidden/>
                <w:szCs w:val="26"/>
              </w:rPr>
              <w:fldChar w:fldCharType="end"/>
            </w:r>
          </w:hyperlink>
        </w:p>
        <w:p w14:paraId="5BD4B717" w14:textId="4996BBB2" w:rsidR="0051337B" w:rsidRPr="0051337B" w:rsidRDefault="0051337B">
          <w:pPr>
            <w:pStyle w:val="TOC2"/>
            <w:rPr>
              <w:rFonts w:eastAsiaTheme="minorEastAsia"/>
              <w:kern w:val="2"/>
              <w:szCs w:val="26"/>
              <w:lang w:val="en-US"/>
              <w14:ligatures w14:val="standardContextual"/>
            </w:rPr>
          </w:pPr>
          <w:hyperlink w:anchor="_Toc135052348" w:history="1">
            <w:r w:rsidRPr="0051337B">
              <w:rPr>
                <w:rStyle w:val="Hyperlink"/>
                <w:szCs w:val="26"/>
              </w:rPr>
              <w:t>2. Sự phù hợp của cơ sở đối với khả năng chịu tải của môi trường</w:t>
            </w:r>
            <w:r w:rsidRPr="0051337B">
              <w:rPr>
                <w:webHidden/>
                <w:szCs w:val="26"/>
              </w:rPr>
              <w:tab/>
            </w:r>
            <w:r w:rsidRPr="0051337B">
              <w:rPr>
                <w:webHidden/>
                <w:szCs w:val="26"/>
              </w:rPr>
              <w:fldChar w:fldCharType="begin"/>
            </w:r>
            <w:r w:rsidRPr="0051337B">
              <w:rPr>
                <w:webHidden/>
                <w:szCs w:val="26"/>
              </w:rPr>
              <w:instrText xml:space="preserve"> PAGEREF _Toc135052348 \h </w:instrText>
            </w:r>
            <w:r w:rsidRPr="0051337B">
              <w:rPr>
                <w:webHidden/>
                <w:szCs w:val="26"/>
              </w:rPr>
            </w:r>
            <w:r w:rsidRPr="0051337B">
              <w:rPr>
                <w:webHidden/>
                <w:szCs w:val="26"/>
              </w:rPr>
              <w:fldChar w:fldCharType="separate"/>
            </w:r>
            <w:r w:rsidRPr="0051337B">
              <w:rPr>
                <w:webHidden/>
                <w:szCs w:val="26"/>
              </w:rPr>
              <w:t>13</w:t>
            </w:r>
            <w:r w:rsidRPr="0051337B">
              <w:rPr>
                <w:webHidden/>
                <w:szCs w:val="26"/>
              </w:rPr>
              <w:fldChar w:fldCharType="end"/>
            </w:r>
          </w:hyperlink>
        </w:p>
        <w:p w14:paraId="0A80DBE1" w14:textId="6763386E" w:rsidR="0051337B" w:rsidRPr="0051337B" w:rsidRDefault="0051337B">
          <w:pPr>
            <w:pStyle w:val="TOC3"/>
            <w:rPr>
              <w:rFonts w:eastAsiaTheme="minorEastAsia"/>
              <w:b w:val="0"/>
              <w:kern w:val="2"/>
              <w:sz w:val="26"/>
              <w:szCs w:val="26"/>
              <w14:ligatures w14:val="standardContextual"/>
            </w:rPr>
          </w:pPr>
          <w:hyperlink w:anchor="_Toc135052349" w:history="1">
            <w:r w:rsidRPr="0051337B">
              <w:rPr>
                <w:rStyle w:val="Hyperlink"/>
                <w:b w:val="0"/>
                <w:sz w:val="26"/>
                <w:szCs w:val="26"/>
              </w:rPr>
              <w:t>2.1. Khả năng chịu tải môi trường nước</w:t>
            </w:r>
            <w:r w:rsidRPr="0051337B">
              <w:rPr>
                <w:b w:val="0"/>
                <w:webHidden/>
                <w:sz w:val="26"/>
                <w:szCs w:val="26"/>
              </w:rPr>
              <w:tab/>
            </w:r>
            <w:r w:rsidRPr="0051337B">
              <w:rPr>
                <w:b w:val="0"/>
                <w:webHidden/>
                <w:sz w:val="26"/>
                <w:szCs w:val="26"/>
              </w:rPr>
              <w:fldChar w:fldCharType="begin"/>
            </w:r>
            <w:r w:rsidRPr="0051337B">
              <w:rPr>
                <w:b w:val="0"/>
                <w:webHidden/>
                <w:sz w:val="26"/>
                <w:szCs w:val="26"/>
              </w:rPr>
              <w:instrText xml:space="preserve"> PAGEREF _Toc135052349 \h </w:instrText>
            </w:r>
            <w:r w:rsidRPr="0051337B">
              <w:rPr>
                <w:b w:val="0"/>
                <w:webHidden/>
                <w:sz w:val="26"/>
                <w:szCs w:val="26"/>
              </w:rPr>
            </w:r>
            <w:r w:rsidRPr="0051337B">
              <w:rPr>
                <w:b w:val="0"/>
                <w:webHidden/>
                <w:sz w:val="26"/>
                <w:szCs w:val="26"/>
              </w:rPr>
              <w:fldChar w:fldCharType="separate"/>
            </w:r>
            <w:r w:rsidRPr="0051337B">
              <w:rPr>
                <w:b w:val="0"/>
                <w:webHidden/>
                <w:sz w:val="26"/>
                <w:szCs w:val="26"/>
              </w:rPr>
              <w:t>13</w:t>
            </w:r>
            <w:r w:rsidRPr="0051337B">
              <w:rPr>
                <w:b w:val="0"/>
                <w:webHidden/>
                <w:sz w:val="26"/>
                <w:szCs w:val="26"/>
              </w:rPr>
              <w:fldChar w:fldCharType="end"/>
            </w:r>
          </w:hyperlink>
        </w:p>
        <w:p w14:paraId="0C7FF725" w14:textId="3A627434" w:rsidR="0051337B" w:rsidRPr="0051337B" w:rsidRDefault="0051337B">
          <w:pPr>
            <w:pStyle w:val="TOC3"/>
            <w:rPr>
              <w:rFonts w:eastAsiaTheme="minorEastAsia"/>
              <w:b w:val="0"/>
              <w:kern w:val="2"/>
              <w:sz w:val="26"/>
              <w:szCs w:val="26"/>
              <w14:ligatures w14:val="standardContextual"/>
            </w:rPr>
          </w:pPr>
          <w:hyperlink w:anchor="_Toc135052350" w:history="1">
            <w:r w:rsidRPr="0051337B">
              <w:rPr>
                <w:rStyle w:val="Hyperlink"/>
                <w:b w:val="0"/>
                <w:sz w:val="26"/>
                <w:szCs w:val="26"/>
              </w:rPr>
              <w:t>2.2. Khả năng tiếp nhận chất thải rắn và chất thải nguy hại</w:t>
            </w:r>
            <w:r w:rsidRPr="0051337B">
              <w:rPr>
                <w:b w:val="0"/>
                <w:webHidden/>
                <w:sz w:val="26"/>
                <w:szCs w:val="26"/>
              </w:rPr>
              <w:tab/>
            </w:r>
            <w:r w:rsidRPr="0051337B">
              <w:rPr>
                <w:b w:val="0"/>
                <w:webHidden/>
                <w:sz w:val="26"/>
                <w:szCs w:val="26"/>
              </w:rPr>
              <w:fldChar w:fldCharType="begin"/>
            </w:r>
            <w:r w:rsidRPr="0051337B">
              <w:rPr>
                <w:b w:val="0"/>
                <w:webHidden/>
                <w:sz w:val="26"/>
                <w:szCs w:val="26"/>
              </w:rPr>
              <w:instrText xml:space="preserve"> PAGEREF _Toc135052350 \h </w:instrText>
            </w:r>
            <w:r w:rsidRPr="0051337B">
              <w:rPr>
                <w:b w:val="0"/>
                <w:webHidden/>
                <w:sz w:val="26"/>
                <w:szCs w:val="26"/>
              </w:rPr>
            </w:r>
            <w:r w:rsidRPr="0051337B">
              <w:rPr>
                <w:b w:val="0"/>
                <w:webHidden/>
                <w:sz w:val="26"/>
                <w:szCs w:val="26"/>
              </w:rPr>
              <w:fldChar w:fldCharType="separate"/>
            </w:r>
            <w:r w:rsidRPr="0051337B">
              <w:rPr>
                <w:b w:val="0"/>
                <w:webHidden/>
                <w:sz w:val="26"/>
                <w:szCs w:val="26"/>
              </w:rPr>
              <w:t>14</w:t>
            </w:r>
            <w:r w:rsidRPr="0051337B">
              <w:rPr>
                <w:b w:val="0"/>
                <w:webHidden/>
                <w:sz w:val="26"/>
                <w:szCs w:val="26"/>
              </w:rPr>
              <w:fldChar w:fldCharType="end"/>
            </w:r>
          </w:hyperlink>
        </w:p>
        <w:p w14:paraId="243906F5" w14:textId="534E3B96" w:rsidR="0051337B" w:rsidRPr="0051337B" w:rsidRDefault="0051337B">
          <w:pPr>
            <w:pStyle w:val="TOC3"/>
            <w:rPr>
              <w:rFonts w:eastAsiaTheme="minorEastAsia"/>
              <w:b w:val="0"/>
              <w:kern w:val="2"/>
              <w:sz w:val="26"/>
              <w:szCs w:val="26"/>
              <w14:ligatures w14:val="standardContextual"/>
            </w:rPr>
          </w:pPr>
          <w:hyperlink w:anchor="_Toc135052351" w:history="1">
            <w:r w:rsidRPr="0051337B">
              <w:rPr>
                <w:rStyle w:val="Hyperlink"/>
                <w:b w:val="0"/>
                <w:sz w:val="26"/>
                <w:szCs w:val="26"/>
              </w:rPr>
              <w:t>2.3 Đối với khí thải</w:t>
            </w:r>
            <w:r w:rsidRPr="0051337B">
              <w:rPr>
                <w:b w:val="0"/>
                <w:webHidden/>
                <w:sz w:val="26"/>
                <w:szCs w:val="26"/>
              </w:rPr>
              <w:tab/>
            </w:r>
            <w:r w:rsidRPr="0051337B">
              <w:rPr>
                <w:b w:val="0"/>
                <w:webHidden/>
                <w:sz w:val="26"/>
                <w:szCs w:val="26"/>
              </w:rPr>
              <w:fldChar w:fldCharType="begin"/>
            </w:r>
            <w:r w:rsidRPr="0051337B">
              <w:rPr>
                <w:b w:val="0"/>
                <w:webHidden/>
                <w:sz w:val="26"/>
                <w:szCs w:val="26"/>
              </w:rPr>
              <w:instrText xml:space="preserve"> PAGEREF _Toc135052351 \h </w:instrText>
            </w:r>
            <w:r w:rsidRPr="0051337B">
              <w:rPr>
                <w:b w:val="0"/>
                <w:webHidden/>
                <w:sz w:val="26"/>
                <w:szCs w:val="26"/>
              </w:rPr>
            </w:r>
            <w:r w:rsidRPr="0051337B">
              <w:rPr>
                <w:b w:val="0"/>
                <w:webHidden/>
                <w:sz w:val="26"/>
                <w:szCs w:val="26"/>
              </w:rPr>
              <w:fldChar w:fldCharType="separate"/>
            </w:r>
            <w:r w:rsidRPr="0051337B">
              <w:rPr>
                <w:b w:val="0"/>
                <w:webHidden/>
                <w:sz w:val="26"/>
                <w:szCs w:val="26"/>
              </w:rPr>
              <w:t>14</w:t>
            </w:r>
            <w:r w:rsidRPr="0051337B">
              <w:rPr>
                <w:b w:val="0"/>
                <w:webHidden/>
                <w:sz w:val="26"/>
                <w:szCs w:val="26"/>
              </w:rPr>
              <w:fldChar w:fldCharType="end"/>
            </w:r>
          </w:hyperlink>
        </w:p>
        <w:p w14:paraId="3ACCA78A" w14:textId="00C9EE0C" w:rsidR="0051337B" w:rsidRPr="002127C6" w:rsidRDefault="0051337B">
          <w:pPr>
            <w:pStyle w:val="TOC1"/>
            <w:rPr>
              <w:rFonts w:eastAsiaTheme="minorEastAsia"/>
              <w:b/>
              <w:bCs/>
              <w:kern w:val="2"/>
              <w:lang w:val="en-US"/>
              <w14:ligatures w14:val="standardContextual"/>
            </w:rPr>
          </w:pPr>
          <w:hyperlink w:anchor="_Toc135052352" w:history="1">
            <w:r w:rsidRPr="002127C6">
              <w:rPr>
                <w:rStyle w:val="Hyperlink"/>
                <w:b/>
                <w:bCs/>
              </w:rPr>
              <w:t>CHƯƠNG III</w:t>
            </w:r>
            <w:r w:rsidRPr="002127C6">
              <w:rPr>
                <w:b/>
                <w:bCs/>
                <w:webHidden/>
              </w:rPr>
              <w:tab/>
            </w:r>
            <w:r w:rsidRPr="002127C6">
              <w:rPr>
                <w:b/>
                <w:bCs/>
                <w:webHidden/>
              </w:rPr>
              <w:fldChar w:fldCharType="begin"/>
            </w:r>
            <w:r w:rsidRPr="002127C6">
              <w:rPr>
                <w:b/>
                <w:bCs/>
                <w:webHidden/>
              </w:rPr>
              <w:instrText xml:space="preserve"> PAGEREF _Toc135052352 \h </w:instrText>
            </w:r>
            <w:r w:rsidRPr="002127C6">
              <w:rPr>
                <w:b/>
                <w:bCs/>
                <w:webHidden/>
              </w:rPr>
            </w:r>
            <w:r w:rsidRPr="002127C6">
              <w:rPr>
                <w:b/>
                <w:bCs/>
                <w:webHidden/>
              </w:rPr>
              <w:fldChar w:fldCharType="separate"/>
            </w:r>
            <w:r w:rsidRPr="002127C6">
              <w:rPr>
                <w:b/>
                <w:bCs/>
                <w:webHidden/>
              </w:rPr>
              <w:t>15</w:t>
            </w:r>
            <w:r w:rsidRPr="002127C6">
              <w:rPr>
                <w:b/>
                <w:bCs/>
                <w:webHidden/>
              </w:rPr>
              <w:fldChar w:fldCharType="end"/>
            </w:r>
          </w:hyperlink>
        </w:p>
        <w:p w14:paraId="58443E5C" w14:textId="3D8209EF" w:rsidR="0051337B" w:rsidRPr="002127C6" w:rsidRDefault="0051337B">
          <w:pPr>
            <w:pStyle w:val="TOC1"/>
            <w:rPr>
              <w:rFonts w:eastAsiaTheme="minorEastAsia"/>
              <w:b/>
              <w:bCs/>
              <w:kern w:val="2"/>
              <w:lang w:val="en-US"/>
              <w14:ligatures w14:val="standardContextual"/>
            </w:rPr>
          </w:pPr>
          <w:hyperlink w:anchor="_Toc135052353" w:history="1">
            <w:r w:rsidRPr="002127C6">
              <w:rPr>
                <w:rStyle w:val="Hyperlink"/>
                <w:b/>
                <w:bCs/>
              </w:rPr>
              <w:t>KẾT QUẢ HOÀN THÀNH CÁC CÔNG TRÌNH, BIỆN PHÁP BẢO VỆ MÔI TRƯỜNG CỦA DỰ ÁN ĐẦU TƯ</w:t>
            </w:r>
            <w:r w:rsidRPr="002127C6">
              <w:rPr>
                <w:b/>
                <w:bCs/>
                <w:webHidden/>
              </w:rPr>
              <w:tab/>
            </w:r>
            <w:r w:rsidRPr="002127C6">
              <w:rPr>
                <w:b/>
                <w:bCs/>
                <w:webHidden/>
              </w:rPr>
              <w:fldChar w:fldCharType="begin"/>
            </w:r>
            <w:r w:rsidRPr="002127C6">
              <w:rPr>
                <w:b/>
                <w:bCs/>
                <w:webHidden/>
              </w:rPr>
              <w:instrText xml:space="preserve"> PAGEREF _Toc135052353 \h </w:instrText>
            </w:r>
            <w:r w:rsidRPr="002127C6">
              <w:rPr>
                <w:b/>
                <w:bCs/>
                <w:webHidden/>
              </w:rPr>
            </w:r>
            <w:r w:rsidRPr="002127C6">
              <w:rPr>
                <w:b/>
                <w:bCs/>
                <w:webHidden/>
              </w:rPr>
              <w:fldChar w:fldCharType="separate"/>
            </w:r>
            <w:r w:rsidRPr="002127C6">
              <w:rPr>
                <w:b/>
                <w:bCs/>
                <w:webHidden/>
              </w:rPr>
              <w:t>15</w:t>
            </w:r>
            <w:r w:rsidRPr="002127C6">
              <w:rPr>
                <w:b/>
                <w:bCs/>
                <w:webHidden/>
              </w:rPr>
              <w:fldChar w:fldCharType="end"/>
            </w:r>
          </w:hyperlink>
        </w:p>
        <w:p w14:paraId="4D193879" w14:textId="06E194E9" w:rsidR="0051337B" w:rsidRPr="0051337B" w:rsidRDefault="0051337B">
          <w:pPr>
            <w:pStyle w:val="TOC2"/>
            <w:rPr>
              <w:rFonts w:eastAsiaTheme="minorEastAsia"/>
              <w:kern w:val="2"/>
              <w:szCs w:val="26"/>
              <w:lang w:val="en-US"/>
              <w14:ligatures w14:val="standardContextual"/>
            </w:rPr>
          </w:pPr>
          <w:hyperlink w:anchor="_Toc135052354" w:history="1">
            <w:r w:rsidRPr="0051337B">
              <w:rPr>
                <w:rStyle w:val="Hyperlink"/>
                <w:szCs w:val="26"/>
              </w:rPr>
              <w:t>1. Công trình, biện pháp thoát nước mưa, thu gom và xử lý nước thải</w:t>
            </w:r>
            <w:r w:rsidRPr="0051337B">
              <w:rPr>
                <w:webHidden/>
                <w:szCs w:val="26"/>
              </w:rPr>
              <w:tab/>
            </w:r>
            <w:r w:rsidRPr="0051337B">
              <w:rPr>
                <w:webHidden/>
                <w:szCs w:val="26"/>
              </w:rPr>
              <w:fldChar w:fldCharType="begin"/>
            </w:r>
            <w:r w:rsidRPr="0051337B">
              <w:rPr>
                <w:webHidden/>
                <w:szCs w:val="26"/>
              </w:rPr>
              <w:instrText xml:space="preserve"> PAGEREF _Toc135052354 \h </w:instrText>
            </w:r>
            <w:r w:rsidRPr="0051337B">
              <w:rPr>
                <w:webHidden/>
                <w:szCs w:val="26"/>
              </w:rPr>
            </w:r>
            <w:r w:rsidRPr="0051337B">
              <w:rPr>
                <w:webHidden/>
                <w:szCs w:val="26"/>
              </w:rPr>
              <w:fldChar w:fldCharType="separate"/>
            </w:r>
            <w:r w:rsidRPr="0051337B">
              <w:rPr>
                <w:webHidden/>
                <w:szCs w:val="26"/>
              </w:rPr>
              <w:t>15</w:t>
            </w:r>
            <w:r w:rsidRPr="0051337B">
              <w:rPr>
                <w:webHidden/>
                <w:szCs w:val="26"/>
              </w:rPr>
              <w:fldChar w:fldCharType="end"/>
            </w:r>
          </w:hyperlink>
        </w:p>
        <w:p w14:paraId="5B9846C2" w14:textId="29008CE5" w:rsidR="0051337B" w:rsidRPr="0051337B" w:rsidRDefault="0051337B">
          <w:pPr>
            <w:pStyle w:val="TOC3"/>
            <w:rPr>
              <w:rFonts w:eastAsiaTheme="minorEastAsia"/>
              <w:b w:val="0"/>
              <w:kern w:val="2"/>
              <w:sz w:val="26"/>
              <w:szCs w:val="26"/>
              <w14:ligatures w14:val="standardContextual"/>
            </w:rPr>
          </w:pPr>
          <w:hyperlink w:anchor="_Toc135052355" w:history="1">
            <w:r w:rsidRPr="0051337B">
              <w:rPr>
                <w:rStyle w:val="Hyperlink"/>
                <w:b w:val="0"/>
                <w:sz w:val="26"/>
                <w:szCs w:val="26"/>
              </w:rPr>
              <w:t>1.1. Thu gom, thoát nước mưa</w:t>
            </w:r>
            <w:r w:rsidRPr="0051337B">
              <w:rPr>
                <w:b w:val="0"/>
                <w:webHidden/>
                <w:sz w:val="26"/>
                <w:szCs w:val="26"/>
              </w:rPr>
              <w:tab/>
            </w:r>
            <w:r w:rsidRPr="0051337B">
              <w:rPr>
                <w:b w:val="0"/>
                <w:webHidden/>
                <w:sz w:val="26"/>
                <w:szCs w:val="26"/>
              </w:rPr>
              <w:fldChar w:fldCharType="begin"/>
            </w:r>
            <w:r w:rsidRPr="0051337B">
              <w:rPr>
                <w:b w:val="0"/>
                <w:webHidden/>
                <w:sz w:val="26"/>
                <w:szCs w:val="26"/>
              </w:rPr>
              <w:instrText xml:space="preserve"> PAGEREF _Toc135052355 \h </w:instrText>
            </w:r>
            <w:r w:rsidRPr="0051337B">
              <w:rPr>
                <w:b w:val="0"/>
                <w:webHidden/>
                <w:sz w:val="26"/>
                <w:szCs w:val="26"/>
              </w:rPr>
            </w:r>
            <w:r w:rsidRPr="0051337B">
              <w:rPr>
                <w:b w:val="0"/>
                <w:webHidden/>
                <w:sz w:val="26"/>
                <w:szCs w:val="26"/>
              </w:rPr>
              <w:fldChar w:fldCharType="separate"/>
            </w:r>
            <w:r w:rsidRPr="0051337B">
              <w:rPr>
                <w:b w:val="0"/>
                <w:webHidden/>
                <w:sz w:val="26"/>
                <w:szCs w:val="26"/>
              </w:rPr>
              <w:t>15</w:t>
            </w:r>
            <w:r w:rsidRPr="0051337B">
              <w:rPr>
                <w:b w:val="0"/>
                <w:webHidden/>
                <w:sz w:val="26"/>
                <w:szCs w:val="26"/>
              </w:rPr>
              <w:fldChar w:fldCharType="end"/>
            </w:r>
          </w:hyperlink>
        </w:p>
        <w:p w14:paraId="7BDF6148" w14:textId="2F71CA89" w:rsidR="0051337B" w:rsidRPr="0051337B" w:rsidRDefault="0051337B">
          <w:pPr>
            <w:pStyle w:val="TOC3"/>
            <w:rPr>
              <w:rFonts w:eastAsiaTheme="minorEastAsia"/>
              <w:b w:val="0"/>
              <w:kern w:val="2"/>
              <w:sz w:val="26"/>
              <w:szCs w:val="26"/>
              <w14:ligatures w14:val="standardContextual"/>
            </w:rPr>
          </w:pPr>
          <w:hyperlink w:anchor="_Toc135052356" w:history="1">
            <w:r w:rsidRPr="0051337B">
              <w:rPr>
                <w:rStyle w:val="Hyperlink"/>
                <w:b w:val="0"/>
                <w:sz w:val="26"/>
                <w:szCs w:val="26"/>
              </w:rPr>
              <w:t>1.2. Thu gom, thoát nước thải</w:t>
            </w:r>
            <w:r w:rsidRPr="0051337B">
              <w:rPr>
                <w:b w:val="0"/>
                <w:webHidden/>
                <w:sz w:val="26"/>
                <w:szCs w:val="26"/>
              </w:rPr>
              <w:tab/>
            </w:r>
            <w:r w:rsidRPr="0051337B">
              <w:rPr>
                <w:b w:val="0"/>
                <w:webHidden/>
                <w:sz w:val="26"/>
                <w:szCs w:val="26"/>
              </w:rPr>
              <w:fldChar w:fldCharType="begin"/>
            </w:r>
            <w:r w:rsidRPr="0051337B">
              <w:rPr>
                <w:b w:val="0"/>
                <w:webHidden/>
                <w:sz w:val="26"/>
                <w:szCs w:val="26"/>
              </w:rPr>
              <w:instrText xml:space="preserve"> PAGEREF _Toc135052356 \h </w:instrText>
            </w:r>
            <w:r w:rsidRPr="0051337B">
              <w:rPr>
                <w:b w:val="0"/>
                <w:webHidden/>
                <w:sz w:val="26"/>
                <w:szCs w:val="26"/>
              </w:rPr>
            </w:r>
            <w:r w:rsidRPr="0051337B">
              <w:rPr>
                <w:b w:val="0"/>
                <w:webHidden/>
                <w:sz w:val="26"/>
                <w:szCs w:val="26"/>
              </w:rPr>
              <w:fldChar w:fldCharType="separate"/>
            </w:r>
            <w:r w:rsidRPr="0051337B">
              <w:rPr>
                <w:b w:val="0"/>
                <w:webHidden/>
                <w:sz w:val="26"/>
                <w:szCs w:val="26"/>
              </w:rPr>
              <w:t>15</w:t>
            </w:r>
            <w:r w:rsidRPr="0051337B">
              <w:rPr>
                <w:b w:val="0"/>
                <w:webHidden/>
                <w:sz w:val="26"/>
                <w:szCs w:val="26"/>
              </w:rPr>
              <w:fldChar w:fldCharType="end"/>
            </w:r>
          </w:hyperlink>
        </w:p>
        <w:p w14:paraId="43A3FB12" w14:textId="5DA89B40" w:rsidR="0051337B" w:rsidRPr="0051337B" w:rsidRDefault="0051337B">
          <w:pPr>
            <w:pStyle w:val="TOC3"/>
            <w:rPr>
              <w:rFonts w:eastAsiaTheme="minorEastAsia"/>
              <w:b w:val="0"/>
              <w:kern w:val="2"/>
              <w:sz w:val="26"/>
              <w:szCs w:val="26"/>
              <w14:ligatures w14:val="standardContextual"/>
            </w:rPr>
          </w:pPr>
          <w:hyperlink w:anchor="_Toc135052357" w:history="1">
            <w:r w:rsidRPr="0051337B">
              <w:rPr>
                <w:rStyle w:val="Hyperlink"/>
                <w:b w:val="0"/>
                <w:sz w:val="26"/>
                <w:szCs w:val="26"/>
              </w:rPr>
              <w:t>1.3. Xử lý nước thải</w:t>
            </w:r>
            <w:r w:rsidRPr="0051337B">
              <w:rPr>
                <w:b w:val="0"/>
                <w:webHidden/>
                <w:sz w:val="26"/>
                <w:szCs w:val="26"/>
              </w:rPr>
              <w:tab/>
            </w:r>
            <w:r w:rsidRPr="0051337B">
              <w:rPr>
                <w:b w:val="0"/>
                <w:webHidden/>
                <w:sz w:val="26"/>
                <w:szCs w:val="26"/>
              </w:rPr>
              <w:fldChar w:fldCharType="begin"/>
            </w:r>
            <w:r w:rsidRPr="0051337B">
              <w:rPr>
                <w:b w:val="0"/>
                <w:webHidden/>
                <w:sz w:val="26"/>
                <w:szCs w:val="26"/>
              </w:rPr>
              <w:instrText xml:space="preserve"> PAGEREF _Toc135052357 \h </w:instrText>
            </w:r>
            <w:r w:rsidRPr="0051337B">
              <w:rPr>
                <w:b w:val="0"/>
                <w:webHidden/>
                <w:sz w:val="26"/>
                <w:szCs w:val="26"/>
              </w:rPr>
            </w:r>
            <w:r w:rsidRPr="0051337B">
              <w:rPr>
                <w:b w:val="0"/>
                <w:webHidden/>
                <w:sz w:val="26"/>
                <w:szCs w:val="26"/>
              </w:rPr>
              <w:fldChar w:fldCharType="separate"/>
            </w:r>
            <w:r w:rsidRPr="0051337B">
              <w:rPr>
                <w:b w:val="0"/>
                <w:webHidden/>
                <w:sz w:val="26"/>
                <w:szCs w:val="26"/>
              </w:rPr>
              <w:t>16</w:t>
            </w:r>
            <w:r w:rsidRPr="0051337B">
              <w:rPr>
                <w:b w:val="0"/>
                <w:webHidden/>
                <w:sz w:val="26"/>
                <w:szCs w:val="26"/>
              </w:rPr>
              <w:fldChar w:fldCharType="end"/>
            </w:r>
          </w:hyperlink>
        </w:p>
        <w:p w14:paraId="04E3BB62" w14:textId="35D0DD6B" w:rsidR="0051337B" w:rsidRPr="0051337B" w:rsidRDefault="0051337B">
          <w:pPr>
            <w:pStyle w:val="TOC2"/>
            <w:rPr>
              <w:rFonts w:eastAsiaTheme="minorEastAsia"/>
              <w:kern w:val="2"/>
              <w:szCs w:val="26"/>
              <w:lang w:val="en-US"/>
              <w14:ligatures w14:val="standardContextual"/>
            </w:rPr>
          </w:pPr>
          <w:hyperlink w:anchor="_Toc135052358" w:history="1">
            <w:r w:rsidRPr="0051337B">
              <w:rPr>
                <w:rStyle w:val="Hyperlink"/>
                <w:szCs w:val="26"/>
              </w:rPr>
              <w:t>2. Công trình xử lý bụi, khí thải</w:t>
            </w:r>
            <w:r w:rsidRPr="0051337B">
              <w:rPr>
                <w:webHidden/>
                <w:szCs w:val="26"/>
              </w:rPr>
              <w:tab/>
            </w:r>
            <w:r w:rsidRPr="0051337B">
              <w:rPr>
                <w:webHidden/>
                <w:szCs w:val="26"/>
              </w:rPr>
              <w:fldChar w:fldCharType="begin"/>
            </w:r>
            <w:r w:rsidRPr="0051337B">
              <w:rPr>
                <w:webHidden/>
                <w:szCs w:val="26"/>
              </w:rPr>
              <w:instrText xml:space="preserve"> PAGEREF _Toc135052358 \h </w:instrText>
            </w:r>
            <w:r w:rsidRPr="0051337B">
              <w:rPr>
                <w:webHidden/>
                <w:szCs w:val="26"/>
              </w:rPr>
            </w:r>
            <w:r w:rsidRPr="0051337B">
              <w:rPr>
                <w:webHidden/>
                <w:szCs w:val="26"/>
              </w:rPr>
              <w:fldChar w:fldCharType="separate"/>
            </w:r>
            <w:r w:rsidRPr="0051337B">
              <w:rPr>
                <w:webHidden/>
                <w:szCs w:val="26"/>
              </w:rPr>
              <w:t>20</w:t>
            </w:r>
            <w:r w:rsidRPr="0051337B">
              <w:rPr>
                <w:webHidden/>
                <w:szCs w:val="26"/>
              </w:rPr>
              <w:fldChar w:fldCharType="end"/>
            </w:r>
          </w:hyperlink>
        </w:p>
        <w:p w14:paraId="2F9849E9" w14:textId="4C68B125" w:rsidR="0051337B" w:rsidRPr="0051337B" w:rsidRDefault="0051337B">
          <w:pPr>
            <w:pStyle w:val="TOC3"/>
            <w:rPr>
              <w:rFonts w:eastAsiaTheme="minorEastAsia"/>
              <w:b w:val="0"/>
              <w:kern w:val="2"/>
              <w:sz w:val="26"/>
              <w:szCs w:val="26"/>
              <w14:ligatures w14:val="standardContextual"/>
            </w:rPr>
          </w:pPr>
          <w:hyperlink w:anchor="_Toc135052359" w:history="1">
            <w:r w:rsidRPr="0051337B">
              <w:rPr>
                <w:rStyle w:val="Hyperlink"/>
                <w:b w:val="0"/>
                <w:sz w:val="26"/>
                <w:szCs w:val="26"/>
              </w:rPr>
              <w:t>2.1. Công trình xử lý bụi (bột) tại công đoạn thành phẩm và vo bao bột thành phẩm</w:t>
            </w:r>
            <w:r w:rsidRPr="0051337B">
              <w:rPr>
                <w:b w:val="0"/>
                <w:webHidden/>
                <w:sz w:val="26"/>
                <w:szCs w:val="26"/>
              </w:rPr>
              <w:tab/>
            </w:r>
            <w:r w:rsidRPr="0051337B">
              <w:rPr>
                <w:b w:val="0"/>
                <w:webHidden/>
                <w:sz w:val="26"/>
                <w:szCs w:val="26"/>
              </w:rPr>
              <w:fldChar w:fldCharType="begin"/>
            </w:r>
            <w:r w:rsidRPr="0051337B">
              <w:rPr>
                <w:b w:val="0"/>
                <w:webHidden/>
                <w:sz w:val="26"/>
                <w:szCs w:val="26"/>
              </w:rPr>
              <w:instrText xml:space="preserve"> PAGEREF _Toc135052359 \h </w:instrText>
            </w:r>
            <w:r w:rsidRPr="0051337B">
              <w:rPr>
                <w:b w:val="0"/>
                <w:webHidden/>
                <w:sz w:val="26"/>
                <w:szCs w:val="26"/>
              </w:rPr>
            </w:r>
            <w:r w:rsidRPr="0051337B">
              <w:rPr>
                <w:b w:val="0"/>
                <w:webHidden/>
                <w:sz w:val="26"/>
                <w:szCs w:val="26"/>
              </w:rPr>
              <w:fldChar w:fldCharType="separate"/>
            </w:r>
            <w:r w:rsidRPr="0051337B">
              <w:rPr>
                <w:b w:val="0"/>
                <w:webHidden/>
                <w:sz w:val="26"/>
                <w:szCs w:val="26"/>
              </w:rPr>
              <w:t>20</w:t>
            </w:r>
            <w:r w:rsidRPr="0051337B">
              <w:rPr>
                <w:b w:val="0"/>
                <w:webHidden/>
                <w:sz w:val="26"/>
                <w:szCs w:val="26"/>
              </w:rPr>
              <w:fldChar w:fldCharType="end"/>
            </w:r>
          </w:hyperlink>
        </w:p>
        <w:p w14:paraId="0058490A" w14:textId="7146A03D" w:rsidR="0051337B" w:rsidRPr="0051337B" w:rsidRDefault="0051337B">
          <w:pPr>
            <w:pStyle w:val="TOC3"/>
            <w:rPr>
              <w:rFonts w:eastAsiaTheme="minorEastAsia"/>
              <w:b w:val="0"/>
              <w:kern w:val="2"/>
              <w:sz w:val="26"/>
              <w:szCs w:val="26"/>
              <w14:ligatures w14:val="standardContextual"/>
            </w:rPr>
          </w:pPr>
          <w:hyperlink w:anchor="_Toc135052360" w:history="1">
            <w:r w:rsidRPr="0051337B">
              <w:rPr>
                <w:rStyle w:val="Hyperlink"/>
                <w:b w:val="0"/>
                <w:sz w:val="26"/>
                <w:szCs w:val="26"/>
              </w:rPr>
              <w:t>2.2. Công trình xử lý bụi, khí thải từ lò đốt cấp nhiệt cho lò sấy bột</w:t>
            </w:r>
            <w:r w:rsidRPr="0051337B">
              <w:rPr>
                <w:b w:val="0"/>
                <w:webHidden/>
                <w:sz w:val="26"/>
                <w:szCs w:val="26"/>
              </w:rPr>
              <w:tab/>
            </w:r>
            <w:r w:rsidRPr="0051337B">
              <w:rPr>
                <w:b w:val="0"/>
                <w:webHidden/>
                <w:sz w:val="26"/>
                <w:szCs w:val="26"/>
              </w:rPr>
              <w:fldChar w:fldCharType="begin"/>
            </w:r>
            <w:r w:rsidRPr="0051337B">
              <w:rPr>
                <w:b w:val="0"/>
                <w:webHidden/>
                <w:sz w:val="26"/>
                <w:szCs w:val="26"/>
              </w:rPr>
              <w:instrText xml:space="preserve"> PAGEREF _Toc135052360 \h </w:instrText>
            </w:r>
            <w:r w:rsidRPr="0051337B">
              <w:rPr>
                <w:b w:val="0"/>
                <w:webHidden/>
                <w:sz w:val="26"/>
                <w:szCs w:val="26"/>
              </w:rPr>
            </w:r>
            <w:r w:rsidRPr="0051337B">
              <w:rPr>
                <w:b w:val="0"/>
                <w:webHidden/>
                <w:sz w:val="26"/>
                <w:szCs w:val="26"/>
              </w:rPr>
              <w:fldChar w:fldCharType="separate"/>
            </w:r>
            <w:r w:rsidRPr="0051337B">
              <w:rPr>
                <w:b w:val="0"/>
                <w:webHidden/>
                <w:sz w:val="26"/>
                <w:szCs w:val="26"/>
              </w:rPr>
              <w:t>22</w:t>
            </w:r>
            <w:r w:rsidRPr="0051337B">
              <w:rPr>
                <w:b w:val="0"/>
                <w:webHidden/>
                <w:sz w:val="26"/>
                <w:szCs w:val="26"/>
              </w:rPr>
              <w:fldChar w:fldCharType="end"/>
            </w:r>
          </w:hyperlink>
        </w:p>
        <w:p w14:paraId="55F6AC7E" w14:textId="7077C9D7" w:rsidR="0051337B" w:rsidRPr="0051337B" w:rsidRDefault="0051337B">
          <w:pPr>
            <w:pStyle w:val="TOC2"/>
            <w:rPr>
              <w:rFonts w:eastAsiaTheme="minorEastAsia"/>
              <w:kern w:val="2"/>
              <w:szCs w:val="26"/>
              <w:lang w:val="en-US"/>
              <w14:ligatures w14:val="standardContextual"/>
            </w:rPr>
          </w:pPr>
          <w:hyperlink w:anchor="_Toc135052361" w:history="1">
            <w:r w:rsidRPr="0051337B">
              <w:rPr>
                <w:rStyle w:val="Hyperlink"/>
                <w:szCs w:val="26"/>
              </w:rPr>
              <w:t>3. Công trình lưu giữ, xử lý chất thải rắn thông thường</w:t>
            </w:r>
            <w:r w:rsidRPr="0051337B">
              <w:rPr>
                <w:webHidden/>
                <w:szCs w:val="26"/>
              </w:rPr>
              <w:tab/>
            </w:r>
            <w:r w:rsidRPr="0051337B">
              <w:rPr>
                <w:webHidden/>
                <w:szCs w:val="26"/>
              </w:rPr>
              <w:fldChar w:fldCharType="begin"/>
            </w:r>
            <w:r w:rsidRPr="0051337B">
              <w:rPr>
                <w:webHidden/>
                <w:szCs w:val="26"/>
              </w:rPr>
              <w:instrText xml:space="preserve"> PAGEREF _Toc135052361 \h </w:instrText>
            </w:r>
            <w:r w:rsidRPr="0051337B">
              <w:rPr>
                <w:webHidden/>
                <w:szCs w:val="26"/>
              </w:rPr>
            </w:r>
            <w:r w:rsidRPr="0051337B">
              <w:rPr>
                <w:webHidden/>
                <w:szCs w:val="26"/>
              </w:rPr>
              <w:fldChar w:fldCharType="separate"/>
            </w:r>
            <w:r w:rsidRPr="0051337B">
              <w:rPr>
                <w:webHidden/>
                <w:szCs w:val="26"/>
              </w:rPr>
              <w:t>24</w:t>
            </w:r>
            <w:r w:rsidRPr="0051337B">
              <w:rPr>
                <w:webHidden/>
                <w:szCs w:val="26"/>
              </w:rPr>
              <w:fldChar w:fldCharType="end"/>
            </w:r>
          </w:hyperlink>
        </w:p>
        <w:p w14:paraId="73444FE3" w14:textId="32EC4935" w:rsidR="0051337B" w:rsidRPr="0051337B" w:rsidRDefault="0051337B">
          <w:pPr>
            <w:pStyle w:val="TOC3"/>
            <w:rPr>
              <w:rFonts w:eastAsiaTheme="minorEastAsia"/>
              <w:b w:val="0"/>
              <w:kern w:val="2"/>
              <w:sz w:val="26"/>
              <w:szCs w:val="26"/>
              <w14:ligatures w14:val="standardContextual"/>
            </w:rPr>
          </w:pPr>
          <w:hyperlink w:anchor="_Toc135052362" w:history="1">
            <w:r w:rsidRPr="0051337B">
              <w:rPr>
                <w:rStyle w:val="Hyperlink"/>
                <w:b w:val="0"/>
                <w:sz w:val="26"/>
                <w:szCs w:val="26"/>
              </w:rPr>
              <w:t>3.1. Chất thải rắn sinh hoạt</w:t>
            </w:r>
            <w:r w:rsidRPr="0051337B">
              <w:rPr>
                <w:b w:val="0"/>
                <w:webHidden/>
                <w:sz w:val="26"/>
                <w:szCs w:val="26"/>
              </w:rPr>
              <w:tab/>
            </w:r>
            <w:r w:rsidRPr="0051337B">
              <w:rPr>
                <w:b w:val="0"/>
                <w:webHidden/>
                <w:sz w:val="26"/>
                <w:szCs w:val="26"/>
              </w:rPr>
              <w:fldChar w:fldCharType="begin"/>
            </w:r>
            <w:r w:rsidRPr="0051337B">
              <w:rPr>
                <w:b w:val="0"/>
                <w:webHidden/>
                <w:sz w:val="26"/>
                <w:szCs w:val="26"/>
              </w:rPr>
              <w:instrText xml:space="preserve"> PAGEREF _Toc135052362 \h </w:instrText>
            </w:r>
            <w:r w:rsidRPr="0051337B">
              <w:rPr>
                <w:b w:val="0"/>
                <w:webHidden/>
                <w:sz w:val="26"/>
                <w:szCs w:val="26"/>
              </w:rPr>
            </w:r>
            <w:r w:rsidRPr="0051337B">
              <w:rPr>
                <w:b w:val="0"/>
                <w:webHidden/>
                <w:sz w:val="26"/>
                <w:szCs w:val="26"/>
              </w:rPr>
              <w:fldChar w:fldCharType="separate"/>
            </w:r>
            <w:r w:rsidRPr="0051337B">
              <w:rPr>
                <w:b w:val="0"/>
                <w:webHidden/>
                <w:sz w:val="26"/>
                <w:szCs w:val="26"/>
              </w:rPr>
              <w:t>24</w:t>
            </w:r>
            <w:r w:rsidRPr="0051337B">
              <w:rPr>
                <w:b w:val="0"/>
                <w:webHidden/>
                <w:sz w:val="26"/>
                <w:szCs w:val="26"/>
              </w:rPr>
              <w:fldChar w:fldCharType="end"/>
            </w:r>
          </w:hyperlink>
        </w:p>
        <w:p w14:paraId="1EB9B832" w14:textId="7E2E12DB" w:rsidR="0051337B" w:rsidRPr="0051337B" w:rsidRDefault="0051337B">
          <w:pPr>
            <w:pStyle w:val="TOC3"/>
            <w:rPr>
              <w:rFonts w:eastAsiaTheme="minorEastAsia"/>
              <w:b w:val="0"/>
              <w:kern w:val="2"/>
              <w:sz w:val="26"/>
              <w:szCs w:val="26"/>
              <w14:ligatures w14:val="standardContextual"/>
            </w:rPr>
          </w:pPr>
          <w:hyperlink w:anchor="_Toc135052363" w:history="1">
            <w:r w:rsidRPr="0051337B">
              <w:rPr>
                <w:rStyle w:val="Hyperlink"/>
                <w:b w:val="0"/>
                <w:sz w:val="26"/>
                <w:szCs w:val="26"/>
              </w:rPr>
              <w:t>3.2. Chất thải rắn công nghiệp thông thường</w:t>
            </w:r>
            <w:r w:rsidRPr="0051337B">
              <w:rPr>
                <w:b w:val="0"/>
                <w:webHidden/>
                <w:sz w:val="26"/>
                <w:szCs w:val="26"/>
              </w:rPr>
              <w:tab/>
            </w:r>
            <w:r w:rsidRPr="0051337B">
              <w:rPr>
                <w:b w:val="0"/>
                <w:webHidden/>
                <w:sz w:val="26"/>
                <w:szCs w:val="26"/>
              </w:rPr>
              <w:fldChar w:fldCharType="begin"/>
            </w:r>
            <w:r w:rsidRPr="0051337B">
              <w:rPr>
                <w:b w:val="0"/>
                <w:webHidden/>
                <w:sz w:val="26"/>
                <w:szCs w:val="26"/>
              </w:rPr>
              <w:instrText xml:space="preserve"> PAGEREF _Toc135052363 \h </w:instrText>
            </w:r>
            <w:r w:rsidRPr="0051337B">
              <w:rPr>
                <w:b w:val="0"/>
                <w:webHidden/>
                <w:sz w:val="26"/>
                <w:szCs w:val="26"/>
              </w:rPr>
            </w:r>
            <w:r w:rsidRPr="0051337B">
              <w:rPr>
                <w:b w:val="0"/>
                <w:webHidden/>
                <w:sz w:val="26"/>
                <w:szCs w:val="26"/>
              </w:rPr>
              <w:fldChar w:fldCharType="separate"/>
            </w:r>
            <w:r w:rsidRPr="0051337B">
              <w:rPr>
                <w:b w:val="0"/>
                <w:webHidden/>
                <w:sz w:val="26"/>
                <w:szCs w:val="26"/>
              </w:rPr>
              <w:t>24</w:t>
            </w:r>
            <w:r w:rsidRPr="0051337B">
              <w:rPr>
                <w:b w:val="0"/>
                <w:webHidden/>
                <w:sz w:val="26"/>
                <w:szCs w:val="26"/>
              </w:rPr>
              <w:fldChar w:fldCharType="end"/>
            </w:r>
          </w:hyperlink>
        </w:p>
        <w:p w14:paraId="55DC0C09" w14:textId="7978EA75" w:rsidR="0051337B" w:rsidRPr="0051337B" w:rsidRDefault="0051337B">
          <w:pPr>
            <w:pStyle w:val="TOC2"/>
            <w:rPr>
              <w:rFonts w:eastAsiaTheme="minorEastAsia"/>
              <w:kern w:val="2"/>
              <w:szCs w:val="26"/>
              <w:lang w:val="en-US"/>
              <w14:ligatures w14:val="standardContextual"/>
            </w:rPr>
          </w:pPr>
          <w:hyperlink w:anchor="_Toc135052364" w:history="1">
            <w:r w:rsidRPr="0051337B">
              <w:rPr>
                <w:rStyle w:val="Hyperlink"/>
                <w:szCs w:val="26"/>
              </w:rPr>
              <w:t>4. Công trình lưu giữ, xử lý chất thải nguy hại</w:t>
            </w:r>
            <w:r w:rsidRPr="0051337B">
              <w:rPr>
                <w:webHidden/>
                <w:szCs w:val="26"/>
              </w:rPr>
              <w:tab/>
            </w:r>
            <w:r w:rsidRPr="0051337B">
              <w:rPr>
                <w:webHidden/>
                <w:szCs w:val="26"/>
              </w:rPr>
              <w:fldChar w:fldCharType="begin"/>
            </w:r>
            <w:r w:rsidRPr="0051337B">
              <w:rPr>
                <w:webHidden/>
                <w:szCs w:val="26"/>
              </w:rPr>
              <w:instrText xml:space="preserve"> PAGEREF _Toc135052364 \h </w:instrText>
            </w:r>
            <w:r w:rsidRPr="0051337B">
              <w:rPr>
                <w:webHidden/>
                <w:szCs w:val="26"/>
              </w:rPr>
            </w:r>
            <w:r w:rsidRPr="0051337B">
              <w:rPr>
                <w:webHidden/>
                <w:szCs w:val="26"/>
              </w:rPr>
              <w:fldChar w:fldCharType="separate"/>
            </w:r>
            <w:r w:rsidRPr="0051337B">
              <w:rPr>
                <w:webHidden/>
                <w:szCs w:val="26"/>
              </w:rPr>
              <w:t>24</w:t>
            </w:r>
            <w:r w:rsidRPr="0051337B">
              <w:rPr>
                <w:webHidden/>
                <w:szCs w:val="26"/>
              </w:rPr>
              <w:fldChar w:fldCharType="end"/>
            </w:r>
          </w:hyperlink>
        </w:p>
        <w:p w14:paraId="75C6A61C" w14:textId="0BE59682" w:rsidR="0051337B" w:rsidRPr="0051337B" w:rsidRDefault="0051337B">
          <w:pPr>
            <w:pStyle w:val="TOC2"/>
            <w:rPr>
              <w:rFonts w:eastAsiaTheme="minorEastAsia"/>
              <w:kern w:val="2"/>
              <w:szCs w:val="26"/>
              <w:lang w:val="en-US"/>
              <w14:ligatures w14:val="standardContextual"/>
            </w:rPr>
          </w:pPr>
          <w:hyperlink w:anchor="_Toc135052365" w:history="1">
            <w:r w:rsidRPr="0051337B">
              <w:rPr>
                <w:rStyle w:val="Hyperlink"/>
                <w:szCs w:val="26"/>
              </w:rPr>
              <w:t>5. Công trình, biện pháp giảm thiểu tiếng ồn, độ rung</w:t>
            </w:r>
            <w:r w:rsidRPr="0051337B">
              <w:rPr>
                <w:webHidden/>
                <w:szCs w:val="26"/>
              </w:rPr>
              <w:tab/>
            </w:r>
            <w:r w:rsidRPr="0051337B">
              <w:rPr>
                <w:webHidden/>
                <w:szCs w:val="26"/>
              </w:rPr>
              <w:fldChar w:fldCharType="begin"/>
            </w:r>
            <w:r w:rsidRPr="0051337B">
              <w:rPr>
                <w:webHidden/>
                <w:szCs w:val="26"/>
              </w:rPr>
              <w:instrText xml:space="preserve"> PAGEREF _Toc135052365 \h </w:instrText>
            </w:r>
            <w:r w:rsidRPr="0051337B">
              <w:rPr>
                <w:webHidden/>
                <w:szCs w:val="26"/>
              </w:rPr>
            </w:r>
            <w:r w:rsidRPr="0051337B">
              <w:rPr>
                <w:webHidden/>
                <w:szCs w:val="26"/>
              </w:rPr>
              <w:fldChar w:fldCharType="separate"/>
            </w:r>
            <w:r w:rsidRPr="0051337B">
              <w:rPr>
                <w:webHidden/>
                <w:szCs w:val="26"/>
              </w:rPr>
              <w:t>26</w:t>
            </w:r>
            <w:r w:rsidRPr="0051337B">
              <w:rPr>
                <w:webHidden/>
                <w:szCs w:val="26"/>
              </w:rPr>
              <w:fldChar w:fldCharType="end"/>
            </w:r>
          </w:hyperlink>
        </w:p>
        <w:p w14:paraId="60DF6F24" w14:textId="5FF2A874" w:rsidR="0051337B" w:rsidRPr="0051337B" w:rsidRDefault="0051337B">
          <w:pPr>
            <w:pStyle w:val="TOC2"/>
            <w:rPr>
              <w:rFonts w:eastAsiaTheme="minorEastAsia"/>
              <w:kern w:val="2"/>
              <w:szCs w:val="26"/>
              <w:lang w:val="en-US"/>
              <w14:ligatures w14:val="standardContextual"/>
            </w:rPr>
          </w:pPr>
          <w:hyperlink w:anchor="_Toc135052366" w:history="1">
            <w:r w:rsidRPr="0051337B">
              <w:rPr>
                <w:rStyle w:val="Hyperlink"/>
                <w:szCs w:val="26"/>
              </w:rPr>
              <w:t>6. Phương án phòng ngừa, ứng phó sự cố môi trường</w:t>
            </w:r>
            <w:r w:rsidRPr="0051337B">
              <w:rPr>
                <w:webHidden/>
                <w:szCs w:val="26"/>
              </w:rPr>
              <w:tab/>
            </w:r>
            <w:r w:rsidRPr="0051337B">
              <w:rPr>
                <w:webHidden/>
                <w:szCs w:val="26"/>
              </w:rPr>
              <w:fldChar w:fldCharType="begin"/>
            </w:r>
            <w:r w:rsidRPr="0051337B">
              <w:rPr>
                <w:webHidden/>
                <w:szCs w:val="26"/>
              </w:rPr>
              <w:instrText xml:space="preserve"> PAGEREF _Toc135052366 \h </w:instrText>
            </w:r>
            <w:r w:rsidRPr="0051337B">
              <w:rPr>
                <w:webHidden/>
                <w:szCs w:val="26"/>
              </w:rPr>
            </w:r>
            <w:r w:rsidRPr="0051337B">
              <w:rPr>
                <w:webHidden/>
                <w:szCs w:val="26"/>
              </w:rPr>
              <w:fldChar w:fldCharType="separate"/>
            </w:r>
            <w:r w:rsidRPr="0051337B">
              <w:rPr>
                <w:webHidden/>
                <w:szCs w:val="26"/>
              </w:rPr>
              <w:t>27</w:t>
            </w:r>
            <w:r w:rsidRPr="0051337B">
              <w:rPr>
                <w:webHidden/>
                <w:szCs w:val="26"/>
              </w:rPr>
              <w:fldChar w:fldCharType="end"/>
            </w:r>
          </w:hyperlink>
        </w:p>
        <w:p w14:paraId="76B7925D" w14:textId="74EC32BB" w:rsidR="0051337B" w:rsidRPr="0051337B" w:rsidRDefault="0051337B">
          <w:pPr>
            <w:pStyle w:val="TOC3"/>
            <w:rPr>
              <w:rFonts w:eastAsiaTheme="minorEastAsia"/>
              <w:b w:val="0"/>
              <w:kern w:val="2"/>
              <w:sz w:val="26"/>
              <w:szCs w:val="26"/>
              <w14:ligatures w14:val="standardContextual"/>
            </w:rPr>
          </w:pPr>
          <w:hyperlink w:anchor="_Toc135052367" w:history="1">
            <w:r w:rsidRPr="0051337B">
              <w:rPr>
                <w:rStyle w:val="Hyperlink"/>
                <w:b w:val="0"/>
                <w:sz w:val="26"/>
                <w:szCs w:val="26"/>
              </w:rPr>
              <w:t>6.1. Phòng ngừa, ứng phó sự cố về nước thải</w:t>
            </w:r>
            <w:r w:rsidRPr="0051337B">
              <w:rPr>
                <w:b w:val="0"/>
                <w:webHidden/>
                <w:sz w:val="26"/>
                <w:szCs w:val="26"/>
              </w:rPr>
              <w:tab/>
            </w:r>
            <w:r w:rsidRPr="0051337B">
              <w:rPr>
                <w:b w:val="0"/>
                <w:webHidden/>
                <w:sz w:val="26"/>
                <w:szCs w:val="26"/>
              </w:rPr>
              <w:fldChar w:fldCharType="begin"/>
            </w:r>
            <w:r w:rsidRPr="0051337B">
              <w:rPr>
                <w:b w:val="0"/>
                <w:webHidden/>
                <w:sz w:val="26"/>
                <w:szCs w:val="26"/>
              </w:rPr>
              <w:instrText xml:space="preserve"> PAGEREF _Toc135052367 \h </w:instrText>
            </w:r>
            <w:r w:rsidRPr="0051337B">
              <w:rPr>
                <w:b w:val="0"/>
                <w:webHidden/>
                <w:sz w:val="26"/>
                <w:szCs w:val="26"/>
              </w:rPr>
            </w:r>
            <w:r w:rsidRPr="0051337B">
              <w:rPr>
                <w:b w:val="0"/>
                <w:webHidden/>
                <w:sz w:val="26"/>
                <w:szCs w:val="26"/>
              </w:rPr>
              <w:fldChar w:fldCharType="separate"/>
            </w:r>
            <w:r w:rsidRPr="0051337B">
              <w:rPr>
                <w:b w:val="0"/>
                <w:webHidden/>
                <w:sz w:val="26"/>
                <w:szCs w:val="26"/>
              </w:rPr>
              <w:t>27</w:t>
            </w:r>
            <w:r w:rsidRPr="0051337B">
              <w:rPr>
                <w:b w:val="0"/>
                <w:webHidden/>
                <w:sz w:val="26"/>
                <w:szCs w:val="26"/>
              </w:rPr>
              <w:fldChar w:fldCharType="end"/>
            </w:r>
          </w:hyperlink>
        </w:p>
        <w:p w14:paraId="7B76F544" w14:textId="1E7D3AD2" w:rsidR="0051337B" w:rsidRPr="0051337B" w:rsidRDefault="0051337B">
          <w:pPr>
            <w:pStyle w:val="TOC3"/>
            <w:rPr>
              <w:rFonts w:eastAsiaTheme="minorEastAsia"/>
              <w:b w:val="0"/>
              <w:kern w:val="2"/>
              <w:sz w:val="26"/>
              <w:szCs w:val="26"/>
              <w14:ligatures w14:val="standardContextual"/>
            </w:rPr>
          </w:pPr>
          <w:hyperlink w:anchor="_Toc135052368" w:history="1">
            <w:r w:rsidRPr="0051337B">
              <w:rPr>
                <w:rStyle w:val="Hyperlink"/>
                <w:b w:val="0"/>
                <w:sz w:val="26"/>
                <w:szCs w:val="26"/>
              </w:rPr>
              <w:t>6.2.Công trình, biện pháp phòng ngừa ứng phó sự cố đối với bụi, khí thải</w:t>
            </w:r>
            <w:r w:rsidRPr="0051337B">
              <w:rPr>
                <w:b w:val="0"/>
                <w:webHidden/>
                <w:sz w:val="26"/>
                <w:szCs w:val="26"/>
              </w:rPr>
              <w:tab/>
            </w:r>
            <w:r w:rsidRPr="0051337B">
              <w:rPr>
                <w:b w:val="0"/>
                <w:webHidden/>
                <w:sz w:val="26"/>
                <w:szCs w:val="26"/>
              </w:rPr>
              <w:fldChar w:fldCharType="begin"/>
            </w:r>
            <w:r w:rsidRPr="0051337B">
              <w:rPr>
                <w:b w:val="0"/>
                <w:webHidden/>
                <w:sz w:val="26"/>
                <w:szCs w:val="26"/>
              </w:rPr>
              <w:instrText xml:space="preserve"> PAGEREF _Toc135052368 \h </w:instrText>
            </w:r>
            <w:r w:rsidRPr="0051337B">
              <w:rPr>
                <w:b w:val="0"/>
                <w:webHidden/>
                <w:sz w:val="26"/>
                <w:szCs w:val="26"/>
              </w:rPr>
            </w:r>
            <w:r w:rsidRPr="0051337B">
              <w:rPr>
                <w:b w:val="0"/>
                <w:webHidden/>
                <w:sz w:val="26"/>
                <w:szCs w:val="26"/>
              </w:rPr>
              <w:fldChar w:fldCharType="separate"/>
            </w:r>
            <w:r w:rsidRPr="0051337B">
              <w:rPr>
                <w:b w:val="0"/>
                <w:webHidden/>
                <w:sz w:val="26"/>
                <w:szCs w:val="26"/>
              </w:rPr>
              <w:t>28</w:t>
            </w:r>
            <w:r w:rsidRPr="0051337B">
              <w:rPr>
                <w:b w:val="0"/>
                <w:webHidden/>
                <w:sz w:val="26"/>
                <w:szCs w:val="26"/>
              </w:rPr>
              <w:fldChar w:fldCharType="end"/>
            </w:r>
          </w:hyperlink>
        </w:p>
        <w:p w14:paraId="1DAC18BB" w14:textId="7AC4BD6B" w:rsidR="0051337B" w:rsidRPr="0051337B" w:rsidRDefault="0051337B">
          <w:pPr>
            <w:pStyle w:val="TOC3"/>
            <w:rPr>
              <w:rFonts w:eastAsiaTheme="minorEastAsia"/>
              <w:b w:val="0"/>
              <w:kern w:val="2"/>
              <w:sz w:val="26"/>
              <w:szCs w:val="26"/>
              <w14:ligatures w14:val="standardContextual"/>
            </w:rPr>
          </w:pPr>
          <w:hyperlink w:anchor="_Toc135052369" w:history="1">
            <w:r w:rsidRPr="0051337B">
              <w:rPr>
                <w:rStyle w:val="Hyperlink"/>
                <w:b w:val="0"/>
                <w:sz w:val="26"/>
                <w:szCs w:val="26"/>
              </w:rPr>
              <w:t>6.3. Công trình, biện pháp phòng ngừa ứng phó sự cố đối với kho chứa chất thải</w:t>
            </w:r>
            <w:r w:rsidRPr="0051337B">
              <w:rPr>
                <w:b w:val="0"/>
                <w:webHidden/>
                <w:sz w:val="26"/>
                <w:szCs w:val="26"/>
              </w:rPr>
              <w:tab/>
            </w:r>
            <w:r w:rsidRPr="0051337B">
              <w:rPr>
                <w:b w:val="0"/>
                <w:webHidden/>
                <w:sz w:val="26"/>
                <w:szCs w:val="26"/>
              </w:rPr>
              <w:fldChar w:fldCharType="begin"/>
            </w:r>
            <w:r w:rsidRPr="0051337B">
              <w:rPr>
                <w:b w:val="0"/>
                <w:webHidden/>
                <w:sz w:val="26"/>
                <w:szCs w:val="26"/>
              </w:rPr>
              <w:instrText xml:space="preserve"> PAGEREF _Toc135052369 \h </w:instrText>
            </w:r>
            <w:r w:rsidRPr="0051337B">
              <w:rPr>
                <w:b w:val="0"/>
                <w:webHidden/>
                <w:sz w:val="26"/>
                <w:szCs w:val="26"/>
              </w:rPr>
            </w:r>
            <w:r w:rsidRPr="0051337B">
              <w:rPr>
                <w:b w:val="0"/>
                <w:webHidden/>
                <w:sz w:val="26"/>
                <w:szCs w:val="26"/>
              </w:rPr>
              <w:fldChar w:fldCharType="separate"/>
            </w:r>
            <w:r w:rsidRPr="0051337B">
              <w:rPr>
                <w:b w:val="0"/>
                <w:webHidden/>
                <w:sz w:val="26"/>
                <w:szCs w:val="26"/>
              </w:rPr>
              <w:t>29</w:t>
            </w:r>
            <w:r w:rsidRPr="0051337B">
              <w:rPr>
                <w:b w:val="0"/>
                <w:webHidden/>
                <w:sz w:val="26"/>
                <w:szCs w:val="26"/>
              </w:rPr>
              <w:fldChar w:fldCharType="end"/>
            </w:r>
          </w:hyperlink>
        </w:p>
        <w:p w14:paraId="6E3D8E7B" w14:textId="3B27FBC6" w:rsidR="0051337B" w:rsidRPr="0051337B" w:rsidRDefault="0051337B">
          <w:pPr>
            <w:pStyle w:val="TOC2"/>
            <w:rPr>
              <w:rFonts w:eastAsiaTheme="minorEastAsia"/>
              <w:kern w:val="2"/>
              <w:szCs w:val="26"/>
              <w:lang w:val="en-US"/>
              <w14:ligatures w14:val="standardContextual"/>
            </w:rPr>
          </w:pPr>
          <w:hyperlink w:anchor="_Toc135052370" w:history="1">
            <w:r w:rsidRPr="0051337B">
              <w:rPr>
                <w:rStyle w:val="Hyperlink"/>
                <w:szCs w:val="26"/>
              </w:rPr>
              <w:t>7. Công trình, biện pháp bảo vệ môi trường khác</w:t>
            </w:r>
            <w:r w:rsidRPr="0051337B">
              <w:rPr>
                <w:webHidden/>
                <w:szCs w:val="26"/>
              </w:rPr>
              <w:tab/>
            </w:r>
            <w:r w:rsidRPr="0051337B">
              <w:rPr>
                <w:webHidden/>
                <w:szCs w:val="26"/>
              </w:rPr>
              <w:fldChar w:fldCharType="begin"/>
            </w:r>
            <w:r w:rsidRPr="0051337B">
              <w:rPr>
                <w:webHidden/>
                <w:szCs w:val="26"/>
              </w:rPr>
              <w:instrText xml:space="preserve"> PAGEREF _Toc135052370 \h </w:instrText>
            </w:r>
            <w:r w:rsidRPr="0051337B">
              <w:rPr>
                <w:webHidden/>
                <w:szCs w:val="26"/>
              </w:rPr>
            </w:r>
            <w:r w:rsidRPr="0051337B">
              <w:rPr>
                <w:webHidden/>
                <w:szCs w:val="26"/>
              </w:rPr>
              <w:fldChar w:fldCharType="separate"/>
            </w:r>
            <w:r w:rsidRPr="0051337B">
              <w:rPr>
                <w:webHidden/>
                <w:szCs w:val="26"/>
              </w:rPr>
              <w:t>29</w:t>
            </w:r>
            <w:r w:rsidRPr="0051337B">
              <w:rPr>
                <w:webHidden/>
                <w:szCs w:val="26"/>
              </w:rPr>
              <w:fldChar w:fldCharType="end"/>
            </w:r>
          </w:hyperlink>
        </w:p>
        <w:p w14:paraId="4A8FE8A3" w14:textId="67538F7B" w:rsidR="0051337B" w:rsidRPr="0051337B" w:rsidRDefault="0051337B">
          <w:pPr>
            <w:pStyle w:val="TOC2"/>
            <w:rPr>
              <w:rFonts w:eastAsiaTheme="minorEastAsia"/>
              <w:kern w:val="2"/>
              <w:szCs w:val="26"/>
              <w:lang w:val="en-US"/>
              <w14:ligatures w14:val="standardContextual"/>
            </w:rPr>
          </w:pPr>
          <w:hyperlink w:anchor="_Toc135052371" w:history="1">
            <w:r w:rsidRPr="0051337B">
              <w:rPr>
                <w:rStyle w:val="Hyperlink"/>
                <w:szCs w:val="26"/>
              </w:rPr>
              <w:t>8. Các nội dung thay đổi so với Quyết định phê duyệt kết quả thẩm định Báo cáo đánh giá tác động môi trường</w:t>
            </w:r>
            <w:r w:rsidRPr="0051337B">
              <w:rPr>
                <w:webHidden/>
                <w:szCs w:val="26"/>
              </w:rPr>
              <w:tab/>
            </w:r>
            <w:r w:rsidRPr="0051337B">
              <w:rPr>
                <w:webHidden/>
                <w:szCs w:val="26"/>
              </w:rPr>
              <w:fldChar w:fldCharType="begin"/>
            </w:r>
            <w:r w:rsidRPr="0051337B">
              <w:rPr>
                <w:webHidden/>
                <w:szCs w:val="26"/>
              </w:rPr>
              <w:instrText xml:space="preserve"> PAGEREF _Toc135052371 \h </w:instrText>
            </w:r>
            <w:r w:rsidRPr="0051337B">
              <w:rPr>
                <w:webHidden/>
                <w:szCs w:val="26"/>
              </w:rPr>
            </w:r>
            <w:r w:rsidRPr="0051337B">
              <w:rPr>
                <w:webHidden/>
                <w:szCs w:val="26"/>
              </w:rPr>
              <w:fldChar w:fldCharType="separate"/>
            </w:r>
            <w:r w:rsidRPr="0051337B">
              <w:rPr>
                <w:webHidden/>
                <w:szCs w:val="26"/>
              </w:rPr>
              <w:t>30</w:t>
            </w:r>
            <w:r w:rsidRPr="0051337B">
              <w:rPr>
                <w:webHidden/>
                <w:szCs w:val="26"/>
              </w:rPr>
              <w:fldChar w:fldCharType="end"/>
            </w:r>
          </w:hyperlink>
        </w:p>
        <w:p w14:paraId="0DDC9B0C" w14:textId="10C1D8BE" w:rsidR="0051337B" w:rsidRPr="0051337B" w:rsidRDefault="0051337B">
          <w:pPr>
            <w:pStyle w:val="TOC2"/>
            <w:rPr>
              <w:rFonts w:eastAsiaTheme="minorEastAsia"/>
              <w:kern w:val="2"/>
              <w:szCs w:val="26"/>
              <w:lang w:val="en-US"/>
              <w14:ligatures w14:val="standardContextual"/>
            </w:rPr>
          </w:pPr>
          <w:hyperlink w:anchor="_Toc135052372" w:history="1">
            <w:r w:rsidRPr="0051337B">
              <w:rPr>
                <w:rStyle w:val="Hyperlink"/>
                <w:szCs w:val="26"/>
              </w:rPr>
              <w:t>9. Kế hoạch, tiến độ, kết quả thực hiện phương án cải tạo, phục hồi môi trường, phương án bồi hoàn đa dạng sinh học</w:t>
            </w:r>
            <w:r w:rsidRPr="0051337B">
              <w:rPr>
                <w:webHidden/>
                <w:szCs w:val="26"/>
              </w:rPr>
              <w:tab/>
            </w:r>
            <w:r w:rsidRPr="0051337B">
              <w:rPr>
                <w:webHidden/>
                <w:szCs w:val="26"/>
              </w:rPr>
              <w:fldChar w:fldCharType="begin"/>
            </w:r>
            <w:r w:rsidRPr="0051337B">
              <w:rPr>
                <w:webHidden/>
                <w:szCs w:val="26"/>
              </w:rPr>
              <w:instrText xml:space="preserve"> PAGEREF _Toc135052372 \h </w:instrText>
            </w:r>
            <w:r w:rsidRPr="0051337B">
              <w:rPr>
                <w:webHidden/>
                <w:szCs w:val="26"/>
              </w:rPr>
            </w:r>
            <w:r w:rsidRPr="0051337B">
              <w:rPr>
                <w:webHidden/>
                <w:szCs w:val="26"/>
              </w:rPr>
              <w:fldChar w:fldCharType="separate"/>
            </w:r>
            <w:r w:rsidRPr="0051337B">
              <w:rPr>
                <w:webHidden/>
                <w:szCs w:val="26"/>
              </w:rPr>
              <w:t>32</w:t>
            </w:r>
            <w:r w:rsidRPr="0051337B">
              <w:rPr>
                <w:webHidden/>
                <w:szCs w:val="26"/>
              </w:rPr>
              <w:fldChar w:fldCharType="end"/>
            </w:r>
          </w:hyperlink>
        </w:p>
        <w:p w14:paraId="6334C910" w14:textId="6567E889" w:rsidR="0051337B" w:rsidRPr="002D0D46" w:rsidRDefault="0051337B">
          <w:pPr>
            <w:pStyle w:val="TOC1"/>
            <w:rPr>
              <w:rFonts w:eastAsiaTheme="minorEastAsia"/>
              <w:b/>
              <w:bCs/>
              <w:kern w:val="2"/>
              <w:lang w:val="en-US"/>
              <w14:ligatures w14:val="standardContextual"/>
            </w:rPr>
          </w:pPr>
          <w:hyperlink w:anchor="_Toc135052373" w:history="1">
            <w:r w:rsidRPr="002D0D46">
              <w:rPr>
                <w:rStyle w:val="Hyperlink"/>
                <w:b/>
                <w:bCs/>
              </w:rPr>
              <w:t>CHƯƠNG IV</w:t>
            </w:r>
            <w:r w:rsidRPr="002D0D46">
              <w:rPr>
                <w:b/>
                <w:bCs/>
                <w:webHidden/>
              </w:rPr>
              <w:tab/>
            </w:r>
            <w:r w:rsidRPr="002D0D46">
              <w:rPr>
                <w:b/>
                <w:bCs/>
                <w:webHidden/>
              </w:rPr>
              <w:fldChar w:fldCharType="begin"/>
            </w:r>
            <w:r w:rsidRPr="002D0D46">
              <w:rPr>
                <w:b/>
                <w:bCs/>
                <w:webHidden/>
              </w:rPr>
              <w:instrText xml:space="preserve"> PAGEREF _Toc135052373 \h </w:instrText>
            </w:r>
            <w:r w:rsidRPr="002D0D46">
              <w:rPr>
                <w:b/>
                <w:bCs/>
                <w:webHidden/>
              </w:rPr>
            </w:r>
            <w:r w:rsidRPr="002D0D46">
              <w:rPr>
                <w:b/>
                <w:bCs/>
                <w:webHidden/>
              </w:rPr>
              <w:fldChar w:fldCharType="separate"/>
            </w:r>
            <w:r w:rsidRPr="002D0D46">
              <w:rPr>
                <w:b/>
                <w:bCs/>
                <w:webHidden/>
              </w:rPr>
              <w:t>33</w:t>
            </w:r>
            <w:r w:rsidRPr="002D0D46">
              <w:rPr>
                <w:b/>
                <w:bCs/>
                <w:webHidden/>
              </w:rPr>
              <w:fldChar w:fldCharType="end"/>
            </w:r>
          </w:hyperlink>
        </w:p>
        <w:p w14:paraId="7B12635E" w14:textId="661A7F18" w:rsidR="0051337B" w:rsidRPr="002D0D46" w:rsidRDefault="0051337B">
          <w:pPr>
            <w:pStyle w:val="TOC1"/>
            <w:rPr>
              <w:rFonts w:eastAsiaTheme="minorEastAsia"/>
              <w:b/>
              <w:bCs/>
              <w:kern w:val="2"/>
              <w:lang w:val="en-US"/>
              <w14:ligatures w14:val="standardContextual"/>
            </w:rPr>
          </w:pPr>
          <w:hyperlink w:anchor="_Toc135052374" w:history="1">
            <w:r w:rsidRPr="002D0D46">
              <w:rPr>
                <w:rStyle w:val="Hyperlink"/>
                <w:b/>
                <w:bCs/>
              </w:rPr>
              <w:t>NỘI DUNG ĐỀ NGHỊ CẤP PHÉP MÔI TRƯỜNG</w:t>
            </w:r>
            <w:r w:rsidRPr="002D0D46">
              <w:rPr>
                <w:b/>
                <w:bCs/>
                <w:webHidden/>
              </w:rPr>
              <w:tab/>
            </w:r>
            <w:r w:rsidRPr="002D0D46">
              <w:rPr>
                <w:b/>
                <w:bCs/>
                <w:webHidden/>
              </w:rPr>
              <w:fldChar w:fldCharType="begin"/>
            </w:r>
            <w:r w:rsidRPr="002D0D46">
              <w:rPr>
                <w:b/>
                <w:bCs/>
                <w:webHidden/>
              </w:rPr>
              <w:instrText xml:space="preserve"> PAGEREF _Toc135052374 \h </w:instrText>
            </w:r>
            <w:r w:rsidRPr="002D0D46">
              <w:rPr>
                <w:b/>
                <w:bCs/>
                <w:webHidden/>
              </w:rPr>
            </w:r>
            <w:r w:rsidRPr="002D0D46">
              <w:rPr>
                <w:b/>
                <w:bCs/>
                <w:webHidden/>
              </w:rPr>
              <w:fldChar w:fldCharType="separate"/>
            </w:r>
            <w:r w:rsidRPr="002D0D46">
              <w:rPr>
                <w:b/>
                <w:bCs/>
                <w:webHidden/>
              </w:rPr>
              <w:t>33</w:t>
            </w:r>
            <w:r w:rsidRPr="002D0D46">
              <w:rPr>
                <w:b/>
                <w:bCs/>
                <w:webHidden/>
              </w:rPr>
              <w:fldChar w:fldCharType="end"/>
            </w:r>
          </w:hyperlink>
        </w:p>
        <w:p w14:paraId="0B7B1752" w14:textId="6FC475CA" w:rsidR="0051337B" w:rsidRPr="0051337B" w:rsidRDefault="0051337B">
          <w:pPr>
            <w:pStyle w:val="TOC2"/>
            <w:rPr>
              <w:rFonts w:eastAsiaTheme="minorEastAsia"/>
              <w:kern w:val="2"/>
              <w:szCs w:val="26"/>
              <w:lang w:val="en-US"/>
              <w14:ligatures w14:val="standardContextual"/>
            </w:rPr>
          </w:pPr>
          <w:hyperlink w:anchor="_Toc135052375" w:history="1">
            <w:r w:rsidRPr="0051337B">
              <w:rPr>
                <w:rStyle w:val="Hyperlink"/>
                <w:szCs w:val="26"/>
              </w:rPr>
              <w:t>1. Nội dung đề nghị cấp phép đối với nước thải</w:t>
            </w:r>
            <w:r w:rsidRPr="0051337B">
              <w:rPr>
                <w:webHidden/>
                <w:szCs w:val="26"/>
              </w:rPr>
              <w:tab/>
            </w:r>
            <w:r w:rsidRPr="0051337B">
              <w:rPr>
                <w:webHidden/>
                <w:szCs w:val="26"/>
              </w:rPr>
              <w:fldChar w:fldCharType="begin"/>
            </w:r>
            <w:r w:rsidRPr="0051337B">
              <w:rPr>
                <w:webHidden/>
                <w:szCs w:val="26"/>
              </w:rPr>
              <w:instrText xml:space="preserve"> PAGEREF _Toc135052375 \h </w:instrText>
            </w:r>
            <w:r w:rsidRPr="0051337B">
              <w:rPr>
                <w:webHidden/>
                <w:szCs w:val="26"/>
              </w:rPr>
            </w:r>
            <w:r w:rsidRPr="0051337B">
              <w:rPr>
                <w:webHidden/>
                <w:szCs w:val="26"/>
              </w:rPr>
              <w:fldChar w:fldCharType="separate"/>
            </w:r>
            <w:r w:rsidRPr="0051337B">
              <w:rPr>
                <w:webHidden/>
                <w:szCs w:val="26"/>
              </w:rPr>
              <w:t>33</w:t>
            </w:r>
            <w:r w:rsidRPr="0051337B">
              <w:rPr>
                <w:webHidden/>
                <w:szCs w:val="26"/>
              </w:rPr>
              <w:fldChar w:fldCharType="end"/>
            </w:r>
          </w:hyperlink>
        </w:p>
        <w:p w14:paraId="0C3A562C" w14:textId="767D84B5" w:rsidR="0051337B" w:rsidRPr="0051337B" w:rsidRDefault="0051337B">
          <w:pPr>
            <w:pStyle w:val="TOC2"/>
            <w:rPr>
              <w:rFonts w:eastAsiaTheme="minorEastAsia"/>
              <w:kern w:val="2"/>
              <w:szCs w:val="26"/>
              <w:lang w:val="en-US"/>
              <w14:ligatures w14:val="standardContextual"/>
            </w:rPr>
          </w:pPr>
          <w:hyperlink w:anchor="_Toc135052376" w:history="1">
            <w:r w:rsidRPr="0051337B">
              <w:rPr>
                <w:rStyle w:val="Hyperlink"/>
                <w:szCs w:val="26"/>
              </w:rPr>
              <w:t>2. Nội dung đề nghị cấp giấy phép đối với bụi, khí thải</w:t>
            </w:r>
            <w:r w:rsidRPr="0051337B">
              <w:rPr>
                <w:webHidden/>
                <w:szCs w:val="26"/>
              </w:rPr>
              <w:tab/>
            </w:r>
            <w:r w:rsidRPr="0051337B">
              <w:rPr>
                <w:webHidden/>
                <w:szCs w:val="26"/>
              </w:rPr>
              <w:fldChar w:fldCharType="begin"/>
            </w:r>
            <w:r w:rsidRPr="0051337B">
              <w:rPr>
                <w:webHidden/>
                <w:szCs w:val="26"/>
              </w:rPr>
              <w:instrText xml:space="preserve"> PAGEREF _Toc135052376 \h </w:instrText>
            </w:r>
            <w:r w:rsidRPr="0051337B">
              <w:rPr>
                <w:webHidden/>
                <w:szCs w:val="26"/>
              </w:rPr>
            </w:r>
            <w:r w:rsidRPr="0051337B">
              <w:rPr>
                <w:webHidden/>
                <w:szCs w:val="26"/>
              </w:rPr>
              <w:fldChar w:fldCharType="separate"/>
            </w:r>
            <w:r w:rsidRPr="0051337B">
              <w:rPr>
                <w:webHidden/>
                <w:szCs w:val="26"/>
              </w:rPr>
              <w:t>34</w:t>
            </w:r>
            <w:r w:rsidRPr="0051337B">
              <w:rPr>
                <w:webHidden/>
                <w:szCs w:val="26"/>
              </w:rPr>
              <w:fldChar w:fldCharType="end"/>
            </w:r>
          </w:hyperlink>
        </w:p>
        <w:p w14:paraId="35087DFF" w14:textId="634D563A" w:rsidR="0051337B" w:rsidRPr="0051337B" w:rsidRDefault="0051337B">
          <w:pPr>
            <w:pStyle w:val="TOC2"/>
            <w:rPr>
              <w:rFonts w:eastAsiaTheme="minorEastAsia"/>
              <w:kern w:val="2"/>
              <w:szCs w:val="26"/>
              <w:lang w:val="en-US"/>
              <w14:ligatures w14:val="standardContextual"/>
            </w:rPr>
          </w:pPr>
          <w:hyperlink w:anchor="_Toc135052377" w:history="1">
            <w:r w:rsidRPr="0051337B">
              <w:rPr>
                <w:rStyle w:val="Hyperlink"/>
                <w:szCs w:val="26"/>
              </w:rPr>
              <w:t>3. Nội dung đề nghị cấp phép đối với tiếng ồn, độ rung</w:t>
            </w:r>
            <w:r w:rsidRPr="0051337B">
              <w:rPr>
                <w:webHidden/>
                <w:szCs w:val="26"/>
              </w:rPr>
              <w:tab/>
            </w:r>
            <w:r w:rsidRPr="0051337B">
              <w:rPr>
                <w:webHidden/>
                <w:szCs w:val="26"/>
              </w:rPr>
              <w:fldChar w:fldCharType="begin"/>
            </w:r>
            <w:r w:rsidRPr="0051337B">
              <w:rPr>
                <w:webHidden/>
                <w:szCs w:val="26"/>
              </w:rPr>
              <w:instrText xml:space="preserve"> PAGEREF _Toc135052377 \h </w:instrText>
            </w:r>
            <w:r w:rsidRPr="0051337B">
              <w:rPr>
                <w:webHidden/>
                <w:szCs w:val="26"/>
              </w:rPr>
            </w:r>
            <w:r w:rsidRPr="0051337B">
              <w:rPr>
                <w:webHidden/>
                <w:szCs w:val="26"/>
              </w:rPr>
              <w:fldChar w:fldCharType="separate"/>
            </w:r>
            <w:r w:rsidRPr="0051337B">
              <w:rPr>
                <w:webHidden/>
                <w:szCs w:val="26"/>
              </w:rPr>
              <w:t>34</w:t>
            </w:r>
            <w:r w:rsidRPr="0051337B">
              <w:rPr>
                <w:webHidden/>
                <w:szCs w:val="26"/>
              </w:rPr>
              <w:fldChar w:fldCharType="end"/>
            </w:r>
          </w:hyperlink>
        </w:p>
        <w:p w14:paraId="21D67954" w14:textId="1EB2D56B" w:rsidR="0051337B" w:rsidRPr="0051337B" w:rsidRDefault="0051337B">
          <w:pPr>
            <w:pStyle w:val="TOC2"/>
            <w:rPr>
              <w:rFonts w:eastAsiaTheme="minorEastAsia"/>
              <w:kern w:val="2"/>
              <w:szCs w:val="26"/>
              <w:lang w:val="en-US"/>
              <w14:ligatures w14:val="standardContextual"/>
            </w:rPr>
          </w:pPr>
          <w:hyperlink w:anchor="_Toc135052378" w:history="1">
            <w:r w:rsidRPr="0051337B">
              <w:rPr>
                <w:rStyle w:val="Hyperlink"/>
                <w:szCs w:val="26"/>
              </w:rPr>
              <w:t>4. Nội dung đề nghị cấp phép của cơ sở thực hiện dịch vụ xử lý chất thải nguy hại</w:t>
            </w:r>
            <w:r w:rsidRPr="0051337B">
              <w:rPr>
                <w:webHidden/>
                <w:szCs w:val="26"/>
              </w:rPr>
              <w:tab/>
            </w:r>
            <w:r w:rsidRPr="0051337B">
              <w:rPr>
                <w:webHidden/>
                <w:szCs w:val="26"/>
              </w:rPr>
              <w:fldChar w:fldCharType="begin"/>
            </w:r>
            <w:r w:rsidRPr="0051337B">
              <w:rPr>
                <w:webHidden/>
                <w:szCs w:val="26"/>
              </w:rPr>
              <w:instrText xml:space="preserve"> PAGEREF _Toc135052378 \h </w:instrText>
            </w:r>
            <w:r w:rsidRPr="0051337B">
              <w:rPr>
                <w:webHidden/>
                <w:szCs w:val="26"/>
              </w:rPr>
            </w:r>
            <w:r w:rsidRPr="0051337B">
              <w:rPr>
                <w:webHidden/>
                <w:szCs w:val="26"/>
              </w:rPr>
              <w:fldChar w:fldCharType="separate"/>
            </w:r>
            <w:r w:rsidRPr="0051337B">
              <w:rPr>
                <w:webHidden/>
                <w:szCs w:val="26"/>
              </w:rPr>
              <w:t>35</w:t>
            </w:r>
            <w:r w:rsidRPr="0051337B">
              <w:rPr>
                <w:webHidden/>
                <w:szCs w:val="26"/>
              </w:rPr>
              <w:fldChar w:fldCharType="end"/>
            </w:r>
          </w:hyperlink>
        </w:p>
        <w:p w14:paraId="3BF94F40" w14:textId="1197FEB1" w:rsidR="0051337B" w:rsidRPr="0051337B" w:rsidRDefault="0051337B">
          <w:pPr>
            <w:pStyle w:val="TOC2"/>
            <w:rPr>
              <w:rFonts w:eastAsiaTheme="minorEastAsia"/>
              <w:kern w:val="2"/>
              <w:szCs w:val="26"/>
              <w:lang w:val="en-US"/>
              <w14:ligatures w14:val="standardContextual"/>
            </w:rPr>
          </w:pPr>
          <w:hyperlink w:anchor="_Toc135052379" w:history="1">
            <w:r w:rsidRPr="0051337B">
              <w:rPr>
                <w:rStyle w:val="Hyperlink"/>
                <w:szCs w:val="26"/>
              </w:rPr>
              <w:t>5. Nội dung đề nghị cấp phép của cơ sở có nhập khẩu phế liệu từ nước ngoài làm nguyên liệu sản xuất</w:t>
            </w:r>
            <w:r w:rsidRPr="0051337B">
              <w:rPr>
                <w:webHidden/>
                <w:szCs w:val="26"/>
              </w:rPr>
              <w:tab/>
            </w:r>
            <w:r w:rsidRPr="0051337B">
              <w:rPr>
                <w:webHidden/>
                <w:szCs w:val="26"/>
              </w:rPr>
              <w:fldChar w:fldCharType="begin"/>
            </w:r>
            <w:r w:rsidRPr="0051337B">
              <w:rPr>
                <w:webHidden/>
                <w:szCs w:val="26"/>
              </w:rPr>
              <w:instrText xml:space="preserve"> PAGEREF _Toc135052379 \h </w:instrText>
            </w:r>
            <w:r w:rsidRPr="0051337B">
              <w:rPr>
                <w:webHidden/>
                <w:szCs w:val="26"/>
              </w:rPr>
            </w:r>
            <w:r w:rsidRPr="0051337B">
              <w:rPr>
                <w:webHidden/>
                <w:szCs w:val="26"/>
              </w:rPr>
              <w:fldChar w:fldCharType="separate"/>
            </w:r>
            <w:r w:rsidRPr="0051337B">
              <w:rPr>
                <w:webHidden/>
                <w:szCs w:val="26"/>
              </w:rPr>
              <w:t>35</w:t>
            </w:r>
            <w:r w:rsidRPr="0051337B">
              <w:rPr>
                <w:webHidden/>
                <w:szCs w:val="26"/>
              </w:rPr>
              <w:fldChar w:fldCharType="end"/>
            </w:r>
          </w:hyperlink>
        </w:p>
        <w:p w14:paraId="66622BE1" w14:textId="1D47CFB2" w:rsidR="0051337B" w:rsidRPr="002D0D46" w:rsidRDefault="0051337B">
          <w:pPr>
            <w:pStyle w:val="TOC1"/>
            <w:rPr>
              <w:rFonts w:eastAsiaTheme="minorEastAsia"/>
              <w:b/>
              <w:bCs/>
              <w:kern w:val="2"/>
              <w:lang w:val="en-US"/>
              <w14:ligatures w14:val="standardContextual"/>
            </w:rPr>
          </w:pPr>
          <w:hyperlink w:anchor="_Toc135052380" w:history="1">
            <w:r w:rsidRPr="002D0D46">
              <w:rPr>
                <w:rStyle w:val="Hyperlink"/>
                <w:b/>
                <w:bCs/>
              </w:rPr>
              <w:t>CHƯƠNG V</w:t>
            </w:r>
            <w:r w:rsidRPr="002D0D46">
              <w:rPr>
                <w:b/>
                <w:bCs/>
                <w:webHidden/>
              </w:rPr>
              <w:tab/>
            </w:r>
            <w:r w:rsidRPr="002D0D46">
              <w:rPr>
                <w:b/>
                <w:bCs/>
                <w:webHidden/>
              </w:rPr>
              <w:fldChar w:fldCharType="begin"/>
            </w:r>
            <w:r w:rsidRPr="002D0D46">
              <w:rPr>
                <w:b/>
                <w:bCs/>
                <w:webHidden/>
              </w:rPr>
              <w:instrText xml:space="preserve"> PAGEREF _Toc135052380 \h </w:instrText>
            </w:r>
            <w:r w:rsidRPr="002D0D46">
              <w:rPr>
                <w:b/>
                <w:bCs/>
                <w:webHidden/>
              </w:rPr>
            </w:r>
            <w:r w:rsidRPr="002D0D46">
              <w:rPr>
                <w:b/>
                <w:bCs/>
                <w:webHidden/>
              </w:rPr>
              <w:fldChar w:fldCharType="separate"/>
            </w:r>
            <w:r w:rsidRPr="002D0D46">
              <w:rPr>
                <w:b/>
                <w:bCs/>
                <w:webHidden/>
              </w:rPr>
              <w:t>36</w:t>
            </w:r>
            <w:r w:rsidRPr="002D0D46">
              <w:rPr>
                <w:b/>
                <w:bCs/>
                <w:webHidden/>
              </w:rPr>
              <w:fldChar w:fldCharType="end"/>
            </w:r>
          </w:hyperlink>
        </w:p>
        <w:p w14:paraId="5F3A4A93" w14:textId="690111EB" w:rsidR="0051337B" w:rsidRPr="002D0D46" w:rsidRDefault="0051337B">
          <w:pPr>
            <w:pStyle w:val="TOC1"/>
            <w:rPr>
              <w:rFonts w:eastAsiaTheme="minorEastAsia"/>
              <w:b/>
              <w:bCs/>
              <w:kern w:val="2"/>
              <w:lang w:val="en-US"/>
              <w14:ligatures w14:val="standardContextual"/>
            </w:rPr>
          </w:pPr>
          <w:hyperlink w:anchor="_Toc135052381" w:history="1">
            <w:r w:rsidRPr="002D0D46">
              <w:rPr>
                <w:rStyle w:val="Hyperlink"/>
                <w:b/>
                <w:bCs/>
              </w:rPr>
              <w:t>KẾT QUẢ QUAN TRẮC MÔI TRƯỜNG CỦA CƠ SỞ</w:t>
            </w:r>
            <w:r w:rsidRPr="002D0D46">
              <w:rPr>
                <w:b/>
                <w:bCs/>
                <w:webHidden/>
              </w:rPr>
              <w:tab/>
            </w:r>
            <w:r w:rsidRPr="002D0D46">
              <w:rPr>
                <w:b/>
                <w:bCs/>
                <w:webHidden/>
              </w:rPr>
              <w:fldChar w:fldCharType="begin"/>
            </w:r>
            <w:r w:rsidRPr="002D0D46">
              <w:rPr>
                <w:b/>
                <w:bCs/>
                <w:webHidden/>
              </w:rPr>
              <w:instrText xml:space="preserve"> PAGEREF _Toc135052381 \h </w:instrText>
            </w:r>
            <w:r w:rsidRPr="002D0D46">
              <w:rPr>
                <w:b/>
                <w:bCs/>
                <w:webHidden/>
              </w:rPr>
            </w:r>
            <w:r w:rsidRPr="002D0D46">
              <w:rPr>
                <w:b/>
                <w:bCs/>
                <w:webHidden/>
              </w:rPr>
              <w:fldChar w:fldCharType="separate"/>
            </w:r>
            <w:r w:rsidRPr="002D0D46">
              <w:rPr>
                <w:b/>
                <w:bCs/>
                <w:webHidden/>
              </w:rPr>
              <w:t>36</w:t>
            </w:r>
            <w:r w:rsidRPr="002D0D46">
              <w:rPr>
                <w:b/>
                <w:bCs/>
                <w:webHidden/>
              </w:rPr>
              <w:fldChar w:fldCharType="end"/>
            </w:r>
          </w:hyperlink>
        </w:p>
        <w:p w14:paraId="5A4BE28F" w14:textId="5F3EDF12" w:rsidR="0051337B" w:rsidRPr="0051337B" w:rsidRDefault="0051337B">
          <w:pPr>
            <w:pStyle w:val="TOC2"/>
            <w:rPr>
              <w:rFonts w:eastAsiaTheme="minorEastAsia"/>
              <w:kern w:val="2"/>
              <w:szCs w:val="26"/>
              <w:lang w:val="en-US"/>
              <w14:ligatures w14:val="standardContextual"/>
            </w:rPr>
          </w:pPr>
          <w:hyperlink w:anchor="_Toc135052382" w:history="1">
            <w:r w:rsidRPr="0051337B">
              <w:rPr>
                <w:rStyle w:val="Hyperlink"/>
                <w:szCs w:val="26"/>
              </w:rPr>
              <w:t>1. Kết quả quan trắc môi trường định kỳ đối với nước thải</w:t>
            </w:r>
            <w:r w:rsidRPr="0051337B">
              <w:rPr>
                <w:webHidden/>
                <w:szCs w:val="26"/>
              </w:rPr>
              <w:tab/>
            </w:r>
            <w:r w:rsidRPr="0051337B">
              <w:rPr>
                <w:webHidden/>
                <w:szCs w:val="26"/>
              </w:rPr>
              <w:fldChar w:fldCharType="begin"/>
            </w:r>
            <w:r w:rsidRPr="0051337B">
              <w:rPr>
                <w:webHidden/>
                <w:szCs w:val="26"/>
              </w:rPr>
              <w:instrText xml:space="preserve"> PAGEREF _Toc135052382 \h </w:instrText>
            </w:r>
            <w:r w:rsidRPr="0051337B">
              <w:rPr>
                <w:webHidden/>
                <w:szCs w:val="26"/>
              </w:rPr>
            </w:r>
            <w:r w:rsidRPr="0051337B">
              <w:rPr>
                <w:webHidden/>
                <w:szCs w:val="26"/>
              </w:rPr>
              <w:fldChar w:fldCharType="separate"/>
            </w:r>
            <w:r w:rsidRPr="0051337B">
              <w:rPr>
                <w:webHidden/>
                <w:szCs w:val="26"/>
              </w:rPr>
              <w:t>36</w:t>
            </w:r>
            <w:r w:rsidRPr="0051337B">
              <w:rPr>
                <w:webHidden/>
                <w:szCs w:val="26"/>
              </w:rPr>
              <w:fldChar w:fldCharType="end"/>
            </w:r>
          </w:hyperlink>
        </w:p>
        <w:p w14:paraId="2C3F7D23" w14:textId="0F708AE9" w:rsidR="0051337B" w:rsidRPr="0051337B" w:rsidRDefault="0051337B">
          <w:pPr>
            <w:pStyle w:val="TOC2"/>
            <w:rPr>
              <w:rFonts w:eastAsiaTheme="minorEastAsia"/>
              <w:kern w:val="2"/>
              <w:szCs w:val="26"/>
              <w:lang w:val="en-US"/>
              <w14:ligatures w14:val="standardContextual"/>
            </w:rPr>
          </w:pPr>
          <w:hyperlink w:anchor="_Toc135052383" w:history="1">
            <w:r w:rsidRPr="0051337B">
              <w:rPr>
                <w:rStyle w:val="Hyperlink"/>
                <w:szCs w:val="26"/>
              </w:rPr>
              <w:t>2. Kết quả quan trắc môi trường định kỳ đối với bụi, khí thải</w:t>
            </w:r>
            <w:r w:rsidRPr="0051337B">
              <w:rPr>
                <w:webHidden/>
                <w:szCs w:val="26"/>
              </w:rPr>
              <w:tab/>
            </w:r>
            <w:r w:rsidRPr="0051337B">
              <w:rPr>
                <w:webHidden/>
                <w:szCs w:val="26"/>
              </w:rPr>
              <w:fldChar w:fldCharType="begin"/>
            </w:r>
            <w:r w:rsidRPr="0051337B">
              <w:rPr>
                <w:webHidden/>
                <w:szCs w:val="26"/>
              </w:rPr>
              <w:instrText xml:space="preserve"> PAGEREF _Toc135052383 \h </w:instrText>
            </w:r>
            <w:r w:rsidRPr="0051337B">
              <w:rPr>
                <w:webHidden/>
                <w:szCs w:val="26"/>
              </w:rPr>
            </w:r>
            <w:r w:rsidRPr="0051337B">
              <w:rPr>
                <w:webHidden/>
                <w:szCs w:val="26"/>
              </w:rPr>
              <w:fldChar w:fldCharType="separate"/>
            </w:r>
            <w:r w:rsidRPr="0051337B">
              <w:rPr>
                <w:webHidden/>
                <w:szCs w:val="26"/>
              </w:rPr>
              <w:t>37</w:t>
            </w:r>
            <w:r w:rsidRPr="0051337B">
              <w:rPr>
                <w:webHidden/>
                <w:szCs w:val="26"/>
              </w:rPr>
              <w:fldChar w:fldCharType="end"/>
            </w:r>
          </w:hyperlink>
        </w:p>
        <w:p w14:paraId="1AB084DA" w14:textId="68B3D89E" w:rsidR="0051337B" w:rsidRPr="002D0D46" w:rsidRDefault="0051337B">
          <w:pPr>
            <w:pStyle w:val="TOC1"/>
            <w:rPr>
              <w:rFonts w:eastAsiaTheme="minorEastAsia"/>
              <w:b/>
              <w:bCs/>
              <w:kern w:val="2"/>
              <w:lang w:val="en-US"/>
              <w14:ligatures w14:val="standardContextual"/>
            </w:rPr>
          </w:pPr>
          <w:hyperlink w:anchor="_Toc135052384" w:history="1">
            <w:r w:rsidRPr="002D0D46">
              <w:rPr>
                <w:rStyle w:val="Hyperlink"/>
                <w:b/>
                <w:bCs/>
              </w:rPr>
              <w:t>CHƯƠNG VI</w:t>
            </w:r>
            <w:r w:rsidRPr="002D0D46">
              <w:rPr>
                <w:b/>
                <w:bCs/>
                <w:webHidden/>
              </w:rPr>
              <w:tab/>
            </w:r>
            <w:r w:rsidRPr="002D0D46">
              <w:rPr>
                <w:b/>
                <w:bCs/>
                <w:webHidden/>
              </w:rPr>
              <w:fldChar w:fldCharType="begin"/>
            </w:r>
            <w:r w:rsidRPr="002D0D46">
              <w:rPr>
                <w:b/>
                <w:bCs/>
                <w:webHidden/>
              </w:rPr>
              <w:instrText xml:space="preserve"> PAGEREF _Toc135052384 \h </w:instrText>
            </w:r>
            <w:r w:rsidRPr="002D0D46">
              <w:rPr>
                <w:b/>
                <w:bCs/>
                <w:webHidden/>
              </w:rPr>
            </w:r>
            <w:r w:rsidRPr="002D0D46">
              <w:rPr>
                <w:b/>
                <w:bCs/>
                <w:webHidden/>
              </w:rPr>
              <w:fldChar w:fldCharType="separate"/>
            </w:r>
            <w:r w:rsidRPr="002D0D46">
              <w:rPr>
                <w:b/>
                <w:bCs/>
                <w:webHidden/>
              </w:rPr>
              <w:t>38</w:t>
            </w:r>
            <w:r w:rsidRPr="002D0D46">
              <w:rPr>
                <w:b/>
                <w:bCs/>
                <w:webHidden/>
              </w:rPr>
              <w:fldChar w:fldCharType="end"/>
            </w:r>
          </w:hyperlink>
        </w:p>
        <w:p w14:paraId="00E57092" w14:textId="3CDDD8A3" w:rsidR="0051337B" w:rsidRPr="002D0D46" w:rsidRDefault="0051337B">
          <w:pPr>
            <w:pStyle w:val="TOC1"/>
            <w:rPr>
              <w:rFonts w:eastAsiaTheme="minorEastAsia"/>
              <w:b/>
              <w:bCs/>
              <w:kern w:val="2"/>
              <w:lang w:val="en-US"/>
              <w14:ligatures w14:val="standardContextual"/>
            </w:rPr>
          </w:pPr>
          <w:hyperlink w:anchor="_Toc135052385" w:history="1">
            <w:r w:rsidRPr="002D0D46">
              <w:rPr>
                <w:rStyle w:val="Hyperlink"/>
                <w:b/>
                <w:bCs/>
              </w:rPr>
              <w:t>CHƯƠNG TRÌNH QUAN TRẮC MÔI TRƯỜNG CỦA CƠ SỞ</w:t>
            </w:r>
            <w:r w:rsidRPr="002D0D46">
              <w:rPr>
                <w:b/>
                <w:bCs/>
                <w:webHidden/>
              </w:rPr>
              <w:tab/>
            </w:r>
            <w:r w:rsidRPr="002D0D46">
              <w:rPr>
                <w:b/>
                <w:bCs/>
                <w:webHidden/>
              </w:rPr>
              <w:fldChar w:fldCharType="begin"/>
            </w:r>
            <w:r w:rsidRPr="002D0D46">
              <w:rPr>
                <w:b/>
                <w:bCs/>
                <w:webHidden/>
              </w:rPr>
              <w:instrText xml:space="preserve"> PAGEREF _Toc135052385 \h </w:instrText>
            </w:r>
            <w:r w:rsidRPr="002D0D46">
              <w:rPr>
                <w:b/>
                <w:bCs/>
                <w:webHidden/>
              </w:rPr>
            </w:r>
            <w:r w:rsidRPr="002D0D46">
              <w:rPr>
                <w:b/>
                <w:bCs/>
                <w:webHidden/>
              </w:rPr>
              <w:fldChar w:fldCharType="separate"/>
            </w:r>
            <w:r w:rsidRPr="002D0D46">
              <w:rPr>
                <w:b/>
                <w:bCs/>
                <w:webHidden/>
              </w:rPr>
              <w:t>38</w:t>
            </w:r>
            <w:r w:rsidRPr="002D0D46">
              <w:rPr>
                <w:b/>
                <w:bCs/>
                <w:webHidden/>
              </w:rPr>
              <w:fldChar w:fldCharType="end"/>
            </w:r>
          </w:hyperlink>
        </w:p>
        <w:p w14:paraId="7D1C4E8D" w14:textId="627C831D" w:rsidR="0051337B" w:rsidRPr="0051337B" w:rsidRDefault="0051337B">
          <w:pPr>
            <w:pStyle w:val="TOC3"/>
            <w:rPr>
              <w:rFonts w:eastAsiaTheme="minorEastAsia"/>
              <w:b w:val="0"/>
              <w:kern w:val="2"/>
              <w:sz w:val="26"/>
              <w:szCs w:val="26"/>
              <w14:ligatures w14:val="standardContextual"/>
            </w:rPr>
          </w:pPr>
          <w:hyperlink w:anchor="_Toc135052386" w:history="1">
            <w:r w:rsidRPr="0051337B">
              <w:rPr>
                <w:rStyle w:val="Hyperlink"/>
                <w:b w:val="0"/>
                <w:sz w:val="26"/>
                <w:szCs w:val="26"/>
                <w:lang w:val="en-GB"/>
              </w:rPr>
              <w:t>1. Chương trình quan trắc môi trường định kỳ</w:t>
            </w:r>
            <w:r w:rsidRPr="0051337B">
              <w:rPr>
                <w:b w:val="0"/>
                <w:webHidden/>
                <w:sz w:val="26"/>
                <w:szCs w:val="26"/>
              </w:rPr>
              <w:tab/>
            </w:r>
            <w:r w:rsidRPr="0051337B">
              <w:rPr>
                <w:b w:val="0"/>
                <w:webHidden/>
                <w:sz w:val="26"/>
                <w:szCs w:val="26"/>
              </w:rPr>
              <w:fldChar w:fldCharType="begin"/>
            </w:r>
            <w:r w:rsidRPr="0051337B">
              <w:rPr>
                <w:b w:val="0"/>
                <w:webHidden/>
                <w:sz w:val="26"/>
                <w:szCs w:val="26"/>
              </w:rPr>
              <w:instrText xml:space="preserve"> PAGEREF _Toc135052386 \h </w:instrText>
            </w:r>
            <w:r w:rsidRPr="0051337B">
              <w:rPr>
                <w:b w:val="0"/>
                <w:webHidden/>
                <w:sz w:val="26"/>
                <w:szCs w:val="26"/>
              </w:rPr>
            </w:r>
            <w:r w:rsidRPr="0051337B">
              <w:rPr>
                <w:b w:val="0"/>
                <w:webHidden/>
                <w:sz w:val="26"/>
                <w:szCs w:val="26"/>
              </w:rPr>
              <w:fldChar w:fldCharType="separate"/>
            </w:r>
            <w:r w:rsidRPr="0051337B">
              <w:rPr>
                <w:b w:val="0"/>
                <w:webHidden/>
                <w:sz w:val="26"/>
                <w:szCs w:val="26"/>
              </w:rPr>
              <w:t>38</w:t>
            </w:r>
            <w:r w:rsidRPr="0051337B">
              <w:rPr>
                <w:b w:val="0"/>
                <w:webHidden/>
                <w:sz w:val="26"/>
                <w:szCs w:val="26"/>
              </w:rPr>
              <w:fldChar w:fldCharType="end"/>
            </w:r>
          </w:hyperlink>
        </w:p>
        <w:p w14:paraId="41FE7C4C" w14:textId="281F4B78" w:rsidR="0051337B" w:rsidRPr="0051337B" w:rsidRDefault="0051337B">
          <w:pPr>
            <w:pStyle w:val="TOC3"/>
            <w:rPr>
              <w:rFonts w:eastAsiaTheme="minorEastAsia"/>
              <w:b w:val="0"/>
              <w:kern w:val="2"/>
              <w:sz w:val="26"/>
              <w:szCs w:val="26"/>
              <w14:ligatures w14:val="standardContextual"/>
            </w:rPr>
          </w:pPr>
          <w:hyperlink w:anchor="_Toc135052387" w:history="1">
            <w:r w:rsidRPr="0051337B">
              <w:rPr>
                <w:rStyle w:val="Hyperlink"/>
                <w:b w:val="0"/>
                <w:sz w:val="26"/>
                <w:szCs w:val="26"/>
                <w:lang w:val="en-GB"/>
              </w:rPr>
              <w:t>2 Chương trình quan trắc tự động, liên tục chất thải:</w:t>
            </w:r>
            <w:r w:rsidRPr="0051337B">
              <w:rPr>
                <w:b w:val="0"/>
                <w:webHidden/>
                <w:sz w:val="26"/>
                <w:szCs w:val="26"/>
              </w:rPr>
              <w:tab/>
            </w:r>
            <w:r w:rsidRPr="0051337B">
              <w:rPr>
                <w:b w:val="0"/>
                <w:webHidden/>
                <w:sz w:val="26"/>
                <w:szCs w:val="26"/>
              </w:rPr>
              <w:fldChar w:fldCharType="begin"/>
            </w:r>
            <w:r w:rsidRPr="0051337B">
              <w:rPr>
                <w:b w:val="0"/>
                <w:webHidden/>
                <w:sz w:val="26"/>
                <w:szCs w:val="26"/>
              </w:rPr>
              <w:instrText xml:space="preserve"> PAGEREF _Toc135052387 \h </w:instrText>
            </w:r>
            <w:r w:rsidRPr="0051337B">
              <w:rPr>
                <w:b w:val="0"/>
                <w:webHidden/>
                <w:sz w:val="26"/>
                <w:szCs w:val="26"/>
              </w:rPr>
            </w:r>
            <w:r w:rsidRPr="0051337B">
              <w:rPr>
                <w:b w:val="0"/>
                <w:webHidden/>
                <w:sz w:val="26"/>
                <w:szCs w:val="26"/>
              </w:rPr>
              <w:fldChar w:fldCharType="separate"/>
            </w:r>
            <w:r w:rsidRPr="0051337B">
              <w:rPr>
                <w:b w:val="0"/>
                <w:webHidden/>
                <w:sz w:val="26"/>
                <w:szCs w:val="26"/>
              </w:rPr>
              <w:t>38</w:t>
            </w:r>
            <w:r w:rsidRPr="0051337B">
              <w:rPr>
                <w:b w:val="0"/>
                <w:webHidden/>
                <w:sz w:val="26"/>
                <w:szCs w:val="26"/>
              </w:rPr>
              <w:fldChar w:fldCharType="end"/>
            </w:r>
          </w:hyperlink>
        </w:p>
        <w:p w14:paraId="5AF34567" w14:textId="1AD7002B" w:rsidR="0051337B" w:rsidRPr="0051337B" w:rsidRDefault="0051337B">
          <w:pPr>
            <w:pStyle w:val="TOC3"/>
            <w:rPr>
              <w:rFonts w:eastAsiaTheme="minorEastAsia"/>
              <w:b w:val="0"/>
              <w:kern w:val="2"/>
              <w:sz w:val="26"/>
              <w:szCs w:val="26"/>
              <w14:ligatures w14:val="standardContextual"/>
            </w:rPr>
          </w:pPr>
          <w:hyperlink w:anchor="_Toc135052388" w:history="1">
            <w:r w:rsidRPr="0051337B">
              <w:rPr>
                <w:rStyle w:val="Hyperlink"/>
                <w:b w:val="0"/>
                <w:sz w:val="26"/>
                <w:szCs w:val="26"/>
                <w:lang w:val="en-GB"/>
              </w:rPr>
              <w:t>3. Hoạt động quan trắc môi trường định kỳ, quan trắc môi trường tự động, liên tục khác theo quy định của pháp luật có liên quan hoặc theo đề xuất của chủ dự án.</w:t>
            </w:r>
            <w:r w:rsidRPr="0051337B">
              <w:rPr>
                <w:b w:val="0"/>
                <w:webHidden/>
                <w:sz w:val="26"/>
                <w:szCs w:val="26"/>
              </w:rPr>
              <w:tab/>
            </w:r>
            <w:r w:rsidRPr="0051337B">
              <w:rPr>
                <w:b w:val="0"/>
                <w:webHidden/>
                <w:sz w:val="26"/>
                <w:szCs w:val="26"/>
              </w:rPr>
              <w:fldChar w:fldCharType="begin"/>
            </w:r>
            <w:r w:rsidRPr="0051337B">
              <w:rPr>
                <w:b w:val="0"/>
                <w:webHidden/>
                <w:sz w:val="26"/>
                <w:szCs w:val="26"/>
              </w:rPr>
              <w:instrText xml:space="preserve"> PAGEREF _Toc135052388 \h </w:instrText>
            </w:r>
            <w:r w:rsidRPr="0051337B">
              <w:rPr>
                <w:b w:val="0"/>
                <w:webHidden/>
                <w:sz w:val="26"/>
                <w:szCs w:val="26"/>
              </w:rPr>
            </w:r>
            <w:r w:rsidRPr="0051337B">
              <w:rPr>
                <w:b w:val="0"/>
                <w:webHidden/>
                <w:sz w:val="26"/>
                <w:szCs w:val="26"/>
              </w:rPr>
              <w:fldChar w:fldCharType="separate"/>
            </w:r>
            <w:r w:rsidRPr="0051337B">
              <w:rPr>
                <w:b w:val="0"/>
                <w:webHidden/>
                <w:sz w:val="26"/>
                <w:szCs w:val="26"/>
              </w:rPr>
              <w:t>38</w:t>
            </w:r>
            <w:r w:rsidRPr="0051337B">
              <w:rPr>
                <w:b w:val="0"/>
                <w:webHidden/>
                <w:sz w:val="26"/>
                <w:szCs w:val="26"/>
              </w:rPr>
              <w:fldChar w:fldCharType="end"/>
            </w:r>
          </w:hyperlink>
        </w:p>
        <w:p w14:paraId="41BA596F" w14:textId="0E86364D" w:rsidR="0051337B" w:rsidRPr="0051337B" w:rsidRDefault="0051337B">
          <w:pPr>
            <w:pStyle w:val="TOC3"/>
            <w:rPr>
              <w:rFonts w:eastAsiaTheme="minorEastAsia"/>
              <w:b w:val="0"/>
              <w:kern w:val="2"/>
              <w:sz w:val="26"/>
              <w:szCs w:val="26"/>
              <w14:ligatures w14:val="standardContextual"/>
            </w:rPr>
          </w:pPr>
          <w:hyperlink w:anchor="_Toc135052389" w:history="1">
            <w:r w:rsidRPr="0051337B">
              <w:rPr>
                <w:rStyle w:val="Hyperlink"/>
                <w:b w:val="0"/>
                <w:sz w:val="26"/>
                <w:szCs w:val="26"/>
                <w:lang w:val="en-GB"/>
              </w:rPr>
              <w:t>4. Kinh phí thực hiện quan trắc hàng năm</w:t>
            </w:r>
            <w:r w:rsidRPr="0051337B">
              <w:rPr>
                <w:b w:val="0"/>
                <w:webHidden/>
                <w:sz w:val="26"/>
                <w:szCs w:val="26"/>
              </w:rPr>
              <w:tab/>
            </w:r>
            <w:r w:rsidRPr="0051337B">
              <w:rPr>
                <w:b w:val="0"/>
                <w:webHidden/>
                <w:sz w:val="26"/>
                <w:szCs w:val="26"/>
              </w:rPr>
              <w:fldChar w:fldCharType="begin"/>
            </w:r>
            <w:r w:rsidRPr="0051337B">
              <w:rPr>
                <w:b w:val="0"/>
                <w:webHidden/>
                <w:sz w:val="26"/>
                <w:szCs w:val="26"/>
              </w:rPr>
              <w:instrText xml:space="preserve"> PAGEREF _Toc135052389 \h </w:instrText>
            </w:r>
            <w:r w:rsidRPr="0051337B">
              <w:rPr>
                <w:b w:val="0"/>
                <w:webHidden/>
                <w:sz w:val="26"/>
                <w:szCs w:val="26"/>
              </w:rPr>
            </w:r>
            <w:r w:rsidRPr="0051337B">
              <w:rPr>
                <w:b w:val="0"/>
                <w:webHidden/>
                <w:sz w:val="26"/>
                <w:szCs w:val="26"/>
              </w:rPr>
              <w:fldChar w:fldCharType="separate"/>
            </w:r>
            <w:r w:rsidRPr="0051337B">
              <w:rPr>
                <w:b w:val="0"/>
                <w:webHidden/>
                <w:sz w:val="26"/>
                <w:szCs w:val="26"/>
              </w:rPr>
              <w:t>39</w:t>
            </w:r>
            <w:r w:rsidRPr="0051337B">
              <w:rPr>
                <w:b w:val="0"/>
                <w:webHidden/>
                <w:sz w:val="26"/>
                <w:szCs w:val="26"/>
              </w:rPr>
              <w:fldChar w:fldCharType="end"/>
            </w:r>
          </w:hyperlink>
        </w:p>
        <w:p w14:paraId="2505C913" w14:textId="5F24CF1B" w:rsidR="0051337B" w:rsidRPr="00844D43" w:rsidRDefault="0051337B">
          <w:pPr>
            <w:pStyle w:val="TOC1"/>
            <w:rPr>
              <w:rFonts w:eastAsiaTheme="minorEastAsia"/>
              <w:b/>
              <w:bCs/>
              <w:kern w:val="2"/>
              <w:lang w:val="en-US"/>
              <w14:ligatures w14:val="standardContextual"/>
            </w:rPr>
          </w:pPr>
          <w:hyperlink w:anchor="_Toc135052390" w:history="1">
            <w:r w:rsidRPr="00844D43">
              <w:rPr>
                <w:rStyle w:val="Hyperlink"/>
                <w:b/>
                <w:bCs/>
              </w:rPr>
              <w:t>CHƯƠNG VII</w:t>
            </w:r>
            <w:r w:rsidRPr="00844D43">
              <w:rPr>
                <w:b/>
                <w:bCs/>
                <w:webHidden/>
              </w:rPr>
              <w:tab/>
            </w:r>
            <w:r w:rsidRPr="00844D43">
              <w:rPr>
                <w:b/>
                <w:bCs/>
                <w:webHidden/>
              </w:rPr>
              <w:fldChar w:fldCharType="begin"/>
            </w:r>
            <w:r w:rsidRPr="00844D43">
              <w:rPr>
                <w:b/>
                <w:bCs/>
                <w:webHidden/>
              </w:rPr>
              <w:instrText xml:space="preserve"> PAGEREF _Toc135052390 \h </w:instrText>
            </w:r>
            <w:r w:rsidRPr="00844D43">
              <w:rPr>
                <w:b/>
                <w:bCs/>
                <w:webHidden/>
              </w:rPr>
            </w:r>
            <w:r w:rsidRPr="00844D43">
              <w:rPr>
                <w:b/>
                <w:bCs/>
                <w:webHidden/>
              </w:rPr>
              <w:fldChar w:fldCharType="separate"/>
            </w:r>
            <w:r w:rsidRPr="00844D43">
              <w:rPr>
                <w:b/>
                <w:bCs/>
                <w:webHidden/>
              </w:rPr>
              <w:t>40</w:t>
            </w:r>
            <w:r w:rsidRPr="00844D43">
              <w:rPr>
                <w:b/>
                <w:bCs/>
                <w:webHidden/>
              </w:rPr>
              <w:fldChar w:fldCharType="end"/>
            </w:r>
          </w:hyperlink>
        </w:p>
        <w:p w14:paraId="69FF97E5" w14:textId="40D29DDD" w:rsidR="0051337B" w:rsidRPr="00844D43" w:rsidRDefault="0051337B">
          <w:pPr>
            <w:pStyle w:val="TOC1"/>
            <w:rPr>
              <w:rFonts w:eastAsiaTheme="minorEastAsia"/>
              <w:b/>
              <w:bCs/>
              <w:kern w:val="2"/>
              <w:lang w:val="en-US"/>
              <w14:ligatures w14:val="standardContextual"/>
            </w:rPr>
          </w:pPr>
          <w:hyperlink w:anchor="_Toc135052391" w:history="1">
            <w:r w:rsidRPr="00844D43">
              <w:rPr>
                <w:rStyle w:val="Hyperlink"/>
                <w:b/>
                <w:bCs/>
              </w:rPr>
              <w:t>KỂT QUẢ KIỂM TRA, THANH TRA VỀ BẢO VỆ MÔI TRƯỜNG</w:t>
            </w:r>
            <w:r w:rsidRPr="00844D43">
              <w:rPr>
                <w:b/>
                <w:bCs/>
                <w:webHidden/>
              </w:rPr>
              <w:tab/>
            </w:r>
            <w:r w:rsidRPr="00844D43">
              <w:rPr>
                <w:b/>
                <w:bCs/>
                <w:webHidden/>
              </w:rPr>
              <w:fldChar w:fldCharType="begin"/>
            </w:r>
            <w:r w:rsidRPr="00844D43">
              <w:rPr>
                <w:b/>
                <w:bCs/>
                <w:webHidden/>
              </w:rPr>
              <w:instrText xml:space="preserve"> PAGEREF _Toc135052391 \h </w:instrText>
            </w:r>
            <w:r w:rsidRPr="00844D43">
              <w:rPr>
                <w:b/>
                <w:bCs/>
                <w:webHidden/>
              </w:rPr>
            </w:r>
            <w:r w:rsidRPr="00844D43">
              <w:rPr>
                <w:b/>
                <w:bCs/>
                <w:webHidden/>
              </w:rPr>
              <w:fldChar w:fldCharType="separate"/>
            </w:r>
            <w:r w:rsidRPr="00844D43">
              <w:rPr>
                <w:b/>
                <w:bCs/>
                <w:webHidden/>
              </w:rPr>
              <w:t>40</w:t>
            </w:r>
            <w:r w:rsidRPr="00844D43">
              <w:rPr>
                <w:b/>
                <w:bCs/>
                <w:webHidden/>
              </w:rPr>
              <w:fldChar w:fldCharType="end"/>
            </w:r>
          </w:hyperlink>
        </w:p>
        <w:p w14:paraId="0D731CAA" w14:textId="11186527" w:rsidR="0051337B" w:rsidRPr="00844D43" w:rsidRDefault="0051337B">
          <w:pPr>
            <w:pStyle w:val="TOC1"/>
            <w:rPr>
              <w:rFonts w:eastAsiaTheme="minorEastAsia"/>
              <w:b/>
              <w:bCs/>
              <w:kern w:val="2"/>
              <w:lang w:val="en-US"/>
              <w14:ligatures w14:val="standardContextual"/>
            </w:rPr>
          </w:pPr>
          <w:hyperlink w:anchor="_Toc135052392" w:history="1">
            <w:r w:rsidRPr="00844D43">
              <w:rPr>
                <w:rStyle w:val="Hyperlink"/>
                <w:b/>
                <w:bCs/>
              </w:rPr>
              <w:t>CHƯƠNG VIII</w:t>
            </w:r>
            <w:r w:rsidRPr="00844D43">
              <w:rPr>
                <w:b/>
                <w:bCs/>
                <w:webHidden/>
              </w:rPr>
              <w:tab/>
            </w:r>
            <w:r w:rsidRPr="00844D43">
              <w:rPr>
                <w:b/>
                <w:bCs/>
                <w:webHidden/>
              </w:rPr>
              <w:fldChar w:fldCharType="begin"/>
            </w:r>
            <w:r w:rsidRPr="00844D43">
              <w:rPr>
                <w:b/>
                <w:bCs/>
                <w:webHidden/>
              </w:rPr>
              <w:instrText xml:space="preserve"> PAGEREF _Toc135052392 \h </w:instrText>
            </w:r>
            <w:r w:rsidRPr="00844D43">
              <w:rPr>
                <w:b/>
                <w:bCs/>
                <w:webHidden/>
              </w:rPr>
            </w:r>
            <w:r w:rsidRPr="00844D43">
              <w:rPr>
                <w:b/>
                <w:bCs/>
                <w:webHidden/>
              </w:rPr>
              <w:fldChar w:fldCharType="separate"/>
            </w:r>
            <w:r w:rsidRPr="00844D43">
              <w:rPr>
                <w:b/>
                <w:bCs/>
                <w:webHidden/>
              </w:rPr>
              <w:t>41</w:t>
            </w:r>
            <w:r w:rsidRPr="00844D43">
              <w:rPr>
                <w:b/>
                <w:bCs/>
                <w:webHidden/>
              </w:rPr>
              <w:fldChar w:fldCharType="end"/>
            </w:r>
          </w:hyperlink>
        </w:p>
        <w:p w14:paraId="141F4B86" w14:textId="21B41D3D" w:rsidR="0051337B" w:rsidRPr="00844D43" w:rsidRDefault="0051337B">
          <w:pPr>
            <w:pStyle w:val="TOC1"/>
            <w:rPr>
              <w:rFonts w:eastAsiaTheme="minorEastAsia"/>
              <w:b/>
              <w:bCs/>
              <w:kern w:val="2"/>
              <w:lang w:val="en-US"/>
              <w14:ligatures w14:val="standardContextual"/>
            </w:rPr>
          </w:pPr>
          <w:hyperlink w:anchor="_Toc135052393" w:history="1">
            <w:r w:rsidRPr="00844D43">
              <w:rPr>
                <w:rStyle w:val="Hyperlink"/>
                <w:b/>
                <w:bCs/>
              </w:rPr>
              <w:t>CAM KẾT CỦA CHỦ DỰ ÁN ĐẦU TƯ</w:t>
            </w:r>
            <w:r w:rsidRPr="00844D43">
              <w:rPr>
                <w:b/>
                <w:bCs/>
                <w:webHidden/>
              </w:rPr>
              <w:tab/>
            </w:r>
            <w:r w:rsidRPr="00844D43">
              <w:rPr>
                <w:b/>
                <w:bCs/>
                <w:webHidden/>
              </w:rPr>
              <w:fldChar w:fldCharType="begin"/>
            </w:r>
            <w:r w:rsidRPr="00844D43">
              <w:rPr>
                <w:b/>
                <w:bCs/>
                <w:webHidden/>
              </w:rPr>
              <w:instrText xml:space="preserve"> PAGEREF _Toc135052393 \h </w:instrText>
            </w:r>
            <w:r w:rsidRPr="00844D43">
              <w:rPr>
                <w:b/>
                <w:bCs/>
                <w:webHidden/>
              </w:rPr>
            </w:r>
            <w:r w:rsidRPr="00844D43">
              <w:rPr>
                <w:b/>
                <w:bCs/>
                <w:webHidden/>
              </w:rPr>
              <w:fldChar w:fldCharType="separate"/>
            </w:r>
            <w:r w:rsidRPr="00844D43">
              <w:rPr>
                <w:b/>
                <w:bCs/>
                <w:webHidden/>
              </w:rPr>
              <w:t>41</w:t>
            </w:r>
            <w:r w:rsidRPr="00844D43">
              <w:rPr>
                <w:b/>
                <w:bCs/>
                <w:webHidden/>
              </w:rPr>
              <w:fldChar w:fldCharType="end"/>
            </w:r>
          </w:hyperlink>
        </w:p>
        <w:p w14:paraId="0FA11C23" w14:textId="4AD33134" w:rsidR="0051337B" w:rsidRPr="00844D43" w:rsidRDefault="0051337B">
          <w:pPr>
            <w:pStyle w:val="TOC1"/>
            <w:rPr>
              <w:rFonts w:asciiTheme="minorHAnsi" w:eastAsiaTheme="minorEastAsia" w:hAnsiTheme="minorHAnsi" w:cstheme="minorBidi"/>
              <w:b/>
              <w:bCs/>
              <w:kern w:val="2"/>
              <w:sz w:val="22"/>
              <w:szCs w:val="22"/>
              <w:lang w:val="en-US"/>
              <w14:ligatures w14:val="standardContextual"/>
            </w:rPr>
          </w:pPr>
          <w:hyperlink w:anchor="_Toc135052394" w:history="1">
            <w:r w:rsidRPr="00844D43">
              <w:rPr>
                <w:rStyle w:val="Hyperlink"/>
                <w:b/>
                <w:bCs/>
              </w:rPr>
              <w:t>PHỤ LỤC ĐÍNH KÈM</w:t>
            </w:r>
            <w:r w:rsidRPr="00844D43">
              <w:rPr>
                <w:b/>
                <w:bCs/>
                <w:webHidden/>
              </w:rPr>
              <w:tab/>
            </w:r>
            <w:r w:rsidRPr="00844D43">
              <w:rPr>
                <w:b/>
                <w:bCs/>
                <w:webHidden/>
              </w:rPr>
              <w:fldChar w:fldCharType="begin"/>
            </w:r>
            <w:r w:rsidRPr="00844D43">
              <w:rPr>
                <w:b/>
                <w:bCs/>
                <w:webHidden/>
              </w:rPr>
              <w:instrText xml:space="preserve"> PAGEREF _Toc135052394 \h </w:instrText>
            </w:r>
            <w:r w:rsidRPr="00844D43">
              <w:rPr>
                <w:b/>
                <w:bCs/>
                <w:webHidden/>
              </w:rPr>
            </w:r>
            <w:r w:rsidRPr="00844D43">
              <w:rPr>
                <w:b/>
                <w:bCs/>
                <w:webHidden/>
              </w:rPr>
              <w:fldChar w:fldCharType="separate"/>
            </w:r>
            <w:r w:rsidRPr="00844D43">
              <w:rPr>
                <w:b/>
                <w:bCs/>
                <w:webHidden/>
              </w:rPr>
              <w:t>42</w:t>
            </w:r>
            <w:r w:rsidRPr="00844D43">
              <w:rPr>
                <w:b/>
                <w:bCs/>
                <w:webHidden/>
              </w:rPr>
              <w:fldChar w:fldCharType="end"/>
            </w:r>
          </w:hyperlink>
        </w:p>
        <w:p w14:paraId="3FA31ED0" w14:textId="32C136FE" w:rsidR="009A09D8" w:rsidRPr="00054616" w:rsidRDefault="009A09D8" w:rsidP="009A09D8">
          <w:pPr>
            <w:rPr>
              <w:rFonts w:ascii="Times New Roman" w:hAnsi="Times New Roman"/>
              <w:bCs/>
              <w:noProof/>
              <w:sz w:val="28"/>
              <w:szCs w:val="28"/>
            </w:rPr>
          </w:pPr>
          <w:r w:rsidRPr="00054616">
            <w:rPr>
              <w:rFonts w:ascii="Times New Roman" w:hAnsi="Times New Roman"/>
              <w:bCs/>
              <w:noProof/>
              <w:sz w:val="28"/>
              <w:szCs w:val="28"/>
            </w:rPr>
            <w:fldChar w:fldCharType="end"/>
          </w:r>
        </w:p>
      </w:sdtContent>
    </w:sdt>
    <w:p w14:paraId="02C12052" w14:textId="77777777" w:rsidR="00043525" w:rsidRPr="00054616" w:rsidRDefault="00043525">
      <w:pPr>
        <w:rPr>
          <w:rFonts w:ascii="Times New Roman" w:eastAsia="SimSun" w:hAnsi="Times New Roman"/>
          <w:sz w:val="28"/>
          <w:szCs w:val="28"/>
          <w:lang w:val="en-GB"/>
        </w:rPr>
      </w:pPr>
      <w:bookmarkStart w:id="8" w:name="_Toc58361892"/>
      <w:bookmarkStart w:id="9" w:name="_Toc58532438"/>
      <w:bookmarkStart w:id="10" w:name="_Toc58532608"/>
      <w:bookmarkStart w:id="11" w:name="_Toc58532779"/>
      <w:bookmarkStart w:id="12" w:name="_Toc58534970"/>
      <w:bookmarkStart w:id="13" w:name="_Toc58535371"/>
      <w:bookmarkStart w:id="14" w:name="_Toc58599065"/>
      <w:bookmarkStart w:id="15" w:name="_Toc59524236"/>
      <w:bookmarkStart w:id="16" w:name="_Toc59524870"/>
      <w:bookmarkStart w:id="17" w:name="_Toc125699132"/>
      <w:r w:rsidRPr="00054616">
        <w:rPr>
          <w:rFonts w:ascii="Times New Roman" w:hAnsi="Times New Roman"/>
          <w:sz w:val="28"/>
          <w:szCs w:val="28"/>
        </w:rPr>
        <w:br w:type="page"/>
      </w:r>
    </w:p>
    <w:p w14:paraId="0DBD2995" w14:textId="4AA04D45" w:rsidR="00330206" w:rsidRPr="00054616" w:rsidRDefault="00330206" w:rsidP="00D720E7">
      <w:pPr>
        <w:pStyle w:val="MUC1"/>
        <w:spacing w:before="60" w:after="60" w:line="240" w:lineRule="auto"/>
        <w:rPr>
          <w:color w:val="auto"/>
          <w:sz w:val="28"/>
          <w:szCs w:val="28"/>
        </w:rPr>
      </w:pPr>
      <w:bookmarkStart w:id="18" w:name="_Toc135052323"/>
      <w:r w:rsidRPr="00054616">
        <w:rPr>
          <w:color w:val="auto"/>
          <w:sz w:val="28"/>
          <w:szCs w:val="28"/>
        </w:rPr>
        <w:lastRenderedPageBreak/>
        <w:t>DANH MỤC VIẾT TẮT</w:t>
      </w:r>
      <w:bookmarkEnd w:id="8"/>
      <w:bookmarkEnd w:id="9"/>
      <w:bookmarkEnd w:id="10"/>
      <w:bookmarkEnd w:id="11"/>
      <w:bookmarkEnd w:id="12"/>
      <w:bookmarkEnd w:id="13"/>
      <w:bookmarkEnd w:id="14"/>
      <w:bookmarkEnd w:id="15"/>
      <w:bookmarkEnd w:id="16"/>
      <w:bookmarkEnd w:id="17"/>
      <w:bookmarkEnd w:id="18"/>
    </w:p>
    <w:p w14:paraId="221B04DA" w14:textId="77777777" w:rsidR="007A0463" w:rsidRPr="00054616" w:rsidRDefault="007A0463" w:rsidP="00EC64DC">
      <w:pPr>
        <w:pStyle w:val="Normal12"/>
        <w:rPr>
          <w:noProof/>
          <w:color w:val="auto"/>
          <w:sz w:val="28"/>
          <w:szCs w:val="28"/>
          <w:lang w:val="en-US"/>
        </w:rPr>
      </w:pPr>
    </w:p>
    <w:tbl>
      <w:tblPr>
        <w:tblW w:w="7366" w:type="dxa"/>
        <w:jc w:val="center"/>
        <w:shd w:val="clear" w:color="auto" w:fill="FFFFFF"/>
        <w:tblLook w:val="0000" w:firstRow="0" w:lastRow="0" w:firstColumn="0" w:lastColumn="0" w:noHBand="0" w:noVBand="0"/>
      </w:tblPr>
      <w:tblGrid>
        <w:gridCol w:w="1618"/>
        <w:gridCol w:w="5748"/>
      </w:tblGrid>
      <w:tr w:rsidR="00CE730B" w:rsidRPr="00054616" w14:paraId="306DB220" w14:textId="77777777" w:rsidTr="00CE730B">
        <w:trPr>
          <w:trHeight w:val="375"/>
          <w:jc w:val="center"/>
        </w:trPr>
        <w:tc>
          <w:tcPr>
            <w:tcW w:w="1618" w:type="dxa"/>
            <w:shd w:val="clear" w:color="auto" w:fill="FFFFFF"/>
            <w:noWrap/>
          </w:tcPr>
          <w:p w14:paraId="4CAB3C57" w14:textId="77777777" w:rsidR="00CE730B" w:rsidRPr="00054616" w:rsidRDefault="00CE730B" w:rsidP="008E2A06">
            <w:pPr>
              <w:spacing w:before="60" w:after="60"/>
              <w:rPr>
                <w:rFonts w:ascii="Times New Roman" w:hAnsi="Times New Roman"/>
                <w:b w:val="0"/>
                <w:color w:val="000000"/>
                <w:sz w:val="28"/>
                <w:szCs w:val="28"/>
              </w:rPr>
            </w:pPr>
            <w:r w:rsidRPr="00054616">
              <w:rPr>
                <w:rFonts w:ascii="Times New Roman" w:hAnsi="Times New Roman"/>
                <w:b w:val="0"/>
                <w:color w:val="000000"/>
                <w:sz w:val="28"/>
                <w:szCs w:val="28"/>
              </w:rPr>
              <w:t>BOD</w:t>
            </w:r>
          </w:p>
        </w:tc>
        <w:tc>
          <w:tcPr>
            <w:tcW w:w="5748" w:type="dxa"/>
            <w:shd w:val="clear" w:color="auto" w:fill="FFFFFF"/>
            <w:noWrap/>
          </w:tcPr>
          <w:p w14:paraId="6036C698" w14:textId="77777777" w:rsidR="00CE730B" w:rsidRPr="00054616" w:rsidRDefault="00CE730B" w:rsidP="008E2A06">
            <w:pPr>
              <w:spacing w:before="60" w:after="60"/>
              <w:ind w:firstLine="814"/>
              <w:rPr>
                <w:rFonts w:ascii="Times New Roman" w:hAnsi="Times New Roman"/>
                <w:b w:val="0"/>
                <w:color w:val="000000"/>
                <w:sz w:val="28"/>
                <w:szCs w:val="28"/>
              </w:rPr>
            </w:pPr>
            <w:r w:rsidRPr="00054616">
              <w:rPr>
                <w:rFonts w:ascii="Times New Roman" w:hAnsi="Times New Roman"/>
                <w:b w:val="0"/>
                <w:color w:val="000000"/>
                <w:sz w:val="28"/>
                <w:szCs w:val="28"/>
              </w:rPr>
              <w:t>Nhu cầu oxy sinh hóa</w:t>
            </w:r>
          </w:p>
        </w:tc>
      </w:tr>
      <w:tr w:rsidR="00CE730B" w:rsidRPr="00054616" w14:paraId="04F45DDE" w14:textId="77777777" w:rsidTr="00CE730B">
        <w:trPr>
          <w:trHeight w:val="375"/>
          <w:jc w:val="center"/>
        </w:trPr>
        <w:tc>
          <w:tcPr>
            <w:tcW w:w="1618" w:type="dxa"/>
            <w:shd w:val="clear" w:color="auto" w:fill="FFFFFF"/>
            <w:noWrap/>
          </w:tcPr>
          <w:p w14:paraId="7B574798" w14:textId="77777777" w:rsidR="00CE730B" w:rsidRPr="00054616" w:rsidRDefault="00CE730B" w:rsidP="008E2A06">
            <w:pPr>
              <w:spacing w:before="60" w:after="60"/>
              <w:rPr>
                <w:rFonts w:ascii="Times New Roman" w:hAnsi="Times New Roman"/>
                <w:b w:val="0"/>
                <w:color w:val="000000"/>
                <w:sz w:val="28"/>
                <w:szCs w:val="28"/>
              </w:rPr>
            </w:pPr>
            <w:r w:rsidRPr="00054616">
              <w:rPr>
                <w:rFonts w:ascii="Times New Roman" w:hAnsi="Times New Roman"/>
                <w:b w:val="0"/>
                <w:color w:val="000000"/>
                <w:sz w:val="28"/>
                <w:szCs w:val="28"/>
              </w:rPr>
              <w:t>CCBVMT</w:t>
            </w:r>
          </w:p>
        </w:tc>
        <w:tc>
          <w:tcPr>
            <w:tcW w:w="5748" w:type="dxa"/>
            <w:shd w:val="clear" w:color="auto" w:fill="FFFFFF"/>
            <w:noWrap/>
          </w:tcPr>
          <w:p w14:paraId="5E62877B" w14:textId="77777777" w:rsidR="00CE730B" w:rsidRPr="00054616" w:rsidRDefault="00CE730B" w:rsidP="008E2A06">
            <w:pPr>
              <w:spacing w:before="60" w:after="60"/>
              <w:ind w:firstLine="814"/>
              <w:rPr>
                <w:rFonts w:ascii="Times New Roman" w:hAnsi="Times New Roman"/>
                <w:b w:val="0"/>
                <w:color w:val="000000"/>
                <w:sz w:val="28"/>
                <w:szCs w:val="28"/>
              </w:rPr>
            </w:pPr>
            <w:r w:rsidRPr="00054616">
              <w:rPr>
                <w:rFonts w:ascii="Times New Roman" w:hAnsi="Times New Roman"/>
                <w:b w:val="0"/>
                <w:color w:val="000000"/>
                <w:sz w:val="28"/>
                <w:szCs w:val="28"/>
              </w:rPr>
              <w:t>Chi cục Bảo vệ môi trường</w:t>
            </w:r>
          </w:p>
        </w:tc>
      </w:tr>
      <w:tr w:rsidR="00CE730B" w:rsidRPr="00054616" w14:paraId="36C8C933" w14:textId="77777777" w:rsidTr="00CE730B">
        <w:trPr>
          <w:trHeight w:val="375"/>
          <w:jc w:val="center"/>
        </w:trPr>
        <w:tc>
          <w:tcPr>
            <w:tcW w:w="1618" w:type="dxa"/>
            <w:shd w:val="clear" w:color="auto" w:fill="FFFFFF"/>
            <w:noWrap/>
          </w:tcPr>
          <w:p w14:paraId="2DC1BB82" w14:textId="77777777" w:rsidR="00CE730B" w:rsidRPr="00054616" w:rsidRDefault="00CE730B" w:rsidP="008E2A06">
            <w:pPr>
              <w:spacing w:before="60" w:after="60"/>
              <w:rPr>
                <w:rFonts w:ascii="Times New Roman" w:hAnsi="Times New Roman"/>
                <w:b w:val="0"/>
                <w:color w:val="000000"/>
                <w:sz w:val="28"/>
                <w:szCs w:val="28"/>
              </w:rPr>
            </w:pPr>
            <w:r w:rsidRPr="00054616">
              <w:rPr>
                <w:rFonts w:ascii="Times New Roman" w:hAnsi="Times New Roman"/>
                <w:b w:val="0"/>
                <w:color w:val="000000"/>
                <w:sz w:val="28"/>
                <w:szCs w:val="28"/>
              </w:rPr>
              <w:t>COD</w:t>
            </w:r>
          </w:p>
        </w:tc>
        <w:tc>
          <w:tcPr>
            <w:tcW w:w="5748" w:type="dxa"/>
            <w:shd w:val="clear" w:color="auto" w:fill="FFFFFF"/>
            <w:noWrap/>
          </w:tcPr>
          <w:p w14:paraId="7C4323FE" w14:textId="77777777" w:rsidR="00CE730B" w:rsidRPr="00054616" w:rsidRDefault="00CE730B" w:rsidP="008E2A06">
            <w:pPr>
              <w:spacing w:before="60" w:after="60"/>
              <w:ind w:firstLine="814"/>
              <w:rPr>
                <w:rFonts w:ascii="Times New Roman" w:hAnsi="Times New Roman"/>
                <w:b w:val="0"/>
                <w:color w:val="000000"/>
                <w:sz w:val="28"/>
                <w:szCs w:val="28"/>
              </w:rPr>
            </w:pPr>
            <w:r w:rsidRPr="00054616">
              <w:rPr>
                <w:rFonts w:ascii="Times New Roman" w:hAnsi="Times New Roman"/>
                <w:b w:val="0"/>
                <w:color w:val="000000"/>
                <w:sz w:val="28"/>
                <w:szCs w:val="28"/>
              </w:rPr>
              <w:t>Nhu cầu oxy hóa học</w:t>
            </w:r>
          </w:p>
        </w:tc>
      </w:tr>
      <w:tr w:rsidR="00CE730B" w:rsidRPr="00054616" w14:paraId="0DE6796E" w14:textId="77777777" w:rsidTr="00CE730B">
        <w:trPr>
          <w:trHeight w:val="375"/>
          <w:jc w:val="center"/>
        </w:trPr>
        <w:tc>
          <w:tcPr>
            <w:tcW w:w="1618" w:type="dxa"/>
            <w:shd w:val="clear" w:color="auto" w:fill="FFFFFF"/>
            <w:noWrap/>
          </w:tcPr>
          <w:p w14:paraId="4FDB822B" w14:textId="77777777" w:rsidR="00CE730B" w:rsidRPr="00054616" w:rsidRDefault="00CE730B" w:rsidP="008E2A06">
            <w:pPr>
              <w:spacing w:before="60" w:after="60"/>
              <w:rPr>
                <w:rFonts w:ascii="Times New Roman" w:hAnsi="Times New Roman"/>
                <w:b w:val="0"/>
                <w:color w:val="000000"/>
                <w:sz w:val="28"/>
                <w:szCs w:val="28"/>
              </w:rPr>
            </w:pPr>
            <w:r w:rsidRPr="00054616">
              <w:rPr>
                <w:rFonts w:ascii="Times New Roman" w:hAnsi="Times New Roman"/>
                <w:b w:val="0"/>
                <w:color w:val="000000"/>
                <w:sz w:val="28"/>
                <w:szCs w:val="28"/>
              </w:rPr>
              <w:t>CP</w:t>
            </w:r>
          </w:p>
        </w:tc>
        <w:tc>
          <w:tcPr>
            <w:tcW w:w="5748" w:type="dxa"/>
            <w:shd w:val="clear" w:color="auto" w:fill="FFFFFF"/>
            <w:noWrap/>
          </w:tcPr>
          <w:p w14:paraId="331D80E4" w14:textId="77777777" w:rsidR="00CE730B" w:rsidRPr="00054616" w:rsidRDefault="00CE730B" w:rsidP="008E2A06">
            <w:pPr>
              <w:spacing w:before="60" w:after="60"/>
              <w:ind w:firstLine="814"/>
              <w:rPr>
                <w:rFonts w:ascii="Times New Roman" w:hAnsi="Times New Roman"/>
                <w:b w:val="0"/>
                <w:color w:val="000000"/>
                <w:sz w:val="28"/>
                <w:szCs w:val="28"/>
              </w:rPr>
            </w:pPr>
            <w:r w:rsidRPr="00054616">
              <w:rPr>
                <w:rFonts w:ascii="Times New Roman" w:hAnsi="Times New Roman"/>
                <w:b w:val="0"/>
                <w:color w:val="000000"/>
                <w:sz w:val="28"/>
                <w:szCs w:val="28"/>
              </w:rPr>
              <w:t>Chính phủ</w:t>
            </w:r>
          </w:p>
        </w:tc>
      </w:tr>
      <w:tr w:rsidR="00CE730B" w:rsidRPr="00054616" w14:paraId="218D6C87" w14:textId="77777777" w:rsidTr="00CE730B">
        <w:trPr>
          <w:trHeight w:val="375"/>
          <w:jc w:val="center"/>
        </w:trPr>
        <w:tc>
          <w:tcPr>
            <w:tcW w:w="1618" w:type="dxa"/>
            <w:shd w:val="clear" w:color="auto" w:fill="FFFFFF"/>
            <w:noWrap/>
          </w:tcPr>
          <w:p w14:paraId="5DCD3931" w14:textId="77777777" w:rsidR="00CE730B" w:rsidRPr="00054616" w:rsidRDefault="00CE730B" w:rsidP="008E2A06">
            <w:pPr>
              <w:spacing w:before="60" w:after="60"/>
              <w:rPr>
                <w:rFonts w:ascii="Times New Roman" w:hAnsi="Times New Roman"/>
                <w:b w:val="0"/>
                <w:color w:val="000000"/>
                <w:sz w:val="28"/>
                <w:szCs w:val="28"/>
              </w:rPr>
            </w:pPr>
            <w:r w:rsidRPr="00054616">
              <w:rPr>
                <w:rFonts w:ascii="Times New Roman" w:hAnsi="Times New Roman"/>
                <w:b w:val="0"/>
                <w:color w:val="000000"/>
                <w:sz w:val="28"/>
                <w:szCs w:val="28"/>
              </w:rPr>
              <w:t>CTNH</w:t>
            </w:r>
          </w:p>
        </w:tc>
        <w:tc>
          <w:tcPr>
            <w:tcW w:w="5748" w:type="dxa"/>
            <w:shd w:val="clear" w:color="auto" w:fill="FFFFFF"/>
            <w:noWrap/>
          </w:tcPr>
          <w:p w14:paraId="2517EA8A" w14:textId="77777777" w:rsidR="00CE730B" w:rsidRPr="00054616" w:rsidRDefault="00CE730B" w:rsidP="008E2A06">
            <w:pPr>
              <w:spacing w:before="60" w:after="60"/>
              <w:ind w:firstLine="814"/>
              <w:rPr>
                <w:rFonts w:ascii="Times New Roman" w:hAnsi="Times New Roman"/>
                <w:b w:val="0"/>
                <w:color w:val="000000"/>
                <w:sz w:val="28"/>
                <w:szCs w:val="28"/>
              </w:rPr>
            </w:pPr>
            <w:r w:rsidRPr="00054616">
              <w:rPr>
                <w:rFonts w:ascii="Times New Roman" w:hAnsi="Times New Roman"/>
                <w:b w:val="0"/>
                <w:color w:val="000000"/>
                <w:sz w:val="28"/>
                <w:szCs w:val="28"/>
              </w:rPr>
              <w:t>Chất thải nguy hại</w:t>
            </w:r>
          </w:p>
        </w:tc>
      </w:tr>
      <w:tr w:rsidR="00CE730B" w:rsidRPr="00054616" w14:paraId="65CF55C6" w14:textId="77777777" w:rsidTr="00CE730B">
        <w:trPr>
          <w:trHeight w:val="375"/>
          <w:jc w:val="center"/>
        </w:trPr>
        <w:tc>
          <w:tcPr>
            <w:tcW w:w="1618" w:type="dxa"/>
            <w:shd w:val="clear" w:color="auto" w:fill="FFFFFF"/>
            <w:noWrap/>
          </w:tcPr>
          <w:p w14:paraId="498939F4" w14:textId="77777777" w:rsidR="00CE730B" w:rsidRPr="00054616" w:rsidRDefault="00CE730B" w:rsidP="008E2A06">
            <w:pPr>
              <w:spacing w:before="60" w:after="60"/>
              <w:rPr>
                <w:rFonts w:ascii="Times New Roman" w:hAnsi="Times New Roman"/>
                <w:b w:val="0"/>
                <w:color w:val="000000"/>
                <w:sz w:val="28"/>
                <w:szCs w:val="28"/>
              </w:rPr>
            </w:pPr>
            <w:r w:rsidRPr="00054616">
              <w:rPr>
                <w:rFonts w:ascii="Times New Roman" w:hAnsi="Times New Roman"/>
                <w:b w:val="0"/>
                <w:color w:val="000000"/>
                <w:sz w:val="28"/>
                <w:szCs w:val="28"/>
              </w:rPr>
              <w:t>CTRCNTT</w:t>
            </w:r>
          </w:p>
        </w:tc>
        <w:tc>
          <w:tcPr>
            <w:tcW w:w="5748" w:type="dxa"/>
            <w:shd w:val="clear" w:color="auto" w:fill="FFFFFF"/>
            <w:noWrap/>
          </w:tcPr>
          <w:p w14:paraId="30812759" w14:textId="4E19EA76" w:rsidR="00CE730B" w:rsidRPr="00054616" w:rsidRDefault="00CE730B" w:rsidP="00CE730B">
            <w:pPr>
              <w:spacing w:before="60" w:after="60"/>
              <w:ind w:firstLine="814"/>
              <w:rPr>
                <w:rFonts w:ascii="Times New Roman" w:hAnsi="Times New Roman"/>
                <w:b w:val="0"/>
                <w:color w:val="000000"/>
                <w:sz w:val="28"/>
                <w:szCs w:val="28"/>
              </w:rPr>
            </w:pPr>
            <w:r w:rsidRPr="00054616">
              <w:rPr>
                <w:rFonts w:ascii="Times New Roman" w:hAnsi="Times New Roman"/>
                <w:b w:val="0"/>
                <w:color w:val="000000"/>
                <w:sz w:val="28"/>
                <w:szCs w:val="28"/>
              </w:rPr>
              <w:t>Chất thải rắn công nghiệp thông  thường</w:t>
            </w:r>
          </w:p>
        </w:tc>
      </w:tr>
      <w:tr w:rsidR="00CE730B" w:rsidRPr="00054616" w14:paraId="1A41D4DD" w14:textId="77777777" w:rsidTr="00CE730B">
        <w:trPr>
          <w:trHeight w:val="375"/>
          <w:jc w:val="center"/>
        </w:trPr>
        <w:tc>
          <w:tcPr>
            <w:tcW w:w="1618" w:type="dxa"/>
            <w:shd w:val="clear" w:color="auto" w:fill="FFFFFF"/>
            <w:noWrap/>
          </w:tcPr>
          <w:p w14:paraId="5E1A81F7" w14:textId="77777777" w:rsidR="00CE730B" w:rsidRPr="00054616" w:rsidRDefault="00CE730B" w:rsidP="008E2A06">
            <w:pPr>
              <w:spacing w:before="60" w:after="60"/>
              <w:rPr>
                <w:rFonts w:ascii="Times New Roman" w:hAnsi="Times New Roman"/>
                <w:b w:val="0"/>
                <w:color w:val="000000"/>
                <w:sz w:val="28"/>
                <w:szCs w:val="28"/>
              </w:rPr>
            </w:pPr>
            <w:r w:rsidRPr="00054616">
              <w:rPr>
                <w:rFonts w:ascii="Times New Roman" w:hAnsi="Times New Roman"/>
                <w:b w:val="0"/>
                <w:color w:val="000000"/>
                <w:sz w:val="28"/>
                <w:szCs w:val="28"/>
              </w:rPr>
              <w:t>ĐTM</w:t>
            </w:r>
          </w:p>
        </w:tc>
        <w:tc>
          <w:tcPr>
            <w:tcW w:w="5748" w:type="dxa"/>
            <w:shd w:val="clear" w:color="auto" w:fill="FFFFFF"/>
            <w:noWrap/>
          </w:tcPr>
          <w:p w14:paraId="39F8D64B" w14:textId="77777777" w:rsidR="00CE730B" w:rsidRPr="00054616" w:rsidRDefault="00CE730B" w:rsidP="008E2A06">
            <w:pPr>
              <w:spacing w:before="60" w:after="60"/>
              <w:ind w:firstLine="814"/>
              <w:rPr>
                <w:rFonts w:ascii="Times New Roman" w:hAnsi="Times New Roman"/>
                <w:b w:val="0"/>
                <w:color w:val="000000"/>
                <w:sz w:val="28"/>
                <w:szCs w:val="28"/>
              </w:rPr>
            </w:pPr>
            <w:r w:rsidRPr="00054616">
              <w:rPr>
                <w:rFonts w:ascii="Times New Roman" w:hAnsi="Times New Roman"/>
                <w:b w:val="0"/>
                <w:color w:val="000000"/>
                <w:sz w:val="28"/>
                <w:szCs w:val="28"/>
              </w:rPr>
              <w:t xml:space="preserve">Đánh giá tác động môi trường </w:t>
            </w:r>
          </w:p>
        </w:tc>
      </w:tr>
      <w:tr w:rsidR="00CE730B" w:rsidRPr="00054616" w14:paraId="672CA46B" w14:textId="77777777" w:rsidTr="00CE730B">
        <w:trPr>
          <w:trHeight w:val="375"/>
          <w:jc w:val="center"/>
        </w:trPr>
        <w:tc>
          <w:tcPr>
            <w:tcW w:w="1618" w:type="dxa"/>
            <w:shd w:val="clear" w:color="auto" w:fill="FFFFFF"/>
            <w:noWrap/>
          </w:tcPr>
          <w:p w14:paraId="6A8FDF0D" w14:textId="77777777" w:rsidR="00CE730B" w:rsidRPr="00054616" w:rsidRDefault="00CE730B" w:rsidP="008E2A06">
            <w:pPr>
              <w:spacing w:before="60" w:after="60"/>
              <w:rPr>
                <w:rFonts w:ascii="Times New Roman" w:hAnsi="Times New Roman"/>
                <w:b w:val="0"/>
                <w:color w:val="000000"/>
                <w:sz w:val="28"/>
                <w:szCs w:val="28"/>
              </w:rPr>
            </w:pPr>
            <w:r w:rsidRPr="00054616">
              <w:rPr>
                <w:rFonts w:ascii="Times New Roman" w:hAnsi="Times New Roman"/>
                <w:b w:val="0"/>
                <w:color w:val="000000"/>
                <w:sz w:val="28"/>
                <w:szCs w:val="28"/>
              </w:rPr>
              <w:t>GP</w:t>
            </w:r>
          </w:p>
        </w:tc>
        <w:tc>
          <w:tcPr>
            <w:tcW w:w="5748" w:type="dxa"/>
            <w:shd w:val="clear" w:color="auto" w:fill="FFFFFF"/>
            <w:noWrap/>
          </w:tcPr>
          <w:p w14:paraId="2C6CDB7A" w14:textId="77777777" w:rsidR="00CE730B" w:rsidRPr="00054616" w:rsidRDefault="00CE730B" w:rsidP="008E2A06">
            <w:pPr>
              <w:spacing w:before="60" w:after="60"/>
              <w:ind w:firstLine="814"/>
              <w:rPr>
                <w:rFonts w:ascii="Times New Roman" w:hAnsi="Times New Roman"/>
                <w:b w:val="0"/>
                <w:color w:val="000000"/>
                <w:sz w:val="28"/>
                <w:szCs w:val="28"/>
              </w:rPr>
            </w:pPr>
            <w:r w:rsidRPr="00054616">
              <w:rPr>
                <w:rFonts w:ascii="Times New Roman" w:hAnsi="Times New Roman"/>
                <w:b w:val="0"/>
                <w:color w:val="000000"/>
                <w:sz w:val="28"/>
                <w:szCs w:val="28"/>
              </w:rPr>
              <w:t>Giấy phép</w:t>
            </w:r>
          </w:p>
        </w:tc>
      </w:tr>
      <w:tr w:rsidR="00CE730B" w:rsidRPr="00054616" w14:paraId="049276EF" w14:textId="77777777" w:rsidTr="00CE730B">
        <w:trPr>
          <w:trHeight w:val="375"/>
          <w:jc w:val="center"/>
        </w:trPr>
        <w:tc>
          <w:tcPr>
            <w:tcW w:w="1618" w:type="dxa"/>
            <w:shd w:val="clear" w:color="auto" w:fill="FFFFFF"/>
            <w:noWrap/>
          </w:tcPr>
          <w:p w14:paraId="36AC998D" w14:textId="77777777" w:rsidR="00CE730B" w:rsidRPr="00054616" w:rsidRDefault="00CE730B" w:rsidP="008E2A06">
            <w:pPr>
              <w:spacing w:before="60" w:after="60"/>
              <w:rPr>
                <w:rFonts w:ascii="Times New Roman" w:hAnsi="Times New Roman"/>
                <w:b w:val="0"/>
                <w:color w:val="000000"/>
                <w:sz w:val="28"/>
                <w:szCs w:val="28"/>
              </w:rPr>
            </w:pPr>
            <w:r w:rsidRPr="00054616">
              <w:rPr>
                <w:rFonts w:ascii="Times New Roman" w:hAnsi="Times New Roman"/>
                <w:b w:val="0"/>
                <w:color w:val="000000"/>
                <w:sz w:val="28"/>
                <w:szCs w:val="28"/>
              </w:rPr>
              <w:t>HĐ</w:t>
            </w:r>
          </w:p>
        </w:tc>
        <w:tc>
          <w:tcPr>
            <w:tcW w:w="5748" w:type="dxa"/>
            <w:shd w:val="clear" w:color="auto" w:fill="FFFFFF"/>
            <w:noWrap/>
          </w:tcPr>
          <w:p w14:paraId="168B99A8" w14:textId="77777777" w:rsidR="00CE730B" w:rsidRPr="00054616" w:rsidRDefault="00CE730B" w:rsidP="008E2A06">
            <w:pPr>
              <w:spacing w:before="60" w:after="60"/>
              <w:ind w:firstLine="814"/>
              <w:rPr>
                <w:rFonts w:ascii="Times New Roman" w:hAnsi="Times New Roman"/>
                <w:b w:val="0"/>
                <w:color w:val="000000"/>
                <w:sz w:val="28"/>
                <w:szCs w:val="28"/>
              </w:rPr>
            </w:pPr>
            <w:r w:rsidRPr="00054616">
              <w:rPr>
                <w:rFonts w:ascii="Times New Roman" w:hAnsi="Times New Roman"/>
                <w:b w:val="0"/>
                <w:color w:val="000000"/>
                <w:sz w:val="28"/>
                <w:szCs w:val="28"/>
              </w:rPr>
              <w:t>Hợp đồng</w:t>
            </w:r>
          </w:p>
        </w:tc>
      </w:tr>
      <w:tr w:rsidR="00CE730B" w:rsidRPr="00054616" w14:paraId="09A70AFF" w14:textId="77777777" w:rsidTr="00CE730B">
        <w:trPr>
          <w:trHeight w:val="375"/>
          <w:jc w:val="center"/>
        </w:trPr>
        <w:tc>
          <w:tcPr>
            <w:tcW w:w="1618" w:type="dxa"/>
            <w:shd w:val="clear" w:color="auto" w:fill="FFFFFF"/>
            <w:noWrap/>
          </w:tcPr>
          <w:p w14:paraId="01E96B72" w14:textId="77777777" w:rsidR="00CE730B" w:rsidRPr="00054616" w:rsidRDefault="00CE730B" w:rsidP="008E2A06">
            <w:pPr>
              <w:spacing w:before="60" w:after="60"/>
              <w:rPr>
                <w:rFonts w:ascii="Times New Roman" w:hAnsi="Times New Roman"/>
                <w:b w:val="0"/>
                <w:color w:val="000000"/>
                <w:sz w:val="28"/>
                <w:szCs w:val="28"/>
              </w:rPr>
            </w:pPr>
            <w:r w:rsidRPr="00054616">
              <w:rPr>
                <w:rFonts w:ascii="Times New Roman" w:hAnsi="Times New Roman"/>
                <w:b w:val="0"/>
                <w:color w:val="000000"/>
                <w:sz w:val="28"/>
                <w:szCs w:val="28"/>
              </w:rPr>
              <w:t>HTXLNT</w:t>
            </w:r>
          </w:p>
        </w:tc>
        <w:tc>
          <w:tcPr>
            <w:tcW w:w="5748" w:type="dxa"/>
            <w:shd w:val="clear" w:color="auto" w:fill="FFFFFF"/>
            <w:noWrap/>
          </w:tcPr>
          <w:p w14:paraId="72CBA5DD" w14:textId="77777777" w:rsidR="00CE730B" w:rsidRPr="00054616" w:rsidRDefault="00CE730B" w:rsidP="008E2A06">
            <w:pPr>
              <w:spacing w:before="60" w:after="60"/>
              <w:ind w:firstLine="814"/>
              <w:rPr>
                <w:rFonts w:ascii="Times New Roman" w:hAnsi="Times New Roman"/>
                <w:b w:val="0"/>
                <w:color w:val="000000"/>
                <w:sz w:val="28"/>
                <w:szCs w:val="28"/>
              </w:rPr>
            </w:pPr>
            <w:r w:rsidRPr="00054616">
              <w:rPr>
                <w:rFonts w:ascii="Times New Roman" w:hAnsi="Times New Roman"/>
                <w:b w:val="0"/>
                <w:color w:val="000000"/>
                <w:sz w:val="28"/>
                <w:szCs w:val="28"/>
              </w:rPr>
              <w:t>Hệ thống xử lý nước thải</w:t>
            </w:r>
          </w:p>
        </w:tc>
      </w:tr>
      <w:tr w:rsidR="00CE730B" w:rsidRPr="00054616" w14:paraId="231F6150" w14:textId="77777777" w:rsidTr="00CE730B">
        <w:trPr>
          <w:trHeight w:val="375"/>
          <w:jc w:val="center"/>
        </w:trPr>
        <w:tc>
          <w:tcPr>
            <w:tcW w:w="1618" w:type="dxa"/>
            <w:shd w:val="clear" w:color="auto" w:fill="FFFFFF"/>
            <w:noWrap/>
          </w:tcPr>
          <w:p w14:paraId="685D9ED8" w14:textId="77777777" w:rsidR="00CE730B" w:rsidRPr="00054616" w:rsidRDefault="00CE730B" w:rsidP="008E2A06">
            <w:pPr>
              <w:spacing w:before="60" w:after="60"/>
              <w:rPr>
                <w:rFonts w:ascii="Times New Roman" w:hAnsi="Times New Roman"/>
                <w:b w:val="0"/>
                <w:color w:val="000000"/>
                <w:sz w:val="28"/>
                <w:szCs w:val="28"/>
              </w:rPr>
            </w:pPr>
            <w:r w:rsidRPr="00054616">
              <w:rPr>
                <w:rFonts w:ascii="Times New Roman" w:hAnsi="Times New Roman"/>
                <w:b w:val="0"/>
                <w:color w:val="000000"/>
                <w:sz w:val="28"/>
                <w:szCs w:val="28"/>
              </w:rPr>
              <w:t xml:space="preserve">QCVN </w:t>
            </w:r>
          </w:p>
        </w:tc>
        <w:tc>
          <w:tcPr>
            <w:tcW w:w="5748" w:type="dxa"/>
            <w:shd w:val="clear" w:color="auto" w:fill="FFFFFF"/>
            <w:noWrap/>
          </w:tcPr>
          <w:p w14:paraId="6AA3A5E0" w14:textId="77777777" w:rsidR="00CE730B" w:rsidRPr="00054616" w:rsidRDefault="00CE730B" w:rsidP="008E2A06">
            <w:pPr>
              <w:spacing w:before="60" w:after="60"/>
              <w:ind w:firstLine="814"/>
              <w:rPr>
                <w:rFonts w:ascii="Times New Roman" w:hAnsi="Times New Roman"/>
                <w:b w:val="0"/>
                <w:color w:val="000000"/>
                <w:sz w:val="28"/>
                <w:szCs w:val="28"/>
              </w:rPr>
            </w:pPr>
            <w:r w:rsidRPr="00054616">
              <w:rPr>
                <w:rFonts w:ascii="Times New Roman" w:hAnsi="Times New Roman"/>
                <w:b w:val="0"/>
                <w:color w:val="000000"/>
                <w:sz w:val="28"/>
                <w:szCs w:val="28"/>
              </w:rPr>
              <w:t>Quy</w:t>
            </w:r>
            <w:r w:rsidRPr="00054616">
              <w:rPr>
                <w:rFonts w:ascii="Times New Roman" w:hAnsi="Times New Roman"/>
                <w:b w:val="0"/>
                <w:color w:val="000000"/>
                <w:sz w:val="28"/>
                <w:szCs w:val="28"/>
                <w:lang w:val="vi-VN"/>
              </w:rPr>
              <w:t xml:space="preserve"> chuẩn Việt Nam</w:t>
            </w:r>
          </w:p>
        </w:tc>
      </w:tr>
      <w:tr w:rsidR="00CE730B" w:rsidRPr="00054616" w14:paraId="7B6F4E76" w14:textId="77777777" w:rsidTr="00CE730B">
        <w:trPr>
          <w:trHeight w:val="375"/>
          <w:jc w:val="center"/>
        </w:trPr>
        <w:tc>
          <w:tcPr>
            <w:tcW w:w="1618" w:type="dxa"/>
            <w:shd w:val="clear" w:color="auto" w:fill="FFFFFF"/>
            <w:noWrap/>
          </w:tcPr>
          <w:p w14:paraId="05E4F2DD" w14:textId="77777777" w:rsidR="00CE730B" w:rsidRPr="00054616" w:rsidRDefault="00CE730B" w:rsidP="008E2A06">
            <w:pPr>
              <w:spacing w:before="60" w:after="60"/>
              <w:rPr>
                <w:rFonts w:ascii="Times New Roman" w:hAnsi="Times New Roman"/>
                <w:b w:val="0"/>
                <w:color w:val="000000"/>
                <w:sz w:val="28"/>
                <w:szCs w:val="28"/>
              </w:rPr>
            </w:pPr>
            <w:r w:rsidRPr="00054616">
              <w:rPr>
                <w:rFonts w:ascii="Times New Roman" w:hAnsi="Times New Roman"/>
                <w:b w:val="0"/>
                <w:color w:val="000000"/>
                <w:sz w:val="28"/>
                <w:szCs w:val="28"/>
              </w:rPr>
              <w:t>QĐ</w:t>
            </w:r>
          </w:p>
        </w:tc>
        <w:tc>
          <w:tcPr>
            <w:tcW w:w="5748" w:type="dxa"/>
            <w:shd w:val="clear" w:color="auto" w:fill="FFFFFF"/>
            <w:noWrap/>
          </w:tcPr>
          <w:p w14:paraId="3B45AFA0" w14:textId="77777777" w:rsidR="00CE730B" w:rsidRPr="00054616" w:rsidRDefault="00CE730B" w:rsidP="008E2A06">
            <w:pPr>
              <w:spacing w:before="60" w:after="60"/>
              <w:ind w:firstLine="814"/>
              <w:rPr>
                <w:rFonts w:ascii="Times New Roman" w:hAnsi="Times New Roman"/>
                <w:b w:val="0"/>
                <w:color w:val="000000"/>
                <w:sz w:val="28"/>
                <w:szCs w:val="28"/>
              </w:rPr>
            </w:pPr>
            <w:r w:rsidRPr="00054616">
              <w:rPr>
                <w:rFonts w:ascii="Times New Roman" w:hAnsi="Times New Roman"/>
                <w:b w:val="0"/>
                <w:color w:val="000000"/>
                <w:sz w:val="28"/>
                <w:szCs w:val="28"/>
              </w:rPr>
              <w:t>Quyết định</w:t>
            </w:r>
          </w:p>
        </w:tc>
      </w:tr>
      <w:tr w:rsidR="00CE730B" w:rsidRPr="00054616" w14:paraId="02E8A412" w14:textId="77777777" w:rsidTr="00CE730B">
        <w:trPr>
          <w:trHeight w:val="375"/>
          <w:jc w:val="center"/>
        </w:trPr>
        <w:tc>
          <w:tcPr>
            <w:tcW w:w="1618" w:type="dxa"/>
            <w:shd w:val="clear" w:color="auto" w:fill="FFFFFF"/>
            <w:noWrap/>
          </w:tcPr>
          <w:p w14:paraId="7821EDB0" w14:textId="77777777" w:rsidR="00CE730B" w:rsidRPr="00054616" w:rsidRDefault="00CE730B" w:rsidP="008E2A06">
            <w:pPr>
              <w:spacing w:before="60" w:after="60"/>
              <w:rPr>
                <w:rFonts w:ascii="Times New Roman" w:hAnsi="Times New Roman"/>
                <w:b w:val="0"/>
                <w:color w:val="000000"/>
                <w:sz w:val="28"/>
                <w:szCs w:val="28"/>
              </w:rPr>
            </w:pPr>
            <w:r w:rsidRPr="00054616">
              <w:rPr>
                <w:rFonts w:ascii="Times New Roman" w:hAnsi="Times New Roman"/>
                <w:b w:val="0"/>
                <w:color w:val="000000"/>
                <w:sz w:val="28"/>
                <w:szCs w:val="28"/>
              </w:rPr>
              <w:t>QLCTNH</w:t>
            </w:r>
          </w:p>
        </w:tc>
        <w:tc>
          <w:tcPr>
            <w:tcW w:w="5748" w:type="dxa"/>
            <w:shd w:val="clear" w:color="auto" w:fill="FFFFFF"/>
            <w:noWrap/>
          </w:tcPr>
          <w:p w14:paraId="48A87DA3" w14:textId="77777777" w:rsidR="00CE730B" w:rsidRPr="00054616" w:rsidRDefault="00CE730B" w:rsidP="008E2A06">
            <w:pPr>
              <w:spacing w:before="60" w:after="60"/>
              <w:ind w:firstLine="814"/>
              <w:rPr>
                <w:rFonts w:ascii="Times New Roman" w:hAnsi="Times New Roman"/>
                <w:b w:val="0"/>
                <w:color w:val="000000"/>
                <w:sz w:val="28"/>
                <w:szCs w:val="28"/>
              </w:rPr>
            </w:pPr>
            <w:r w:rsidRPr="00054616">
              <w:rPr>
                <w:rFonts w:ascii="Times New Roman" w:hAnsi="Times New Roman"/>
                <w:b w:val="0"/>
                <w:color w:val="000000"/>
                <w:sz w:val="28"/>
                <w:szCs w:val="28"/>
              </w:rPr>
              <w:t>Quản lý chất thải nguy hại</w:t>
            </w:r>
          </w:p>
        </w:tc>
      </w:tr>
      <w:tr w:rsidR="00CE730B" w:rsidRPr="00054616" w14:paraId="621B926F" w14:textId="77777777" w:rsidTr="00CE730B">
        <w:trPr>
          <w:trHeight w:val="375"/>
          <w:jc w:val="center"/>
        </w:trPr>
        <w:tc>
          <w:tcPr>
            <w:tcW w:w="1618" w:type="dxa"/>
            <w:shd w:val="clear" w:color="auto" w:fill="FFFFFF"/>
            <w:noWrap/>
          </w:tcPr>
          <w:p w14:paraId="31EAEF73" w14:textId="77777777" w:rsidR="00CE730B" w:rsidRPr="00054616" w:rsidRDefault="00CE730B" w:rsidP="008E2A06">
            <w:pPr>
              <w:spacing w:before="60" w:after="60"/>
              <w:rPr>
                <w:rFonts w:ascii="Times New Roman" w:hAnsi="Times New Roman"/>
                <w:b w:val="0"/>
                <w:color w:val="000000"/>
                <w:sz w:val="28"/>
                <w:szCs w:val="28"/>
              </w:rPr>
            </w:pPr>
            <w:r w:rsidRPr="00054616">
              <w:rPr>
                <w:rFonts w:ascii="Times New Roman" w:hAnsi="Times New Roman"/>
                <w:b w:val="0"/>
                <w:color w:val="000000"/>
                <w:sz w:val="28"/>
                <w:szCs w:val="28"/>
              </w:rPr>
              <w:t>STNMT</w:t>
            </w:r>
          </w:p>
        </w:tc>
        <w:tc>
          <w:tcPr>
            <w:tcW w:w="5748" w:type="dxa"/>
            <w:shd w:val="clear" w:color="auto" w:fill="FFFFFF"/>
            <w:noWrap/>
          </w:tcPr>
          <w:p w14:paraId="1CF0EF5D" w14:textId="77777777" w:rsidR="00CE730B" w:rsidRPr="00054616" w:rsidRDefault="00CE730B" w:rsidP="008E2A06">
            <w:pPr>
              <w:spacing w:before="60" w:after="60"/>
              <w:ind w:firstLine="814"/>
              <w:rPr>
                <w:rFonts w:ascii="Times New Roman" w:hAnsi="Times New Roman"/>
                <w:b w:val="0"/>
                <w:color w:val="000000"/>
                <w:sz w:val="28"/>
                <w:szCs w:val="28"/>
              </w:rPr>
            </w:pPr>
            <w:r w:rsidRPr="00054616">
              <w:rPr>
                <w:rFonts w:ascii="Times New Roman" w:hAnsi="Times New Roman"/>
                <w:b w:val="0"/>
                <w:color w:val="000000"/>
                <w:sz w:val="28"/>
                <w:szCs w:val="28"/>
              </w:rPr>
              <w:t>Sở Tài nguyên và Môi trường</w:t>
            </w:r>
          </w:p>
        </w:tc>
      </w:tr>
      <w:tr w:rsidR="00CE730B" w:rsidRPr="00054616" w14:paraId="2A69AF27" w14:textId="77777777" w:rsidTr="00CE730B">
        <w:trPr>
          <w:trHeight w:val="375"/>
          <w:jc w:val="center"/>
        </w:trPr>
        <w:tc>
          <w:tcPr>
            <w:tcW w:w="1618" w:type="dxa"/>
            <w:shd w:val="clear" w:color="auto" w:fill="FFFFFF"/>
            <w:noWrap/>
          </w:tcPr>
          <w:p w14:paraId="56CD8962" w14:textId="77777777" w:rsidR="00CE730B" w:rsidRPr="00054616" w:rsidRDefault="00CE730B" w:rsidP="008E2A06">
            <w:pPr>
              <w:spacing w:before="60" w:after="60"/>
              <w:rPr>
                <w:rFonts w:ascii="Times New Roman" w:hAnsi="Times New Roman"/>
                <w:b w:val="0"/>
                <w:color w:val="000000"/>
                <w:sz w:val="28"/>
                <w:szCs w:val="28"/>
              </w:rPr>
            </w:pPr>
            <w:r w:rsidRPr="00054616">
              <w:rPr>
                <w:rFonts w:ascii="Times New Roman" w:hAnsi="Times New Roman"/>
                <w:b w:val="0"/>
                <w:color w:val="000000"/>
                <w:sz w:val="28"/>
                <w:szCs w:val="28"/>
              </w:rPr>
              <w:t>TCVN</w:t>
            </w:r>
          </w:p>
        </w:tc>
        <w:tc>
          <w:tcPr>
            <w:tcW w:w="5748" w:type="dxa"/>
            <w:shd w:val="clear" w:color="auto" w:fill="FFFFFF"/>
            <w:noWrap/>
          </w:tcPr>
          <w:p w14:paraId="261C655F" w14:textId="77777777" w:rsidR="00CE730B" w:rsidRPr="00054616" w:rsidRDefault="00CE730B" w:rsidP="008E2A06">
            <w:pPr>
              <w:spacing w:before="60" w:after="60"/>
              <w:ind w:firstLine="814"/>
              <w:rPr>
                <w:rFonts w:ascii="Times New Roman" w:hAnsi="Times New Roman"/>
                <w:b w:val="0"/>
                <w:color w:val="000000"/>
                <w:sz w:val="28"/>
                <w:szCs w:val="28"/>
              </w:rPr>
            </w:pPr>
            <w:r w:rsidRPr="00054616">
              <w:rPr>
                <w:rFonts w:ascii="Times New Roman" w:hAnsi="Times New Roman"/>
                <w:b w:val="0"/>
                <w:color w:val="000000"/>
                <w:sz w:val="28"/>
                <w:szCs w:val="28"/>
              </w:rPr>
              <w:t>Tiêu chuẩn Việt Nam</w:t>
            </w:r>
          </w:p>
        </w:tc>
      </w:tr>
      <w:tr w:rsidR="00CE730B" w:rsidRPr="00054616" w14:paraId="2BE13EDE" w14:textId="77777777" w:rsidTr="00CE730B">
        <w:trPr>
          <w:trHeight w:val="375"/>
          <w:jc w:val="center"/>
        </w:trPr>
        <w:tc>
          <w:tcPr>
            <w:tcW w:w="1618" w:type="dxa"/>
            <w:shd w:val="clear" w:color="auto" w:fill="FFFFFF"/>
            <w:noWrap/>
          </w:tcPr>
          <w:p w14:paraId="33712324" w14:textId="77777777" w:rsidR="00CE730B" w:rsidRPr="00054616" w:rsidRDefault="00CE730B" w:rsidP="008E2A06">
            <w:pPr>
              <w:spacing w:before="60" w:after="60"/>
              <w:rPr>
                <w:rFonts w:ascii="Times New Roman" w:hAnsi="Times New Roman"/>
                <w:b w:val="0"/>
                <w:color w:val="000000"/>
                <w:sz w:val="28"/>
                <w:szCs w:val="28"/>
              </w:rPr>
            </w:pPr>
            <w:r w:rsidRPr="00054616">
              <w:rPr>
                <w:rFonts w:ascii="Times New Roman" w:hAnsi="Times New Roman"/>
                <w:b w:val="0"/>
                <w:color w:val="000000"/>
                <w:sz w:val="28"/>
                <w:szCs w:val="28"/>
              </w:rPr>
              <w:t>TPNH</w:t>
            </w:r>
          </w:p>
        </w:tc>
        <w:tc>
          <w:tcPr>
            <w:tcW w:w="5748" w:type="dxa"/>
            <w:shd w:val="clear" w:color="auto" w:fill="FFFFFF"/>
            <w:noWrap/>
          </w:tcPr>
          <w:p w14:paraId="165DE9DB" w14:textId="77777777" w:rsidR="00CE730B" w:rsidRPr="00054616" w:rsidRDefault="00CE730B" w:rsidP="008E2A06">
            <w:pPr>
              <w:spacing w:before="60" w:after="60"/>
              <w:ind w:firstLine="814"/>
              <w:rPr>
                <w:rFonts w:ascii="Times New Roman" w:hAnsi="Times New Roman"/>
                <w:b w:val="0"/>
                <w:color w:val="000000"/>
                <w:sz w:val="28"/>
                <w:szCs w:val="28"/>
              </w:rPr>
            </w:pPr>
            <w:r w:rsidRPr="00054616">
              <w:rPr>
                <w:rFonts w:ascii="Times New Roman" w:hAnsi="Times New Roman"/>
                <w:b w:val="0"/>
                <w:color w:val="000000"/>
                <w:sz w:val="28"/>
                <w:szCs w:val="28"/>
              </w:rPr>
              <w:t>Thành phần nguy hại</w:t>
            </w:r>
          </w:p>
        </w:tc>
      </w:tr>
      <w:tr w:rsidR="00CE730B" w:rsidRPr="00054616" w14:paraId="40B42E38" w14:textId="77777777" w:rsidTr="00CE730B">
        <w:trPr>
          <w:trHeight w:val="375"/>
          <w:jc w:val="center"/>
        </w:trPr>
        <w:tc>
          <w:tcPr>
            <w:tcW w:w="1618" w:type="dxa"/>
            <w:shd w:val="clear" w:color="auto" w:fill="FFFFFF"/>
            <w:noWrap/>
          </w:tcPr>
          <w:p w14:paraId="7B3588FC" w14:textId="77777777" w:rsidR="00CE730B" w:rsidRPr="00054616" w:rsidRDefault="00CE730B" w:rsidP="008E2A06">
            <w:pPr>
              <w:spacing w:before="60" w:after="60"/>
              <w:rPr>
                <w:rFonts w:ascii="Times New Roman" w:hAnsi="Times New Roman"/>
                <w:b w:val="0"/>
                <w:color w:val="000000"/>
                <w:sz w:val="28"/>
                <w:szCs w:val="28"/>
              </w:rPr>
            </w:pPr>
            <w:r w:rsidRPr="00054616">
              <w:rPr>
                <w:rFonts w:ascii="Times New Roman" w:hAnsi="Times New Roman"/>
                <w:b w:val="0"/>
                <w:color w:val="000000"/>
                <w:sz w:val="28"/>
                <w:szCs w:val="28"/>
              </w:rPr>
              <w:t>TNHH</w:t>
            </w:r>
          </w:p>
        </w:tc>
        <w:tc>
          <w:tcPr>
            <w:tcW w:w="5748" w:type="dxa"/>
            <w:shd w:val="clear" w:color="auto" w:fill="FFFFFF"/>
            <w:noWrap/>
          </w:tcPr>
          <w:p w14:paraId="4FD5308B" w14:textId="77777777" w:rsidR="00CE730B" w:rsidRPr="00054616" w:rsidRDefault="00CE730B" w:rsidP="008E2A06">
            <w:pPr>
              <w:spacing w:before="60" w:after="60"/>
              <w:ind w:firstLine="814"/>
              <w:rPr>
                <w:rFonts w:ascii="Times New Roman" w:hAnsi="Times New Roman"/>
                <w:b w:val="0"/>
                <w:color w:val="000000"/>
                <w:sz w:val="28"/>
                <w:szCs w:val="28"/>
              </w:rPr>
            </w:pPr>
            <w:r w:rsidRPr="00054616">
              <w:rPr>
                <w:rFonts w:ascii="Times New Roman" w:hAnsi="Times New Roman"/>
                <w:b w:val="0"/>
                <w:color w:val="000000"/>
                <w:sz w:val="28"/>
                <w:szCs w:val="28"/>
              </w:rPr>
              <w:t>Trách nhiệm hữu hạn</w:t>
            </w:r>
          </w:p>
        </w:tc>
      </w:tr>
      <w:tr w:rsidR="00CE730B" w:rsidRPr="00054616" w14:paraId="15796E45" w14:textId="77777777" w:rsidTr="00CE730B">
        <w:trPr>
          <w:trHeight w:val="375"/>
          <w:jc w:val="center"/>
        </w:trPr>
        <w:tc>
          <w:tcPr>
            <w:tcW w:w="1618" w:type="dxa"/>
            <w:shd w:val="clear" w:color="auto" w:fill="FFFFFF"/>
            <w:noWrap/>
          </w:tcPr>
          <w:p w14:paraId="5B5DFF7F" w14:textId="77777777" w:rsidR="00CE730B" w:rsidRPr="00054616" w:rsidRDefault="00CE730B" w:rsidP="008E2A06">
            <w:pPr>
              <w:spacing w:before="60" w:after="60"/>
              <w:rPr>
                <w:rFonts w:ascii="Times New Roman" w:hAnsi="Times New Roman"/>
                <w:b w:val="0"/>
                <w:color w:val="000000"/>
                <w:sz w:val="28"/>
                <w:szCs w:val="28"/>
              </w:rPr>
            </w:pPr>
            <w:r w:rsidRPr="00054616">
              <w:rPr>
                <w:rFonts w:ascii="Times New Roman" w:hAnsi="Times New Roman"/>
                <w:b w:val="0"/>
                <w:color w:val="000000"/>
                <w:sz w:val="28"/>
                <w:szCs w:val="28"/>
              </w:rPr>
              <w:t>TSS</w:t>
            </w:r>
          </w:p>
        </w:tc>
        <w:tc>
          <w:tcPr>
            <w:tcW w:w="5748" w:type="dxa"/>
            <w:shd w:val="clear" w:color="auto" w:fill="FFFFFF"/>
            <w:noWrap/>
          </w:tcPr>
          <w:p w14:paraId="401F8D38" w14:textId="77777777" w:rsidR="00CE730B" w:rsidRPr="00054616" w:rsidRDefault="00CE730B" w:rsidP="008E2A06">
            <w:pPr>
              <w:spacing w:before="60" w:after="60"/>
              <w:ind w:firstLine="814"/>
              <w:rPr>
                <w:rFonts w:ascii="Times New Roman" w:hAnsi="Times New Roman"/>
                <w:b w:val="0"/>
                <w:color w:val="000000"/>
                <w:sz w:val="28"/>
                <w:szCs w:val="28"/>
              </w:rPr>
            </w:pPr>
            <w:r w:rsidRPr="00054616">
              <w:rPr>
                <w:rFonts w:ascii="Times New Roman" w:hAnsi="Times New Roman"/>
                <w:b w:val="0"/>
                <w:color w:val="000000"/>
                <w:sz w:val="28"/>
                <w:szCs w:val="28"/>
              </w:rPr>
              <w:t xml:space="preserve">Tổng </w:t>
            </w:r>
            <w:r w:rsidRPr="00054616">
              <w:rPr>
                <w:rFonts w:ascii="Times New Roman" w:hAnsi="Times New Roman"/>
                <w:b w:val="0"/>
                <w:color w:val="000000"/>
                <w:sz w:val="28"/>
                <w:szCs w:val="28"/>
                <w:lang w:val="vi-VN"/>
              </w:rPr>
              <w:t>chất rắn lơ lửng</w:t>
            </w:r>
          </w:p>
        </w:tc>
      </w:tr>
      <w:tr w:rsidR="00CE730B" w:rsidRPr="00054616" w14:paraId="0DECFF8B" w14:textId="77777777" w:rsidTr="00CE730B">
        <w:trPr>
          <w:trHeight w:val="375"/>
          <w:jc w:val="center"/>
        </w:trPr>
        <w:tc>
          <w:tcPr>
            <w:tcW w:w="1618" w:type="dxa"/>
            <w:shd w:val="clear" w:color="auto" w:fill="FFFFFF"/>
            <w:noWrap/>
          </w:tcPr>
          <w:p w14:paraId="6E880722" w14:textId="77777777" w:rsidR="00CE730B" w:rsidRPr="00054616" w:rsidRDefault="00CE730B" w:rsidP="008E2A06">
            <w:pPr>
              <w:spacing w:before="60" w:after="60"/>
              <w:rPr>
                <w:rFonts w:ascii="Times New Roman" w:hAnsi="Times New Roman"/>
                <w:b w:val="0"/>
                <w:color w:val="000000"/>
                <w:sz w:val="28"/>
                <w:szCs w:val="28"/>
              </w:rPr>
            </w:pPr>
            <w:r w:rsidRPr="00054616">
              <w:rPr>
                <w:rFonts w:ascii="Times New Roman" w:hAnsi="Times New Roman"/>
                <w:b w:val="0"/>
                <w:color w:val="000000"/>
                <w:sz w:val="28"/>
                <w:szCs w:val="28"/>
              </w:rPr>
              <w:t>UBND</w:t>
            </w:r>
          </w:p>
        </w:tc>
        <w:tc>
          <w:tcPr>
            <w:tcW w:w="5748" w:type="dxa"/>
            <w:shd w:val="clear" w:color="auto" w:fill="FFFFFF"/>
            <w:noWrap/>
          </w:tcPr>
          <w:p w14:paraId="73869AC9" w14:textId="77777777" w:rsidR="00CE730B" w:rsidRPr="00054616" w:rsidRDefault="00CE730B" w:rsidP="008E2A06">
            <w:pPr>
              <w:spacing w:before="60" w:after="60"/>
              <w:ind w:firstLine="814"/>
              <w:rPr>
                <w:rFonts w:ascii="Times New Roman" w:hAnsi="Times New Roman"/>
                <w:b w:val="0"/>
                <w:color w:val="000000"/>
                <w:sz w:val="28"/>
                <w:szCs w:val="28"/>
              </w:rPr>
            </w:pPr>
            <w:r w:rsidRPr="00054616">
              <w:rPr>
                <w:rFonts w:ascii="Times New Roman" w:hAnsi="Times New Roman"/>
                <w:b w:val="0"/>
                <w:color w:val="000000"/>
                <w:sz w:val="28"/>
                <w:szCs w:val="28"/>
              </w:rPr>
              <w:t xml:space="preserve">Ủy ban nhân dân </w:t>
            </w:r>
          </w:p>
        </w:tc>
      </w:tr>
    </w:tbl>
    <w:p w14:paraId="0195E82E" w14:textId="77777777" w:rsidR="007A0463" w:rsidRPr="00054616" w:rsidRDefault="007A0463" w:rsidP="00EC64DC">
      <w:pPr>
        <w:pStyle w:val="Normal12"/>
        <w:rPr>
          <w:noProof/>
          <w:color w:val="auto"/>
          <w:sz w:val="28"/>
          <w:szCs w:val="28"/>
          <w:lang w:val="en-US"/>
        </w:rPr>
      </w:pPr>
    </w:p>
    <w:p w14:paraId="09E04639" w14:textId="77777777" w:rsidR="007A0463" w:rsidRPr="00054616" w:rsidRDefault="007A0463" w:rsidP="00EC64DC">
      <w:pPr>
        <w:pStyle w:val="Normal12"/>
        <w:rPr>
          <w:noProof/>
          <w:color w:val="auto"/>
          <w:sz w:val="28"/>
          <w:szCs w:val="28"/>
          <w:lang w:val="en-US"/>
        </w:rPr>
      </w:pPr>
    </w:p>
    <w:p w14:paraId="40793ED5" w14:textId="77777777" w:rsidR="007A0463" w:rsidRPr="00054616" w:rsidRDefault="007A0463" w:rsidP="00EC64DC">
      <w:pPr>
        <w:pStyle w:val="Normal12"/>
        <w:rPr>
          <w:noProof/>
          <w:color w:val="auto"/>
          <w:sz w:val="28"/>
          <w:szCs w:val="28"/>
          <w:lang w:val="en-US"/>
        </w:rPr>
      </w:pPr>
    </w:p>
    <w:p w14:paraId="2CF45403" w14:textId="77777777" w:rsidR="00CE730B" w:rsidRPr="00054616" w:rsidRDefault="00CE730B" w:rsidP="00EC64DC">
      <w:pPr>
        <w:pStyle w:val="Normal12"/>
        <w:rPr>
          <w:noProof/>
          <w:color w:val="auto"/>
          <w:sz w:val="28"/>
          <w:szCs w:val="28"/>
          <w:lang w:val="en-US"/>
        </w:rPr>
      </w:pPr>
    </w:p>
    <w:p w14:paraId="3447C278" w14:textId="77777777" w:rsidR="00CE730B" w:rsidRPr="00054616" w:rsidRDefault="00CE730B" w:rsidP="00EC64DC">
      <w:pPr>
        <w:pStyle w:val="Normal12"/>
        <w:rPr>
          <w:noProof/>
          <w:color w:val="auto"/>
          <w:sz w:val="28"/>
          <w:szCs w:val="28"/>
          <w:lang w:val="en-US"/>
        </w:rPr>
      </w:pPr>
    </w:p>
    <w:p w14:paraId="3FFC4518" w14:textId="77777777" w:rsidR="00CE730B" w:rsidRPr="00054616" w:rsidRDefault="00CE730B" w:rsidP="00EC64DC">
      <w:pPr>
        <w:pStyle w:val="Normal12"/>
        <w:rPr>
          <w:noProof/>
          <w:color w:val="auto"/>
          <w:sz w:val="28"/>
          <w:szCs w:val="28"/>
          <w:lang w:val="en-US"/>
        </w:rPr>
      </w:pPr>
    </w:p>
    <w:p w14:paraId="4BF378D8" w14:textId="77777777" w:rsidR="00CE730B" w:rsidRPr="00054616" w:rsidRDefault="00CE730B" w:rsidP="00EC64DC">
      <w:pPr>
        <w:pStyle w:val="Normal12"/>
        <w:rPr>
          <w:noProof/>
          <w:color w:val="auto"/>
          <w:sz w:val="28"/>
          <w:szCs w:val="28"/>
          <w:lang w:val="en-US"/>
        </w:rPr>
      </w:pPr>
    </w:p>
    <w:p w14:paraId="566FC91D" w14:textId="77777777" w:rsidR="00CE730B" w:rsidRPr="00054616" w:rsidRDefault="00CE730B" w:rsidP="00EC64DC">
      <w:pPr>
        <w:pStyle w:val="Normal12"/>
        <w:rPr>
          <w:noProof/>
          <w:color w:val="auto"/>
          <w:sz w:val="28"/>
          <w:szCs w:val="28"/>
          <w:lang w:val="en-US"/>
        </w:rPr>
      </w:pPr>
    </w:p>
    <w:p w14:paraId="198344CA" w14:textId="77777777" w:rsidR="00CE730B" w:rsidRPr="00054616" w:rsidRDefault="00CE730B" w:rsidP="00EC64DC">
      <w:pPr>
        <w:pStyle w:val="Normal12"/>
        <w:rPr>
          <w:noProof/>
          <w:color w:val="auto"/>
          <w:sz w:val="28"/>
          <w:szCs w:val="28"/>
          <w:lang w:val="en-US"/>
        </w:rPr>
      </w:pPr>
    </w:p>
    <w:p w14:paraId="066C5197" w14:textId="77777777" w:rsidR="007A0463" w:rsidRPr="00054616" w:rsidRDefault="007A0463" w:rsidP="00EC64DC">
      <w:pPr>
        <w:pStyle w:val="Normal12"/>
        <w:rPr>
          <w:noProof/>
          <w:color w:val="auto"/>
          <w:sz w:val="28"/>
          <w:szCs w:val="28"/>
          <w:lang w:val="en-US"/>
        </w:rPr>
      </w:pPr>
    </w:p>
    <w:p w14:paraId="0482CA07" w14:textId="77777777" w:rsidR="007A0463" w:rsidRPr="00054616" w:rsidRDefault="007A0463" w:rsidP="00EC64DC">
      <w:pPr>
        <w:pStyle w:val="Normal12"/>
        <w:rPr>
          <w:noProof/>
          <w:color w:val="auto"/>
          <w:sz w:val="28"/>
          <w:szCs w:val="28"/>
          <w:lang w:val="en-US"/>
        </w:rPr>
      </w:pPr>
    </w:p>
    <w:p w14:paraId="288D1C8D" w14:textId="488D14EE" w:rsidR="007A0463" w:rsidRPr="00054616" w:rsidRDefault="007A0463" w:rsidP="00D720E7">
      <w:pPr>
        <w:pStyle w:val="MUC1"/>
        <w:spacing w:before="60" w:after="60" w:line="240" w:lineRule="auto"/>
        <w:rPr>
          <w:color w:val="auto"/>
          <w:sz w:val="28"/>
          <w:szCs w:val="28"/>
        </w:rPr>
      </w:pPr>
      <w:bookmarkStart w:id="19" w:name="_Toc135052324"/>
      <w:r w:rsidRPr="00054616">
        <w:rPr>
          <w:color w:val="auto"/>
          <w:sz w:val="28"/>
          <w:szCs w:val="28"/>
        </w:rPr>
        <w:t>DANH MỤC CÁC BẢNG BIỂU</w:t>
      </w:r>
      <w:bookmarkEnd w:id="19"/>
    </w:p>
    <w:p w14:paraId="6976E427" w14:textId="77777777" w:rsidR="007A0463" w:rsidRPr="00054616" w:rsidRDefault="007A0463">
      <w:pPr>
        <w:pStyle w:val="TableofFigures"/>
        <w:tabs>
          <w:tab w:val="right" w:leader="dot" w:pos="9190"/>
        </w:tabs>
        <w:rPr>
          <w:rFonts w:eastAsiaTheme="minorEastAsia"/>
          <w:noProof/>
          <w:sz w:val="28"/>
          <w:szCs w:val="28"/>
        </w:rPr>
      </w:pPr>
      <w:r w:rsidRPr="00054616">
        <w:rPr>
          <w:sz w:val="28"/>
          <w:szCs w:val="28"/>
        </w:rPr>
        <w:fldChar w:fldCharType="begin"/>
      </w:r>
      <w:r w:rsidRPr="00054616">
        <w:rPr>
          <w:sz w:val="28"/>
          <w:szCs w:val="28"/>
        </w:rPr>
        <w:instrText xml:space="preserve"> TOC \h \z \c "Bảng 1" </w:instrText>
      </w:r>
      <w:r w:rsidRPr="00054616">
        <w:rPr>
          <w:sz w:val="28"/>
          <w:szCs w:val="28"/>
        </w:rPr>
        <w:fldChar w:fldCharType="separate"/>
      </w:r>
      <w:hyperlink w:anchor="_Toc131428431" w:history="1">
        <w:r w:rsidRPr="00054616">
          <w:rPr>
            <w:rStyle w:val="Hyperlink"/>
            <w:noProof/>
            <w:sz w:val="28"/>
            <w:szCs w:val="28"/>
          </w:rPr>
          <w:t>Bảng 1. 1</w:t>
        </w:r>
        <w:r w:rsidRPr="00054616">
          <w:rPr>
            <w:rStyle w:val="Hyperlink"/>
            <w:bCs/>
            <w:i/>
            <w:noProof/>
            <w:sz w:val="28"/>
            <w:szCs w:val="28"/>
          </w:rPr>
          <w:t xml:space="preserve"> Nhu cầu sử dụng nước</w:t>
        </w:r>
        <w:r w:rsidRPr="00054616">
          <w:rPr>
            <w:noProof/>
            <w:webHidden/>
            <w:sz w:val="28"/>
            <w:szCs w:val="28"/>
          </w:rPr>
          <w:tab/>
        </w:r>
        <w:r w:rsidRPr="00054616">
          <w:rPr>
            <w:noProof/>
            <w:webHidden/>
            <w:sz w:val="28"/>
            <w:szCs w:val="28"/>
          </w:rPr>
          <w:fldChar w:fldCharType="begin"/>
        </w:r>
        <w:r w:rsidRPr="00054616">
          <w:rPr>
            <w:noProof/>
            <w:webHidden/>
            <w:sz w:val="28"/>
            <w:szCs w:val="28"/>
          </w:rPr>
          <w:instrText xml:space="preserve"> PAGEREF _Toc131428431 \h </w:instrText>
        </w:r>
        <w:r w:rsidRPr="00054616">
          <w:rPr>
            <w:noProof/>
            <w:webHidden/>
            <w:sz w:val="28"/>
            <w:szCs w:val="28"/>
          </w:rPr>
        </w:r>
        <w:r w:rsidRPr="00054616">
          <w:rPr>
            <w:noProof/>
            <w:webHidden/>
            <w:sz w:val="28"/>
            <w:szCs w:val="28"/>
          </w:rPr>
          <w:fldChar w:fldCharType="separate"/>
        </w:r>
        <w:r w:rsidR="00292678">
          <w:rPr>
            <w:noProof/>
            <w:webHidden/>
            <w:sz w:val="28"/>
            <w:szCs w:val="28"/>
          </w:rPr>
          <w:t>10</w:t>
        </w:r>
        <w:r w:rsidRPr="00054616">
          <w:rPr>
            <w:noProof/>
            <w:webHidden/>
            <w:sz w:val="28"/>
            <w:szCs w:val="28"/>
          </w:rPr>
          <w:fldChar w:fldCharType="end"/>
        </w:r>
      </w:hyperlink>
    </w:p>
    <w:p w14:paraId="111BAC99" w14:textId="77777777" w:rsidR="007A0463" w:rsidRPr="00054616" w:rsidRDefault="00000000">
      <w:pPr>
        <w:pStyle w:val="TableofFigures"/>
        <w:tabs>
          <w:tab w:val="right" w:leader="dot" w:pos="9190"/>
        </w:tabs>
        <w:rPr>
          <w:rFonts w:eastAsiaTheme="minorEastAsia"/>
          <w:noProof/>
          <w:sz w:val="28"/>
          <w:szCs w:val="28"/>
        </w:rPr>
      </w:pPr>
      <w:hyperlink w:anchor="_Toc131428432" w:history="1">
        <w:r w:rsidR="007A0463" w:rsidRPr="00054616">
          <w:rPr>
            <w:rStyle w:val="Hyperlink"/>
            <w:i/>
            <w:noProof/>
            <w:sz w:val="28"/>
            <w:szCs w:val="28"/>
          </w:rPr>
          <w:t>Bảng 1. 2 Nhu cầu hóa chất sử dụng</w:t>
        </w:r>
        <w:r w:rsidR="007A0463" w:rsidRPr="00054616">
          <w:rPr>
            <w:noProof/>
            <w:webHidden/>
            <w:sz w:val="28"/>
            <w:szCs w:val="28"/>
          </w:rPr>
          <w:tab/>
        </w:r>
        <w:r w:rsidR="007A0463" w:rsidRPr="00054616">
          <w:rPr>
            <w:noProof/>
            <w:webHidden/>
            <w:sz w:val="28"/>
            <w:szCs w:val="28"/>
          </w:rPr>
          <w:fldChar w:fldCharType="begin"/>
        </w:r>
        <w:r w:rsidR="007A0463" w:rsidRPr="00054616">
          <w:rPr>
            <w:noProof/>
            <w:webHidden/>
            <w:sz w:val="28"/>
            <w:szCs w:val="28"/>
          </w:rPr>
          <w:instrText xml:space="preserve"> PAGEREF _Toc131428432 \h </w:instrText>
        </w:r>
        <w:r w:rsidR="007A0463" w:rsidRPr="00054616">
          <w:rPr>
            <w:noProof/>
            <w:webHidden/>
            <w:sz w:val="28"/>
            <w:szCs w:val="28"/>
          </w:rPr>
        </w:r>
        <w:r w:rsidR="007A0463" w:rsidRPr="00054616">
          <w:rPr>
            <w:noProof/>
            <w:webHidden/>
            <w:sz w:val="28"/>
            <w:szCs w:val="28"/>
          </w:rPr>
          <w:fldChar w:fldCharType="separate"/>
        </w:r>
        <w:r w:rsidR="00292678">
          <w:rPr>
            <w:noProof/>
            <w:webHidden/>
            <w:sz w:val="28"/>
            <w:szCs w:val="28"/>
          </w:rPr>
          <w:t>10</w:t>
        </w:r>
        <w:r w:rsidR="007A0463" w:rsidRPr="00054616">
          <w:rPr>
            <w:noProof/>
            <w:webHidden/>
            <w:sz w:val="28"/>
            <w:szCs w:val="28"/>
          </w:rPr>
          <w:fldChar w:fldCharType="end"/>
        </w:r>
      </w:hyperlink>
    </w:p>
    <w:p w14:paraId="6DB929CB" w14:textId="77777777" w:rsidR="007A0463" w:rsidRPr="00054616" w:rsidRDefault="00000000">
      <w:pPr>
        <w:pStyle w:val="TableofFigures"/>
        <w:tabs>
          <w:tab w:val="right" w:leader="dot" w:pos="9190"/>
        </w:tabs>
        <w:rPr>
          <w:rFonts w:eastAsiaTheme="minorEastAsia"/>
          <w:noProof/>
          <w:sz w:val="28"/>
          <w:szCs w:val="28"/>
        </w:rPr>
      </w:pPr>
      <w:hyperlink w:anchor="_Toc131428433" w:history="1">
        <w:r w:rsidR="007A0463" w:rsidRPr="00054616">
          <w:rPr>
            <w:rStyle w:val="Hyperlink"/>
            <w:i/>
            <w:noProof/>
            <w:sz w:val="28"/>
            <w:szCs w:val="28"/>
          </w:rPr>
          <w:t>Bảng 1. 3 Các hàng mục công trình của Nhà máy</w:t>
        </w:r>
        <w:r w:rsidR="007A0463" w:rsidRPr="00054616">
          <w:rPr>
            <w:noProof/>
            <w:webHidden/>
            <w:sz w:val="28"/>
            <w:szCs w:val="28"/>
          </w:rPr>
          <w:tab/>
        </w:r>
        <w:r w:rsidR="007A0463" w:rsidRPr="00054616">
          <w:rPr>
            <w:noProof/>
            <w:webHidden/>
            <w:sz w:val="28"/>
            <w:szCs w:val="28"/>
          </w:rPr>
          <w:fldChar w:fldCharType="begin"/>
        </w:r>
        <w:r w:rsidR="007A0463" w:rsidRPr="00054616">
          <w:rPr>
            <w:noProof/>
            <w:webHidden/>
            <w:sz w:val="28"/>
            <w:szCs w:val="28"/>
          </w:rPr>
          <w:instrText xml:space="preserve"> PAGEREF _Toc131428433 \h </w:instrText>
        </w:r>
        <w:r w:rsidR="007A0463" w:rsidRPr="00054616">
          <w:rPr>
            <w:noProof/>
            <w:webHidden/>
            <w:sz w:val="28"/>
            <w:szCs w:val="28"/>
          </w:rPr>
        </w:r>
        <w:r w:rsidR="007A0463" w:rsidRPr="00054616">
          <w:rPr>
            <w:noProof/>
            <w:webHidden/>
            <w:sz w:val="28"/>
            <w:szCs w:val="28"/>
          </w:rPr>
          <w:fldChar w:fldCharType="separate"/>
        </w:r>
        <w:r w:rsidR="00292678">
          <w:rPr>
            <w:noProof/>
            <w:webHidden/>
            <w:sz w:val="28"/>
            <w:szCs w:val="28"/>
          </w:rPr>
          <w:t>12</w:t>
        </w:r>
        <w:r w:rsidR="007A0463" w:rsidRPr="00054616">
          <w:rPr>
            <w:noProof/>
            <w:webHidden/>
            <w:sz w:val="28"/>
            <w:szCs w:val="28"/>
          </w:rPr>
          <w:fldChar w:fldCharType="end"/>
        </w:r>
      </w:hyperlink>
    </w:p>
    <w:p w14:paraId="7ADAB4D9" w14:textId="284081C2" w:rsidR="007A0463" w:rsidRPr="00054616" w:rsidRDefault="007A0463" w:rsidP="007A0463">
      <w:pPr>
        <w:pStyle w:val="TableofFigures"/>
        <w:tabs>
          <w:tab w:val="right" w:leader="dot" w:pos="9190"/>
        </w:tabs>
        <w:rPr>
          <w:rFonts w:eastAsiaTheme="minorEastAsia"/>
          <w:noProof/>
          <w:sz w:val="28"/>
          <w:szCs w:val="28"/>
        </w:rPr>
      </w:pPr>
      <w:r w:rsidRPr="00054616">
        <w:rPr>
          <w:sz w:val="28"/>
          <w:szCs w:val="28"/>
        </w:rPr>
        <w:fldChar w:fldCharType="end"/>
      </w:r>
      <w:r w:rsidRPr="00054616">
        <w:rPr>
          <w:sz w:val="28"/>
          <w:szCs w:val="28"/>
        </w:rPr>
        <w:fldChar w:fldCharType="begin"/>
      </w:r>
      <w:r w:rsidRPr="00054616">
        <w:rPr>
          <w:sz w:val="28"/>
          <w:szCs w:val="28"/>
        </w:rPr>
        <w:instrText xml:space="preserve"> TOC \h \z \c "Bảng 3" </w:instrText>
      </w:r>
      <w:r w:rsidRPr="00054616">
        <w:rPr>
          <w:sz w:val="28"/>
          <w:szCs w:val="28"/>
        </w:rPr>
        <w:fldChar w:fldCharType="separate"/>
      </w:r>
      <w:hyperlink w:anchor="_Toc131428452" w:history="1">
        <w:r w:rsidRPr="00054616">
          <w:rPr>
            <w:rStyle w:val="Hyperlink"/>
            <w:i/>
            <w:noProof/>
            <w:sz w:val="28"/>
            <w:szCs w:val="28"/>
          </w:rPr>
          <w:t>Bảng 3 1. Điểm tọa độ HTXL NT</w:t>
        </w:r>
        <w:r w:rsidRPr="00054616">
          <w:rPr>
            <w:noProof/>
            <w:webHidden/>
            <w:sz w:val="28"/>
            <w:szCs w:val="28"/>
          </w:rPr>
          <w:tab/>
        </w:r>
        <w:r w:rsidRPr="00054616">
          <w:rPr>
            <w:noProof/>
            <w:webHidden/>
            <w:sz w:val="28"/>
            <w:szCs w:val="28"/>
          </w:rPr>
          <w:fldChar w:fldCharType="begin"/>
        </w:r>
        <w:r w:rsidRPr="00054616">
          <w:rPr>
            <w:noProof/>
            <w:webHidden/>
            <w:sz w:val="28"/>
            <w:szCs w:val="28"/>
          </w:rPr>
          <w:instrText xml:space="preserve"> PAGEREF _Toc131428452 \h </w:instrText>
        </w:r>
        <w:r w:rsidRPr="00054616">
          <w:rPr>
            <w:noProof/>
            <w:webHidden/>
            <w:sz w:val="28"/>
            <w:szCs w:val="28"/>
          </w:rPr>
        </w:r>
        <w:r w:rsidRPr="00054616">
          <w:rPr>
            <w:noProof/>
            <w:webHidden/>
            <w:sz w:val="28"/>
            <w:szCs w:val="28"/>
          </w:rPr>
          <w:fldChar w:fldCharType="separate"/>
        </w:r>
        <w:r w:rsidR="00292678">
          <w:rPr>
            <w:noProof/>
            <w:webHidden/>
            <w:sz w:val="28"/>
            <w:szCs w:val="28"/>
          </w:rPr>
          <w:t>17</w:t>
        </w:r>
        <w:r w:rsidRPr="00054616">
          <w:rPr>
            <w:noProof/>
            <w:webHidden/>
            <w:sz w:val="28"/>
            <w:szCs w:val="28"/>
          </w:rPr>
          <w:fldChar w:fldCharType="end"/>
        </w:r>
      </w:hyperlink>
    </w:p>
    <w:p w14:paraId="3358F579" w14:textId="77777777" w:rsidR="007A0463" w:rsidRPr="00054616" w:rsidRDefault="00000000">
      <w:pPr>
        <w:pStyle w:val="TableofFigures"/>
        <w:tabs>
          <w:tab w:val="right" w:leader="dot" w:pos="9190"/>
        </w:tabs>
        <w:rPr>
          <w:rFonts w:eastAsiaTheme="minorEastAsia"/>
          <w:noProof/>
          <w:sz w:val="28"/>
          <w:szCs w:val="28"/>
        </w:rPr>
      </w:pPr>
      <w:hyperlink w:anchor="_Toc131428453" w:history="1">
        <w:r w:rsidR="007A0463" w:rsidRPr="00054616">
          <w:rPr>
            <w:rStyle w:val="Hyperlink"/>
            <w:i/>
            <w:noProof/>
            <w:sz w:val="28"/>
            <w:szCs w:val="28"/>
          </w:rPr>
          <w:t>Bảng 3. 2 Các hàng mục công trình, thiết bị hệ thống XLNT</w:t>
        </w:r>
        <w:r w:rsidR="007A0463" w:rsidRPr="00054616">
          <w:rPr>
            <w:noProof/>
            <w:webHidden/>
            <w:sz w:val="28"/>
            <w:szCs w:val="28"/>
          </w:rPr>
          <w:tab/>
        </w:r>
        <w:r w:rsidR="007A0463" w:rsidRPr="00054616">
          <w:rPr>
            <w:noProof/>
            <w:webHidden/>
            <w:sz w:val="28"/>
            <w:szCs w:val="28"/>
          </w:rPr>
          <w:fldChar w:fldCharType="begin"/>
        </w:r>
        <w:r w:rsidR="007A0463" w:rsidRPr="00054616">
          <w:rPr>
            <w:noProof/>
            <w:webHidden/>
            <w:sz w:val="28"/>
            <w:szCs w:val="28"/>
          </w:rPr>
          <w:instrText xml:space="preserve"> PAGEREF _Toc131428453 \h </w:instrText>
        </w:r>
        <w:r w:rsidR="007A0463" w:rsidRPr="00054616">
          <w:rPr>
            <w:noProof/>
            <w:webHidden/>
            <w:sz w:val="28"/>
            <w:szCs w:val="28"/>
          </w:rPr>
        </w:r>
        <w:r w:rsidR="007A0463" w:rsidRPr="00054616">
          <w:rPr>
            <w:noProof/>
            <w:webHidden/>
            <w:sz w:val="28"/>
            <w:szCs w:val="28"/>
          </w:rPr>
          <w:fldChar w:fldCharType="separate"/>
        </w:r>
        <w:r w:rsidR="00292678">
          <w:rPr>
            <w:noProof/>
            <w:webHidden/>
            <w:sz w:val="28"/>
            <w:szCs w:val="28"/>
          </w:rPr>
          <w:t>20</w:t>
        </w:r>
        <w:r w:rsidR="007A0463" w:rsidRPr="00054616">
          <w:rPr>
            <w:noProof/>
            <w:webHidden/>
            <w:sz w:val="28"/>
            <w:szCs w:val="28"/>
          </w:rPr>
          <w:fldChar w:fldCharType="end"/>
        </w:r>
      </w:hyperlink>
    </w:p>
    <w:p w14:paraId="76CDFA8C" w14:textId="77777777" w:rsidR="007A0463" w:rsidRPr="00054616" w:rsidRDefault="00000000">
      <w:pPr>
        <w:pStyle w:val="TableofFigures"/>
        <w:tabs>
          <w:tab w:val="right" w:leader="dot" w:pos="9190"/>
        </w:tabs>
        <w:rPr>
          <w:rFonts w:eastAsiaTheme="minorEastAsia"/>
          <w:noProof/>
          <w:sz w:val="28"/>
          <w:szCs w:val="28"/>
        </w:rPr>
      </w:pPr>
      <w:hyperlink w:anchor="_Toc131428454" w:history="1">
        <w:r w:rsidR="007A0463" w:rsidRPr="00054616">
          <w:rPr>
            <w:rStyle w:val="Hyperlink"/>
            <w:i/>
            <w:noProof/>
            <w:sz w:val="28"/>
            <w:szCs w:val="28"/>
          </w:rPr>
          <w:t>Bảng 3. 3</w:t>
        </w:r>
        <w:r w:rsidR="007A0463" w:rsidRPr="00054616">
          <w:rPr>
            <w:rStyle w:val="Hyperlink"/>
            <w:bCs/>
            <w:i/>
            <w:noProof/>
            <w:sz w:val="28"/>
            <w:szCs w:val="28"/>
          </w:rPr>
          <w:t xml:space="preserve"> Thông số kỹ thuật của hệ thống xử lý khí thải lò đốt</w:t>
        </w:r>
        <w:r w:rsidR="007A0463" w:rsidRPr="00054616">
          <w:rPr>
            <w:noProof/>
            <w:webHidden/>
            <w:sz w:val="28"/>
            <w:szCs w:val="28"/>
          </w:rPr>
          <w:tab/>
        </w:r>
        <w:r w:rsidR="007A0463" w:rsidRPr="00054616">
          <w:rPr>
            <w:noProof/>
            <w:webHidden/>
            <w:sz w:val="28"/>
            <w:szCs w:val="28"/>
          </w:rPr>
          <w:fldChar w:fldCharType="begin"/>
        </w:r>
        <w:r w:rsidR="007A0463" w:rsidRPr="00054616">
          <w:rPr>
            <w:noProof/>
            <w:webHidden/>
            <w:sz w:val="28"/>
            <w:szCs w:val="28"/>
          </w:rPr>
          <w:instrText xml:space="preserve"> PAGEREF _Toc131428454 \h </w:instrText>
        </w:r>
        <w:r w:rsidR="007A0463" w:rsidRPr="00054616">
          <w:rPr>
            <w:noProof/>
            <w:webHidden/>
            <w:sz w:val="28"/>
            <w:szCs w:val="28"/>
          </w:rPr>
        </w:r>
        <w:r w:rsidR="007A0463" w:rsidRPr="00054616">
          <w:rPr>
            <w:noProof/>
            <w:webHidden/>
            <w:sz w:val="28"/>
            <w:szCs w:val="28"/>
          </w:rPr>
          <w:fldChar w:fldCharType="separate"/>
        </w:r>
        <w:r w:rsidR="00292678">
          <w:rPr>
            <w:noProof/>
            <w:webHidden/>
            <w:sz w:val="28"/>
            <w:szCs w:val="28"/>
          </w:rPr>
          <w:t>25</w:t>
        </w:r>
        <w:r w:rsidR="007A0463" w:rsidRPr="00054616">
          <w:rPr>
            <w:noProof/>
            <w:webHidden/>
            <w:sz w:val="28"/>
            <w:szCs w:val="28"/>
          </w:rPr>
          <w:fldChar w:fldCharType="end"/>
        </w:r>
      </w:hyperlink>
    </w:p>
    <w:p w14:paraId="5711B3A9" w14:textId="77777777" w:rsidR="007A0463" w:rsidRPr="00054616" w:rsidRDefault="00000000">
      <w:pPr>
        <w:pStyle w:val="TableofFigures"/>
        <w:tabs>
          <w:tab w:val="right" w:leader="dot" w:pos="9190"/>
        </w:tabs>
        <w:rPr>
          <w:rFonts w:eastAsiaTheme="minorEastAsia"/>
          <w:noProof/>
          <w:sz w:val="28"/>
          <w:szCs w:val="28"/>
        </w:rPr>
      </w:pPr>
      <w:hyperlink w:anchor="_Toc131428455" w:history="1">
        <w:r w:rsidR="007A0463" w:rsidRPr="00054616">
          <w:rPr>
            <w:rStyle w:val="Hyperlink"/>
            <w:i/>
            <w:noProof/>
            <w:sz w:val="28"/>
            <w:szCs w:val="28"/>
          </w:rPr>
          <w:t>Bảng 3. 4 Danh mục chất thải nguy hại của Nhà máy</w:t>
        </w:r>
        <w:r w:rsidR="007A0463" w:rsidRPr="00054616">
          <w:rPr>
            <w:noProof/>
            <w:webHidden/>
            <w:sz w:val="28"/>
            <w:szCs w:val="28"/>
          </w:rPr>
          <w:tab/>
        </w:r>
        <w:r w:rsidR="007A0463" w:rsidRPr="00054616">
          <w:rPr>
            <w:noProof/>
            <w:webHidden/>
            <w:sz w:val="28"/>
            <w:szCs w:val="28"/>
          </w:rPr>
          <w:fldChar w:fldCharType="begin"/>
        </w:r>
        <w:r w:rsidR="007A0463" w:rsidRPr="00054616">
          <w:rPr>
            <w:noProof/>
            <w:webHidden/>
            <w:sz w:val="28"/>
            <w:szCs w:val="28"/>
          </w:rPr>
          <w:instrText xml:space="preserve"> PAGEREF _Toc131428455 \h </w:instrText>
        </w:r>
        <w:r w:rsidR="007A0463" w:rsidRPr="00054616">
          <w:rPr>
            <w:noProof/>
            <w:webHidden/>
            <w:sz w:val="28"/>
            <w:szCs w:val="28"/>
          </w:rPr>
        </w:r>
        <w:r w:rsidR="007A0463" w:rsidRPr="00054616">
          <w:rPr>
            <w:noProof/>
            <w:webHidden/>
            <w:sz w:val="28"/>
            <w:szCs w:val="28"/>
          </w:rPr>
          <w:fldChar w:fldCharType="separate"/>
        </w:r>
        <w:r w:rsidR="00292678">
          <w:rPr>
            <w:noProof/>
            <w:webHidden/>
            <w:sz w:val="28"/>
            <w:szCs w:val="28"/>
          </w:rPr>
          <w:t>26</w:t>
        </w:r>
        <w:r w:rsidR="007A0463" w:rsidRPr="00054616">
          <w:rPr>
            <w:noProof/>
            <w:webHidden/>
            <w:sz w:val="28"/>
            <w:szCs w:val="28"/>
          </w:rPr>
          <w:fldChar w:fldCharType="end"/>
        </w:r>
      </w:hyperlink>
    </w:p>
    <w:p w14:paraId="5D263C53" w14:textId="77777777" w:rsidR="007A0463" w:rsidRPr="00054616" w:rsidRDefault="00000000">
      <w:pPr>
        <w:pStyle w:val="TableofFigures"/>
        <w:tabs>
          <w:tab w:val="right" w:leader="dot" w:pos="9190"/>
        </w:tabs>
        <w:rPr>
          <w:rFonts w:eastAsiaTheme="minorEastAsia"/>
          <w:noProof/>
          <w:sz w:val="28"/>
          <w:szCs w:val="28"/>
        </w:rPr>
      </w:pPr>
      <w:hyperlink w:anchor="_Toc131428456" w:history="1">
        <w:r w:rsidR="007A0463" w:rsidRPr="00054616">
          <w:rPr>
            <w:rStyle w:val="Hyperlink"/>
            <w:i/>
            <w:noProof/>
            <w:sz w:val="28"/>
            <w:szCs w:val="28"/>
          </w:rPr>
          <w:t>Bảng 3. 5 Hạng mục thay đổi so với ĐTM đã phê duyệt</w:t>
        </w:r>
        <w:r w:rsidR="007A0463" w:rsidRPr="00054616">
          <w:rPr>
            <w:noProof/>
            <w:webHidden/>
            <w:sz w:val="28"/>
            <w:szCs w:val="28"/>
          </w:rPr>
          <w:tab/>
        </w:r>
        <w:r w:rsidR="007A0463" w:rsidRPr="00054616">
          <w:rPr>
            <w:noProof/>
            <w:webHidden/>
            <w:sz w:val="28"/>
            <w:szCs w:val="28"/>
          </w:rPr>
          <w:fldChar w:fldCharType="begin"/>
        </w:r>
        <w:r w:rsidR="007A0463" w:rsidRPr="00054616">
          <w:rPr>
            <w:noProof/>
            <w:webHidden/>
            <w:sz w:val="28"/>
            <w:szCs w:val="28"/>
          </w:rPr>
          <w:instrText xml:space="preserve"> PAGEREF _Toc131428456 \h </w:instrText>
        </w:r>
        <w:r w:rsidR="007A0463" w:rsidRPr="00054616">
          <w:rPr>
            <w:noProof/>
            <w:webHidden/>
            <w:sz w:val="28"/>
            <w:szCs w:val="28"/>
          </w:rPr>
        </w:r>
        <w:r w:rsidR="007A0463" w:rsidRPr="00054616">
          <w:rPr>
            <w:noProof/>
            <w:webHidden/>
            <w:sz w:val="28"/>
            <w:szCs w:val="28"/>
          </w:rPr>
          <w:fldChar w:fldCharType="separate"/>
        </w:r>
        <w:r w:rsidR="00292678">
          <w:rPr>
            <w:noProof/>
            <w:webHidden/>
            <w:sz w:val="28"/>
            <w:szCs w:val="28"/>
          </w:rPr>
          <w:t>32</w:t>
        </w:r>
        <w:r w:rsidR="007A0463" w:rsidRPr="00054616">
          <w:rPr>
            <w:noProof/>
            <w:webHidden/>
            <w:sz w:val="28"/>
            <w:szCs w:val="28"/>
          </w:rPr>
          <w:fldChar w:fldCharType="end"/>
        </w:r>
      </w:hyperlink>
    </w:p>
    <w:p w14:paraId="25F29E71" w14:textId="729B5504" w:rsidR="007A0463" w:rsidRPr="00054616" w:rsidRDefault="007A0463" w:rsidP="007A0463">
      <w:pPr>
        <w:pStyle w:val="TableofFigures"/>
        <w:tabs>
          <w:tab w:val="right" w:leader="dot" w:pos="9190"/>
        </w:tabs>
        <w:rPr>
          <w:rFonts w:eastAsiaTheme="minorEastAsia"/>
          <w:noProof/>
          <w:sz w:val="28"/>
          <w:szCs w:val="28"/>
        </w:rPr>
      </w:pPr>
      <w:r w:rsidRPr="00054616">
        <w:rPr>
          <w:sz w:val="28"/>
          <w:szCs w:val="28"/>
        </w:rPr>
        <w:fldChar w:fldCharType="end"/>
      </w:r>
      <w:r w:rsidRPr="00054616">
        <w:rPr>
          <w:sz w:val="28"/>
          <w:szCs w:val="28"/>
        </w:rPr>
        <w:fldChar w:fldCharType="begin"/>
      </w:r>
      <w:r w:rsidRPr="00054616">
        <w:rPr>
          <w:sz w:val="28"/>
          <w:szCs w:val="28"/>
        </w:rPr>
        <w:instrText xml:space="preserve"> TOC \h \z \c "Bảng 4." </w:instrText>
      </w:r>
      <w:r w:rsidRPr="00054616">
        <w:rPr>
          <w:sz w:val="28"/>
          <w:szCs w:val="28"/>
        </w:rPr>
        <w:fldChar w:fldCharType="separate"/>
      </w:r>
      <w:hyperlink w:anchor="_Toc131428487" w:history="1">
        <w:r w:rsidRPr="00054616">
          <w:rPr>
            <w:rStyle w:val="Hyperlink"/>
            <w:i/>
            <w:noProof/>
            <w:sz w:val="28"/>
            <w:szCs w:val="28"/>
          </w:rPr>
          <w:t>Bảng 4. 2 Các chất ô nhiễm nước thải và giới trị giới hạn</w:t>
        </w:r>
        <w:r w:rsidRPr="00054616">
          <w:rPr>
            <w:noProof/>
            <w:webHidden/>
            <w:sz w:val="28"/>
            <w:szCs w:val="28"/>
          </w:rPr>
          <w:tab/>
        </w:r>
        <w:r w:rsidRPr="00054616">
          <w:rPr>
            <w:noProof/>
            <w:webHidden/>
            <w:sz w:val="28"/>
            <w:szCs w:val="28"/>
          </w:rPr>
          <w:fldChar w:fldCharType="begin"/>
        </w:r>
        <w:r w:rsidRPr="00054616">
          <w:rPr>
            <w:noProof/>
            <w:webHidden/>
            <w:sz w:val="28"/>
            <w:szCs w:val="28"/>
          </w:rPr>
          <w:instrText xml:space="preserve"> PAGEREF _Toc131428487 \h </w:instrText>
        </w:r>
        <w:r w:rsidRPr="00054616">
          <w:rPr>
            <w:noProof/>
            <w:webHidden/>
            <w:sz w:val="28"/>
            <w:szCs w:val="28"/>
          </w:rPr>
        </w:r>
        <w:r w:rsidRPr="00054616">
          <w:rPr>
            <w:noProof/>
            <w:webHidden/>
            <w:sz w:val="28"/>
            <w:szCs w:val="28"/>
          </w:rPr>
          <w:fldChar w:fldCharType="separate"/>
        </w:r>
        <w:r w:rsidR="00292678">
          <w:rPr>
            <w:noProof/>
            <w:webHidden/>
            <w:sz w:val="28"/>
            <w:szCs w:val="28"/>
          </w:rPr>
          <w:t>35</w:t>
        </w:r>
        <w:r w:rsidRPr="00054616">
          <w:rPr>
            <w:noProof/>
            <w:webHidden/>
            <w:sz w:val="28"/>
            <w:szCs w:val="28"/>
          </w:rPr>
          <w:fldChar w:fldCharType="end"/>
        </w:r>
      </w:hyperlink>
    </w:p>
    <w:p w14:paraId="67B51A5B" w14:textId="77777777" w:rsidR="007A0463" w:rsidRPr="00054616" w:rsidRDefault="00000000">
      <w:pPr>
        <w:pStyle w:val="TableofFigures"/>
        <w:tabs>
          <w:tab w:val="right" w:leader="dot" w:pos="9190"/>
        </w:tabs>
        <w:rPr>
          <w:rFonts w:eastAsiaTheme="minorEastAsia"/>
          <w:noProof/>
          <w:sz w:val="28"/>
          <w:szCs w:val="28"/>
        </w:rPr>
      </w:pPr>
      <w:hyperlink w:anchor="_Toc131428488" w:history="1">
        <w:r w:rsidR="007A0463" w:rsidRPr="00054616">
          <w:rPr>
            <w:rStyle w:val="Hyperlink"/>
            <w:noProof/>
            <w:sz w:val="28"/>
            <w:szCs w:val="28"/>
          </w:rPr>
          <w:t>Bảng 4. 3</w:t>
        </w:r>
        <w:r w:rsidR="007A0463" w:rsidRPr="00054616">
          <w:rPr>
            <w:rStyle w:val="Hyperlink"/>
            <w:i/>
            <w:noProof/>
            <w:sz w:val="28"/>
            <w:szCs w:val="28"/>
          </w:rPr>
          <w:t xml:space="preserve"> Các chất ô nhiễm bụi, khí thải và giới trị giới hạn</w:t>
        </w:r>
        <w:r w:rsidR="007A0463" w:rsidRPr="00054616">
          <w:rPr>
            <w:noProof/>
            <w:webHidden/>
            <w:sz w:val="28"/>
            <w:szCs w:val="28"/>
          </w:rPr>
          <w:tab/>
        </w:r>
        <w:r w:rsidR="007A0463" w:rsidRPr="00054616">
          <w:rPr>
            <w:noProof/>
            <w:webHidden/>
            <w:sz w:val="28"/>
            <w:szCs w:val="28"/>
          </w:rPr>
          <w:fldChar w:fldCharType="begin"/>
        </w:r>
        <w:r w:rsidR="007A0463" w:rsidRPr="00054616">
          <w:rPr>
            <w:noProof/>
            <w:webHidden/>
            <w:sz w:val="28"/>
            <w:szCs w:val="28"/>
          </w:rPr>
          <w:instrText xml:space="preserve"> PAGEREF _Toc131428488 \h </w:instrText>
        </w:r>
        <w:r w:rsidR="007A0463" w:rsidRPr="00054616">
          <w:rPr>
            <w:noProof/>
            <w:webHidden/>
            <w:sz w:val="28"/>
            <w:szCs w:val="28"/>
          </w:rPr>
        </w:r>
        <w:r w:rsidR="007A0463" w:rsidRPr="00054616">
          <w:rPr>
            <w:noProof/>
            <w:webHidden/>
            <w:sz w:val="28"/>
            <w:szCs w:val="28"/>
          </w:rPr>
          <w:fldChar w:fldCharType="separate"/>
        </w:r>
        <w:r w:rsidR="00292678">
          <w:rPr>
            <w:noProof/>
            <w:webHidden/>
            <w:sz w:val="28"/>
            <w:szCs w:val="28"/>
          </w:rPr>
          <w:t>36</w:t>
        </w:r>
        <w:r w:rsidR="007A0463" w:rsidRPr="00054616">
          <w:rPr>
            <w:noProof/>
            <w:webHidden/>
            <w:sz w:val="28"/>
            <w:szCs w:val="28"/>
          </w:rPr>
          <w:fldChar w:fldCharType="end"/>
        </w:r>
      </w:hyperlink>
    </w:p>
    <w:p w14:paraId="29C115F0" w14:textId="77777777" w:rsidR="007A0463" w:rsidRPr="00054616" w:rsidRDefault="00000000">
      <w:pPr>
        <w:pStyle w:val="TableofFigures"/>
        <w:tabs>
          <w:tab w:val="right" w:leader="dot" w:pos="9190"/>
        </w:tabs>
        <w:rPr>
          <w:rFonts w:eastAsiaTheme="minorEastAsia"/>
          <w:noProof/>
          <w:sz w:val="28"/>
          <w:szCs w:val="28"/>
        </w:rPr>
      </w:pPr>
      <w:hyperlink w:anchor="_Toc131428489" w:history="1">
        <w:r w:rsidR="007A0463" w:rsidRPr="00054616">
          <w:rPr>
            <w:rStyle w:val="Hyperlink"/>
            <w:noProof/>
            <w:sz w:val="28"/>
            <w:szCs w:val="28"/>
          </w:rPr>
          <w:t>Bảng 4. 4 Giá trị giới hạn đối với độ ồn</w:t>
        </w:r>
        <w:r w:rsidR="007A0463" w:rsidRPr="00054616">
          <w:rPr>
            <w:noProof/>
            <w:webHidden/>
            <w:sz w:val="28"/>
            <w:szCs w:val="28"/>
          </w:rPr>
          <w:tab/>
        </w:r>
        <w:r w:rsidR="007A0463" w:rsidRPr="00054616">
          <w:rPr>
            <w:noProof/>
            <w:webHidden/>
            <w:sz w:val="28"/>
            <w:szCs w:val="28"/>
          </w:rPr>
          <w:fldChar w:fldCharType="begin"/>
        </w:r>
        <w:r w:rsidR="007A0463" w:rsidRPr="00054616">
          <w:rPr>
            <w:noProof/>
            <w:webHidden/>
            <w:sz w:val="28"/>
            <w:szCs w:val="28"/>
          </w:rPr>
          <w:instrText xml:space="preserve"> PAGEREF _Toc131428489 \h </w:instrText>
        </w:r>
        <w:r w:rsidR="007A0463" w:rsidRPr="00054616">
          <w:rPr>
            <w:noProof/>
            <w:webHidden/>
            <w:sz w:val="28"/>
            <w:szCs w:val="28"/>
          </w:rPr>
        </w:r>
        <w:r w:rsidR="007A0463" w:rsidRPr="00054616">
          <w:rPr>
            <w:noProof/>
            <w:webHidden/>
            <w:sz w:val="28"/>
            <w:szCs w:val="28"/>
          </w:rPr>
          <w:fldChar w:fldCharType="separate"/>
        </w:r>
        <w:r w:rsidR="00292678">
          <w:rPr>
            <w:noProof/>
            <w:webHidden/>
            <w:sz w:val="28"/>
            <w:szCs w:val="28"/>
          </w:rPr>
          <w:t>37</w:t>
        </w:r>
        <w:r w:rsidR="007A0463" w:rsidRPr="00054616">
          <w:rPr>
            <w:noProof/>
            <w:webHidden/>
            <w:sz w:val="28"/>
            <w:szCs w:val="28"/>
          </w:rPr>
          <w:fldChar w:fldCharType="end"/>
        </w:r>
      </w:hyperlink>
    </w:p>
    <w:p w14:paraId="6F735BD8" w14:textId="77777777" w:rsidR="007A0463" w:rsidRPr="00054616" w:rsidRDefault="00000000">
      <w:pPr>
        <w:pStyle w:val="TableofFigures"/>
        <w:tabs>
          <w:tab w:val="right" w:leader="dot" w:pos="9190"/>
        </w:tabs>
        <w:rPr>
          <w:rFonts w:eastAsiaTheme="minorEastAsia"/>
          <w:noProof/>
          <w:sz w:val="28"/>
          <w:szCs w:val="28"/>
        </w:rPr>
      </w:pPr>
      <w:hyperlink w:anchor="_Toc131428490" w:history="1">
        <w:r w:rsidR="007A0463" w:rsidRPr="00054616">
          <w:rPr>
            <w:rStyle w:val="Hyperlink"/>
            <w:noProof/>
            <w:sz w:val="28"/>
            <w:szCs w:val="28"/>
          </w:rPr>
          <w:t>Bảng 4. 5 Giá trị giới hạn đối với độ rung</w:t>
        </w:r>
        <w:r w:rsidR="007A0463" w:rsidRPr="00054616">
          <w:rPr>
            <w:noProof/>
            <w:webHidden/>
            <w:sz w:val="28"/>
            <w:szCs w:val="28"/>
          </w:rPr>
          <w:tab/>
        </w:r>
        <w:r w:rsidR="007A0463" w:rsidRPr="00054616">
          <w:rPr>
            <w:noProof/>
            <w:webHidden/>
            <w:sz w:val="28"/>
            <w:szCs w:val="28"/>
          </w:rPr>
          <w:fldChar w:fldCharType="begin"/>
        </w:r>
        <w:r w:rsidR="007A0463" w:rsidRPr="00054616">
          <w:rPr>
            <w:noProof/>
            <w:webHidden/>
            <w:sz w:val="28"/>
            <w:szCs w:val="28"/>
          </w:rPr>
          <w:instrText xml:space="preserve"> PAGEREF _Toc131428490 \h </w:instrText>
        </w:r>
        <w:r w:rsidR="007A0463" w:rsidRPr="00054616">
          <w:rPr>
            <w:noProof/>
            <w:webHidden/>
            <w:sz w:val="28"/>
            <w:szCs w:val="28"/>
          </w:rPr>
        </w:r>
        <w:r w:rsidR="007A0463" w:rsidRPr="00054616">
          <w:rPr>
            <w:noProof/>
            <w:webHidden/>
            <w:sz w:val="28"/>
            <w:szCs w:val="28"/>
          </w:rPr>
          <w:fldChar w:fldCharType="separate"/>
        </w:r>
        <w:r w:rsidR="00292678">
          <w:rPr>
            <w:noProof/>
            <w:webHidden/>
            <w:sz w:val="28"/>
            <w:szCs w:val="28"/>
          </w:rPr>
          <w:t>37</w:t>
        </w:r>
        <w:r w:rsidR="007A0463" w:rsidRPr="00054616">
          <w:rPr>
            <w:noProof/>
            <w:webHidden/>
            <w:sz w:val="28"/>
            <w:szCs w:val="28"/>
          </w:rPr>
          <w:fldChar w:fldCharType="end"/>
        </w:r>
      </w:hyperlink>
    </w:p>
    <w:p w14:paraId="0F8DB9D8" w14:textId="63CFDDA9" w:rsidR="007A0463" w:rsidRPr="00054616" w:rsidRDefault="007A0463" w:rsidP="007A0463">
      <w:pPr>
        <w:pStyle w:val="TableofFigures"/>
        <w:tabs>
          <w:tab w:val="right" w:leader="dot" w:pos="9190"/>
        </w:tabs>
        <w:rPr>
          <w:rFonts w:eastAsiaTheme="minorEastAsia"/>
          <w:noProof/>
          <w:sz w:val="28"/>
          <w:szCs w:val="28"/>
        </w:rPr>
      </w:pPr>
      <w:r w:rsidRPr="00054616">
        <w:rPr>
          <w:sz w:val="28"/>
          <w:szCs w:val="28"/>
        </w:rPr>
        <w:fldChar w:fldCharType="end"/>
      </w:r>
      <w:r w:rsidRPr="00054616">
        <w:rPr>
          <w:sz w:val="28"/>
          <w:szCs w:val="28"/>
        </w:rPr>
        <w:fldChar w:fldCharType="begin"/>
      </w:r>
      <w:r w:rsidRPr="00054616">
        <w:rPr>
          <w:sz w:val="28"/>
          <w:szCs w:val="28"/>
        </w:rPr>
        <w:instrText xml:space="preserve"> TOC \h \z \c "bảng 5." </w:instrText>
      </w:r>
      <w:r w:rsidRPr="00054616">
        <w:rPr>
          <w:sz w:val="28"/>
          <w:szCs w:val="28"/>
        </w:rPr>
        <w:fldChar w:fldCharType="separate"/>
      </w:r>
      <w:hyperlink w:anchor="_Toc131428493" w:history="1">
        <w:r w:rsidRPr="00054616">
          <w:rPr>
            <w:rStyle w:val="Hyperlink"/>
            <w:i/>
            <w:noProof/>
            <w:sz w:val="28"/>
            <w:szCs w:val="28"/>
          </w:rPr>
          <w:t>Bảng 5. 1 Kết quả quan trắc nước thải định kỳ năm 2022 -2023</w:t>
        </w:r>
        <w:r w:rsidRPr="00054616">
          <w:rPr>
            <w:noProof/>
            <w:webHidden/>
            <w:sz w:val="28"/>
            <w:szCs w:val="28"/>
          </w:rPr>
          <w:tab/>
        </w:r>
        <w:r w:rsidRPr="00054616">
          <w:rPr>
            <w:noProof/>
            <w:webHidden/>
            <w:sz w:val="28"/>
            <w:szCs w:val="28"/>
          </w:rPr>
          <w:fldChar w:fldCharType="begin"/>
        </w:r>
        <w:r w:rsidRPr="00054616">
          <w:rPr>
            <w:noProof/>
            <w:webHidden/>
            <w:sz w:val="28"/>
            <w:szCs w:val="28"/>
          </w:rPr>
          <w:instrText xml:space="preserve"> PAGEREF _Toc131428493 \h </w:instrText>
        </w:r>
        <w:r w:rsidRPr="00054616">
          <w:rPr>
            <w:noProof/>
            <w:webHidden/>
            <w:sz w:val="28"/>
            <w:szCs w:val="28"/>
          </w:rPr>
        </w:r>
        <w:r w:rsidRPr="00054616">
          <w:rPr>
            <w:noProof/>
            <w:webHidden/>
            <w:sz w:val="28"/>
            <w:szCs w:val="28"/>
          </w:rPr>
          <w:fldChar w:fldCharType="separate"/>
        </w:r>
        <w:r w:rsidR="00292678">
          <w:rPr>
            <w:noProof/>
            <w:webHidden/>
            <w:sz w:val="28"/>
            <w:szCs w:val="28"/>
          </w:rPr>
          <w:t>38</w:t>
        </w:r>
        <w:r w:rsidRPr="00054616">
          <w:rPr>
            <w:noProof/>
            <w:webHidden/>
            <w:sz w:val="28"/>
            <w:szCs w:val="28"/>
          </w:rPr>
          <w:fldChar w:fldCharType="end"/>
        </w:r>
      </w:hyperlink>
    </w:p>
    <w:p w14:paraId="4B1F3EA1" w14:textId="77777777" w:rsidR="007A0463" w:rsidRPr="00054616" w:rsidRDefault="00000000">
      <w:pPr>
        <w:pStyle w:val="TableofFigures"/>
        <w:tabs>
          <w:tab w:val="right" w:leader="dot" w:pos="9190"/>
        </w:tabs>
        <w:rPr>
          <w:rFonts w:eastAsiaTheme="minorEastAsia"/>
          <w:noProof/>
          <w:sz w:val="28"/>
          <w:szCs w:val="28"/>
        </w:rPr>
      </w:pPr>
      <w:hyperlink w:anchor="_Toc131428494" w:history="1">
        <w:r w:rsidR="007A0463" w:rsidRPr="00054616">
          <w:rPr>
            <w:rStyle w:val="Hyperlink"/>
            <w:i/>
            <w:noProof/>
            <w:sz w:val="28"/>
            <w:szCs w:val="28"/>
          </w:rPr>
          <w:t>Bảng 5. 2 Kết quả quan trắc khí thải định kỳ năm 2022-2023</w:t>
        </w:r>
        <w:r w:rsidR="007A0463" w:rsidRPr="00054616">
          <w:rPr>
            <w:noProof/>
            <w:webHidden/>
            <w:sz w:val="28"/>
            <w:szCs w:val="28"/>
          </w:rPr>
          <w:tab/>
        </w:r>
        <w:r w:rsidR="007A0463" w:rsidRPr="00054616">
          <w:rPr>
            <w:noProof/>
            <w:webHidden/>
            <w:sz w:val="28"/>
            <w:szCs w:val="28"/>
          </w:rPr>
          <w:fldChar w:fldCharType="begin"/>
        </w:r>
        <w:r w:rsidR="007A0463" w:rsidRPr="00054616">
          <w:rPr>
            <w:noProof/>
            <w:webHidden/>
            <w:sz w:val="28"/>
            <w:szCs w:val="28"/>
          </w:rPr>
          <w:instrText xml:space="preserve"> PAGEREF _Toc131428494 \h </w:instrText>
        </w:r>
        <w:r w:rsidR="007A0463" w:rsidRPr="00054616">
          <w:rPr>
            <w:noProof/>
            <w:webHidden/>
            <w:sz w:val="28"/>
            <w:szCs w:val="28"/>
          </w:rPr>
        </w:r>
        <w:r w:rsidR="007A0463" w:rsidRPr="00054616">
          <w:rPr>
            <w:noProof/>
            <w:webHidden/>
            <w:sz w:val="28"/>
            <w:szCs w:val="28"/>
          </w:rPr>
          <w:fldChar w:fldCharType="separate"/>
        </w:r>
        <w:r w:rsidR="00292678">
          <w:rPr>
            <w:noProof/>
            <w:webHidden/>
            <w:sz w:val="28"/>
            <w:szCs w:val="28"/>
          </w:rPr>
          <w:t>39</w:t>
        </w:r>
        <w:r w:rsidR="007A0463" w:rsidRPr="00054616">
          <w:rPr>
            <w:noProof/>
            <w:webHidden/>
            <w:sz w:val="28"/>
            <w:szCs w:val="28"/>
          </w:rPr>
          <w:fldChar w:fldCharType="end"/>
        </w:r>
      </w:hyperlink>
    </w:p>
    <w:p w14:paraId="689C9407" w14:textId="3305AFC0" w:rsidR="007A0463" w:rsidRPr="00054616" w:rsidRDefault="007A0463" w:rsidP="007A0463">
      <w:pPr>
        <w:pStyle w:val="TableofFigures"/>
        <w:tabs>
          <w:tab w:val="right" w:leader="dot" w:pos="9190"/>
        </w:tabs>
        <w:rPr>
          <w:rFonts w:eastAsiaTheme="minorEastAsia"/>
          <w:noProof/>
          <w:sz w:val="28"/>
          <w:szCs w:val="28"/>
        </w:rPr>
      </w:pPr>
      <w:r w:rsidRPr="00054616">
        <w:rPr>
          <w:sz w:val="28"/>
          <w:szCs w:val="28"/>
        </w:rPr>
        <w:fldChar w:fldCharType="end"/>
      </w:r>
      <w:r w:rsidRPr="00054616">
        <w:rPr>
          <w:sz w:val="28"/>
          <w:szCs w:val="28"/>
        </w:rPr>
        <w:fldChar w:fldCharType="begin"/>
      </w:r>
      <w:r w:rsidRPr="00054616">
        <w:rPr>
          <w:sz w:val="28"/>
          <w:szCs w:val="28"/>
        </w:rPr>
        <w:instrText xml:space="preserve"> TOC \h \z \c "Bảng 6." </w:instrText>
      </w:r>
      <w:r w:rsidRPr="00054616">
        <w:rPr>
          <w:sz w:val="28"/>
          <w:szCs w:val="28"/>
        </w:rPr>
        <w:fldChar w:fldCharType="separate"/>
      </w:r>
      <w:hyperlink w:anchor="_Toc131428501" w:history="1">
        <w:r w:rsidRPr="00054616">
          <w:rPr>
            <w:rStyle w:val="Hyperlink"/>
            <w:i/>
            <w:noProof/>
            <w:sz w:val="28"/>
            <w:szCs w:val="28"/>
          </w:rPr>
          <w:t>Bảng 6. 1 Kinh phí thực hiện quan trắc môi trường hàng năm</w:t>
        </w:r>
        <w:r w:rsidRPr="00054616">
          <w:rPr>
            <w:noProof/>
            <w:webHidden/>
            <w:sz w:val="28"/>
            <w:szCs w:val="28"/>
          </w:rPr>
          <w:tab/>
        </w:r>
        <w:r w:rsidRPr="00054616">
          <w:rPr>
            <w:noProof/>
            <w:webHidden/>
            <w:sz w:val="28"/>
            <w:szCs w:val="28"/>
          </w:rPr>
          <w:fldChar w:fldCharType="begin"/>
        </w:r>
        <w:r w:rsidRPr="00054616">
          <w:rPr>
            <w:noProof/>
            <w:webHidden/>
            <w:sz w:val="28"/>
            <w:szCs w:val="28"/>
          </w:rPr>
          <w:instrText xml:space="preserve"> PAGEREF _Toc131428501 \h </w:instrText>
        </w:r>
        <w:r w:rsidRPr="00054616">
          <w:rPr>
            <w:noProof/>
            <w:webHidden/>
            <w:sz w:val="28"/>
            <w:szCs w:val="28"/>
          </w:rPr>
        </w:r>
        <w:r w:rsidRPr="00054616">
          <w:rPr>
            <w:noProof/>
            <w:webHidden/>
            <w:sz w:val="28"/>
            <w:szCs w:val="28"/>
          </w:rPr>
          <w:fldChar w:fldCharType="separate"/>
        </w:r>
        <w:r w:rsidR="00292678">
          <w:rPr>
            <w:noProof/>
            <w:webHidden/>
            <w:sz w:val="28"/>
            <w:szCs w:val="28"/>
          </w:rPr>
          <w:t>41</w:t>
        </w:r>
        <w:r w:rsidRPr="00054616">
          <w:rPr>
            <w:noProof/>
            <w:webHidden/>
            <w:sz w:val="28"/>
            <w:szCs w:val="28"/>
          </w:rPr>
          <w:fldChar w:fldCharType="end"/>
        </w:r>
      </w:hyperlink>
    </w:p>
    <w:p w14:paraId="0998F1AE" w14:textId="0E9A0D77" w:rsidR="00CE730B" w:rsidRPr="00054616" w:rsidRDefault="007A0463" w:rsidP="00F50D38">
      <w:pPr>
        <w:pStyle w:val="Caption"/>
        <w:rPr>
          <w:sz w:val="28"/>
          <w:szCs w:val="28"/>
        </w:rPr>
      </w:pPr>
      <w:r w:rsidRPr="00054616">
        <w:rPr>
          <w:sz w:val="28"/>
          <w:szCs w:val="28"/>
        </w:rPr>
        <w:fldChar w:fldCharType="end"/>
      </w:r>
      <w:r w:rsidRPr="00054616">
        <w:rPr>
          <w:sz w:val="28"/>
          <w:szCs w:val="28"/>
        </w:rPr>
        <w:t xml:space="preserve"> </w:t>
      </w:r>
    </w:p>
    <w:p w14:paraId="41D5C010" w14:textId="4451CA07" w:rsidR="00330206" w:rsidRPr="00054616" w:rsidRDefault="00330206" w:rsidP="00D720E7">
      <w:pPr>
        <w:pStyle w:val="MUC1"/>
        <w:spacing w:before="60" w:after="60" w:line="240" w:lineRule="auto"/>
        <w:rPr>
          <w:color w:val="auto"/>
          <w:sz w:val="28"/>
          <w:szCs w:val="28"/>
        </w:rPr>
      </w:pPr>
      <w:bookmarkStart w:id="20" w:name="_Toc125699134"/>
      <w:bookmarkStart w:id="21" w:name="_Toc135052325"/>
      <w:r w:rsidRPr="00054616">
        <w:rPr>
          <w:color w:val="auto"/>
          <w:sz w:val="28"/>
          <w:szCs w:val="28"/>
        </w:rPr>
        <w:t>DANH MỤ</w:t>
      </w:r>
      <w:r w:rsidR="00043525" w:rsidRPr="00054616">
        <w:rPr>
          <w:color w:val="auto"/>
          <w:sz w:val="28"/>
          <w:szCs w:val="28"/>
        </w:rPr>
        <w:t>C HÌNH ẢNH,</w:t>
      </w:r>
      <w:r w:rsidRPr="00054616">
        <w:rPr>
          <w:color w:val="auto"/>
          <w:sz w:val="28"/>
          <w:szCs w:val="28"/>
        </w:rPr>
        <w:t xml:space="preserve"> </w:t>
      </w:r>
      <w:bookmarkEnd w:id="20"/>
      <w:r w:rsidR="00831E6A" w:rsidRPr="00054616">
        <w:rPr>
          <w:color w:val="auto"/>
          <w:sz w:val="28"/>
          <w:szCs w:val="28"/>
        </w:rPr>
        <w:t>SƠ ĐỒ</w:t>
      </w:r>
      <w:bookmarkEnd w:id="21"/>
    </w:p>
    <w:bookmarkStart w:id="22" w:name="_Toc58361905"/>
    <w:bookmarkStart w:id="23" w:name="_Toc58532450"/>
    <w:bookmarkStart w:id="24" w:name="_Toc58532620"/>
    <w:bookmarkStart w:id="25" w:name="_Toc58532791"/>
    <w:bookmarkStart w:id="26" w:name="_Toc58534982"/>
    <w:bookmarkStart w:id="27" w:name="_Toc58535383"/>
    <w:bookmarkStart w:id="28" w:name="_Toc58599077"/>
    <w:bookmarkStart w:id="29" w:name="_Toc59524248"/>
    <w:bookmarkStart w:id="30" w:name="_Toc59524882"/>
    <w:bookmarkEnd w:id="1"/>
    <w:bookmarkEnd w:id="0"/>
    <w:p w14:paraId="5EBC4746" w14:textId="77777777" w:rsidR="007A0463" w:rsidRPr="00054616" w:rsidRDefault="007A0463">
      <w:pPr>
        <w:pStyle w:val="TableofFigures"/>
        <w:tabs>
          <w:tab w:val="right" w:leader="dot" w:pos="9190"/>
        </w:tabs>
        <w:rPr>
          <w:rFonts w:eastAsiaTheme="minorEastAsia"/>
          <w:i/>
          <w:noProof/>
          <w:sz w:val="28"/>
          <w:szCs w:val="28"/>
        </w:rPr>
      </w:pPr>
      <w:r w:rsidRPr="00054616">
        <w:rPr>
          <w:b/>
          <w:i/>
          <w:sz w:val="28"/>
          <w:szCs w:val="28"/>
        </w:rPr>
        <w:fldChar w:fldCharType="begin"/>
      </w:r>
      <w:r w:rsidRPr="00054616">
        <w:rPr>
          <w:b/>
          <w:i/>
          <w:sz w:val="28"/>
          <w:szCs w:val="28"/>
        </w:rPr>
        <w:instrText xml:space="preserve"> TOC \h \z \t "Heading 8,1" \c "Hình 1." </w:instrText>
      </w:r>
      <w:r w:rsidRPr="00054616">
        <w:rPr>
          <w:b/>
          <w:i/>
          <w:sz w:val="28"/>
          <w:szCs w:val="28"/>
        </w:rPr>
        <w:fldChar w:fldCharType="separate"/>
      </w:r>
      <w:hyperlink w:anchor="_Toc131428517" w:history="1">
        <w:r w:rsidRPr="00054616">
          <w:rPr>
            <w:rStyle w:val="Hyperlink"/>
            <w:i/>
            <w:noProof/>
            <w:sz w:val="28"/>
            <w:szCs w:val="28"/>
          </w:rPr>
          <w:t>Hình 1. 1</w:t>
        </w:r>
        <w:r w:rsidRPr="00054616">
          <w:rPr>
            <w:rStyle w:val="Hyperlink"/>
            <w:bCs/>
            <w:i/>
            <w:noProof/>
            <w:sz w:val="28"/>
            <w:szCs w:val="28"/>
          </w:rPr>
          <w:t>: Sơ đồ công nghệ chế biến tinh bột khoai mì cao cấp từ tinh bột ướt</w:t>
        </w:r>
        <w:r w:rsidRPr="00054616">
          <w:rPr>
            <w:i/>
            <w:noProof/>
            <w:webHidden/>
            <w:sz w:val="28"/>
            <w:szCs w:val="28"/>
          </w:rPr>
          <w:tab/>
        </w:r>
        <w:r w:rsidRPr="00054616">
          <w:rPr>
            <w:i/>
            <w:noProof/>
            <w:webHidden/>
            <w:sz w:val="28"/>
            <w:szCs w:val="28"/>
          </w:rPr>
          <w:fldChar w:fldCharType="begin"/>
        </w:r>
        <w:r w:rsidRPr="00054616">
          <w:rPr>
            <w:i/>
            <w:noProof/>
            <w:webHidden/>
            <w:sz w:val="28"/>
            <w:szCs w:val="28"/>
          </w:rPr>
          <w:instrText xml:space="preserve"> PAGEREF _Toc131428517 \h </w:instrText>
        </w:r>
        <w:r w:rsidRPr="00054616">
          <w:rPr>
            <w:i/>
            <w:noProof/>
            <w:webHidden/>
            <w:sz w:val="28"/>
            <w:szCs w:val="28"/>
          </w:rPr>
        </w:r>
        <w:r w:rsidRPr="00054616">
          <w:rPr>
            <w:i/>
            <w:noProof/>
            <w:webHidden/>
            <w:sz w:val="28"/>
            <w:szCs w:val="28"/>
          </w:rPr>
          <w:fldChar w:fldCharType="separate"/>
        </w:r>
        <w:r w:rsidR="00292678">
          <w:rPr>
            <w:i/>
            <w:noProof/>
            <w:webHidden/>
            <w:sz w:val="28"/>
            <w:szCs w:val="28"/>
          </w:rPr>
          <w:t>7</w:t>
        </w:r>
        <w:r w:rsidRPr="00054616">
          <w:rPr>
            <w:i/>
            <w:noProof/>
            <w:webHidden/>
            <w:sz w:val="28"/>
            <w:szCs w:val="28"/>
          </w:rPr>
          <w:fldChar w:fldCharType="end"/>
        </w:r>
      </w:hyperlink>
    </w:p>
    <w:p w14:paraId="78072E41" w14:textId="77777777" w:rsidR="007A0463" w:rsidRPr="00054616" w:rsidRDefault="00000000">
      <w:pPr>
        <w:pStyle w:val="TableofFigures"/>
        <w:tabs>
          <w:tab w:val="right" w:leader="dot" w:pos="9190"/>
        </w:tabs>
        <w:rPr>
          <w:rFonts w:eastAsiaTheme="minorEastAsia"/>
          <w:i/>
          <w:noProof/>
          <w:sz w:val="28"/>
          <w:szCs w:val="28"/>
        </w:rPr>
      </w:pPr>
      <w:hyperlink w:anchor="_Toc131428518" w:history="1">
        <w:r w:rsidR="007A0463" w:rsidRPr="00054616">
          <w:rPr>
            <w:rStyle w:val="Hyperlink"/>
            <w:i/>
            <w:noProof/>
            <w:sz w:val="28"/>
            <w:szCs w:val="28"/>
          </w:rPr>
          <w:t>Hình 1. 2</w:t>
        </w:r>
        <w:r w:rsidR="007A0463" w:rsidRPr="00054616">
          <w:rPr>
            <w:rStyle w:val="Hyperlink"/>
            <w:bCs/>
            <w:i/>
            <w:noProof/>
            <w:sz w:val="28"/>
            <w:szCs w:val="28"/>
          </w:rPr>
          <w:t xml:space="preserve"> Sơ đồ công nghệ chế biến tinh bột khoai mì cao cấp từ tinh bột khô.</w:t>
        </w:r>
        <w:r w:rsidR="007A0463" w:rsidRPr="00054616">
          <w:rPr>
            <w:i/>
            <w:noProof/>
            <w:webHidden/>
            <w:sz w:val="28"/>
            <w:szCs w:val="28"/>
          </w:rPr>
          <w:tab/>
        </w:r>
        <w:r w:rsidR="007A0463" w:rsidRPr="00054616">
          <w:rPr>
            <w:i/>
            <w:noProof/>
            <w:webHidden/>
            <w:sz w:val="28"/>
            <w:szCs w:val="28"/>
          </w:rPr>
          <w:fldChar w:fldCharType="begin"/>
        </w:r>
        <w:r w:rsidR="007A0463" w:rsidRPr="00054616">
          <w:rPr>
            <w:i/>
            <w:noProof/>
            <w:webHidden/>
            <w:sz w:val="28"/>
            <w:szCs w:val="28"/>
          </w:rPr>
          <w:instrText xml:space="preserve"> PAGEREF _Toc131428518 \h </w:instrText>
        </w:r>
        <w:r w:rsidR="007A0463" w:rsidRPr="00054616">
          <w:rPr>
            <w:i/>
            <w:noProof/>
            <w:webHidden/>
            <w:sz w:val="28"/>
            <w:szCs w:val="28"/>
          </w:rPr>
        </w:r>
        <w:r w:rsidR="007A0463" w:rsidRPr="00054616">
          <w:rPr>
            <w:i/>
            <w:noProof/>
            <w:webHidden/>
            <w:sz w:val="28"/>
            <w:szCs w:val="28"/>
          </w:rPr>
          <w:fldChar w:fldCharType="separate"/>
        </w:r>
        <w:r w:rsidR="00292678">
          <w:rPr>
            <w:i/>
            <w:noProof/>
            <w:webHidden/>
            <w:sz w:val="28"/>
            <w:szCs w:val="28"/>
          </w:rPr>
          <w:t>8</w:t>
        </w:r>
        <w:r w:rsidR="007A0463" w:rsidRPr="00054616">
          <w:rPr>
            <w:i/>
            <w:noProof/>
            <w:webHidden/>
            <w:sz w:val="28"/>
            <w:szCs w:val="28"/>
          </w:rPr>
          <w:fldChar w:fldCharType="end"/>
        </w:r>
      </w:hyperlink>
    </w:p>
    <w:p w14:paraId="46866E0C" w14:textId="77777777" w:rsidR="007A0463" w:rsidRPr="00054616" w:rsidRDefault="00000000">
      <w:pPr>
        <w:pStyle w:val="TableofFigures"/>
        <w:tabs>
          <w:tab w:val="right" w:leader="dot" w:pos="9190"/>
        </w:tabs>
        <w:rPr>
          <w:rFonts w:eastAsiaTheme="minorEastAsia"/>
          <w:i/>
          <w:noProof/>
          <w:sz w:val="28"/>
          <w:szCs w:val="28"/>
        </w:rPr>
      </w:pPr>
      <w:hyperlink w:anchor="_Toc131428519" w:history="1">
        <w:r w:rsidR="007A0463" w:rsidRPr="00054616">
          <w:rPr>
            <w:rStyle w:val="Hyperlink"/>
            <w:i/>
            <w:noProof/>
            <w:sz w:val="28"/>
            <w:szCs w:val="28"/>
          </w:rPr>
          <w:t>Hình 1. 3 Sơ đồ vị trí dự án</w:t>
        </w:r>
        <w:r w:rsidR="007A0463" w:rsidRPr="00054616">
          <w:rPr>
            <w:i/>
            <w:noProof/>
            <w:webHidden/>
            <w:sz w:val="28"/>
            <w:szCs w:val="28"/>
          </w:rPr>
          <w:tab/>
        </w:r>
        <w:r w:rsidR="007A0463" w:rsidRPr="00054616">
          <w:rPr>
            <w:i/>
            <w:noProof/>
            <w:webHidden/>
            <w:sz w:val="28"/>
            <w:szCs w:val="28"/>
          </w:rPr>
          <w:fldChar w:fldCharType="begin"/>
        </w:r>
        <w:r w:rsidR="007A0463" w:rsidRPr="00054616">
          <w:rPr>
            <w:i/>
            <w:noProof/>
            <w:webHidden/>
            <w:sz w:val="28"/>
            <w:szCs w:val="28"/>
          </w:rPr>
          <w:instrText xml:space="preserve"> PAGEREF _Toc131428519 \h </w:instrText>
        </w:r>
        <w:r w:rsidR="007A0463" w:rsidRPr="00054616">
          <w:rPr>
            <w:i/>
            <w:noProof/>
            <w:webHidden/>
            <w:sz w:val="28"/>
            <w:szCs w:val="28"/>
          </w:rPr>
        </w:r>
        <w:r w:rsidR="007A0463" w:rsidRPr="00054616">
          <w:rPr>
            <w:i/>
            <w:noProof/>
            <w:webHidden/>
            <w:sz w:val="28"/>
            <w:szCs w:val="28"/>
          </w:rPr>
          <w:fldChar w:fldCharType="separate"/>
        </w:r>
        <w:r w:rsidR="00292678">
          <w:rPr>
            <w:i/>
            <w:noProof/>
            <w:webHidden/>
            <w:sz w:val="28"/>
            <w:szCs w:val="28"/>
          </w:rPr>
          <w:t>12</w:t>
        </w:r>
        <w:r w:rsidR="007A0463" w:rsidRPr="00054616">
          <w:rPr>
            <w:i/>
            <w:noProof/>
            <w:webHidden/>
            <w:sz w:val="28"/>
            <w:szCs w:val="28"/>
          </w:rPr>
          <w:fldChar w:fldCharType="end"/>
        </w:r>
      </w:hyperlink>
    </w:p>
    <w:p w14:paraId="3A85FD6D" w14:textId="4369FF1F" w:rsidR="007A0463" w:rsidRPr="00054616" w:rsidRDefault="007A0463" w:rsidP="007A0463">
      <w:pPr>
        <w:pStyle w:val="TOC1"/>
        <w:rPr>
          <w:rFonts w:eastAsiaTheme="minorEastAsia"/>
          <w:i/>
          <w:sz w:val="28"/>
          <w:szCs w:val="28"/>
        </w:rPr>
      </w:pPr>
      <w:r w:rsidRPr="00054616">
        <w:rPr>
          <w:b/>
          <w:i/>
          <w:sz w:val="28"/>
          <w:szCs w:val="28"/>
          <w:lang w:val="en-US"/>
        </w:rPr>
        <w:fldChar w:fldCharType="end"/>
      </w:r>
      <w:r w:rsidRPr="00054616">
        <w:rPr>
          <w:b/>
          <w:i/>
          <w:sz w:val="28"/>
          <w:szCs w:val="28"/>
          <w:lang w:val="en-US"/>
        </w:rPr>
        <w:fldChar w:fldCharType="begin"/>
      </w:r>
      <w:r w:rsidRPr="00054616">
        <w:rPr>
          <w:b/>
          <w:i/>
          <w:sz w:val="28"/>
          <w:szCs w:val="28"/>
          <w:lang w:val="en-US"/>
        </w:rPr>
        <w:instrText xml:space="preserve"> TOC \h \z \c "Hình 3." </w:instrText>
      </w:r>
      <w:r w:rsidRPr="00054616">
        <w:rPr>
          <w:b/>
          <w:i/>
          <w:sz w:val="28"/>
          <w:szCs w:val="28"/>
          <w:lang w:val="en-US"/>
        </w:rPr>
        <w:fldChar w:fldCharType="separate"/>
      </w:r>
      <w:hyperlink w:anchor="_Toc131428526" w:history="1">
        <w:r w:rsidRPr="00054616">
          <w:rPr>
            <w:rStyle w:val="Hyperlink"/>
            <w:i/>
            <w:sz w:val="28"/>
            <w:szCs w:val="28"/>
          </w:rPr>
          <w:t>Hình 3. 1: Sơ đồ thu gom và thoát nước mưa tại cơ sở</w:t>
        </w:r>
        <w:r w:rsidRPr="00054616">
          <w:rPr>
            <w:i/>
            <w:webHidden/>
            <w:sz w:val="28"/>
            <w:szCs w:val="28"/>
          </w:rPr>
          <w:tab/>
        </w:r>
        <w:r w:rsidRPr="00054616">
          <w:rPr>
            <w:i/>
            <w:webHidden/>
            <w:sz w:val="28"/>
            <w:szCs w:val="28"/>
          </w:rPr>
          <w:fldChar w:fldCharType="begin"/>
        </w:r>
        <w:r w:rsidRPr="00054616">
          <w:rPr>
            <w:i/>
            <w:webHidden/>
            <w:sz w:val="28"/>
            <w:szCs w:val="28"/>
          </w:rPr>
          <w:instrText xml:space="preserve"> PAGEREF _Toc131428526 \h </w:instrText>
        </w:r>
        <w:r w:rsidRPr="00054616">
          <w:rPr>
            <w:i/>
            <w:webHidden/>
            <w:sz w:val="28"/>
            <w:szCs w:val="28"/>
          </w:rPr>
        </w:r>
        <w:r w:rsidRPr="00054616">
          <w:rPr>
            <w:i/>
            <w:webHidden/>
            <w:sz w:val="28"/>
            <w:szCs w:val="28"/>
          </w:rPr>
          <w:fldChar w:fldCharType="separate"/>
        </w:r>
        <w:r w:rsidR="00292678">
          <w:rPr>
            <w:i/>
            <w:webHidden/>
            <w:sz w:val="28"/>
            <w:szCs w:val="28"/>
          </w:rPr>
          <w:t>16</w:t>
        </w:r>
        <w:r w:rsidRPr="00054616">
          <w:rPr>
            <w:i/>
            <w:webHidden/>
            <w:sz w:val="28"/>
            <w:szCs w:val="28"/>
          </w:rPr>
          <w:fldChar w:fldCharType="end"/>
        </w:r>
      </w:hyperlink>
    </w:p>
    <w:p w14:paraId="415802A2" w14:textId="77777777" w:rsidR="007A0463" w:rsidRPr="00054616" w:rsidRDefault="00000000">
      <w:pPr>
        <w:pStyle w:val="TableofFigures"/>
        <w:tabs>
          <w:tab w:val="right" w:leader="dot" w:pos="9190"/>
        </w:tabs>
        <w:rPr>
          <w:rFonts w:eastAsiaTheme="minorEastAsia"/>
          <w:i/>
          <w:noProof/>
          <w:sz w:val="28"/>
          <w:szCs w:val="28"/>
        </w:rPr>
      </w:pPr>
      <w:hyperlink w:anchor="_Toc131428527" w:history="1">
        <w:r w:rsidR="007A0463" w:rsidRPr="00054616">
          <w:rPr>
            <w:rStyle w:val="Hyperlink"/>
            <w:i/>
            <w:noProof/>
            <w:sz w:val="28"/>
            <w:szCs w:val="28"/>
          </w:rPr>
          <w:t>Hình 3. 2 Quy trình HTXL nước thải</w:t>
        </w:r>
        <w:r w:rsidR="007A0463" w:rsidRPr="00054616">
          <w:rPr>
            <w:i/>
            <w:noProof/>
            <w:webHidden/>
            <w:sz w:val="28"/>
            <w:szCs w:val="28"/>
          </w:rPr>
          <w:tab/>
        </w:r>
        <w:r w:rsidR="007A0463" w:rsidRPr="00054616">
          <w:rPr>
            <w:i/>
            <w:noProof/>
            <w:webHidden/>
            <w:sz w:val="28"/>
            <w:szCs w:val="28"/>
          </w:rPr>
          <w:fldChar w:fldCharType="begin"/>
        </w:r>
        <w:r w:rsidR="007A0463" w:rsidRPr="00054616">
          <w:rPr>
            <w:i/>
            <w:noProof/>
            <w:webHidden/>
            <w:sz w:val="28"/>
            <w:szCs w:val="28"/>
          </w:rPr>
          <w:instrText xml:space="preserve"> PAGEREF _Toc131428527 \h </w:instrText>
        </w:r>
        <w:r w:rsidR="007A0463" w:rsidRPr="00054616">
          <w:rPr>
            <w:i/>
            <w:noProof/>
            <w:webHidden/>
            <w:sz w:val="28"/>
            <w:szCs w:val="28"/>
          </w:rPr>
        </w:r>
        <w:r w:rsidR="007A0463" w:rsidRPr="00054616">
          <w:rPr>
            <w:i/>
            <w:noProof/>
            <w:webHidden/>
            <w:sz w:val="28"/>
            <w:szCs w:val="28"/>
          </w:rPr>
          <w:fldChar w:fldCharType="separate"/>
        </w:r>
        <w:r w:rsidR="00292678">
          <w:rPr>
            <w:i/>
            <w:noProof/>
            <w:webHidden/>
            <w:sz w:val="28"/>
            <w:szCs w:val="28"/>
          </w:rPr>
          <w:t>19</w:t>
        </w:r>
        <w:r w:rsidR="007A0463" w:rsidRPr="00054616">
          <w:rPr>
            <w:i/>
            <w:noProof/>
            <w:webHidden/>
            <w:sz w:val="28"/>
            <w:szCs w:val="28"/>
          </w:rPr>
          <w:fldChar w:fldCharType="end"/>
        </w:r>
      </w:hyperlink>
    </w:p>
    <w:p w14:paraId="6869D7FE" w14:textId="77777777" w:rsidR="007A0463" w:rsidRPr="00054616" w:rsidRDefault="00000000">
      <w:pPr>
        <w:pStyle w:val="TableofFigures"/>
        <w:tabs>
          <w:tab w:val="right" w:leader="dot" w:pos="9190"/>
        </w:tabs>
        <w:rPr>
          <w:rFonts w:eastAsiaTheme="minorEastAsia"/>
          <w:i/>
          <w:noProof/>
          <w:sz w:val="28"/>
          <w:szCs w:val="28"/>
        </w:rPr>
      </w:pPr>
      <w:hyperlink w:anchor="_Toc131428528" w:history="1">
        <w:r w:rsidR="007A0463" w:rsidRPr="00054616">
          <w:rPr>
            <w:rStyle w:val="Hyperlink"/>
            <w:i/>
            <w:noProof/>
            <w:sz w:val="28"/>
            <w:szCs w:val="28"/>
          </w:rPr>
          <w:t>Hình 3. 3 Hệ thống xử lý bụi bằng cyclon.</w:t>
        </w:r>
        <w:r w:rsidR="007A0463" w:rsidRPr="00054616">
          <w:rPr>
            <w:i/>
            <w:noProof/>
            <w:webHidden/>
            <w:sz w:val="28"/>
            <w:szCs w:val="28"/>
          </w:rPr>
          <w:tab/>
        </w:r>
        <w:r w:rsidR="007A0463" w:rsidRPr="00054616">
          <w:rPr>
            <w:i/>
            <w:noProof/>
            <w:webHidden/>
            <w:sz w:val="28"/>
            <w:szCs w:val="28"/>
          </w:rPr>
          <w:fldChar w:fldCharType="begin"/>
        </w:r>
        <w:r w:rsidR="007A0463" w:rsidRPr="00054616">
          <w:rPr>
            <w:i/>
            <w:noProof/>
            <w:webHidden/>
            <w:sz w:val="28"/>
            <w:szCs w:val="28"/>
          </w:rPr>
          <w:instrText xml:space="preserve"> PAGEREF _Toc131428528 \h </w:instrText>
        </w:r>
        <w:r w:rsidR="007A0463" w:rsidRPr="00054616">
          <w:rPr>
            <w:i/>
            <w:noProof/>
            <w:webHidden/>
            <w:sz w:val="28"/>
            <w:szCs w:val="28"/>
          </w:rPr>
        </w:r>
        <w:r w:rsidR="007A0463" w:rsidRPr="00054616">
          <w:rPr>
            <w:i/>
            <w:noProof/>
            <w:webHidden/>
            <w:sz w:val="28"/>
            <w:szCs w:val="28"/>
          </w:rPr>
          <w:fldChar w:fldCharType="separate"/>
        </w:r>
        <w:r w:rsidR="00292678">
          <w:rPr>
            <w:i/>
            <w:noProof/>
            <w:webHidden/>
            <w:sz w:val="28"/>
            <w:szCs w:val="28"/>
          </w:rPr>
          <w:t>22</w:t>
        </w:r>
        <w:r w:rsidR="007A0463" w:rsidRPr="00054616">
          <w:rPr>
            <w:i/>
            <w:noProof/>
            <w:webHidden/>
            <w:sz w:val="28"/>
            <w:szCs w:val="28"/>
          </w:rPr>
          <w:fldChar w:fldCharType="end"/>
        </w:r>
      </w:hyperlink>
    </w:p>
    <w:p w14:paraId="3F900EA1" w14:textId="77777777" w:rsidR="007A0463" w:rsidRPr="00054616" w:rsidRDefault="00000000">
      <w:pPr>
        <w:pStyle w:val="TableofFigures"/>
        <w:tabs>
          <w:tab w:val="right" w:leader="dot" w:pos="9190"/>
        </w:tabs>
        <w:rPr>
          <w:rFonts w:eastAsiaTheme="minorEastAsia"/>
          <w:i/>
          <w:noProof/>
          <w:sz w:val="28"/>
          <w:szCs w:val="28"/>
        </w:rPr>
      </w:pPr>
      <w:hyperlink w:anchor="_Toc131428529" w:history="1">
        <w:r w:rsidR="007A0463" w:rsidRPr="00054616">
          <w:rPr>
            <w:rStyle w:val="Hyperlink"/>
            <w:i/>
            <w:noProof/>
            <w:sz w:val="28"/>
            <w:szCs w:val="28"/>
          </w:rPr>
          <w:t>Hình 3. 4 Sơ đồ nguyên lý của thiết bị cyclon</w:t>
        </w:r>
        <w:r w:rsidR="007A0463" w:rsidRPr="00054616">
          <w:rPr>
            <w:i/>
            <w:noProof/>
            <w:webHidden/>
            <w:sz w:val="28"/>
            <w:szCs w:val="28"/>
          </w:rPr>
          <w:tab/>
        </w:r>
        <w:r w:rsidR="007A0463" w:rsidRPr="00054616">
          <w:rPr>
            <w:i/>
            <w:noProof/>
            <w:webHidden/>
            <w:sz w:val="28"/>
            <w:szCs w:val="28"/>
          </w:rPr>
          <w:fldChar w:fldCharType="begin"/>
        </w:r>
        <w:r w:rsidR="007A0463" w:rsidRPr="00054616">
          <w:rPr>
            <w:i/>
            <w:noProof/>
            <w:webHidden/>
            <w:sz w:val="28"/>
            <w:szCs w:val="28"/>
          </w:rPr>
          <w:instrText xml:space="preserve"> PAGEREF _Toc131428529 \h </w:instrText>
        </w:r>
        <w:r w:rsidR="007A0463" w:rsidRPr="00054616">
          <w:rPr>
            <w:i/>
            <w:noProof/>
            <w:webHidden/>
            <w:sz w:val="28"/>
            <w:szCs w:val="28"/>
          </w:rPr>
        </w:r>
        <w:r w:rsidR="007A0463" w:rsidRPr="00054616">
          <w:rPr>
            <w:i/>
            <w:noProof/>
            <w:webHidden/>
            <w:sz w:val="28"/>
            <w:szCs w:val="28"/>
          </w:rPr>
          <w:fldChar w:fldCharType="separate"/>
        </w:r>
        <w:r w:rsidR="00292678">
          <w:rPr>
            <w:i/>
            <w:noProof/>
            <w:webHidden/>
            <w:sz w:val="28"/>
            <w:szCs w:val="28"/>
          </w:rPr>
          <w:t>23</w:t>
        </w:r>
        <w:r w:rsidR="007A0463" w:rsidRPr="00054616">
          <w:rPr>
            <w:i/>
            <w:noProof/>
            <w:webHidden/>
            <w:sz w:val="28"/>
            <w:szCs w:val="28"/>
          </w:rPr>
          <w:fldChar w:fldCharType="end"/>
        </w:r>
      </w:hyperlink>
    </w:p>
    <w:p w14:paraId="148E0AC9" w14:textId="77777777" w:rsidR="007A0463" w:rsidRPr="00054616" w:rsidRDefault="00000000">
      <w:pPr>
        <w:pStyle w:val="TableofFigures"/>
        <w:tabs>
          <w:tab w:val="right" w:leader="dot" w:pos="9190"/>
        </w:tabs>
        <w:rPr>
          <w:rFonts w:eastAsiaTheme="minorEastAsia"/>
          <w:i/>
          <w:noProof/>
          <w:sz w:val="28"/>
          <w:szCs w:val="28"/>
        </w:rPr>
      </w:pPr>
      <w:hyperlink w:anchor="_Toc131428530" w:history="1">
        <w:r w:rsidR="007A0463" w:rsidRPr="00054616">
          <w:rPr>
            <w:rStyle w:val="Hyperlink"/>
            <w:i/>
            <w:noProof/>
            <w:sz w:val="28"/>
            <w:szCs w:val="28"/>
          </w:rPr>
          <w:t>Hình 3. 5 Quy trình xử lý bụi, khí thải từ lò đốt cấp nhiệt cho lò sấy bột</w:t>
        </w:r>
        <w:r w:rsidR="007A0463" w:rsidRPr="00054616">
          <w:rPr>
            <w:i/>
            <w:noProof/>
            <w:webHidden/>
            <w:sz w:val="28"/>
            <w:szCs w:val="28"/>
          </w:rPr>
          <w:tab/>
        </w:r>
        <w:r w:rsidR="007A0463" w:rsidRPr="00054616">
          <w:rPr>
            <w:i/>
            <w:noProof/>
            <w:webHidden/>
            <w:sz w:val="28"/>
            <w:szCs w:val="28"/>
          </w:rPr>
          <w:fldChar w:fldCharType="begin"/>
        </w:r>
        <w:r w:rsidR="007A0463" w:rsidRPr="00054616">
          <w:rPr>
            <w:i/>
            <w:noProof/>
            <w:webHidden/>
            <w:sz w:val="28"/>
            <w:szCs w:val="28"/>
          </w:rPr>
          <w:instrText xml:space="preserve"> PAGEREF _Toc131428530 \h </w:instrText>
        </w:r>
        <w:r w:rsidR="007A0463" w:rsidRPr="00054616">
          <w:rPr>
            <w:i/>
            <w:noProof/>
            <w:webHidden/>
            <w:sz w:val="28"/>
            <w:szCs w:val="28"/>
          </w:rPr>
        </w:r>
        <w:r w:rsidR="007A0463" w:rsidRPr="00054616">
          <w:rPr>
            <w:i/>
            <w:noProof/>
            <w:webHidden/>
            <w:sz w:val="28"/>
            <w:szCs w:val="28"/>
          </w:rPr>
          <w:fldChar w:fldCharType="separate"/>
        </w:r>
        <w:r w:rsidR="00292678">
          <w:rPr>
            <w:i/>
            <w:noProof/>
            <w:webHidden/>
            <w:sz w:val="28"/>
            <w:szCs w:val="28"/>
          </w:rPr>
          <w:t>24</w:t>
        </w:r>
        <w:r w:rsidR="007A0463" w:rsidRPr="00054616">
          <w:rPr>
            <w:i/>
            <w:noProof/>
            <w:webHidden/>
            <w:sz w:val="28"/>
            <w:szCs w:val="28"/>
          </w:rPr>
          <w:fldChar w:fldCharType="end"/>
        </w:r>
      </w:hyperlink>
    </w:p>
    <w:p w14:paraId="12F0BE2A" w14:textId="4FFA136C" w:rsidR="00000392" w:rsidRPr="00054616" w:rsidRDefault="007A0463">
      <w:pPr>
        <w:pStyle w:val="TOC1"/>
        <w:rPr>
          <w:b/>
          <w:sz w:val="28"/>
          <w:szCs w:val="28"/>
          <w:lang w:val="en-US"/>
        </w:rPr>
      </w:pPr>
      <w:r w:rsidRPr="00054616">
        <w:rPr>
          <w:b/>
          <w:i/>
          <w:sz w:val="28"/>
          <w:szCs w:val="28"/>
          <w:lang w:val="en-US"/>
        </w:rPr>
        <w:fldChar w:fldCharType="end"/>
      </w:r>
    </w:p>
    <w:p w14:paraId="38BBFAD8" w14:textId="77777777" w:rsidR="007B3B2D" w:rsidRPr="00054616" w:rsidRDefault="007B3B2D" w:rsidP="00EC64DC">
      <w:pPr>
        <w:pStyle w:val="MUC1"/>
        <w:spacing w:before="120" w:line="240" w:lineRule="auto"/>
        <w:rPr>
          <w:rFonts w:eastAsia="Times New Roman"/>
          <w:b w:val="0"/>
          <w:noProof/>
          <w:color w:val="auto"/>
          <w:sz w:val="28"/>
          <w:szCs w:val="28"/>
          <w:lang w:val="vi-VN"/>
        </w:rPr>
      </w:pPr>
    </w:p>
    <w:p w14:paraId="1E93030B" w14:textId="77777777" w:rsidR="007B3B2D" w:rsidRPr="00054616" w:rsidRDefault="007B3B2D">
      <w:pPr>
        <w:rPr>
          <w:rFonts w:ascii="Times New Roman" w:hAnsi="Times New Roman"/>
          <w:b w:val="0"/>
          <w:noProof/>
          <w:sz w:val="28"/>
          <w:szCs w:val="28"/>
          <w:lang w:val="vi-VN"/>
        </w:rPr>
      </w:pPr>
      <w:r w:rsidRPr="00054616">
        <w:rPr>
          <w:rFonts w:ascii="Times New Roman" w:hAnsi="Times New Roman"/>
          <w:b w:val="0"/>
          <w:noProof/>
          <w:sz w:val="28"/>
          <w:szCs w:val="28"/>
          <w:lang w:val="vi-VN"/>
        </w:rPr>
        <w:br w:type="page"/>
      </w:r>
    </w:p>
    <w:p w14:paraId="08E876EB" w14:textId="77777777" w:rsidR="007B3B2D" w:rsidRPr="00054616" w:rsidRDefault="007B3B2D" w:rsidP="00EC64DC">
      <w:pPr>
        <w:pStyle w:val="MUC1"/>
        <w:spacing w:before="120" w:line="240" w:lineRule="auto"/>
        <w:rPr>
          <w:color w:val="auto"/>
          <w:sz w:val="28"/>
          <w:szCs w:val="28"/>
        </w:rPr>
        <w:sectPr w:rsidR="007B3B2D" w:rsidRPr="00054616" w:rsidSect="007B3B2D">
          <w:headerReference w:type="default" r:id="rId8"/>
          <w:footerReference w:type="default" r:id="rId9"/>
          <w:pgSz w:w="11907" w:h="16840" w:code="9"/>
          <w:pgMar w:top="1059" w:right="1296" w:bottom="1620" w:left="1411" w:header="720" w:footer="495" w:gutter="0"/>
          <w:pgNumType w:fmt="lowerRoman" w:start="1"/>
          <w:cols w:space="709"/>
          <w:docGrid w:linePitch="326"/>
        </w:sectPr>
      </w:pPr>
    </w:p>
    <w:p w14:paraId="07604165" w14:textId="77777777" w:rsidR="0052281D" w:rsidRPr="00D720E7" w:rsidRDefault="00330206" w:rsidP="006020D9">
      <w:pPr>
        <w:pStyle w:val="MUC1"/>
        <w:spacing w:before="120" w:after="0" w:line="240" w:lineRule="auto"/>
        <w:rPr>
          <w:color w:val="auto"/>
          <w:sz w:val="28"/>
          <w:szCs w:val="28"/>
        </w:rPr>
      </w:pPr>
      <w:bookmarkStart w:id="31" w:name="_Toc135052326"/>
      <w:r w:rsidRPr="00D720E7">
        <w:rPr>
          <w:color w:val="auto"/>
          <w:sz w:val="28"/>
          <w:szCs w:val="28"/>
        </w:rPr>
        <w:lastRenderedPageBreak/>
        <w:t xml:space="preserve">CHƯƠNG </w:t>
      </w:r>
      <w:r w:rsidR="006F5D49" w:rsidRPr="00D720E7">
        <w:rPr>
          <w:color w:val="auto"/>
          <w:sz w:val="28"/>
          <w:szCs w:val="28"/>
        </w:rPr>
        <w:t>I</w:t>
      </w:r>
      <w:bookmarkStart w:id="32" w:name="_Toc125699135"/>
      <w:bookmarkEnd w:id="22"/>
      <w:bookmarkEnd w:id="23"/>
      <w:bookmarkEnd w:id="24"/>
      <w:bookmarkEnd w:id="25"/>
      <w:bookmarkEnd w:id="26"/>
      <w:bookmarkEnd w:id="27"/>
      <w:bookmarkEnd w:id="28"/>
      <w:bookmarkEnd w:id="29"/>
      <w:bookmarkEnd w:id="30"/>
      <w:bookmarkEnd w:id="31"/>
    </w:p>
    <w:p w14:paraId="5926D881" w14:textId="12B986BA" w:rsidR="00330206" w:rsidRPr="00D720E7" w:rsidRDefault="00457020" w:rsidP="006020D9">
      <w:pPr>
        <w:pStyle w:val="MUC1"/>
        <w:spacing w:before="120" w:after="0" w:line="240" w:lineRule="auto"/>
        <w:rPr>
          <w:color w:val="auto"/>
          <w:sz w:val="28"/>
          <w:szCs w:val="28"/>
        </w:rPr>
      </w:pPr>
      <w:r w:rsidRPr="00D720E7">
        <w:rPr>
          <w:color w:val="auto"/>
          <w:sz w:val="28"/>
          <w:szCs w:val="28"/>
        </w:rPr>
        <w:t xml:space="preserve"> </w:t>
      </w:r>
      <w:bookmarkStart w:id="33" w:name="_Toc135052327"/>
      <w:r w:rsidR="00A5265B" w:rsidRPr="00D720E7">
        <w:rPr>
          <w:color w:val="auto"/>
          <w:sz w:val="28"/>
          <w:szCs w:val="28"/>
        </w:rPr>
        <w:t>THÔNG TIN</w:t>
      </w:r>
      <w:r w:rsidR="00E5506A" w:rsidRPr="00D720E7">
        <w:rPr>
          <w:color w:val="auto"/>
          <w:sz w:val="28"/>
          <w:szCs w:val="28"/>
        </w:rPr>
        <w:t xml:space="preserve"> CHUNG</w:t>
      </w:r>
      <w:r w:rsidR="00A5265B" w:rsidRPr="00D720E7">
        <w:rPr>
          <w:color w:val="auto"/>
          <w:sz w:val="28"/>
          <w:szCs w:val="28"/>
        </w:rPr>
        <w:t xml:space="preserve"> VỀ </w:t>
      </w:r>
      <w:r w:rsidR="006E6D76" w:rsidRPr="00D720E7">
        <w:rPr>
          <w:color w:val="auto"/>
          <w:sz w:val="28"/>
          <w:szCs w:val="28"/>
        </w:rPr>
        <w:t>CƠ SỞ</w:t>
      </w:r>
      <w:bookmarkEnd w:id="32"/>
      <w:bookmarkEnd w:id="33"/>
    </w:p>
    <w:p w14:paraId="2EF9381C" w14:textId="77777777" w:rsidR="00D720E7" w:rsidRDefault="00D720E7" w:rsidP="006020D9">
      <w:pPr>
        <w:pStyle w:val="MUC1"/>
        <w:spacing w:before="120" w:after="0" w:line="240" w:lineRule="auto"/>
        <w:ind w:firstLine="567"/>
        <w:jc w:val="left"/>
        <w:rPr>
          <w:sz w:val="27"/>
          <w:szCs w:val="27"/>
        </w:rPr>
      </w:pPr>
      <w:bookmarkStart w:id="34" w:name="_Toc11159236"/>
      <w:bookmarkStart w:id="35" w:name="_Toc11326420"/>
      <w:bookmarkStart w:id="36" w:name="_Toc44080974"/>
      <w:bookmarkStart w:id="37" w:name="_Toc58361907"/>
      <w:bookmarkStart w:id="38" w:name="_Toc58532452"/>
      <w:bookmarkStart w:id="39" w:name="_Toc58532622"/>
      <w:bookmarkStart w:id="40" w:name="_Toc58532793"/>
      <w:bookmarkStart w:id="41" w:name="_Toc58534984"/>
      <w:bookmarkStart w:id="42" w:name="_Toc58535385"/>
      <w:bookmarkStart w:id="43" w:name="_Toc58599079"/>
      <w:bookmarkStart w:id="44" w:name="_Toc59524250"/>
      <w:bookmarkStart w:id="45" w:name="_Toc59524884"/>
      <w:bookmarkStart w:id="46" w:name="_Toc125699136"/>
    </w:p>
    <w:p w14:paraId="424CC37A" w14:textId="0C36D795" w:rsidR="005B1900" w:rsidRPr="00EE4421" w:rsidRDefault="00E5088F" w:rsidP="006020D9">
      <w:pPr>
        <w:pStyle w:val="MUC1"/>
        <w:spacing w:before="120" w:after="0" w:line="240" w:lineRule="auto"/>
        <w:ind w:firstLine="567"/>
        <w:jc w:val="left"/>
        <w:outlineLvl w:val="1"/>
        <w:rPr>
          <w:b w:val="0"/>
          <w:sz w:val="27"/>
          <w:szCs w:val="27"/>
        </w:rPr>
      </w:pPr>
      <w:bookmarkStart w:id="47" w:name="_Toc135052328"/>
      <w:r w:rsidRPr="00EE4421">
        <w:rPr>
          <w:sz w:val="27"/>
          <w:szCs w:val="27"/>
        </w:rPr>
        <w:t>1.</w:t>
      </w:r>
      <w:bookmarkEnd w:id="34"/>
      <w:bookmarkEnd w:id="35"/>
      <w:bookmarkEnd w:id="36"/>
      <w:bookmarkEnd w:id="37"/>
      <w:bookmarkEnd w:id="38"/>
      <w:bookmarkEnd w:id="39"/>
      <w:bookmarkEnd w:id="40"/>
      <w:bookmarkEnd w:id="41"/>
      <w:bookmarkEnd w:id="42"/>
      <w:bookmarkEnd w:id="43"/>
      <w:bookmarkEnd w:id="44"/>
      <w:bookmarkEnd w:id="45"/>
      <w:r w:rsidRPr="00EE4421">
        <w:rPr>
          <w:sz w:val="27"/>
          <w:szCs w:val="27"/>
        </w:rPr>
        <w:t xml:space="preserve"> </w:t>
      </w:r>
      <w:bookmarkEnd w:id="46"/>
      <w:r w:rsidR="00305809">
        <w:rPr>
          <w:sz w:val="27"/>
          <w:szCs w:val="27"/>
        </w:rPr>
        <w:t>Tên Chủ cơ sở</w:t>
      </w:r>
      <w:bookmarkEnd w:id="47"/>
    </w:p>
    <w:p w14:paraId="15F3E767" w14:textId="66C477BB" w:rsidR="00740FC2" w:rsidRPr="00EE4421" w:rsidRDefault="006E6D76" w:rsidP="006020D9">
      <w:pPr>
        <w:pStyle w:val="Dot"/>
        <w:numPr>
          <w:ilvl w:val="0"/>
          <w:numId w:val="0"/>
        </w:numPr>
        <w:spacing w:before="120" w:line="240" w:lineRule="auto"/>
        <w:jc w:val="center"/>
        <w:rPr>
          <w:rFonts w:ascii="Times New Roman" w:hAnsi="Times New Roman"/>
          <w:b/>
          <w:bCs/>
          <w:sz w:val="27"/>
          <w:szCs w:val="27"/>
        </w:rPr>
      </w:pPr>
      <w:r w:rsidRPr="00EE4421">
        <w:rPr>
          <w:rFonts w:ascii="Times New Roman" w:hAnsi="Times New Roman"/>
          <w:b/>
          <w:bCs/>
          <w:sz w:val="27"/>
          <w:szCs w:val="27"/>
        </w:rPr>
        <w:t>CÔNG TY TNHH THÀNH VI</w:t>
      </w:r>
    </w:p>
    <w:p w14:paraId="49012A37" w14:textId="7A0F83AF" w:rsidR="00740FC2" w:rsidRPr="007F5853" w:rsidRDefault="00740FC2" w:rsidP="006020D9">
      <w:pPr>
        <w:widowControl w:val="0"/>
        <w:spacing w:before="120"/>
        <w:ind w:firstLine="567"/>
        <w:jc w:val="both"/>
        <w:rPr>
          <w:rFonts w:ascii="Times New Roman" w:hAnsi="Times New Roman"/>
          <w:sz w:val="28"/>
          <w:szCs w:val="28"/>
        </w:rPr>
      </w:pPr>
      <w:r w:rsidRPr="007F5853">
        <w:rPr>
          <w:rFonts w:ascii="Times New Roman" w:hAnsi="Times New Roman"/>
          <w:b w:val="0"/>
          <w:sz w:val="28"/>
          <w:szCs w:val="28"/>
        </w:rPr>
        <w:t xml:space="preserve">- </w:t>
      </w:r>
      <w:r w:rsidR="00031085" w:rsidRPr="007F5853">
        <w:rPr>
          <w:rFonts w:ascii="Times New Roman" w:hAnsi="Times New Roman"/>
          <w:b w:val="0"/>
          <w:sz w:val="28"/>
          <w:szCs w:val="28"/>
        </w:rPr>
        <w:t xml:space="preserve">Địa chỉ </w:t>
      </w:r>
      <w:r w:rsidR="006F5D49" w:rsidRPr="007F5853">
        <w:rPr>
          <w:rFonts w:ascii="Times New Roman" w:hAnsi="Times New Roman"/>
          <w:b w:val="0"/>
          <w:sz w:val="28"/>
          <w:szCs w:val="28"/>
        </w:rPr>
        <w:t xml:space="preserve">văn phòng: </w:t>
      </w:r>
      <w:r w:rsidRPr="007F5853">
        <w:rPr>
          <w:rFonts w:ascii="Times New Roman" w:hAnsi="Times New Roman"/>
          <w:b w:val="0"/>
          <w:color w:val="000000"/>
          <w:sz w:val="28"/>
          <w:szCs w:val="28"/>
        </w:rPr>
        <w:t xml:space="preserve">ấp </w:t>
      </w:r>
      <w:r w:rsidR="006E6D76" w:rsidRPr="007F5853">
        <w:rPr>
          <w:rFonts w:ascii="Times New Roman" w:hAnsi="Times New Roman"/>
          <w:b w:val="0"/>
          <w:color w:val="000000"/>
          <w:sz w:val="28"/>
          <w:szCs w:val="28"/>
        </w:rPr>
        <w:t>Trà Võ, xã Thạnh Đức, huyện Gò Dầu, tỉnh Tây Ninh.</w:t>
      </w:r>
    </w:p>
    <w:p w14:paraId="4CBD6AFA" w14:textId="77777777" w:rsidR="008D6764" w:rsidRPr="007F5853" w:rsidRDefault="00740FC2" w:rsidP="006020D9">
      <w:pPr>
        <w:tabs>
          <w:tab w:val="left" w:pos="360"/>
          <w:tab w:val="left" w:pos="567"/>
        </w:tabs>
        <w:spacing w:before="120"/>
        <w:ind w:firstLine="567"/>
        <w:jc w:val="both"/>
        <w:rPr>
          <w:rFonts w:ascii="Times New Roman" w:hAnsi="Times New Roman"/>
          <w:b w:val="0"/>
          <w:sz w:val="28"/>
          <w:szCs w:val="28"/>
          <w:lang w:val="vi-VN"/>
        </w:rPr>
      </w:pPr>
      <w:r w:rsidRPr="007F5853">
        <w:rPr>
          <w:rFonts w:ascii="Times New Roman" w:hAnsi="Times New Roman"/>
          <w:b w:val="0"/>
          <w:sz w:val="28"/>
          <w:szCs w:val="28"/>
        </w:rPr>
        <w:t xml:space="preserve">- </w:t>
      </w:r>
      <w:r w:rsidR="006F5D49" w:rsidRPr="007F5853">
        <w:rPr>
          <w:rFonts w:ascii="Times New Roman" w:hAnsi="Times New Roman"/>
          <w:b w:val="0"/>
          <w:sz w:val="28"/>
          <w:szCs w:val="28"/>
        </w:rPr>
        <w:t xml:space="preserve">Người đại diện theo pháp luật của chủ dự án đầu tư: </w:t>
      </w:r>
      <w:r w:rsidRPr="007F5853">
        <w:rPr>
          <w:rFonts w:ascii="Times New Roman" w:hAnsi="Times New Roman"/>
          <w:b w:val="0"/>
          <w:color w:val="0D0D0D"/>
          <w:sz w:val="28"/>
          <w:szCs w:val="28"/>
        </w:rPr>
        <w:t>Bà. Nguyễn Thúy Oanh</w:t>
      </w:r>
    </w:p>
    <w:p w14:paraId="19BDE159" w14:textId="707FB53D" w:rsidR="00E64216" w:rsidRPr="007F5853" w:rsidRDefault="00740FC2" w:rsidP="006020D9">
      <w:pPr>
        <w:tabs>
          <w:tab w:val="left" w:pos="360"/>
          <w:tab w:val="left" w:pos="567"/>
        </w:tabs>
        <w:spacing w:before="120"/>
        <w:ind w:firstLine="567"/>
        <w:jc w:val="both"/>
        <w:rPr>
          <w:rFonts w:ascii="Times New Roman" w:hAnsi="Times New Roman"/>
          <w:b w:val="0"/>
          <w:sz w:val="28"/>
          <w:szCs w:val="28"/>
          <w:lang w:val="vi-VN"/>
        </w:rPr>
      </w:pPr>
      <w:r w:rsidRPr="007F5853">
        <w:rPr>
          <w:rFonts w:ascii="Times New Roman" w:hAnsi="Times New Roman"/>
          <w:b w:val="0"/>
          <w:sz w:val="28"/>
          <w:szCs w:val="28"/>
        </w:rPr>
        <w:t xml:space="preserve">- </w:t>
      </w:r>
      <w:r w:rsidR="00E64216" w:rsidRPr="007F5853">
        <w:rPr>
          <w:rFonts w:ascii="Times New Roman" w:hAnsi="Times New Roman"/>
          <w:b w:val="0"/>
          <w:sz w:val="28"/>
          <w:szCs w:val="28"/>
          <w:lang w:val="vi-VN"/>
        </w:rPr>
        <w:t>Điện thoại:</w:t>
      </w:r>
      <w:r w:rsidR="00372B19" w:rsidRPr="007F5853">
        <w:rPr>
          <w:rFonts w:ascii="Times New Roman" w:hAnsi="Times New Roman"/>
          <w:b w:val="0"/>
          <w:sz w:val="28"/>
          <w:szCs w:val="28"/>
        </w:rPr>
        <w:t xml:space="preserve"> </w:t>
      </w:r>
      <w:r w:rsidR="006E6D76" w:rsidRPr="007F5853">
        <w:rPr>
          <w:rFonts w:ascii="Times New Roman" w:hAnsi="Times New Roman"/>
          <w:b w:val="0"/>
          <w:color w:val="000000"/>
          <w:sz w:val="28"/>
          <w:szCs w:val="28"/>
        </w:rPr>
        <w:t>(0276).3859.737</w:t>
      </w:r>
      <w:r w:rsidR="00372B19" w:rsidRPr="007F5853">
        <w:rPr>
          <w:rFonts w:ascii="Times New Roman" w:hAnsi="Times New Roman"/>
          <w:b w:val="0"/>
          <w:sz w:val="28"/>
          <w:szCs w:val="28"/>
        </w:rPr>
        <w:t xml:space="preserve">; Email: </w:t>
      </w:r>
      <w:r w:rsidR="006E6D76" w:rsidRPr="007F5853">
        <w:rPr>
          <w:rFonts w:ascii="Times New Roman" w:hAnsi="Times New Roman"/>
          <w:b w:val="0"/>
          <w:sz w:val="28"/>
          <w:szCs w:val="28"/>
        </w:rPr>
        <w:t>congtythanhvi2@gmail.com</w:t>
      </w:r>
    </w:p>
    <w:p w14:paraId="247AD5B8" w14:textId="040BDF24" w:rsidR="00372B19" w:rsidRPr="007F5853" w:rsidRDefault="00740FC2" w:rsidP="006020D9">
      <w:pPr>
        <w:tabs>
          <w:tab w:val="left" w:pos="360"/>
          <w:tab w:val="left" w:pos="567"/>
        </w:tabs>
        <w:spacing w:before="120"/>
        <w:ind w:firstLine="567"/>
        <w:jc w:val="both"/>
        <w:rPr>
          <w:rFonts w:ascii="Times New Roman" w:hAnsi="Times New Roman"/>
          <w:b w:val="0"/>
          <w:color w:val="0D0D0D"/>
          <w:sz w:val="28"/>
          <w:szCs w:val="28"/>
        </w:rPr>
      </w:pPr>
      <w:r w:rsidRPr="007F5853">
        <w:rPr>
          <w:rFonts w:ascii="Times New Roman" w:hAnsi="Times New Roman"/>
          <w:b w:val="0"/>
          <w:sz w:val="28"/>
          <w:szCs w:val="28"/>
        </w:rPr>
        <w:t xml:space="preserve">- </w:t>
      </w:r>
      <w:r w:rsidR="004C61E3" w:rsidRPr="007F5853">
        <w:rPr>
          <w:rFonts w:ascii="Times New Roman" w:hAnsi="Times New Roman"/>
          <w:b w:val="0"/>
          <w:sz w:val="28"/>
          <w:szCs w:val="28"/>
        </w:rPr>
        <w:t>Giấy chứng nhận đăng ký đầu tư số 8730753004, đăng ký lần đầu 10/6/2008, chứn</w:t>
      </w:r>
      <w:r w:rsidR="002B0B4F" w:rsidRPr="007F5853">
        <w:rPr>
          <w:rFonts w:ascii="Times New Roman" w:hAnsi="Times New Roman"/>
          <w:b w:val="0"/>
          <w:sz w:val="28"/>
          <w:szCs w:val="28"/>
        </w:rPr>
        <w:t>g</w:t>
      </w:r>
      <w:r w:rsidR="004C61E3" w:rsidRPr="007F5853">
        <w:rPr>
          <w:rFonts w:ascii="Times New Roman" w:hAnsi="Times New Roman"/>
          <w:b w:val="0"/>
          <w:sz w:val="28"/>
          <w:szCs w:val="28"/>
        </w:rPr>
        <w:t xml:space="preserve"> nhận điều chỉnh lần thứ 5 ngày 31/07/2022, nơi cấp: Sở Kế Hoạch và Đầu Tư tỉnh Tây Ninh. Quy mô: Chế biến tinh bột mì (sắn) cao cấp: 16.000 tấn/năm.</w:t>
      </w:r>
    </w:p>
    <w:p w14:paraId="1765CB23" w14:textId="784A1927" w:rsidR="005B1900" w:rsidRPr="004715DF" w:rsidRDefault="00E5088F" w:rsidP="006020D9">
      <w:pPr>
        <w:pStyle w:val="MUC1"/>
        <w:spacing w:before="120" w:after="0" w:line="240" w:lineRule="auto"/>
        <w:ind w:firstLine="567"/>
        <w:jc w:val="left"/>
        <w:outlineLvl w:val="1"/>
        <w:rPr>
          <w:sz w:val="27"/>
          <w:szCs w:val="27"/>
        </w:rPr>
      </w:pPr>
      <w:bookmarkStart w:id="48" w:name="_Toc44080975"/>
      <w:bookmarkStart w:id="49" w:name="_Toc58361909"/>
      <w:bookmarkStart w:id="50" w:name="_Toc58532455"/>
      <w:bookmarkStart w:id="51" w:name="_Toc58532625"/>
      <w:bookmarkStart w:id="52" w:name="_Toc58532796"/>
      <w:bookmarkStart w:id="53" w:name="_Toc58534987"/>
      <w:bookmarkStart w:id="54" w:name="_Toc58535388"/>
      <w:bookmarkStart w:id="55" w:name="_Toc58599082"/>
      <w:bookmarkStart w:id="56" w:name="_Toc59524253"/>
      <w:bookmarkStart w:id="57" w:name="_Toc59524887"/>
      <w:bookmarkStart w:id="58" w:name="_Toc125699137"/>
      <w:bookmarkStart w:id="59" w:name="_Toc135052329"/>
      <w:r w:rsidRPr="004715DF">
        <w:rPr>
          <w:sz w:val="27"/>
          <w:szCs w:val="27"/>
        </w:rPr>
        <w:t xml:space="preserve">2. </w:t>
      </w:r>
      <w:bookmarkEnd w:id="48"/>
      <w:bookmarkEnd w:id="49"/>
      <w:bookmarkEnd w:id="50"/>
      <w:bookmarkEnd w:id="51"/>
      <w:bookmarkEnd w:id="52"/>
      <w:bookmarkEnd w:id="53"/>
      <w:bookmarkEnd w:id="54"/>
      <w:bookmarkEnd w:id="55"/>
      <w:bookmarkEnd w:id="56"/>
      <w:bookmarkEnd w:id="57"/>
      <w:bookmarkEnd w:id="58"/>
      <w:r w:rsidR="00305809" w:rsidRPr="004715DF">
        <w:rPr>
          <w:sz w:val="27"/>
          <w:szCs w:val="27"/>
        </w:rPr>
        <w:t>Tên Cơ sở</w:t>
      </w:r>
      <w:bookmarkEnd w:id="59"/>
      <w:r w:rsidRPr="004715DF">
        <w:rPr>
          <w:sz w:val="27"/>
          <w:szCs w:val="27"/>
        </w:rPr>
        <w:t xml:space="preserve"> </w:t>
      </w:r>
    </w:p>
    <w:p w14:paraId="67B931FE" w14:textId="4A2F8460" w:rsidR="009A09D8" w:rsidRPr="00EE4421" w:rsidRDefault="00A624C9" w:rsidP="006020D9">
      <w:pPr>
        <w:spacing w:before="120"/>
        <w:ind w:firstLine="567"/>
        <w:jc w:val="both"/>
        <w:rPr>
          <w:rFonts w:ascii="Times New Roman" w:hAnsi="Times New Roman"/>
          <w:sz w:val="27"/>
          <w:szCs w:val="27"/>
        </w:rPr>
      </w:pPr>
      <w:r>
        <w:rPr>
          <w:rFonts w:ascii="Times New Roman" w:hAnsi="Times New Roman"/>
          <w:sz w:val="27"/>
          <w:szCs w:val="27"/>
        </w:rPr>
        <w:t>“NHÀ MÁY SẢN XUẤT</w:t>
      </w:r>
      <w:r w:rsidR="009430B3" w:rsidRPr="00EE4421">
        <w:rPr>
          <w:rFonts w:ascii="Times New Roman" w:hAnsi="Times New Roman"/>
          <w:sz w:val="27"/>
          <w:szCs w:val="27"/>
        </w:rPr>
        <w:t xml:space="preserve"> TINH BỘT KHOAI MÌ CAO CẤP CÔNG SUÂT 1.600 TẤN/NĂM”</w:t>
      </w:r>
    </w:p>
    <w:p w14:paraId="25B1996E" w14:textId="77777777" w:rsidR="002B0B4F" w:rsidRPr="007F5853" w:rsidRDefault="00740FC2" w:rsidP="006020D9">
      <w:pPr>
        <w:spacing w:before="120"/>
        <w:ind w:firstLine="567"/>
        <w:jc w:val="both"/>
        <w:rPr>
          <w:rFonts w:ascii="Times New Roman" w:hAnsi="Times New Roman"/>
          <w:b w:val="0"/>
          <w:sz w:val="28"/>
          <w:szCs w:val="28"/>
        </w:rPr>
      </w:pPr>
      <w:r w:rsidRPr="007F5853">
        <w:rPr>
          <w:rFonts w:ascii="Times New Roman" w:hAnsi="Times New Roman"/>
          <w:b w:val="0"/>
          <w:sz w:val="28"/>
          <w:szCs w:val="28"/>
        </w:rPr>
        <w:t xml:space="preserve">- </w:t>
      </w:r>
      <w:r w:rsidR="00372B19" w:rsidRPr="007F5853">
        <w:rPr>
          <w:rFonts w:ascii="Times New Roman" w:hAnsi="Times New Roman"/>
          <w:b w:val="0"/>
          <w:sz w:val="28"/>
          <w:szCs w:val="28"/>
        </w:rPr>
        <w:t>Địa điểm thực hiện dự án đầu tư</w:t>
      </w:r>
      <w:r w:rsidR="002B0B4F" w:rsidRPr="007F5853">
        <w:rPr>
          <w:rFonts w:ascii="Times New Roman" w:hAnsi="Times New Roman"/>
          <w:b w:val="0"/>
          <w:color w:val="000000"/>
          <w:sz w:val="28"/>
          <w:szCs w:val="28"/>
        </w:rPr>
        <w:t xml:space="preserve"> ấp Trà Võ, xã Thạnh Đức, huyện Gò Dầu, tỉnh Tây Ninh</w:t>
      </w:r>
      <w:r w:rsidR="002B0B4F" w:rsidRPr="007F5853">
        <w:rPr>
          <w:rFonts w:ascii="Times New Roman" w:hAnsi="Times New Roman"/>
          <w:b w:val="0"/>
          <w:sz w:val="28"/>
          <w:szCs w:val="28"/>
        </w:rPr>
        <w:t>.</w:t>
      </w:r>
    </w:p>
    <w:p w14:paraId="44360906" w14:textId="4F42ADB3" w:rsidR="00740FC2" w:rsidRPr="007F5853" w:rsidRDefault="00740FC2" w:rsidP="006020D9">
      <w:pPr>
        <w:tabs>
          <w:tab w:val="left" w:pos="1080"/>
        </w:tabs>
        <w:spacing w:before="120"/>
        <w:ind w:firstLine="567"/>
        <w:jc w:val="both"/>
        <w:rPr>
          <w:rFonts w:ascii="Times New Roman" w:hAnsi="Times New Roman"/>
          <w:b w:val="0"/>
          <w:sz w:val="28"/>
          <w:szCs w:val="28"/>
          <w:lang w:val="pt-BR"/>
        </w:rPr>
      </w:pPr>
      <w:r w:rsidRPr="007F5853">
        <w:rPr>
          <w:rFonts w:ascii="Times New Roman" w:hAnsi="Times New Roman"/>
          <w:b w:val="0"/>
          <w:color w:val="000000"/>
          <w:sz w:val="28"/>
          <w:szCs w:val="28"/>
        </w:rPr>
        <w:t xml:space="preserve">- </w:t>
      </w:r>
      <w:r w:rsidRPr="007F5853">
        <w:rPr>
          <w:rFonts w:ascii="Times New Roman" w:hAnsi="Times New Roman"/>
          <w:b w:val="0"/>
          <w:sz w:val="28"/>
          <w:szCs w:val="28"/>
        </w:rPr>
        <w:t xml:space="preserve">Quyết định số </w:t>
      </w:r>
      <w:r w:rsidR="0012124F" w:rsidRPr="007F5853">
        <w:rPr>
          <w:rFonts w:ascii="Times New Roman" w:hAnsi="Times New Roman"/>
          <w:b w:val="0"/>
          <w:sz w:val="28"/>
          <w:szCs w:val="28"/>
        </w:rPr>
        <w:t>27</w:t>
      </w:r>
      <w:r w:rsidRPr="007F5853">
        <w:rPr>
          <w:rFonts w:ascii="Times New Roman" w:hAnsi="Times New Roman"/>
          <w:b w:val="0"/>
          <w:sz w:val="28"/>
          <w:szCs w:val="28"/>
        </w:rPr>
        <w:t>/QĐ-UB</w:t>
      </w:r>
      <w:r w:rsidR="0012124F" w:rsidRPr="007F5853">
        <w:rPr>
          <w:rFonts w:ascii="Times New Roman" w:hAnsi="Times New Roman"/>
          <w:b w:val="0"/>
          <w:sz w:val="28"/>
          <w:szCs w:val="28"/>
        </w:rPr>
        <w:t xml:space="preserve"> ngày 04/02/1997 của</w:t>
      </w:r>
      <w:r w:rsidRPr="007F5853">
        <w:rPr>
          <w:rFonts w:ascii="Times New Roman" w:hAnsi="Times New Roman"/>
          <w:b w:val="0"/>
          <w:sz w:val="28"/>
          <w:szCs w:val="28"/>
        </w:rPr>
        <w:t xml:space="preserve"> </w:t>
      </w:r>
      <w:r w:rsidR="0012124F" w:rsidRPr="007F5853">
        <w:rPr>
          <w:rFonts w:ascii="Times New Roman" w:hAnsi="Times New Roman"/>
          <w:b w:val="0"/>
          <w:sz w:val="28"/>
          <w:szCs w:val="28"/>
        </w:rPr>
        <w:t xml:space="preserve">Chủ tịch </w:t>
      </w:r>
      <w:r w:rsidRPr="007F5853">
        <w:rPr>
          <w:rFonts w:ascii="Times New Roman" w:hAnsi="Times New Roman"/>
          <w:b w:val="0"/>
          <w:sz w:val="28"/>
          <w:szCs w:val="28"/>
        </w:rPr>
        <w:t xml:space="preserve">Ủy ban nhân dân tỉnh Tây Ninh về việc phê </w:t>
      </w:r>
      <w:r w:rsidR="0012124F" w:rsidRPr="007F5853">
        <w:rPr>
          <w:rFonts w:ascii="Times New Roman" w:hAnsi="Times New Roman"/>
          <w:b w:val="0"/>
          <w:sz w:val="28"/>
          <w:szCs w:val="28"/>
        </w:rPr>
        <w:t xml:space="preserve">chuẩn </w:t>
      </w:r>
      <w:r w:rsidRPr="007F5853">
        <w:rPr>
          <w:rFonts w:ascii="Times New Roman" w:hAnsi="Times New Roman"/>
          <w:b w:val="0"/>
          <w:sz w:val="28"/>
          <w:szCs w:val="28"/>
        </w:rPr>
        <w:t xml:space="preserve">báo cáo đánh giá tác động môi trường Dự án </w:t>
      </w:r>
      <w:r w:rsidR="0012124F" w:rsidRPr="007F5853">
        <w:rPr>
          <w:rFonts w:ascii="Times New Roman" w:hAnsi="Times New Roman"/>
          <w:b w:val="0"/>
          <w:sz w:val="28"/>
          <w:szCs w:val="28"/>
          <w:lang w:val="pt-BR"/>
        </w:rPr>
        <w:t>Nhà máy sản xuất tinh bột khoai mì công suất 16.000 tấn bột/năm thuộc Công ty TNHH CHENG VY.</w:t>
      </w:r>
    </w:p>
    <w:p w14:paraId="45D82DA9" w14:textId="25769B56" w:rsidR="000C754E" w:rsidRPr="007F5853" w:rsidRDefault="0043533E" w:rsidP="006020D9">
      <w:pPr>
        <w:tabs>
          <w:tab w:val="left" w:pos="1080"/>
        </w:tabs>
        <w:spacing w:before="120"/>
        <w:ind w:firstLine="567"/>
        <w:jc w:val="both"/>
        <w:rPr>
          <w:rFonts w:ascii="Times New Roman" w:hAnsi="Times New Roman"/>
          <w:b w:val="0"/>
          <w:sz w:val="28"/>
          <w:szCs w:val="28"/>
        </w:rPr>
      </w:pPr>
      <w:r w:rsidRPr="007F5853">
        <w:rPr>
          <w:rFonts w:ascii="Times New Roman" w:hAnsi="Times New Roman"/>
          <w:b w:val="0"/>
          <w:sz w:val="28"/>
          <w:szCs w:val="28"/>
          <w:lang w:val="pt-BR"/>
        </w:rPr>
        <w:t xml:space="preserve">- Văn bản số 1933/UBND-KTN ngày 07/7/2015 của UBND tỉnh chấp thuận điều chỉnh nguyên liệu sản xuất đầu vào, thiết bị </w:t>
      </w:r>
      <w:r w:rsidR="000C754E" w:rsidRPr="007F5853">
        <w:rPr>
          <w:rFonts w:ascii="Times New Roman" w:hAnsi="Times New Roman"/>
          <w:b w:val="0"/>
          <w:sz w:val="28"/>
          <w:szCs w:val="28"/>
          <w:lang w:val="pt-BR"/>
        </w:rPr>
        <w:t xml:space="preserve">và bổ sung hạng mục nhà kho trong báo cáo đánh giá tác động môi trường </w:t>
      </w:r>
      <w:r w:rsidRPr="007F5853">
        <w:rPr>
          <w:rFonts w:ascii="Times New Roman" w:hAnsi="Times New Roman"/>
          <w:b w:val="0"/>
          <w:sz w:val="28"/>
          <w:szCs w:val="28"/>
          <w:lang w:val="pt-BR"/>
        </w:rPr>
        <w:t xml:space="preserve">đã được UBND tỉnh phê duyệt tại Quyết định </w:t>
      </w:r>
      <w:r w:rsidRPr="007F5853">
        <w:rPr>
          <w:rFonts w:ascii="Times New Roman" w:hAnsi="Times New Roman"/>
          <w:b w:val="0"/>
          <w:sz w:val="28"/>
          <w:szCs w:val="28"/>
        </w:rPr>
        <w:t>số 27/QĐ-UB ngày 04/02/1997</w:t>
      </w:r>
      <w:r w:rsidR="000C754E" w:rsidRPr="007F5853">
        <w:rPr>
          <w:rFonts w:ascii="Times New Roman" w:hAnsi="Times New Roman"/>
          <w:b w:val="0"/>
          <w:sz w:val="28"/>
          <w:szCs w:val="28"/>
        </w:rPr>
        <w:t>, Công văn số 2951/STNMT-CCBVMT ngày 21/07/2015 của Sở Tài nguyên và Môi trường thông báo cho Công ty TNHH Thành Vi được biết, thực hiện.</w:t>
      </w:r>
    </w:p>
    <w:p w14:paraId="0C057C06" w14:textId="1550DF50" w:rsidR="0012124F" w:rsidRPr="007F5853" w:rsidRDefault="0012124F" w:rsidP="006020D9">
      <w:pPr>
        <w:tabs>
          <w:tab w:val="left" w:pos="1080"/>
        </w:tabs>
        <w:spacing w:before="120"/>
        <w:ind w:firstLine="567"/>
        <w:jc w:val="both"/>
        <w:rPr>
          <w:rFonts w:ascii="Times New Roman" w:hAnsi="Times New Roman"/>
          <w:b w:val="0"/>
          <w:sz w:val="28"/>
          <w:szCs w:val="28"/>
        </w:rPr>
      </w:pPr>
      <w:r w:rsidRPr="007F5853">
        <w:rPr>
          <w:rFonts w:ascii="Times New Roman" w:hAnsi="Times New Roman"/>
          <w:b w:val="0"/>
          <w:color w:val="000000"/>
          <w:sz w:val="28"/>
          <w:szCs w:val="28"/>
        </w:rPr>
        <w:t xml:space="preserve">- </w:t>
      </w:r>
      <w:r w:rsidRPr="007F5853">
        <w:rPr>
          <w:rFonts w:ascii="Times New Roman" w:hAnsi="Times New Roman"/>
          <w:b w:val="0"/>
          <w:sz w:val="28"/>
          <w:szCs w:val="28"/>
        </w:rPr>
        <w:t>Quyết định số 1218/QĐ-UBND ngày 07/05/2018 của Chủ tịch Ủy ban nhân dân tỉnh Tây Ninh về việc điều chỉnh nội dung trong báo cáo đánh giá tác động môi trường đã được Chủ tịch Ủy ban nhân dân tỉnh Tây Ninh phê duyệt Quyết định số 27/QĐ-UB ngày 04/02/1997.</w:t>
      </w:r>
    </w:p>
    <w:p w14:paraId="224D1C0D" w14:textId="54C3215B" w:rsidR="003D0549" w:rsidRPr="007F5853" w:rsidRDefault="003D0549" w:rsidP="006020D9">
      <w:pPr>
        <w:tabs>
          <w:tab w:val="left" w:pos="1080"/>
        </w:tabs>
        <w:spacing w:before="120"/>
        <w:ind w:firstLine="567"/>
        <w:jc w:val="both"/>
        <w:rPr>
          <w:rFonts w:ascii="Times New Roman" w:hAnsi="Times New Roman"/>
          <w:b w:val="0"/>
          <w:sz w:val="28"/>
          <w:szCs w:val="28"/>
        </w:rPr>
      </w:pPr>
      <w:r w:rsidRPr="007F5853">
        <w:rPr>
          <w:rFonts w:ascii="Times New Roman" w:hAnsi="Times New Roman"/>
          <w:b w:val="0"/>
          <w:sz w:val="28"/>
          <w:szCs w:val="28"/>
        </w:rPr>
        <w:t>- Giấy xác nhận số 6350/GXN-STNMT ngày 09/11/2018 của Sở Tài nguyên và Môi trường xác nhận hoàn thành công trình bảo vệ môi trường của Dự án Nhà máy sản xuất tinh bột khoai mì cao cấp, công suất 16.000 tấn bột/năm.</w:t>
      </w:r>
    </w:p>
    <w:p w14:paraId="5CE3910D" w14:textId="52E405D6" w:rsidR="00134ECA" w:rsidRPr="007F5853" w:rsidRDefault="00134ECA" w:rsidP="006020D9">
      <w:pPr>
        <w:tabs>
          <w:tab w:val="left" w:pos="1080"/>
        </w:tabs>
        <w:spacing w:before="120"/>
        <w:ind w:firstLine="567"/>
        <w:jc w:val="both"/>
        <w:rPr>
          <w:rFonts w:ascii="Times New Roman" w:hAnsi="Times New Roman"/>
          <w:b w:val="0"/>
          <w:sz w:val="28"/>
          <w:szCs w:val="28"/>
        </w:rPr>
      </w:pPr>
      <w:r w:rsidRPr="007F5853">
        <w:rPr>
          <w:rFonts w:ascii="Times New Roman" w:hAnsi="Times New Roman"/>
          <w:b w:val="0"/>
          <w:sz w:val="28"/>
          <w:szCs w:val="28"/>
        </w:rPr>
        <w:t>- Giấy phép khai thác, sử dụng nước dưới đất số 5790/GP-STNMT ngày 01/9/2020 của Sở Tài nguyên và Môi trường cấp.</w:t>
      </w:r>
    </w:p>
    <w:p w14:paraId="10C0C0C8" w14:textId="0A02ACC3" w:rsidR="00134ECA" w:rsidRPr="007F5853" w:rsidRDefault="00134ECA" w:rsidP="006020D9">
      <w:pPr>
        <w:tabs>
          <w:tab w:val="left" w:pos="1080"/>
        </w:tabs>
        <w:spacing w:before="120"/>
        <w:ind w:firstLine="567"/>
        <w:jc w:val="both"/>
        <w:rPr>
          <w:rFonts w:ascii="Times New Roman" w:hAnsi="Times New Roman"/>
          <w:b w:val="0"/>
          <w:sz w:val="28"/>
          <w:szCs w:val="28"/>
        </w:rPr>
      </w:pPr>
      <w:r w:rsidRPr="007F5853">
        <w:rPr>
          <w:rFonts w:ascii="Times New Roman" w:hAnsi="Times New Roman"/>
          <w:b w:val="0"/>
          <w:sz w:val="28"/>
          <w:szCs w:val="28"/>
        </w:rPr>
        <w:t>- Giấy phép xả nước thải vào nguồn nước số 5789/GP-STNMT ngày 01/9/2020 của Sở Tài nguyên và Môi trường cấp (Gia hạn lần 2).</w:t>
      </w:r>
    </w:p>
    <w:p w14:paraId="68050132" w14:textId="61871C7F" w:rsidR="00740FC2" w:rsidRPr="007F5853" w:rsidRDefault="00333923" w:rsidP="006020D9">
      <w:pPr>
        <w:tabs>
          <w:tab w:val="left" w:pos="1080"/>
        </w:tabs>
        <w:spacing w:before="120"/>
        <w:ind w:firstLine="567"/>
        <w:jc w:val="both"/>
        <w:rPr>
          <w:rFonts w:ascii="Times New Roman" w:hAnsi="Times New Roman"/>
          <w:b w:val="0"/>
          <w:sz w:val="28"/>
          <w:szCs w:val="28"/>
          <w:lang w:val="it-IT"/>
        </w:rPr>
      </w:pPr>
      <w:r w:rsidRPr="007F5853">
        <w:rPr>
          <w:rFonts w:ascii="Times New Roman" w:hAnsi="Times New Roman"/>
          <w:b w:val="0"/>
          <w:sz w:val="28"/>
          <w:szCs w:val="28"/>
        </w:rPr>
        <w:lastRenderedPageBreak/>
        <w:t xml:space="preserve">Quy mô của </w:t>
      </w:r>
      <w:r w:rsidR="00BA0779" w:rsidRPr="007F5853">
        <w:rPr>
          <w:rFonts w:ascii="Times New Roman" w:hAnsi="Times New Roman"/>
          <w:b w:val="0"/>
          <w:sz w:val="28"/>
          <w:szCs w:val="28"/>
        </w:rPr>
        <w:t>cơ sở</w:t>
      </w:r>
      <w:r w:rsidRPr="007F5853">
        <w:rPr>
          <w:rFonts w:ascii="Times New Roman" w:hAnsi="Times New Roman"/>
          <w:b w:val="0"/>
          <w:sz w:val="28"/>
          <w:szCs w:val="28"/>
        </w:rPr>
        <w:t xml:space="preserve">: </w:t>
      </w:r>
      <w:r w:rsidR="005A7369" w:rsidRPr="007F5853">
        <w:rPr>
          <w:rFonts w:ascii="Times New Roman" w:hAnsi="Times New Roman"/>
          <w:b w:val="0"/>
          <w:color w:val="000000"/>
          <w:sz w:val="28"/>
          <w:szCs w:val="28"/>
        </w:rPr>
        <w:t xml:space="preserve">thuộc nhóm </w:t>
      </w:r>
      <w:r w:rsidR="00BA0779" w:rsidRPr="007F5853">
        <w:rPr>
          <w:rFonts w:ascii="Times New Roman" w:hAnsi="Times New Roman"/>
          <w:b w:val="0"/>
          <w:color w:val="000000"/>
          <w:sz w:val="28"/>
          <w:szCs w:val="28"/>
        </w:rPr>
        <w:t xml:space="preserve">C </w:t>
      </w:r>
      <w:r w:rsidR="00D243C7" w:rsidRPr="007F5853">
        <w:rPr>
          <w:rFonts w:ascii="Times New Roman" w:hAnsi="Times New Roman"/>
          <w:b w:val="0"/>
          <w:color w:val="000000"/>
          <w:sz w:val="28"/>
          <w:szCs w:val="28"/>
        </w:rPr>
        <w:t>theo tiêu chí phân loại c</w:t>
      </w:r>
      <w:r w:rsidR="005A7369" w:rsidRPr="007F5853">
        <w:rPr>
          <w:rFonts w:ascii="Times New Roman" w:hAnsi="Times New Roman"/>
          <w:b w:val="0"/>
          <w:color w:val="000000"/>
          <w:sz w:val="28"/>
          <w:szCs w:val="28"/>
        </w:rPr>
        <w:t>ủa Luật đầu tư công</w:t>
      </w:r>
      <w:r w:rsidR="00BA0779" w:rsidRPr="007F5853">
        <w:rPr>
          <w:rFonts w:ascii="Times New Roman" w:hAnsi="Times New Roman"/>
          <w:b w:val="0"/>
          <w:color w:val="000000"/>
          <w:sz w:val="28"/>
          <w:szCs w:val="28"/>
        </w:rPr>
        <w:t>.</w:t>
      </w:r>
    </w:p>
    <w:p w14:paraId="230BC916" w14:textId="03578DD8" w:rsidR="00FA5E83" w:rsidRPr="004715DF" w:rsidRDefault="00E5088F" w:rsidP="006020D9">
      <w:pPr>
        <w:pStyle w:val="MUC1"/>
        <w:spacing w:before="120" w:after="0" w:line="240" w:lineRule="auto"/>
        <w:ind w:firstLine="567"/>
        <w:jc w:val="left"/>
        <w:outlineLvl w:val="1"/>
        <w:rPr>
          <w:sz w:val="27"/>
          <w:szCs w:val="27"/>
        </w:rPr>
      </w:pPr>
      <w:bookmarkStart w:id="60" w:name="_Toc44080976"/>
      <w:bookmarkStart w:id="61" w:name="_Toc58361913"/>
      <w:bookmarkStart w:id="62" w:name="_Toc58532460"/>
      <w:bookmarkStart w:id="63" w:name="_Toc58532630"/>
      <w:bookmarkStart w:id="64" w:name="_Toc58532801"/>
      <w:bookmarkStart w:id="65" w:name="_Toc58534992"/>
      <w:bookmarkStart w:id="66" w:name="_Toc58535393"/>
      <w:bookmarkStart w:id="67" w:name="_Toc58599087"/>
      <w:bookmarkStart w:id="68" w:name="_Toc59524258"/>
      <w:bookmarkStart w:id="69" w:name="_Toc59524892"/>
      <w:bookmarkStart w:id="70" w:name="_Toc125699138"/>
      <w:bookmarkStart w:id="71" w:name="_Toc292532138"/>
      <w:bookmarkStart w:id="72" w:name="_Toc422214589"/>
      <w:bookmarkStart w:id="73" w:name="_Toc135052330"/>
      <w:bookmarkEnd w:id="3"/>
      <w:bookmarkEnd w:id="2"/>
      <w:r w:rsidRPr="004715DF">
        <w:rPr>
          <w:sz w:val="27"/>
          <w:szCs w:val="27"/>
        </w:rPr>
        <w:t xml:space="preserve">3. </w:t>
      </w:r>
      <w:bookmarkEnd w:id="60"/>
      <w:bookmarkEnd w:id="61"/>
      <w:bookmarkEnd w:id="62"/>
      <w:bookmarkEnd w:id="63"/>
      <w:bookmarkEnd w:id="64"/>
      <w:bookmarkEnd w:id="65"/>
      <w:bookmarkEnd w:id="66"/>
      <w:bookmarkEnd w:id="67"/>
      <w:bookmarkEnd w:id="68"/>
      <w:bookmarkEnd w:id="69"/>
      <w:bookmarkEnd w:id="70"/>
      <w:r w:rsidR="00305809" w:rsidRPr="004715DF">
        <w:rPr>
          <w:sz w:val="27"/>
          <w:szCs w:val="27"/>
        </w:rPr>
        <w:t>Công suất, công nghệ, sản phẩm sản xuất của cơ sở</w:t>
      </w:r>
      <w:bookmarkEnd w:id="73"/>
    </w:p>
    <w:p w14:paraId="162E1661" w14:textId="264DC813" w:rsidR="00E5088F" w:rsidRPr="007F5853" w:rsidRDefault="00FA5E83" w:rsidP="006020D9">
      <w:pPr>
        <w:pStyle w:val="Heading3"/>
        <w:spacing w:before="120" w:after="0"/>
        <w:ind w:firstLine="567"/>
        <w:rPr>
          <w:rFonts w:ascii="Times New Roman" w:hAnsi="Times New Roman"/>
          <w:sz w:val="28"/>
          <w:szCs w:val="28"/>
        </w:rPr>
      </w:pPr>
      <w:bookmarkStart w:id="74" w:name="_Toc135052331"/>
      <w:r w:rsidRPr="007F5853">
        <w:rPr>
          <w:rFonts w:ascii="Times New Roman" w:hAnsi="Times New Roman"/>
          <w:sz w:val="28"/>
          <w:szCs w:val="28"/>
        </w:rPr>
        <w:t>3.1. Công suất</w:t>
      </w:r>
      <w:bookmarkEnd w:id="74"/>
      <w:r w:rsidRPr="007F5853">
        <w:rPr>
          <w:rFonts w:ascii="Times New Roman" w:hAnsi="Times New Roman"/>
          <w:sz w:val="28"/>
          <w:szCs w:val="28"/>
        </w:rPr>
        <w:t xml:space="preserve"> </w:t>
      </w:r>
      <w:r w:rsidR="00F35190" w:rsidRPr="007F5853">
        <w:rPr>
          <w:rFonts w:ascii="Times New Roman" w:hAnsi="Times New Roman"/>
          <w:sz w:val="28"/>
          <w:szCs w:val="28"/>
        </w:rPr>
        <w:t xml:space="preserve"> </w:t>
      </w:r>
    </w:p>
    <w:p w14:paraId="2155703E" w14:textId="608133D8" w:rsidR="00D243C7" w:rsidRPr="007F5853" w:rsidRDefault="00D243C7" w:rsidP="006020D9">
      <w:pPr>
        <w:pStyle w:val="Normal1"/>
        <w:ind w:firstLine="567"/>
        <w:rPr>
          <w:color w:val="000000"/>
          <w:sz w:val="28"/>
          <w:szCs w:val="28"/>
          <w:lang w:eastAsia="en-US"/>
        </w:rPr>
      </w:pPr>
      <w:bookmarkStart w:id="75" w:name="_Toc466361780"/>
      <w:bookmarkStart w:id="76" w:name="_Toc479170615"/>
      <w:bookmarkStart w:id="77" w:name="_Toc479170842"/>
      <w:bookmarkStart w:id="78" w:name="_Toc479170955"/>
      <w:bookmarkStart w:id="79" w:name="_Toc479171067"/>
      <w:bookmarkStart w:id="80" w:name="_Toc484587941"/>
      <w:bookmarkStart w:id="81" w:name="_Toc58532463"/>
      <w:bookmarkStart w:id="82" w:name="_Toc58532633"/>
      <w:bookmarkStart w:id="83" w:name="_Toc58532804"/>
      <w:bookmarkStart w:id="84" w:name="_Toc58534995"/>
      <w:bookmarkStart w:id="85" w:name="_Toc58535396"/>
      <w:bookmarkStart w:id="86" w:name="_Toc58599090"/>
      <w:bookmarkStart w:id="87" w:name="_Toc59524261"/>
      <w:bookmarkStart w:id="88" w:name="_Toc59524895"/>
      <w:r w:rsidRPr="007F5853">
        <w:rPr>
          <w:color w:val="000000"/>
          <w:sz w:val="28"/>
          <w:szCs w:val="28"/>
          <w:lang w:eastAsia="en-US"/>
        </w:rPr>
        <w:t xml:space="preserve">Sản xuất tinh bột khoai mì </w:t>
      </w:r>
      <w:r w:rsidR="00D63179" w:rsidRPr="007F5853">
        <w:rPr>
          <w:color w:val="000000"/>
          <w:sz w:val="28"/>
          <w:szCs w:val="28"/>
          <w:lang w:eastAsia="en-US"/>
        </w:rPr>
        <w:t xml:space="preserve">cao cấp </w:t>
      </w:r>
      <w:r w:rsidRPr="007F5853">
        <w:rPr>
          <w:color w:val="000000"/>
          <w:sz w:val="28"/>
          <w:szCs w:val="28"/>
          <w:lang w:eastAsia="en-US"/>
        </w:rPr>
        <w:t>công suất 16.000 tấn bột/năm</w:t>
      </w:r>
      <w:r w:rsidR="00B1718C" w:rsidRPr="007F5853">
        <w:rPr>
          <w:color w:val="000000"/>
          <w:sz w:val="28"/>
          <w:szCs w:val="28"/>
          <w:lang w:eastAsia="en-US"/>
        </w:rPr>
        <w:t>.</w:t>
      </w:r>
    </w:p>
    <w:p w14:paraId="5A8782F6" w14:textId="11014444" w:rsidR="00AC10D8" w:rsidRPr="007B319A" w:rsidRDefault="00FA5E83" w:rsidP="006020D9">
      <w:pPr>
        <w:pStyle w:val="Heading3"/>
        <w:spacing w:before="120" w:after="0"/>
        <w:ind w:firstLine="567"/>
        <w:rPr>
          <w:rFonts w:ascii="Times New Roman" w:hAnsi="Times New Roman"/>
          <w:sz w:val="28"/>
          <w:szCs w:val="28"/>
        </w:rPr>
      </w:pPr>
      <w:bookmarkStart w:id="89" w:name="_Toc135052332"/>
      <w:r w:rsidRPr="007B319A">
        <w:rPr>
          <w:rFonts w:ascii="Times New Roman" w:hAnsi="Times New Roman"/>
          <w:sz w:val="28"/>
          <w:szCs w:val="28"/>
        </w:rPr>
        <w:t>3.2. Công nghệ</w:t>
      </w:r>
      <w:bookmarkEnd w:id="89"/>
      <w:r w:rsidRPr="007B319A">
        <w:rPr>
          <w:rFonts w:ascii="Times New Roman" w:hAnsi="Times New Roman"/>
          <w:sz w:val="28"/>
          <w:szCs w:val="28"/>
        </w:rPr>
        <w:t xml:space="preserve"> </w:t>
      </w:r>
    </w:p>
    <w:p w14:paraId="31513C44" w14:textId="77777777" w:rsidR="00540B66" w:rsidRPr="007F5853" w:rsidRDefault="00540B66" w:rsidP="006020D9">
      <w:pPr>
        <w:pStyle w:val="Normal1"/>
        <w:rPr>
          <w:bCs/>
          <w:sz w:val="28"/>
          <w:szCs w:val="28"/>
        </w:rPr>
      </w:pPr>
      <w:r w:rsidRPr="007F5853">
        <w:rPr>
          <w:b/>
          <w:sz w:val="28"/>
          <w:szCs w:val="28"/>
        </w:rPr>
        <w:tab/>
      </w:r>
      <w:r w:rsidR="00E652B5" w:rsidRPr="007F5853">
        <w:rPr>
          <w:b/>
          <w:sz w:val="28"/>
          <w:szCs w:val="28"/>
        </w:rPr>
        <w:t xml:space="preserve">- Nguyên liệu: </w:t>
      </w:r>
      <w:r w:rsidRPr="007F5853">
        <w:rPr>
          <w:bCs/>
          <w:sz w:val="28"/>
          <w:szCs w:val="28"/>
        </w:rPr>
        <w:t xml:space="preserve">Công ty dùng nguyên liệu là tinh bột khoai mì từ các </w:t>
      </w:r>
      <w:r w:rsidR="00E652B5" w:rsidRPr="007F5853">
        <w:rPr>
          <w:bCs/>
          <w:sz w:val="28"/>
          <w:szCs w:val="28"/>
        </w:rPr>
        <w:t>cơ sở chế biến tinh bột mì trong</w:t>
      </w:r>
      <w:r w:rsidRPr="007F5853">
        <w:rPr>
          <w:bCs/>
          <w:sz w:val="28"/>
          <w:szCs w:val="28"/>
        </w:rPr>
        <w:t xml:space="preserve"> tỉnh làm nguyên liệu cho sản xuất. Nhu cầu nguyên liệu của Công ty là 30.000 tấn/năm. Sơ đồ quy trình công nghệ chế biến tinh bột khoai mì cao cấp được thể hiện như sau:</w:t>
      </w:r>
    </w:p>
    <w:p w14:paraId="477C83B0" w14:textId="5114F301" w:rsidR="00540B66" w:rsidRPr="007F5853" w:rsidRDefault="000C44B2" w:rsidP="007F5853">
      <w:pPr>
        <w:pStyle w:val="Caption"/>
        <w:spacing w:line="288" w:lineRule="auto"/>
        <w:jc w:val="both"/>
        <w:rPr>
          <w:b w:val="0"/>
          <w:bCs/>
          <w:i/>
          <w:sz w:val="28"/>
          <w:szCs w:val="28"/>
        </w:rPr>
      </w:pPr>
      <w:bookmarkStart w:id="90" w:name="_Toc131428517"/>
      <w:r w:rsidRPr="007F5853">
        <w:rPr>
          <w:b w:val="0"/>
          <w:i/>
          <w:sz w:val="28"/>
          <w:szCs w:val="28"/>
        </w:rPr>
        <w:t xml:space="preserve">Hình 1. </w:t>
      </w:r>
      <w:r w:rsidRPr="007F5853">
        <w:rPr>
          <w:b w:val="0"/>
          <w:i/>
          <w:sz w:val="28"/>
          <w:szCs w:val="28"/>
        </w:rPr>
        <w:fldChar w:fldCharType="begin"/>
      </w:r>
      <w:r w:rsidRPr="007F5853">
        <w:rPr>
          <w:b w:val="0"/>
          <w:i/>
          <w:sz w:val="28"/>
          <w:szCs w:val="28"/>
        </w:rPr>
        <w:instrText xml:space="preserve"> SEQ Hình_1. \* ARABIC </w:instrText>
      </w:r>
      <w:r w:rsidRPr="007F5853">
        <w:rPr>
          <w:b w:val="0"/>
          <w:i/>
          <w:sz w:val="28"/>
          <w:szCs w:val="28"/>
        </w:rPr>
        <w:fldChar w:fldCharType="separate"/>
      </w:r>
      <w:r w:rsidR="00292678">
        <w:rPr>
          <w:b w:val="0"/>
          <w:i/>
          <w:noProof/>
          <w:sz w:val="28"/>
          <w:szCs w:val="28"/>
        </w:rPr>
        <w:t>1</w:t>
      </w:r>
      <w:r w:rsidRPr="007F5853">
        <w:rPr>
          <w:b w:val="0"/>
          <w:i/>
          <w:sz w:val="28"/>
          <w:szCs w:val="28"/>
        </w:rPr>
        <w:fldChar w:fldCharType="end"/>
      </w:r>
      <w:r w:rsidR="009A745E" w:rsidRPr="007F5853">
        <w:rPr>
          <w:b w:val="0"/>
          <w:bCs/>
          <w:i/>
          <w:sz w:val="28"/>
          <w:szCs w:val="28"/>
        </w:rPr>
        <w:t>: Sơ đồ công nghệ chế biến tinh bột khoai mì cao cấp</w:t>
      </w:r>
      <w:r w:rsidR="00831E6A" w:rsidRPr="007F5853">
        <w:rPr>
          <w:b w:val="0"/>
          <w:bCs/>
          <w:i/>
          <w:sz w:val="28"/>
          <w:szCs w:val="28"/>
        </w:rPr>
        <w:t xml:space="preserve"> từ tinh bột ướt</w:t>
      </w:r>
      <w:bookmarkEnd w:id="90"/>
    </w:p>
    <w:p w14:paraId="767E08DC" w14:textId="0103A671" w:rsidR="00540B66" w:rsidRPr="00EE4421" w:rsidRDefault="003A218C" w:rsidP="00540B66">
      <w:pPr>
        <w:widowControl w:val="0"/>
        <w:spacing w:before="120" w:after="120"/>
        <w:ind w:firstLine="720"/>
        <w:jc w:val="both"/>
        <w:rPr>
          <w:rFonts w:ascii="Times New Roman" w:hAnsi="Times New Roman"/>
          <w:b w:val="0"/>
          <w:color w:val="000000"/>
          <w:sz w:val="27"/>
          <w:szCs w:val="27"/>
        </w:rPr>
      </w:pPr>
      <w:r w:rsidRPr="00EE4421">
        <w:rPr>
          <w:rFonts w:ascii="Times New Roman" w:hAnsi="Times New Roman"/>
          <w:b w:val="0"/>
          <w:noProof/>
          <w:sz w:val="27"/>
          <w:szCs w:val="27"/>
        </w:rPr>
        <mc:AlternateContent>
          <mc:Choice Requires="wps">
            <w:drawing>
              <wp:anchor distT="0" distB="0" distL="114300" distR="114300" simplePos="0" relativeHeight="251682816" behindDoc="0" locked="0" layoutInCell="1" allowOverlap="1" wp14:anchorId="5242D522" wp14:editId="6FC42C2D">
                <wp:simplePos x="0" y="0"/>
                <wp:positionH relativeFrom="column">
                  <wp:posOffset>2247265</wp:posOffset>
                </wp:positionH>
                <wp:positionV relativeFrom="paragraph">
                  <wp:posOffset>25401</wp:posOffset>
                </wp:positionV>
                <wp:extent cx="1552575" cy="28575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1552575" cy="285750"/>
                        </a:xfrm>
                        <a:prstGeom prst="rect">
                          <a:avLst/>
                        </a:prstGeom>
                        <a:noFill/>
                        <a:ln w="31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BD9C7B" w14:textId="4A2FD646" w:rsidR="00914DD8" w:rsidRPr="009A745E" w:rsidRDefault="00914DD8" w:rsidP="00540B66">
                            <w:pPr>
                              <w:jc w:val="center"/>
                              <w:rPr>
                                <w:rFonts w:ascii="Times New Roman" w:hAnsi="Times New Roman"/>
                                <w:b w:val="0"/>
                                <w:bCs/>
                                <w:color w:val="000000" w:themeColor="text1"/>
                                <w:sz w:val="28"/>
                                <w:szCs w:val="28"/>
                              </w:rPr>
                            </w:pPr>
                            <w:r w:rsidRPr="009A745E">
                              <w:rPr>
                                <w:rFonts w:ascii="Times New Roman" w:hAnsi="Times New Roman"/>
                                <w:b w:val="0"/>
                                <w:bCs/>
                                <w:color w:val="000000" w:themeColor="text1"/>
                                <w:sz w:val="28"/>
                                <w:szCs w:val="28"/>
                              </w:rPr>
                              <w:t xml:space="preserve">Tinh </w:t>
                            </w:r>
                            <w:r w:rsidRPr="007F5853">
                              <w:rPr>
                                <w:rFonts w:ascii="Times New Roman" w:hAnsi="Times New Roman"/>
                                <w:b w:val="0"/>
                                <w:bCs/>
                                <w:color w:val="000000" w:themeColor="text1"/>
                                <w:sz w:val="28"/>
                                <w:szCs w:val="28"/>
                              </w:rPr>
                              <w:t>bột ướt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2D522" id="Rectangle 1" o:spid="_x0000_s1026" style="position:absolute;left:0;text-align:left;margin-left:176.95pt;margin-top:2pt;width:122.25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" filled="f" strokecolor="#0d0d0d [3069]" strokeweight=".25pt">
                <v:textbox>
                  <w:txbxContent>
                    <w:p w14:paraId="43BD9C7B" w14:textId="4A2FD646" w:rsidR="00914DD8" w:rsidRPr="009A745E" w:rsidRDefault="00914DD8" w:rsidP="00540B66">
                      <w:pPr>
                        <w:jc w:val="center"/>
                        <w:rPr>
                          <w:rFonts w:ascii="Times New Roman" w:hAnsi="Times New Roman"/>
                          <w:b w:val="0"/>
                          <w:bCs/>
                          <w:color w:val="000000" w:themeColor="text1"/>
                          <w:sz w:val="28"/>
                          <w:szCs w:val="28"/>
                        </w:rPr>
                      </w:pPr>
                      <w:r w:rsidRPr="009A745E">
                        <w:rPr>
                          <w:rFonts w:ascii="Times New Roman" w:hAnsi="Times New Roman"/>
                          <w:b w:val="0"/>
                          <w:bCs/>
                          <w:color w:val="000000" w:themeColor="text1"/>
                          <w:sz w:val="28"/>
                          <w:szCs w:val="28"/>
                        </w:rPr>
                        <w:t xml:space="preserve">Tinh </w:t>
                      </w:r>
                      <w:r w:rsidRPr="007F5853">
                        <w:rPr>
                          <w:rFonts w:ascii="Times New Roman" w:hAnsi="Times New Roman"/>
                          <w:b w:val="0"/>
                          <w:bCs/>
                          <w:color w:val="000000" w:themeColor="text1"/>
                          <w:sz w:val="28"/>
                          <w:szCs w:val="28"/>
                        </w:rPr>
                        <w:t>bột ướt</w:t>
                      </w:r>
                    </w:p>
                  </w:txbxContent>
                </v:textbox>
              </v:rect>
            </w:pict>
          </mc:Fallback>
        </mc:AlternateContent>
      </w:r>
    </w:p>
    <w:p w14:paraId="595760F9" w14:textId="64F87857" w:rsidR="00540B66" w:rsidRPr="00EE4421" w:rsidRDefault="003A218C" w:rsidP="00540B66">
      <w:pPr>
        <w:widowControl w:val="0"/>
        <w:spacing w:before="120" w:after="120"/>
        <w:ind w:firstLine="720"/>
        <w:jc w:val="both"/>
        <w:rPr>
          <w:rFonts w:ascii="Times New Roman" w:hAnsi="Times New Roman"/>
          <w:b w:val="0"/>
          <w:color w:val="000000"/>
          <w:sz w:val="27"/>
          <w:szCs w:val="27"/>
        </w:rPr>
      </w:pPr>
      <w:r w:rsidRPr="00EE4421">
        <w:rPr>
          <w:rFonts w:ascii="Times New Roman" w:hAnsi="Times New Roman"/>
          <w:b w:val="0"/>
          <w:noProof/>
          <w:color w:val="000000"/>
          <w:sz w:val="27"/>
          <w:szCs w:val="27"/>
        </w:rPr>
        <mc:AlternateContent>
          <mc:Choice Requires="wps">
            <w:drawing>
              <wp:anchor distT="0" distB="0" distL="114300" distR="114300" simplePos="0" relativeHeight="251691008" behindDoc="0" locked="0" layoutInCell="1" allowOverlap="1" wp14:anchorId="5BD5B800" wp14:editId="38CA495C">
                <wp:simplePos x="0" y="0"/>
                <wp:positionH relativeFrom="column">
                  <wp:posOffset>3042920</wp:posOffset>
                </wp:positionH>
                <wp:positionV relativeFrom="paragraph">
                  <wp:posOffset>34290</wp:posOffset>
                </wp:positionV>
                <wp:extent cx="0" cy="295275"/>
                <wp:effectExtent l="76200" t="0" r="57150" b="47625"/>
                <wp:wrapNone/>
                <wp:docPr id="19" name="Straight Arrow Connector 19"/>
                <wp:cNvGraphicFramePr/>
                <a:graphic xmlns:a="http://schemas.openxmlformats.org/drawingml/2006/main">
                  <a:graphicData uri="http://schemas.microsoft.com/office/word/2010/wordprocessingShape">
                    <wps:wsp>
                      <wps:cNvCnPr/>
                      <wps:spPr>
                        <a:xfrm>
                          <a:off x="0" y="0"/>
                          <a:ext cx="0" cy="295275"/>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5F0FE9" id="_x0000_t32" coordsize="21600,21600" o:spt="32" o:oned="t" path="m,l21600,21600e" filled="f">
                <v:path arrowok="t" fillok="f" o:connecttype="none"/>
                <o:lock v:ext="edit" shapetype="t"/>
              </v:shapetype>
              <v:shape id="Straight Arrow Connector 19" o:spid="_x0000_s1026" type="#_x0000_t32" style="position:absolute;margin-left:239.6pt;margin-top:2.7pt;width:0;height:2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" strokecolor="#0d0d0d [3069]">
                <v:stroke endarrow="block"/>
              </v:shape>
            </w:pict>
          </mc:Fallback>
        </mc:AlternateContent>
      </w:r>
    </w:p>
    <w:p w14:paraId="37A2E4CA" w14:textId="503945CF" w:rsidR="00540B66" w:rsidRPr="00EE4421" w:rsidRDefault="003A218C" w:rsidP="00540B66">
      <w:pPr>
        <w:widowControl w:val="0"/>
        <w:spacing w:before="120" w:after="120"/>
        <w:ind w:firstLine="720"/>
        <w:jc w:val="both"/>
        <w:rPr>
          <w:rFonts w:ascii="Times New Roman" w:hAnsi="Times New Roman"/>
          <w:b w:val="0"/>
          <w:color w:val="000000"/>
          <w:sz w:val="27"/>
          <w:szCs w:val="27"/>
        </w:rPr>
      </w:pPr>
      <w:r w:rsidRPr="00EE4421">
        <w:rPr>
          <w:rFonts w:ascii="Times New Roman" w:hAnsi="Times New Roman"/>
          <w:b w:val="0"/>
          <w:noProof/>
          <w:color w:val="000000"/>
          <w:sz w:val="27"/>
          <w:szCs w:val="27"/>
        </w:rPr>
        <mc:AlternateContent>
          <mc:Choice Requires="wps">
            <w:drawing>
              <wp:anchor distT="0" distB="0" distL="114300" distR="114300" simplePos="0" relativeHeight="251683840" behindDoc="0" locked="0" layoutInCell="1" allowOverlap="1" wp14:anchorId="47450102" wp14:editId="51DEFCFA">
                <wp:simplePos x="0" y="0"/>
                <wp:positionH relativeFrom="column">
                  <wp:posOffset>2209165</wp:posOffset>
                </wp:positionH>
                <wp:positionV relativeFrom="paragraph">
                  <wp:posOffset>50165</wp:posOffset>
                </wp:positionV>
                <wp:extent cx="1571625" cy="29527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1571625" cy="295275"/>
                        </a:xfrm>
                        <a:prstGeom prst="rect">
                          <a:avLst/>
                        </a:prstGeom>
                        <a:noFill/>
                        <a:ln w="31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C762BB" w14:textId="00FB8DB9" w:rsidR="00914DD8" w:rsidRPr="009A745E" w:rsidRDefault="00914DD8" w:rsidP="009A745E">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Quậy, pha loãng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450102" id="Rectangle 10" o:spid="_x0000_s1027" style="position:absolute;left:0;text-align:left;margin-left:173.95pt;margin-top:3.95pt;width:123.75pt;height:23.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" filled="f" strokecolor="#0d0d0d [3069]" strokeweight=".25pt">
                <v:textbox>
                  <w:txbxContent>
                    <w:p w14:paraId="32C762BB" w14:textId="00FB8DB9" w:rsidR="00914DD8" w:rsidRPr="009A745E" w:rsidRDefault="00914DD8" w:rsidP="009A745E">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Quậy, pha loãng</w:t>
                      </w:r>
                    </w:p>
                  </w:txbxContent>
                </v:textbox>
              </v:rect>
            </w:pict>
          </mc:Fallback>
        </mc:AlternateContent>
      </w:r>
    </w:p>
    <w:p w14:paraId="6B6D9C14" w14:textId="1EBA5E44" w:rsidR="00540B66" w:rsidRPr="00EE4421" w:rsidRDefault="00CA0399" w:rsidP="00540B66">
      <w:pPr>
        <w:widowControl w:val="0"/>
        <w:spacing w:before="120" w:after="120"/>
        <w:ind w:firstLine="720"/>
        <w:jc w:val="both"/>
        <w:rPr>
          <w:rFonts w:ascii="Times New Roman" w:hAnsi="Times New Roman"/>
          <w:b w:val="0"/>
          <w:color w:val="000000"/>
          <w:sz w:val="27"/>
          <w:szCs w:val="27"/>
        </w:rPr>
      </w:pPr>
      <w:r w:rsidRPr="00EE4421">
        <w:rPr>
          <w:rFonts w:ascii="Times New Roman" w:hAnsi="Times New Roman"/>
          <w:b w:val="0"/>
          <w:noProof/>
          <w:color w:val="000000"/>
          <w:sz w:val="27"/>
          <w:szCs w:val="27"/>
        </w:rPr>
        <mc:AlternateContent>
          <mc:Choice Requires="wps">
            <w:drawing>
              <wp:anchor distT="0" distB="0" distL="114300" distR="114300" simplePos="0" relativeHeight="251693056" behindDoc="0" locked="0" layoutInCell="1" allowOverlap="1" wp14:anchorId="38742628" wp14:editId="6E327007">
                <wp:simplePos x="0" y="0"/>
                <wp:positionH relativeFrom="column">
                  <wp:posOffset>3067050</wp:posOffset>
                </wp:positionH>
                <wp:positionV relativeFrom="paragraph">
                  <wp:posOffset>76200</wp:posOffset>
                </wp:positionV>
                <wp:extent cx="0" cy="295275"/>
                <wp:effectExtent l="76200" t="0" r="57150" b="47625"/>
                <wp:wrapNone/>
                <wp:docPr id="20" name="Straight Arrow Connector 20"/>
                <wp:cNvGraphicFramePr/>
                <a:graphic xmlns:a="http://schemas.openxmlformats.org/drawingml/2006/main">
                  <a:graphicData uri="http://schemas.microsoft.com/office/word/2010/wordprocessingShape">
                    <wps:wsp>
                      <wps:cNvCnPr/>
                      <wps:spPr>
                        <a:xfrm>
                          <a:off x="0" y="0"/>
                          <a:ext cx="0" cy="295275"/>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298BD9" id="Straight Arrow Connector 20" o:spid="_x0000_s1026" type="#_x0000_t32" style="position:absolute;margin-left:241.5pt;margin-top:6pt;width:0;height:2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" strokecolor="#0d0d0d [3069]">
                <v:stroke endarrow="block"/>
              </v:shape>
            </w:pict>
          </mc:Fallback>
        </mc:AlternateContent>
      </w:r>
    </w:p>
    <w:p w14:paraId="762F8CED" w14:textId="114115BB" w:rsidR="00540B66" w:rsidRPr="00EE4421" w:rsidRDefault="00CA0399" w:rsidP="00540B66">
      <w:pPr>
        <w:widowControl w:val="0"/>
        <w:spacing w:before="120" w:after="120"/>
        <w:ind w:firstLine="720"/>
        <w:jc w:val="both"/>
        <w:rPr>
          <w:rFonts w:ascii="Times New Roman" w:hAnsi="Times New Roman"/>
          <w:b w:val="0"/>
          <w:color w:val="000000"/>
          <w:sz w:val="27"/>
          <w:szCs w:val="27"/>
        </w:rPr>
      </w:pPr>
      <w:r w:rsidRPr="00EE4421">
        <w:rPr>
          <w:rFonts w:ascii="Times New Roman" w:hAnsi="Times New Roman"/>
          <w:b w:val="0"/>
          <w:noProof/>
          <w:color w:val="000000"/>
          <w:sz w:val="27"/>
          <w:szCs w:val="27"/>
        </w:rPr>
        <mc:AlternateContent>
          <mc:Choice Requires="wps">
            <w:drawing>
              <wp:anchor distT="0" distB="0" distL="114300" distR="114300" simplePos="0" relativeHeight="251684864" behindDoc="0" locked="0" layoutInCell="1" allowOverlap="1" wp14:anchorId="2309962C" wp14:editId="180DAE9A">
                <wp:simplePos x="0" y="0"/>
                <wp:positionH relativeFrom="column">
                  <wp:posOffset>2252980</wp:posOffset>
                </wp:positionH>
                <wp:positionV relativeFrom="paragraph">
                  <wp:posOffset>123190</wp:posOffset>
                </wp:positionV>
                <wp:extent cx="1590675" cy="4095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1590675" cy="409575"/>
                        </a:xfrm>
                        <a:prstGeom prst="rect">
                          <a:avLst/>
                        </a:prstGeom>
                        <a:noFill/>
                        <a:ln w="31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014C3B" w14:textId="13BE58AA" w:rsidR="00914DD8" w:rsidRPr="009A745E" w:rsidRDefault="00914DD8" w:rsidP="009A745E">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Tách tạp chất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9962C" id="Rectangle 12" o:spid="_x0000_s1028" style="position:absolute;left:0;text-align:left;margin-left:177.4pt;margin-top:9.7pt;width:125.25pt;height:3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" filled="f" strokecolor="#0d0d0d [3069]" strokeweight=".25pt">
                <v:textbox>
                  <w:txbxContent>
                    <w:p w14:paraId="30014C3B" w14:textId="13BE58AA" w:rsidR="00914DD8" w:rsidRPr="009A745E" w:rsidRDefault="00914DD8" w:rsidP="009A745E">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Tách tạp chất</w:t>
                      </w:r>
                    </w:p>
                  </w:txbxContent>
                </v:textbox>
              </v:rect>
            </w:pict>
          </mc:Fallback>
        </mc:AlternateContent>
      </w:r>
    </w:p>
    <w:p w14:paraId="0A62CBE4" w14:textId="3C0E723B" w:rsidR="00540B66" w:rsidRPr="00EE4421" w:rsidRDefault="00540B66" w:rsidP="00540B66">
      <w:pPr>
        <w:widowControl w:val="0"/>
        <w:spacing w:before="120" w:after="120"/>
        <w:ind w:firstLine="720"/>
        <w:jc w:val="both"/>
        <w:rPr>
          <w:rFonts w:ascii="Times New Roman" w:hAnsi="Times New Roman"/>
          <w:b w:val="0"/>
          <w:color w:val="000000"/>
          <w:sz w:val="27"/>
          <w:szCs w:val="27"/>
        </w:rPr>
      </w:pPr>
    </w:p>
    <w:p w14:paraId="7D4FA1D2" w14:textId="56C151F9" w:rsidR="00540B66" w:rsidRPr="00EE4421" w:rsidRDefault="009A745E" w:rsidP="00540B66">
      <w:pPr>
        <w:widowControl w:val="0"/>
        <w:spacing w:before="120" w:after="120"/>
        <w:ind w:firstLine="720"/>
        <w:jc w:val="both"/>
        <w:rPr>
          <w:rFonts w:ascii="Times New Roman" w:hAnsi="Times New Roman"/>
          <w:b w:val="0"/>
          <w:color w:val="000000"/>
          <w:sz w:val="27"/>
          <w:szCs w:val="27"/>
        </w:rPr>
      </w:pPr>
      <w:r w:rsidRPr="00EE4421">
        <w:rPr>
          <w:rFonts w:ascii="Times New Roman" w:hAnsi="Times New Roman"/>
          <w:b w:val="0"/>
          <w:noProof/>
          <w:color w:val="000000"/>
          <w:sz w:val="27"/>
          <w:szCs w:val="27"/>
        </w:rPr>
        <mc:AlternateContent>
          <mc:Choice Requires="wps">
            <w:drawing>
              <wp:anchor distT="0" distB="0" distL="114300" distR="114300" simplePos="0" relativeHeight="251697152" behindDoc="0" locked="0" layoutInCell="1" allowOverlap="1" wp14:anchorId="17A340E1" wp14:editId="14BCFA23">
                <wp:simplePos x="0" y="0"/>
                <wp:positionH relativeFrom="margin">
                  <wp:posOffset>3093085</wp:posOffset>
                </wp:positionH>
                <wp:positionV relativeFrom="paragraph">
                  <wp:posOffset>15240</wp:posOffset>
                </wp:positionV>
                <wp:extent cx="0" cy="295275"/>
                <wp:effectExtent l="76200" t="0" r="57150" b="47625"/>
                <wp:wrapNone/>
                <wp:docPr id="22" name="Straight Arrow Connector 22"/>
                <wp:cNvGraphicFramePr/>
                <a:graphic xmlns:a="http://schemas.openxmlformats.org/drawingml/2006/main">
                  <a:graphicData uri="http://schemas.microsoft.com/office/word/2010/wordprocessingShape">
                    <wps:wsp>
                      <wps:cNvCnPr/>
                      <wps:spPr>
                        <a:xfrm>
                          <a:off x="0" y="0"/>
                          <a:ext cx="0" cy="295275"/>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285D28" id="Straight Arrow Connector 22" o:spid="_x0000_s1026" type="#_x0000_t32" style="position:absolute;margin-left:243.55pt;margin-top:1.2pt;width:0;height:23.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" strokecolor="#0d0d0d [3069]">
                <v:stroke endarrow="block"/>
                <w10:wrap anchorx="margin"/>
              </v:shape>
            </w:pict>
          </mc:Fallback>
        </mc:AlternateContent>
      </w:r>
    </w:p>
    <w:p w14:paraId="628D7C85" w14:textId="1F615164" w:rsidR="00540B66" w:rsidRPr="00EE4421" w:rsidRDefault="007F5853" w:rsidP="00540B66">
      <w:pPr>
        <w:widowControl w:val="0"/>
        <w:spacing w:before="120" w:after="120"/>
        <w:ind w:firstLine="720"/>
        <w:jc w:val="both"/>
        <w:rPr>
          <w:rFonts w:ascii="Times New Roman" w:hAnsi="Times New Roman"/>
          <w:b w:val="0"/>
          <w:color w:val="000000"/>
          <w:sz w:val="27"/>
          <w:szCs w:val="27"/>
        </w:rPr>
      </w:pPr>
      <w:r w:rsidRPr="00EE4421">
        <w:rPr>
          <w:rFonts w:ascii="Times New Roman" w:hAnsi="Times New Roman"/>
          <w:b w:val="0"/>
          <w:noProof/>
          <w:color w:val="000000"/>
          <w:sz w:val="27"/>
          <w:szCs w:val="27"/>
        </w:rPr>
        <mc:AlternateContent>
          <mc:Choice Requires="wps">
            <w:drawing>
              <wp:anchor distT="0" distB="0" distL="114300" distR="114300" simplePos="0" relativeHeight="251685888" behindDoc="0" locked="0" layoutInCell="1" allowOverlap="1" wp14:anchorId="6095D57A" wp14:editId="7BA359EB">
                <wp:simplePos x="0" y="0"/>
                <wp:positionH relativeFrom="column">
                  <wp:posOffset>2228215</wp:posOffset>
                </wp:positionH>
                <wp:positionV relativeFrom="paragraph">
                  <wp:posOffset>36195</wp:posOffset>
                </wp:positionV>
                <wp:extent cx="1590675" cy="3524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1590675" cy="352425"/>
                        </a:xfrm>
                        <a:prstGeom prst="rect">
                          <a:avLst/>
                        </a:prstGeom>
                        <a:noFill/>
                        <a:ln w="31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F02D06" w14:textId="0387CABF" w:rsidR="00914DD8" w:rsidRPr="009A745E" w:rsidRDefault="00914DD8" w:rsidP="009A745E">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Quậy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5D57A" id="Rectangle 13" o:spid="_x0000_s1029" style="position:absolute;left:0;text-align:left;margin-left:175.45pt;margin-top:2.85pt;width:125.25pt;height:2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" filled="f" strokecolor="#0d0d0d [3069]" strokeweight=".25pt">
                <v:textbox>
                  <w:txbxContent>
                    <w:p w14:paraId="33F02D06" w14:textId="0387CABF" w:rsidR="00914DD8" w:rsidRPr="009A745E" w:rsidRDefault="00914DD8" w:rsidP="009A745E">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Quậy</w:t>
                      </w:r>
                    </w:p>
                  </w:txbxContent>
                </v:textbox>
              </v:rect>
            </w:pict>
          </mc:Fallback>
        </mc:AlternateContent>
      </w:r>
    </w:p>
    <w:p w14:paraId="2DFA4C72" w14:textId="737C1E4D" w:rsidR="00540B66" w:rsidRPr="00EE4421" w:rsidRDefault="00CA0399" w:rsidP="00540B66">
      <w:pPr>
        <w:widowControl w:val="0"/>
        <w:spacing w:before="120" w:after="120"/>
        <w:ind w:firstLine="720"/>
        <w:jc w:val="both"/>
        <w:rPr>
          <w:rFonts w:ascii="Times New Roman" w:hAnsi="Times New Roman"/>
          <w:b w:val="0"/>
          <w:color w:val="000000"/>
          <w:sz w:val="27"/>
          <w:szCs w:val="27"/>
        </w:rPr>
      </w:pPr>
      <w:r w:rsidRPr="00EE4421">
        <w:rPr>
          <w:rFonts w:ascii="Times New Roman" w:hAnsi="Times New Roman"/>
          <w:b w:val="0"/>
          <w:noProof/>
          <w:color w:val="000000"/>
          <w:sz w:val="27"/>
          <w:szCs w:val="27"/>
        </w:rPr>
        <mc:AlternateContent>
          <mc:Choice Requires="wps">
            <w:drawing>
              <wp:anchor distT="0" distB="0" distL="114300" distR="114300" simplePos="0" relativeHeight="251699200" behindDoc="0" locked="0" layoutInCell="1" allowOverlap="1" wp14:anchorId="606EA6AD" wp14:editId="26CFF74D">
                <wp:simplePos x="0" y="0"/>
                <wp:positionH relativeFrom="margin">
                  <wp:posOffset>3075940</wp:posOffset>
                </wp:positionH>
                <wp:positionV relativeFrom="paragraph">
                  <wp:posOffset>150495</wp:posOffset>
                </wp:positionV>
                <wp:extent cx="0" cy="295275"/>
                <wp:effectExtent l="76200" t="0" r="57150" b="47625"/>
                <wp:wrapNone/>
                <wp:docPr id="23" name="Straight Arrow Connector 23"/>
                <wp:cNvGraphicFramePr/>
                <a:graphic xmlns:a="http://schemas.openxmlformats.org/drawingml/2006/main">
                  <a:graphicData uri="http://schemas.microsoft.com/office/word/2010/wordprocessingShape">
                    <wps:wsp>
                      <wps:cNvCnPr/>
                      <wps:spPr>
                        <a:xfrm>
                          <a:off x="0" y="0"/>
                          <a:ext cx="0" cy="295275"/>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10EE4A" id="Straight Arrow Connector 23" o:spid="_x0000_s1026" type="#_x0000_t32" style="position:absolute;margin-left:242.2pt;margin-top:11.85pt;width:0;height:23.2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" strokecolor="#0d0d0d [3069]">
                <v:stroke endarrow="block"/>
                <w10:wrap anchorx="margin"/>
              </v:shape>
            </w:pict>
          </mc:Fallback>
        </mc:AlternateContent>
      </w:r>
    </w:p>
    <w:p w14:paraId="7B716C8B" w14:textId="27EBE213" w:rsidR="00540B66" w:rsidRPr="00EE4421" w:rsidRDefault="00CA0399" w:rsidP="00540B66">
      <w:pPr>
        <w:widowControl w:val="0"/>
        <w:spacing w:before="120" w:after="120"/>
        <w:ind w:firstLine="720"/>
        <w:jc w:val="both"/>
        <w:rPr>
          <w:rFonts w:ascii="Times New Roman" w:hAnsi="Times New Roman"/>
          <w:b w:val="0"/>
          <w:color w:val="000000"/>
          <w:sz w:val="27"/>
          <w:szCs w:val="27"/>
        </w:rPr>
      </w:pPr>
      <w:r w:rsidRPr="00EE4421">
        <w:rPr>
          <w:rFonts w:ascii="Times New Roman" w:hAnsi="Times New Roman"/>
          <w:b w:val="0"/>
          <w:noProof/>
          <w:color w:val="000000"/>
          <w:sz w:val="27"/>
          <w:szCs w:val="27"/>
        </w:rPr>
        <mc:AlternateContent>
          <mc:Choice Requires="wps">
            <w:drawing>
              <wp:anchor distT="0" distB="0" distL="114300" distR="114300" simplePos="0" relativeHeight="251686912" behindDoc="0" locked="0" layoutInCell="1" allowOverlap="1" wp14:anchorId="7264C2BF" wp14:editId="7395FFA6">
                <wp:simplePos x="0" y="0"/>
                <wp:positionH relativeFrom="column">
                  <wp:posOffset>2275840</wp:posOffset>
                </wp:positionH>
                <wp:positionV relativeFrom="paragraph">
                  <wp:posOffset>175261</wp:posOffset>
                </wp:positionV>
                <wp:extent cx="1581150" cy="28575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1581150" cy="285750"/>
                        </a:xfrm>
                        <a:prstGeom prst="rect">
                          <a:avLst/>
                        </a:prstGeom>
                        <a:noFill/>
                        <a:ln w="31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6F6076" w14:textId="680D59C6" w:rsidR="00914DD8" w:rsidRPr="009A745E" w:rsidRDefault="00914DD8" w:rsidP="009A745E">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Ly tâm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4C2BF" id="Rectangle 14" o:spid="_x0000_s1030" style="position:absolute;left:0;text-align:left;margin-left:179.2pt;margin-top:13.8pt;width:124.5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" filled="f" strokecolor="#0d0d0d [3069]" strokeweight=".25pt">
                <v:textbox>
                  <w:txbxContent>
                    <w:p w14:paraId="4F6F6076" w14:textId="680D59C6" w:rsidR="00914DD8" w:rsidRPr="009A745E" w:rsidRDefault="00914DD8" w:rsidP="009A745E">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Ly tâm</w:t>
                      </w:r>
                    </w:p>
                  </w:txbxContent>
                </v:textbox>
              </v:rect>
            </w:pict>
          </mc:Fallback>
        </mc:AlternateContent>
      </w:r>
    </w:p>
    <w:p w14:paraId="396B6C7F" w14:textId="7FB3B416" w:rsidR="00540B66" w:rsidRPr="00EE4421" w:rsidRDefault="00CA0399" w:rsidP="00540B66">
      <w:pPr>
        <w:widowControl w:val="0"/>
        <w:spacing w:before="120" w:after="120"/>
        <w:ind w:firstLine="720"/>
        <w:jc w:val="both"/>
        <w:rPr>
          <w:rFonts w:ascii="Times New Roman" w:hAnsi="Times New Roman"/>
          <w:b w:val="0"/>
          <w:color w:val="000000"/>
          <w:sz w:val="27"/>
          <w:szCs w:val="27"/>
        </w:rPr>
      </w:pPr>
      <w:r w:rsidRPr="00EE4421">
        <w:rPr>
          <w:rFonts w:ascii="Times New Roman" w:hAnsi="Times New Roman"/>
          <w:b w:val="0"/>
          <w:noProof/>
          <w:color w:val="000000"/>
          <w:sz w:val="27"/>
          <w:szCs w:val="27"/>
        </w:rPr>
        <mc:AlternateContent>
          <mc:Choice Requires="wps">
            <w:drawing>
              <wp:anchor distT="0" distB="0" distL="114300" distR="114300" simplePos="0" relativeHeight="251701248" behindDoc="0" locked="0" layoutInCell="1" allowOverlap="1" wp14:anchorId="382AD259" wp14:editId="14CD11C0">
                <wp:simplePos x="0" y="0"/>
                <wp:positionH relativeFrom="margin">
                  <wp:posOffset>3085465</wp:posOffset>
                </wp:positionH>
                <wp:positionV relativeFrom="paragraph">
                  <wp:posOffset>187960</wp:posOffset>
                </wp:positionV>
                <wp:extent cx="0" cy="295275"/>
                <wp:effectExtent l="76200" t="0" r="57150" b="47625"/>
                <wp:wrapNone/>
                <wp:docPr id="24" name="Straight Arrow Connector 24"/>
                <wp:cNvGraphicFramePr/>
                <a:graphic xmlns:a="http://schemas.openxmlformats.org/drawingml/2006/main">
                  <a:graphicData uri="http://schemas.microsoft.com/office/word/2010/wordprocessingShape">
                    <wps:wsp>
                      <wps:cNvCnPr/>
                      <wps:spPr>
                        <a:xfrm>
                          <a:off x="0" y="0"/>
                          <a:ext cx="0" cy="295275"/>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C378CE" id="Straight Arrow Connector 24" o:spid="_x0000_s1026" type="#_x0000_t32" style="position:absolute;margin-left:242.95pt;margin-top:14.8pt;width:0;height:23.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" strokecolor="#0d0d0d [3069]">
                <v:stroke endarrow="block"/>
                <w10:wrap anchorx="margin"/>
              </v:shape>
            </w:pict>
          </mc:Fallback>
        </mc:AlternateContent>
      </w:r>
    </w:p>
    <w:p w14:paraId="2AF2DDF7" w14:textId="7C2C0F8B" w:rsidR="00540B66" w:rsidRPr="00EE4421" w:rsidRDefault="00CA0399" w:rsidP="00540B66">
      <w:pPr>
        <w:widowControl w:val="0"/>
        <w:spacing w:before="120" w:after="120"/>
        <w:ind w:firstLine="720"/>
        <w:jc w:val="both"/>
        <w:rPr>
          <w:rFonts w:ascii="Times New Roman" w:hAnsi="Times New Roman"/>
          <w:b w:val="0"/>
          <w:color w:val="000000"/>
          <w:sz w:val="27"/>
          <w:szCs w:val="27"/>
        </w:rPr>
      </w:pPr>
      <w:r w:rsidRPr="00EE4421">
        <w:rPr>
          <w:rFonts w:ascii="Times New Roman" w:hAnsi="Times New Roman"/>
          <w:b w:val="0"/>
          <w:noProof/>
          <w:color w:val="000000"/>
          <w:sz w:val="27"/>
          <w:szCs w:val="27"/>
        </w:rPr>
        <mc:AlternateContent>
          <mc:Choice Requires="wps">
            <w:drawing>
              <wp:anchor distT="0" distB="0" distL="114300" distR="114300" simplePos="0" relativeHeight="251687936" behindDoc="0" locked="0" layoutInCell="1" allowOverlap="1" wp14:anchorId="5B64FDE4" wp14:editId="6284097F">
                <wp:simplePos x="0" y="0"/>
                <wp:positionH relativeFrom="column">
                  <wp:posOffset>2304415</wp:posOffset>
                </wp:positionH>
                <wp:positionV relativeFrom="paragraph">
                  <wp:posOffset>219075</wp:posOffset>
                </wp:positionV>
                <wp:extent cx="1543050" cy="29527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1543050" cy="295275"/>
                        </a:xfrm>
                        <a:prstGeom prst="rect">
                          <a:avLst/>
                        </a:prstGeom>
                        <a:noFill/>
                        <a:ln w="31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D356B2" w14:textId="04DB2165" w:rsidR="00914DD8" w:rsidRPr="009A745E" w:rsidRDefault="00914DD8" w:rsidP="009A745E">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Sấy khô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4FDE4" id="Rectangle 15" o:spid="_x0000_s1031" style="position:absolute;left:0;text-align:left;margin-left:181.45pt;margin-top:17.25pt;width:121.5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" filled="f" strokecolor="#0d0d0d [3069]" strokeweight=".25pt">
                <v:textbox>
                  <w:txbxContent>
                    <w:p w14:paraId="75D356B2" w14:textId="04DB2165" w:rsidR="00914DD8" w:rsidRPr="009A745E" w:rsidRDefault="00914DD8" w:rsidP="009A745E">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Sấy khô</w:t>
                      </w:r>
                    </w:p>
                  </w:txbxContent>
                </v:textbox>
              </v:rect>
            </w:pict>
          </mc:Fallback>
        </mc:AlternateContent>
      </w:r>
    </w:p>
    <w:p w14:paraId="4A90701A" w14:textId="74264B84" w:rsidR="00540B66" w:rsidRPr="00EE4421" w:rsidRDefault="00540B66" w:rsidP="00540B66">
      <w:pPr>
        <w:widowControl w:val="0"/>
        <w:spacing w:before="120" w:after="120"/>
        <w:ind w:firstLine="720"/>
        <w:jc w:val="both"/>
        <w:rPr>
          <w:rFonts w:ascii="Times New Roman" w:hAnsi="Times New Roman"/>
          <w:b w:val="0"/>
          <w:color w:val="000000"/>
          <w:sz w:val="27"/>
          <w:szCs w:val="27"/>
        </w:rPr>
      </w:pPr>
    </w:p>
    <w:p w14:paraId="294EC453" w14:textId="65A89A1A" w:rsidR="00540B66" w:rsidRPr="00EE4421" w:rsidRDefault="00CA0399" w:rsidP="00540B66">
      <w:pPr>
        <w:widowControl w:val="0"/>
        <w:spacing w:before="120" w:after="120"/>
        <w:ind w:firstLine="720"/>
        <w:jc w:val="both"/>
        <w:rPr>
          <w:rFonts w:ascii="Times New Roman" w:hAnsi="Times New Roman"/>
          <w:b w:val="0"/>
          <w:color w:val="000000"/>
          <w:sz w:val="27"/>
          <w:szCs w:val="27"/>
        </w:rPr>
      </w:pPr>
      <w:r w:rsidRPr="00EE4421">
        <w:rPr>
          <w:rFonts w:ascii="Times New Roman" w:hAnsi="Times New Roman"/>
          <w:b w:val="0"/>
          <w:noProof/>
          <w:color w:val="000000"/>
          <w:sz w:val="27"/>
          <w:szCs w:val="27"/>
        </w:rPr>
        <mc:AlternateContent>
          <mc:Choice Requires="wps">
            <w:drawing>
              <wp:anchor distT="0" distB="0" distL="114300" distR="114300" simplePos="0" relativeHeight="251703296" behindDoc="0" locked="0" layoutInCell="1" allowOverlap="1" wp14:anchorId="063E1CCA" wp14:editId="6DD63F84">
                <wp:simplePos x="0" y="0"/>
                <wp:positionH relativeFrom="margin">
                  <wp:posOffset>3085465</wp:posOffset>
                </wp:positionH>
                <wp:positionV relativeFrom="paragraph">
                  <wp:posOffset>9525</wp:posOffset>
                </wp:positionV>
                <wp:extent cx="0" cy="295275"/>
                <wp:effectExtent l="76200" t="0" r="57150" b="47625"/>
                <wp:wrapNone/>
                <wp:docPr id="25" name="Straight Arrow Connector 25"/>
                <wp:cNvGraphicFramePr/>
                <a:graphic xmlns:a="http://schemas.openxmlformats.org/drawingml/2006/main">
                  <a:graphicData uri="http://schemas.microsoft.com/office/word/2010/wordprocessingShape">
                    <wps:wsp>
                      <wps:cNvCnPr/>
                      <wps:spPr>
                        <a:xfrm>
                          <a:off x="0" y="0"/>
                          <a:ext cx="0" cy="295275"/>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58B557" id="Straight Arrow Connector 25" o:spid="_x0000_s1026" type="#_x0000_t32" style="position:absolute;margin-left:242.95pt;margin-top:.75pt;width:0;height:23.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" strokecolor="#0d0d0d [3069]">
                <v:stroke endarrow="block"/>
                <w10:wrap anchorx="margin"/>
              </v:shape>
            </w:pict>
          </mc:Fallback>
        </mc:AlternateContent>
      </w:r>
    </w:p>
    <w:p w14:paraId="0337C84E" w14:textId="010D1EEF" w:rsidR="00540B66" w:rsidRPr="00EE4421" w:rsidRDefault="00CA0399" w:rsidP="00540B66">
      <w:pPr>
        <w:widowControl w:val="0"/>
        <w:spacing w:before="120" w:after="120"/>
        <w:ind w:firstLine="720"/>
        <w:jc w:val="both"/>
        <w:rPr>
          <w:rFonts w:ascii="Times New Roman" w:hAnsi="Times New Roman"/>
          <w:b w:val="0"/>
          <w:color w:val="000000"/>
          <w:sz w:val="27"/>
          <w:szCs w:val="27"/>
        </w:rPr>
      </w:pPr>
      <w:r w:rsidRPr="00EE4421">
        <w:rPr>
          <w:rFonts w:ascii="Times New Roman" w:hAnsi="Times New Roman"/>
          <w:b w:val="0"/>
          <w:noProof/>
          <w:color w:val="000000"/>
          <w:sz w:val="27"/>
          <w:szCs w:val="27"/>
        </w:rPr>
        <mc:AlternateContent>
          <mc:Choice Requires="wps">
            <w:drawing>
              <wp:anchor distT="0" distB="0" distL="114300" distR="114300" simplePos="0" relativeHeight="251688960" behindDoc="0" locked="0" layoutInCell="1" allowOverlap="1" wp14:anchorId="7FE8557B" wp14:editId="153E4C94">
                <wp:simplePos x="0" y="0"/>
                <wp:positionH relativeFrom="column">
                  <wp:posOffset>2294890</wp:posOffset>
                </wp:positionH>
                <wp:positionV relativeFrom="paragraph">
                  <wp:posOffset>27305</wp:posOffset>
                </wp:positionV>
                <wp:extent cx="1581150" cy="3048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1581150" cy="304800"/>
                        </a:xfrm>
                        <a:prstGeom prst="rect">
                          <a:avLst/>
                        </a:prstGeom>
                        <a:noFill/>
                        <a:ln w="31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13AD14" w14:textId="165EF264" w:rsidR="00914DD8" w:rsidRPr="009A745E" w:rsidRDefault="00914DD8" w:rsidP="009A745E">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Làm nguội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8557B" id="Rectangle 16" o:spid="_x0000_s1032" style="position:absolute;left:0;text-align:left;margin-left:180.7pt;margin-top:2.15pt;width:124.5pt;height: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" filled="f" strokecolor="#0d0d0d [3069]" strokeweight=".25pt">
                <v:textbox>
                  <w:txbxContent>
                    <w:p w14:paraId="1A13AD14" w14:textId="165EF264" w:rsidR="00914DD8" w:rsidRPr="009A745E" w:rsidRDefault="00914DD8" w:rsidP="009A745E">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Làm nguội</w:t>
                      </w:r>
                    </w:p>
                  </w:txbxContent>
                </v:textbox>
              </v:rect>
            </w:pict>
          </mc:Fallback>
        </mc:AlternateContent>
      </w:r>
    </w:p>
    <w:p w14:paraId="0153038A" w14:textId="6F687430" w:rsidR="00540B66" w:rsidRPr="00EE4421" w:rsidRDefault="00CA0399" w:rsidP="00540B66">
      <w:pPr>
        <w:widowControl w:val="0"/>
        <w:spacing w:before="120" w:after="120"/>
        <w:ind w:firstLine="720"/>
        <w:jc w:val="both"/>
        <w:rPr>
          <w:rFonts w:ascii="Times New Roman" w:hAnsi="Times New Roman"/>
          <w:b w:val="0"/>
          <w:color w:val="000000"/>
          <w:sz w:val="27"/>
          <w:szCs w:val="27"/>
        </w:rPr>
      </w:pPr>
      <w:r w:rsidRPr="00EE4421">
        <w:rPr>
          <w:rFonts w:ascii="Times New Roman" w:hAnsi="Times New Roman"/>
          <w:b w:val="0"/>
          <w:noProof/>
          <w:color w:val="000000"/>
          <w:sz w:val="27"/>
          <w:szCs w:val="27"/>
        </w:rPr>
        <mc:AlternateContent>
          <mc:Choice Requires="wps">
            <w:drawing>
              <wp:anchor distT="0" distB="0" distL="114300" distR="114300" simplePos="0" relativeHeight="251705344" behindDoc="0" locked="0" layoutInCell="1" allowOverlap="1" wp14:anchorId="2628389C" wp14:editId="1E0189C3">
                <wp:simplePos x="0" y="0"/>
                <wp:positionH relativeFrom="margin">
                  <wp:posOffset>3094990</wp:posOffset>
                </wp:positionH>
                <wp:positionV relativeFrom="paragraph">
                  <wp:posOffset>66040</wp:posOffset>
                </wp:positionV>
                <wp:extent cx="0" cy="295275"/>
                <wp:effectExtent l="76200" t="0" r="57150" b="47625"/>
                <wp:wrapNone/>
                <wp:docPr id="26" name="Straight Arrow Connector 26"/>
                <wp:cNvGraphicFramePr/>
                <a:graphic xmlns:a="http://schemas.openxmlformats.org/drawingml/2006/main">
                  <a:graphicData uri="http://schemas.microsoft.com/office/word/2010/wordprocessingShape">
                    <wps:wsp>
                      <wps:cNvCnPr/>
                      <wps:spPr>
                        <a:xfrm>
                          <a:off x="0" y="0"/>
                          <a:ext cx="0" cy="295275"/>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6A5BAA" id="Straight Arrow Connector 26" o:spid="_x0000_s1026" type="#_x0000_t32" style="position:absolute;margin-left:243.7pt;margin-top:5.2pt;width:0;height:23.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" strokecolor="#0d0d0d [3069]">
                <v:stroke endarrow="block"/>
                <w10:wrap anchorx="margin"/>
              </v:shape>
            </w:pict>
          </mc:Fallback>
        </mc:AlternateContent>
      </w:r>
    </w:p>
    <w:p w14:paraId="7B7645B0" w14:textId="3243039E" w:rsidR="00540B66" w:rsidRPr="00EE4421" w:rsidRDefault="00CA0399" w:rsidP="00540B66">
      <w:pPr>
        <w:widowControl w:val="0"/>
        <w:spacing w:before="120" w:after="120"/>
        <w:ind w:firstLine="720"/>
        <w:jc w:val="both"/>
        <w:rPr>
          <w:rFonts w:ascii="Times New Roman" w:hAnsi="Times New Roman"/>
          <w:b w:val="0"/>
          <w:color w:val="000000"/>
          <w:sz w:val="27"/>
          <w:szCs w:val="27"/>
        </w:rPr>
      </w:pPr>
      <w:r w:rsidRPr="00EE4421">
        <w:rPr>
          <w:rFonts w:ascii="Times New Roman" w:hAnsi="Times New Roman"/>
          <w:b w:val="0"/>
          <w:noProof/>
          <w:color w:val="000000"/>
          <w:sz w:val="27"/>
          <w:szCs w:val="27"/>
        </w:rPr>
        <mc:AlternateContent>
          <mc:Choice Requires="wps">
            <w:drawing>
              <wp:anchor distT="0" distB="0" distL="114300" distR="114300" simplePos="0" relativeHeight="251689984" behindDoc="0" locked="0" layoutInCell="1" allowOverlap="1" wp14:anchorId="0C2928A6" wp14:editId="6D3A4DD3">
                <wp:simplePos x="0" y="0"/>
                <wp:positionH relativeFrom="page">
                  <wp:posOffset>3352165</wp:posOffset>
                </wp:positionH>
                <wp:positionV relativeFrom="paragraph">
                  <wp:posOffset>61595</wp:posOffset>
                </wp:positionV>
                <wp:extent cx="1276350" cy="31432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1276350" cy="314325"/>
                        </a:xfrm>
                        <a:prstGeom prst="rect">
                          <a:avLst/>
                        </a:prstGeom>
                        <a:noFill/>
                        <a:ln w="31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1390A6" w14:textId="68ACAEE8" w:rsidR="00914DD8" w:rsidRPr="009A745E" w:rsidRDefault="00914DD8" w:rsidP="009A745E">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Đóng gói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928A6" id="Rectangle 17" o:spid="_x0000_s1033" style="position:absolute;left:0;text-align:left;margin-left:263.95pt;margin-top:4.85pt;width:100.5pt;height:24.7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" filled="f" strokecolor="#0d0d0d [3069]" strokeweight=".25pt">
                <v:textbox>
                  <w:txbxContent>
                    <w:p w14:paraId="4C1390A6" w14:textId="68ACAEE8" w:rsidR="00914DD8" w:rsidRPr="009A745E" w:rsidRDefault="00914DD8" w:rsidP="009A745E">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Đóng gói</w:t>
                      </w:r>
                    </w:p>
                  </w:txbxContent>
                </v:textbox>
                <w10:wrap anchorx="page"/>
              </v:rect>
            </w:pict>
          </mc:Fallback>
        </mc:AlternateContent>
      </w:r>
    </w:p>
    <w:p w14:paraId="09178A50" w14:textId="5C0B22CD" w:rsidR="00540B66" w:rsidRPr="00EE4421" w:rsidRDefault="00540B66" w:rsidP="00540B66">
      <w:pPr>
        <w:widowControl w:val="0"/>
        <w:spacing w:before="120" w:after="120"/>
        <w:ind w:firstLine="720"/>
        <w:jc w:val="both"/>
        <w:rPr>
          <w:rFonts w:ascii="Times New Roman" w:hAnsi="Times New Roman"/>
          <w:b w:val="0"/>
          <w:color w:val="000000"/>
          <w:sz w:val="27"/>
          <w:szCs w:val="27"/>
        </w:rPr>
      </w:pPr>
    </w:p>
    <w:p w14:paraId="580B1DCE" w14:textId="041682B7" w:rsidR="00540B66" w:rsidRPr="00EE4421" w:rsidRDefault="00B1718C" w:rsidP="006020D9">
      <w:pPr>
        <w:widowControl w:val="0"/>
        <w:spacing w:before="120"/>
        <w:ind w:firstLine="720"/>
        <w:jc w:val="both"/>
        <w:rPr>
          <w:rFonts w:ascii="Times New Roman" w:hAnsi="Times New Roman"/>
          <w:bCs/>
          <w:color w:val="000000"/>
          <w:sz w:val="27"/>
          <w:szCs w:val="27"/>
        </w:rPr>
      </w:pPr>
      <w:r w:rsidRPr="00EE4421">
        <w:rPr>
          <w:rFonts w:ascii="Times New Roman" w:hAnsi="Times New Roman"/>
          <w:bCs/>
          <w:color w:val="000000"/>
          <w:sz w:val="27"/>
          <w:szCs w:val="27"/>
        </w:rPr>
        <w:t>* Thuyết minh quy trình công nghệ sản xuất:</w:t>
      </w:r>
    </w:p>
    <w:p w14:paraId="1BB7F269" w14:textId="2B052282" w:rsidR="00740FC2" w:rsidRPr="007F5853" w:rsidRDefault="00BA0779" w:rsidP="006020D9">
      <w:pPr>
        <w:widowControl w:val="0"/>
        <w:spacing w:before="120"/>
        <w:ind w:firstLine="720"/>
        <w:jc w:val="both"/>
        <w:rPr>
          <w:rFonts w:ascii="Times New Roman" w:hAnsi="Times New Roman"/>
          <w:b w:val="0"/>
          <w:color w:val="000000"/>
          <w:sz w:val="28"/>
          <w:szCs w:val="28"/>
        </w:rPr>
      </w:pPr>
      <w:r w:rsidRPr="007F5853">
        <w:rPr>
          <w:rFonts w:ascii="Times New Roman" w:hAnsi="Times New Roman"/>
          <w:b w:val="0"/>
          <w:color w:val="000000"/>
          <w:sz w:val="28"/>
          <w:szCs w:val="28"/>
        </w:rPr>
        <w:t>Bột mì ướt được mua từ các lò thủ công về sau khi cân định lượng sẽ cho vào hồ quậy để pha loãng và quậy cho đều bột. Có tất cả 5 hồ quậy với mỗi hồ có dung tích 4 m</w:t>
      </w:r>
      <w:r w:rsidRPr="007F5853">
        <w:rPr>
          <w:rFonts w:ascii="Times New Roman" w:hAnsi="Times New Roman"/>
          <w:b w:val="0"/>
          <w:color w:val="000000"/>
          <w:sz w:val="28"/>
          <w:szCs w:val="28"/>
          <w:vertAlign w:val="superscript"/>
        </w:rPr>
        <w:t>3</w:t>
      </w:r>
      <w:r w:rsidRPr="007F5853">
        <w:rPr>
          <w:rFonts w:ascii="Times New Roman" w:hAnsi="Times New Roman"/>
          <w:b w:val="0"/>
          <w:color w:val="000000"/>
          <w:sz w:val="28"/>
          <w:szCs w:val="28"/>
        </w:rPr>
        <w:t xml:space="preserve"> kể cả nước. Sau khi quậy đều bột và thêm hóa chất tẩy chua, tẩy trắng, dung dịch được bơm lên máy tách tạp chất. Sau khi tách tạp chất tùy theo yêu cầu của khách hàng bột có thể được quậy một lần nữa. Sau đó, bột được đưa </w:t>
      </w:r>
      <w:r w:rsidRPr="007F5853">
        <w:rPr>
          <w:rFonts w:ascii="Times New Roman" w:hAnsi="Times New Roman"/>
          <w:b w:val="0"/>
          <w:color w:val="000000"/>
          <w:sz w:val="28"/>
          <w:szCs w:val="28"/>
        </w:rPr>
        <w:lastRenderedPageBreak/>
        <w:t xml:space="preserve">lên máy ly tâm để tách nước. Sau khi tách nước độ ẩm của bột đạt 40%. Chúng được cho lên các mâm nhôm nhờ các xe đẩy </w:t>
      </w:r>
      <w:r w:rsidR="00B35546" w:rsidRPr="007F5853">
        <w:rPr>
          <w:rFonts w:ascii="Times New Roman" w:hAnsi="Times New Roman"/>
          <w:b w:val="0"/>
          <w:color w:val="000000"/>
          <w:sz w:val="28"/>
          <w:szCs w:val="28"/>
        </w:rPr>
        <w:t>đ</w:t>
      </w:r>
      <w:r w:rsidRPr="007F5853">
        <w:rPr>
          <w:rFonts w:ascii="Times New Roman" w:hAnsi="Times New Roman"/>
          <w:b w:val="0"/>
          <w:color w:val="000000"/>
          <w:sz w:val="28"/>
          <w:szCs w:val="28"/>
        </w:rPr>
        <w:t>ưa vào lò sấy. Sau khi sấy xong độ ẩm của bột đạt 12%. Bột sau khi đưa ra khỏi lò để nguội tự nhiên 24 giờ và đóng bao. Trọng lượng mỗi bao thường là 20 hoặc 50kg tùy theo yêu cầu của khách hàng.</w:t>
      </w:r>
    </w:p>
    <w:p w14:paraId="274B8D30" w14:textId="0F293708" w:rsidR="00831E6A" w:rsidRPr="007F5853" w:rsidRDefault="000C44B2" w:rsidP="007F5853">
      <w:pPr>
        <w:pStyle w:val="Caption"/>
        <w:spacing w:line="288" w:lineRule="auto"/>
        <w:rPr>
          <w:b w:val="0"/>
          <w:bCs/>
          <w:i/>
          <w:sz w:val="28"/>
          <w:szCs w:val="28"/>
        </w:rPr>
      </w:pPr>
      <w:bookmarkStart w:id="91" w:name="_Toc131428518"/>
      <w:r w:rsidRPr="007F5853">
        <w:rPr>
          <w:b w:val="0"/>
          <w:i/>
          <w:sz w:val="28"/>
          <w:szCs w:val="28"/>
        </w:rPr>
        <w:t xml:space="preserve">Hình 1. </w:t>
      </w:r>
      <w:r w:rsidRPr="007F5853">
        <w:rPr>
          <w:b w:val="0"/>
          <w:i/>
          <w:sz w:val="28"/>
          <w:szCs w:val="28"/>
        </w:rPr>
        <w:fldChar w:fldCharType="begin"/>
      </w:r>
      <w:r w:rsidRPr="007F5853">
        <w:rPr>
          <w:b w:val="0"/>
          <w:i/>
          <w:sz w:val="28"/>
          <w:szCs w:val="28"/>
        </w:rPr>
        <w:instrText xml:space="preserve"> SEQ Hình_1. \* ARABIC </w:instrText>
      </w:r>
      <w:r w:rsidRPr="007F5853">
        <w:rPr>
          <w:b w:val="0"/>
          <w:i/>
          <w:sz w:val="28"/>
          <w:szCs w:val="28"/>
        </w:rPr>
        <w:fldChar w:fldCharType="separate"/>
      </w:r>
      <w:r w:rsidR="00292678">
        <w:rPr>
          <w:b w:val="0"/>
          <w:i/>
          <w:noProof/>
          <w:sz w:val="28"/>
          <w:szCs w:val="28"/>
        </w:rPr>
        <w:t>2</w:t>
      </w:r>
      <w:r w:rsidRPr="007F5853">
        <w:rPr>
          <w:b w:val="0"/>
          <w:i/>
          <w:sz w:val="28"/>
          <w:szCs w:val="28"/>
        </w:rPr>
        <w:fldChar w:fldCharType="end"/>
      </w:r>
      <w:r w:rsidR="00831E6A" w:rsidRPr="007F5853">
        <w:rPr>
          <w:b w:val="0"/>
          <w:bCs/>
          <w:i/>
          <w:sz w:val="28"/>
          <w:szCs w:val="28"/>
        </w:rPr>
        <w:t xml:space="preserve"> Sơ đồ công nghệ chế biến tinh bột khoai mì cao cấp từ tinh bột khô.</w:t>
      </w:r>
      <w:bookmarkEnd w:id="91"/>
    </w:p>
    <w:p w14:paraId="42DE5091" w14:textId="77777777" w:rsidR="00BF4E8F" w:rsidRPr="00EE4421" w:rsidRDefault="00BF4E8F" w:rsidP="00BF4E8F">
      <w:pPr>
        <w:widowControl w:val="0"/>
        <w:spacing w:before="120" w:after="120"/>
        <w:ind w:firstLine="720"/>
        <w:jc w:val="both"/>
        <w:rPr>
          <w:rFonts w:ascii="Times New Roman" w:hAnsi="Times New Roman"/>
          <w:b w:val="0"/>
          <w:color w:val="000000"/>
          <w:sz w:val="27"/>
          <w:szCs w:val="27"/>
        </w:rPr>
      </w:pPr>
      <w:r w:rsidRPr="00EE4421">
        <w:rPr>
          <w:rFonts w:ascii="Times New Roman" w:hAnsi="Times New Roman"/>
          <w:b w:val="0"/>
          <w:noProof/>
          <w:color w:val="000000"/>
          <w:sz w:val="27"/>
          <w:szCs w:val="27"/>
        </w:rPr>
        <mc:AlternateContent>
          <mc:Choice Requires="wps">
            <w:drawing>
              <wp:anchor distT="0" distB="0" distL="114300" distR="114300" simplePos="0" relativeHeight="251767808" behindDoc="0" locked="0" layoutInCell="1" allowOverlap="1" wp14:anchorId="47022AE0" wp14:editId="6FD59CFA">
                <wp:simplePos x="0" y="0"/>
                <wp:positionH relativeFrom="column">
                  <wp:posOffset>2243455</wp:posOffset>
                </wp:positionH>
                <wp:positionV relativeFrom="paragraph">
                  <wp:posOffset>197485</wp:posOffset>
                </wp:positionV>
                <wp:extent cx="1571625" cy="409575"/>
                <wp:effectExtent l="0" t="0" r="28575" b="28575"/>
                <wp:wrapNone/>
                <wp:docPr id="44" name="Rectangle 44"/>
                <wp:cNvGraphicFramePr/>
                <a:graphic xmlns:a="http://schemas.openxmlformats.org/drawingml/2006/main">
                  <a:graphicData uri="http://schemas.microsoft.com/office/word/2010/wordprocessingShape">
                    <wps:wsp>
                      <wps:cNvSpPr/>
                      <wps:spPr>
                        <a:xfrm>
                          <a:off x="0" y="0"/>
                          <a:ext cx="1571625" cy="409575"/>
                        </a:xfrm>
                        <a:prstGeom prst="rect">
                          <a:avLst/>
                        </a:prstGeom>
                        <a:noFill/>
                        <a:ln w="31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20ED8D" w14:textId="4E1F178B" w:rsidR="00914DD8" w:rsidRPr="009A745E" w:rsidRDefault="00914DD8" w:rsidP="00BF4E8F">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Tinh bột mì khô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022AE0" id="Rectangle 44" o:spid="_x0000_s1034" style="position:absolute;left:0;text-align:left;margin-left:176.65pt;margin-top:15.55pt;width:123.75pt;height:32.2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" filled="f" strokecolor="#0d0d0d [3069]" strokeweight=".25pt">
                <v:textbox>
                  <w:txbxContent>
                    <w:p w14:paraId="2420ED8D" w14:textId="4E1F178B" w:rsidR="00914DD8" w:rsidRPr="009A745E" w:rsidRDefault="00914DD8" w:rsidP="00BF4E8F">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Tinh bột mì khô</w:t>
                      </w:r>
                    </w:p>
                  </w:txbxContent>
                </v:textbox>
              </v:rect>
            </w:pict>
          </mc:Fallback>
        </mc:AlternateContent>
      </w:r>
    </w:p>
    <w:p w14:paraId="65C59694" w14:textId="77777777" w:rsidR="00BF4E8F" w:rsidRPr="00EE4421" w:rsidRDefault="00BF4E8F" w:rsidP="00BF4E8F">
      <w:pPr>
        <w:widowControl w:val="0"/>
        <w:spacing w:before="120" w:after="120"/>
        <w:ind w:firstLine="720"/>
        <w:jc w:val="both"/>
        <w:rPr>
          <w:rFonts w:ascii="Times New Roman" w:hAnsi="Times New Roman"/>
          <w:b w:val="0"/>
          <w:color w:val="000000"/>
          <w:sz w:val="27"/>
          <w:szCs w:val="27"/>
        </w:rPr>
      </w:pPr>
    </w:p>
    <w:p w14:paraId="682E9CAE" w14:textId="77777777" w:rsidR="00BF4E8F" w:rsidRPr="00EE4421" w:rsidRDefault="00BF4E8F" w:rsidP="00BF4E8F">
      <w:pPr>
        <w:widowControl w:val="0"/>
        <w:spacing w:before="120" w:after="120"/>
        <w:ind w:firstLine="720"/>
        <w:jc w:val="both"/>
        <w:rPr>
          <w:rFonts w:ascii="Times New Roman" w:hAnsi="Times New Roman"/>
          <w:b w:val="0"/>
          <w:color w:val="000000"/>
          <w:sz w:val="27"/>
          <w:szCs w:val="27"/>
        </w:rPr>
      </w:pPr>
      <w:r w:rsidRPr="00EE4421">
        <w:rPr>
          <w:rFonts w:ascii="Times New Roman" w:hAnsi="Times New Roman"/>
          <w:b w:val="0"/>
          <w:noProof/>
          <w:color w:val="000000"/>
          <w:sz w:val="27"/>
          <w:szCs w:val="27"/>
        </w:rPr>
        <mc:AlternateContent>
          <mc:Choice Requires="wps">
            <w:drawing>
              <wp:anchor distT="0" distB="0" distL="114300" distR="114300" simplePos="0" relativeHeight="251776000" behindDoc="0" locked="0" layoutInCell="1" allowOverlap="1" wp14:anchorId="0F27018B" wp14:editId="70F406D9">
                <wp:simplePos x="0" y="0"/>
                <wp:positionH relativeFrom="column">
                  <wp:posOffset>3057525</wp:posOffset>
                </wp:positionH>
                <wp:positionV relativeFrom="paragraph">
                  <wp:posOffset>88900</wp:posOffset>
                </wp:positionV>
                <wp:extent cx="0" cy="295275"/>
                <wp:effectExtent l="76200" t="0" r="57150" b="47625"/>
                <wp:wrapNone/>
                <wp:docPr id="45" name="Straight Arrow Connector 45"/>
                <wp:cNvGraphicFramePr/>
                <a:graphic xmlns:a="http://schemas.openxmlformats.org/drawingml/2006/main">
                  <a:graphicData uri="http://schemas.microsoft.com/office/word/2010/wordprocessingShape">
                    <wps:wsp>
                      <wps:cNvCnPr/>
                      <wps:spPr>
                        <a:xfrm>
                          <a:off x="0" y="0"/>
                          <a:ext cx="0" cy="295275"/>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0A2F5D" id="Straight Arrow Connector 45" o:spid="_x0000_s1026" type="#_x0000_t32" style="position:absolute;margin-left:240.75pt;margin-top:7pt;width:0;height:23.2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" strokecolor="#0d0d0d [3069]">
                <v:stroke endarrow="block"/>
              </v:shape>
            </w:pict>
          </mc:Fallback>
        </mc:AlternateContent>
      </w:r>
    </w:p>
    <w:p w14:paraId="5F3DB526" w14:textId="77777777" w:rsidR="00BF4E8F" w:rsidRPr="00EE4421" w:rsidRDefault="00BF4E8F" w:rsidP="00BF4E8F">
      <w:pPr>
        <w:widowControl w:val="0"/>
        <w:spacing w:before="120" w:after="120"/>
        <w:ind w:firstLine="720"/>
        <w:jc w:val="both"/>
        <w:rPr>
          <w:rFonts w:ascii="Times New Roman" w:hAnsi="Times New Roman"/>
          <w:b w:val="0"/>
          <w:color w:val="000000"/>
          <w:sz w:val="27"/>
          <w:szCs w:val="27"/>
        </w:rPr>
      </w:pPr>
      <w:r w:rsidRPr="00EE4421">
        <w:rPr>
          <w:rFonts w:ascii="Times New Roman" w:hAnsi="Times New Roman"/>
          <w:b w:val="0"/>
          <w:noProof/>
          <w:color w:val="000000"/>
          <w:sz w:val="27"/>
          <w:szCs w:val="27"/>
        </w:rPr>
        <mc:AlternateContent>
          <mc:Choice Requires="wps">
            <w:drawing>
              <wp:anchor distT="0" distB="0" distL="114300" distR="114300" simplePos="0" relativeHeight="251768832" behindDoc="0" locked="0" layoutInCell="1" allowOverlap="1" wp14:anchorId="613CD0D3" wp14:editId="1F44988C">
                <wp:simplePos x="0" y="0"/>
                <wp:positionH relativeFrom="column">
                  <wp:posOffset>2243980</wp:posOffset>
                </wp:positionH>
                <wp:positionV relativeFrom="paragraph">
                  <wp:posOffset>116533</wp:posOffset>
                </wp:positionV>
                <wp:extent cx="1590675" cy="409575"/>
                <wp:effectExtent l="0" t="0" r="28575" b="28575"/>
                <wp:wrapNone/>
                <wp:docPr id="46" name="Rectangle 46"/>
                <wp:cNvGraphicFramePr/>
                <a:graphic xmlns:a="http://schemas.openxmlformats.org/drawingml/2006/main">
                  <a:graphicData uri="http://schemas.microsoft.com/office/word/2010/wordprocessingShape">
                    <wps:wsp>
                      <wps:cNvSpPr/>
                      <wps:spPr>
                        <a:xfrm>
                          <a:off x="0" y="0"/>
                          <a:ext cx="1590675" cy="409575"/>
                        </a:xfrm>
                        <a:prstGeom prst="rect">
                          <a:avLst/>
                        </a:prstGeom>
                        <a:noFill/>
                        <a:ln w="31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45F7F7" w14:textId="77777777" w:rsidR="00914DD8" w:rsidRPr="009A745E" w:rsidRDefault="00914DD8" w:rsidP="00BF4E8F">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Tách tạp chất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3CD0D3" id="Rectangle 46" o:spid="_x0000_s1035" style="position:absolute;left:0;text-align:left;margin-left:176.7pt;margin-top:9.2pt;width:125.25pt;height:32.2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" filled="f" strokecolor="#0d0d0d [3069]" strokeweight=".25pt">
                <v:textbox>
                  <w:txbxContent>
                    <w:p w14:paraId="1E45F7F7" w14:textId="77777777" w:rsidR="00914DD8" w:rsidRPr="009A745E" w:rsidRDefault="00914DD8" w:rsidP="00BF4E8F">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Tách tạp chất</w:t>
                      </w:r>
                    </w:p>
                  </w:txbxContent>
                </v:textbox>
              </v:rect>
            </w:pict>
          </mc:Fallback>
        </mc:AlternateContent>
      </w:r>
    </w:p>
    <w:p w14:paraId="5D5B48E5" w14:textId="77777777" w:rsidR="00BF4E8F" w:rsidRPr="00EE4421" w:rsidRDefault="00BF4E8F" w:rsidP="00BF4E8F">
      <w:pPr>
        <w:widowControl w:val="0"/>
        <w:spacing w:before="120" w:after="120"/>
        <w:ind w:firstLine="720"/>
        <w:jc w:val="both"/>
        <w:rPr>
          <w:rFonts w:ascii="Times New Roman" w:hAnsi="Times New Roman"/>
          <w:b w:val="0"/>
          <w:color w:val="000000"/>
          <w:sz w:val="27"/>
          <w:szCs w:val="27"/>
        </w:rPr>
      </w:pPr>
      <w:r w:rsidRPr="00EE4421">
        <w:rPr>
          <w:rFonts w:ascii="Times New Roman" w:hAnsi="Times New Roman"/>
          <w:b w:val="0"/>
          <w:noProof/>
          <w:color w:val="000000"/>
          <w:sz w:val="27"/>
          <w:szCs w:val="27"/>
        </w:rPr>
        <mc:AlternateContent>
          <mc:Choice Requires="wps">
            <w:drawing>
              <wp:anchor distT="0" distB="0" distL="114300" distR="114300" simplePos="0" relativeHeight="251777024" behindDoc="0" locked="0" layoutInCell="1" allowOverlap="1" wp14:anchorId="05C214C8" wp14:editId="259CE7B0">
                <wp:simplePos x="0" y="0"/>
                <wp:positionH relativeFrom="margin">
                  <wp:posOffset>3074035</wp:posOffset>
                </wp:positionH>
                <wp:positionV relativeFrom="paragraph">
                  <wp:posOffset>262890</wp:posOffset>
                </wp:positionV>
                <wp:extent cx="0" cy="295275"/>
                <wp:effectExtent l="76200" t="0" r="57150" b="47625"/>
                <wp:wrapNone/>
                <wp:docPr id="47" name="Straight Arrow Connector 47"/>
                <wp:cNvGraphicFramePr/>
                <a:graphic xmlns:a="http://schemas.openxmlformats.org/drawingml/2006/main">
                  <a:graphicData uri="http://schemas.microsoft.com/office/word/2010/wordprocessingShape">
                    <wps:wsp>
                      <wps:cNvCnPr/>
                      <wps:spPr>
                        <a:xfrm>
                          <a:off x="0" y="0"/>
                          <a:ext cx="0" cy="295275"/>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EEA9FC" id="Straight Arrow Connector 47" o:spid="_x0000_s1026" type="#_x0000_t32" style="position:absolute;margin-left:242.05pt;margin-top:20.7pt;width:0;height:23.25pt;z-index:25177702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" strokecolor="#0d0d0d [3069]">
                <v:stroke endarrow="block"/>
                <w10:wrap anchorx="margin"/>
              </v:shape>
            </w:pict>
          </mc:Fallback>
        </mc:AlternateContent>
      </w:r>
    </w:p>
    <w:p w14:paraId="12086E15" w14:textId="77777777" w:rsidR="00BF4E8F" w:rsidRPr="00EE4421" w:rsidRDefault="00BF4E8F" w:rsidP="00BF4E8F">
      <w:pPr>
        <w:widowControl w:val="0"/>
        <w:spacing w:before="120" w:after="120"/>
        <w:ind w:firstLine="720"/>
        <w:jc w:val="both"/>
        <w:rPr>
          <w:rFonts w:ascii="Times New Roman" w:hAnsi="Times New Roman"/>
          <w:b w:val="0"/>
          <w:color w:val="000000"/>
          <w:sz w:val="27"/>
          <w:szCs w:val="27"/>
        </w:rPr>
      </w:pPr>
    </w:p>
    <w:p w14:paraId="6873DCE4" w14:textId="77777777" w:rsidR="00BF4E8F" w:rsidRPr="00EE4421" w:rsidRDefault="00BF4E8F" w:rsidP="00BF4E8F">
      <w:pPr>
        <w:widowControl w:val="0"/>
        <w:spacing w:before="120" w:after="120"/>
        <w:ind w:firstLine="720"/>
        <w:jc w:val="both"/>
        <w:rPr>
          <w:rFonts w:ascii="Times New Roman" w:hAnsi="Times New Roman"/>
          <w:b w:val="0"/>
          <w:color w:val="000000"/>
          <w:sz w:val="27"/>
          <w:szCs w:val="27"/>
        </w:rPr>
      </w:pPr>
      <w:r w:rsidRPr="00EE4421">
        <w:rPr>
          <w:rFonts w:ascii="Times New Roman" w:hAnsi="Times New Roman"/>
          <w:b w:val="0"/>
          <w:noProof/>
          <w:color w:val="000000"/>
          <w:sz w:val="27"/>
          <w:szCs w:val="27"/>
        </w:rPr>
        <mc:AlternateContent>
          <mc:Choice Requires="wps">
            <w:drawing>
              <wp:anchor distT="0" distB="0" distL="114300" distR="114300" simplePos="0" relativeHeight="251769856" behindDoc="0" locked="0" layoutInCell="1" allowOverlap="1" wp14:anchorId="08826290" wp14:editId="0D0BE4CA">
                <wp:simplePos x="0" y="0"/>
                <wp:positionH relativeFrom="column">
                  <wp:posOffset>2228215</wp:posOffset>
                </wp:positionH>
                <wp:positionV relativeFrom="paragraph">
                  <wp:posOffset>75083</wp:posOffset>
                </wp:positionV>
                <wp:extent cx="1590675" cy="409575"/>
                <wp:effectExtent l="0" t="0" r="28575" b="28575"/>
                <wp:wrapNone/>
                <wp:docPr id="48" name="Rectangle 48"/>
                <wp:cNvGraphicFramePr/>
                <a:graphic xmlns:a="http://schemas.openxmlformats.org/drawingml/2006/main">
                  <a:graphicData uri="http://schemas.microsoft.com/office/word/2010/wordprocessingShape">
                    <wps:wsp>
                      <wps:cNvSpPr/>
                      <wps:spPr>
                        <a:xfrm>
                          <a:off x="0" y="0"/>
                          <a:ext cx="1590675" cy="409575"/>
                        </a:xfrm>
                        <a:prstGeom prst="rect">
                          <a:avLst/>
                        </a:prstGeom>
                        <a:noFill/>
                        <a:ln w="31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750071" w14:textId="6B31A708" w:rsidR="00914DD8" w:rsidRPr="009A745E" w:rsidRDefault="00914DD8" w:rsidP="00BF4E8F">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Pha nước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826290" id="Rectangle 48" o:spid="_x0000_s1036" style="position:absolute;left:0;text-align:left;margin-left:175.45pt;margin-top:5.9pt;width:125.25pt;height:32.2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" filled="f" strokecolor="#0d0d0d [3069]" strokeweight=".25pt">
                <v:textbox>
                  <w:txbxContent>
                    <w:p w14:paraId="16750071" w14:textId="6B31A708" w:rsidR="00914DD8" w:rsidRPr="009A745E" w:rsidRDefault="00914DD8" w:rsidP="00BF4E8F">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Pha nước</w:t>
                      </w:r>
                    </w:p>
                  </w:txbxContent>
                </v:textbox>
              </v:rect>
            </w:pict>
          </mc:Fallback>
        </mc:AlternateContent>
      </w:r>
    </w:p>
    <w:p w14:paraId="3FEDF8AF" w14:textId="77777777" w:rsidR="00BF4E8F" w:rsidRPr="00EE4421" w:rsidRDefault="00BF4E8F" w:rsidP="00BF4E8F">
      <w:pPr>
        <w:widowControl w:val="0"/>
        <w:spacing w:before="120" w:after="120"/>
        <w:ind w:firstLine="720"/>
        <w:jc w:val="both"/>
        <w:rPr>
          <w:rFonts w:ascii="Times New Roman" w:hAnsi="Times New Roman"/>
          <w:b w:val="0"/>
          <w:color w:val="000000"/>
          <w:sz w:val="27"/>
          <w:szCs w:val="27"/>
        </w:rPr>
      </w:pPr>
      <w:r w:rsidRPr="00EE4421">
        <w:rPr>
          <w:rFonts w:ascii="Times New Roman" w:hAnsi="Times New Roman"/>
          <w:b w:val="0"/>
          <w:noProof/>
          <w:color w:val="000000"/>
          <w:sz w:val="27"/>
          <w:szCs w:val="27"/>
        </w:rPr>
        <mc:AlternateContent>
          <mc:Choice Requires="wps">
            <w:drawing>
              <wp:anchor distT="0" distB="0" distL="114300" distR="114300" simplePos="0" relativeHeight="251778048" behindDoc="0" locked="0" layoutInCell="1" allowOverlap="1" wp14:anchorId="1C54DA63" wp14:editId="7E4ABE3F">
                <wp:simplePos x="0" y="0"/>
                <wp:positionH relativeFrom="margin">
                  <wp:posOffset>3114040</wp:posOffset>
                </wp:positionH>
                <wp:positionV relativeFrom="paragraph">
                  <wp:posOffset>239395</wp:posOffset>
                </wp:positionV>
                <wp:extent cx="0" cy="295275"/>
                <wp:effectExtent l="76200" t="0" r="57150" b="47625"/>
                <wp:wrapNone/>
                <wp:docPr id="49" name="Straight Arrow Connector 49"/>
                <wp:cNvGraphicFramePr/>
                <a:graphic xmlns:a="http://schemas.openxmlformats.org/drawingml/2006/main">
                  <a:graphicData uri="http://schemas.microsoft.com/office/word/2010/wordprocessingShape">
                    <wps:wsp>
                      <wps:cNvCnPr/>
                      <wps:spPr>
                        <a:xfrm>
                          <a:off x="0" y="0"/>
                          <a:ext cx="0" cy="295275"/>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2B64D2" id="Straight Arrow Connector 49" o:spid="_x0000_s1026" type="#_x0000_t32" style="position:absolute;margin-left:245.2pt;margin-top:18.85pt;width:0;height:23.25pt;z-index:25177804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" strokecolor="#0d0d0d [3069]">
                <v:stroke endarrow="block"/>
                <w10:wrap anchorx="margin"/>
              </v:shape>
            </w:pict>
          </mc:Fallback>
        </mc:AlternateContent>
      </w:r>
    </w:p>
    <w:p w14:paraId="276A33F5" w14:textId="77777777" w:rsidR="00BF4E8F" w:rsidRPr="00EE4421" w:rsidRDefault="00BF4E8F" w:rsidP="00BF4E8F">
      <w:pPr>
        <w:widowControl w:val="0"/>
        <w:spacing w:before="120" w:after="120"/>
        <w:ind w:firstLine="720"/>
        <w:jc w:val="both"/>
        <w:rPr>
          <w:rFonts w:ascii="Times New Roman" w:hAnsi="Times New Roman"/>
          <w:b w:val="0"/>
          <w:color w:val="000000"/>
          <w:sz w:val="27"/>
          <w:szCs w:val="27"/>
        </w:rPr>
      </w:pPr>
    </w:p>
    <w:p w14:paraId="30580470" w14:textId="77777777" w:rsidR="00BF4E8F" w:rsidRPr="00EE4421" w:rsidRDefault="00BF4E8F" w:rsidP="00BF4E8F">
      <w:pPr>
        <w:widowControl w:val="0"/>
        <w:spacing w:before="120" w:after="120"/>
        <w:ind w:firstLine="720"/>
        <w:jc w:val="both"/>
        <w:rPr>
          <w:rFonts w:ascii="Times New Roman" w:hAnsi="Times New Roman"/>
          <w:b w:val="0"/>
          <w:color w:val="000000"/>
          <w:sz w:val="27"/>
          <w:szCs w:val="27"/>
        </w:rPr>
      </w:pPr>
      <w:r w:rsidRPr="00EE4421">
        <w:rPr>
          <w:rFonts w:ascii="Times New Roman" w:hAnsi="Times New Roman"/>
          <w:b w:val="0"/>
          <w:noProof/>
          <w:color w:val="000000"/>
          <w:sz w:val="27"/>
          <w:szCs w:val="27"/>
        </w:rPr>
        <mc:AlternateContent>
          <mc:Choice Requires="wps">
            <w:drawing>
              <wp:anchor distT="0" distB="0" distL="114300" distR="114300" simplePos="0" relativeHeight="251770880" behindDoc="0" locked="0" layoutInCell="1" allowOverlap="1" wp14:anchorId="14717AE0" wp14:editId="6083A888">
                <wp:simplePos x="0" y="0"/>
                <wp:positionH relativeFrom="column">
                  <wp:posOffset>2275511</wp:posOffset>
                </wp:positionH>
                <wp:positionV relativeFrom="paragraph">
                  <wp:posOffset>34268</wp:posOffset>
                </wp:positionV>
                <wp:extent cx="1590675" cy="409575"/>
                <wp:effectExtent l="0" t="0" r="28575" b="28575"/>
                <wp:wrapNone/>
                <wp:docPr id="50" name="Rectangle 50"/>
                <wp:cNvGraphicFramePr/>
                <a:graphic xmlns:a="http://schemas.openxmlformats.org/drawingml/2006/main">
                  <a:graphicData uri="http://schemas.microsoft.com/office/word/2010/wordprocessingShape">
                    <wps:wsp>
                      <wps:cNvSpPr/>
                      <wps:spPr>
                        <a:xfrm>
                          <a:off x="0" y="0"/>
                          <a:ext cx="1590675" cy="409575"/>
                        </a:xfrm>
                        <a:prstGeom prst="rect">
                          <a:avLst/>
                        </a:prstGeom>
                        <a:noFill/>
                        <a:ln w="31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076420" w14:textId="721357F5" w:rsidR="00914DD8" w:rsidRPr="009A745E" w:rsidRDefault="00914DD8" w:rsidP="00BF4E8F">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Tạo hạt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717AE0" id="Rectangle 50" o:spid="_x0000_s1037" style="position:absolute;left:0;text-align:left;margin-left:179.15pt;margin-top:2.7pt;width:125.25pt;height:32.2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" filled="f" strokecolor="#0d0d0d [3069]" strokeweight=".25pt">
                <v:textbox>
                  <w:txbxContent>
                    <w:p w14:paraId="5E076420" w14:textId="721357F5" w:rsidR="00914DD8" w:rsidRPr="009A745E" w:rsidRDefault="00914DD8" w:rsidP="00BF4E8F">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Tạo hạt</w:t>
                      </w:r>
                    </w:p>
                  </w:txbxContent>
                </v:textbox>
              </v:rect>
            </w:pict>
          </mc:Fallback>
        </mc:AlternateContent>
      </w:r>
    </w:p>
    <w:p w14:paraId="3BAF0CA3" w14:textId="77777777" w:rsidR="00BF4E8F" w:rsidRPr="00EE4421" w:rsidRDefault="00BF4E8F" w:rsidP="00BF4E8F">
      <w:pPr>
        <w:widowControl w:val="0"/>
        <w:spacing w:before="120" w:after="120"/>
        <w:ind w:firstLine="720"/>
        <w:jc w:val="both"/>
        <w:rPr>
          <w:rFonts w:ascii="Times New Roman" w:hAnsi="Times New Roman"/>
          <w:b w:val="0"/>
          <w:color w:val="000000"/>
          <w:sz w:val="27"/>
          <w:szCs w:val="27"/>
        </w:rPr>
      </w:pPr>
      <w:r w:rsidRPr="00EE4421">
        <w:rPr>
          <w:rFonts w:ascii="Times New Roman" w:hAnsi="Times New Roman"/>
          <w:b w:val="0"/>
          <w:noProof/>
          <w:color w:val="000000"/>
          <w:sz w:val="27"/>
          <w:szCs w:val="27"/>
        </w:rPr>
        <mc:AlternateContent>
          <mc:Choice Requires="wps">
            <w:drawing>
              <wp:anchor distT="0" distB="0" distL="114300" distR="114300" simplePos="0" relativeHeight="251779072" behindDoc="0" locked="0" layoutInCell="1" allowOverlap="1" wp14:anchorId="35E55C59" wp14:editId="3B148E3C">
                <wp:simplePos x="0" y="0"/>
                <wp:positionH relativeFrom="margin">
                  <wp:posOffset>3142615</wp:posOffset>
                </wp:positionH>
                <wp:positionV relativeFrom="paragraph">
                  <wp:posOffset>203200</wp:posOffset>
                </wp:positionV>
                <wp:extent cx="0" cy="295275"/>
                <wp:effectExtent l="76200" t="0" r="57150" b="47625"/>
                <wp:wrapNone/>
                <wp:docPr id="51" name="Straight Arrow Connector 51"/>
                <wp:cNvGraphicFramePr/>
                <a:graphic xmlns:a="http://schemas.openxmlformats.org/drawingml/2006/main">
                  <a:graphicData uri="http://schemas.microsoft.com/office/word/2010/wordprocessingShape">
                    <wps:wsp>
                      <wps:cNvCnPr/>
                      <wps:spPr>
                        <a:xfrm>
                          <a:off x="0" y="0"/>
                          <a:ext cx="0" cy="295275"/>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DFE996" id="Straight Arrow Connector 51" o:spid="_x0000_s1026" type="#_x0000_t32" style="position:absolute;margin-left:247.45pt;margin-top:16pt;width:0;height:23.25pt;z-index:25177907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" strokecolor="#0d0d0d [3069]">
                <v:stroke endarrow="block"/>
                <w10:wrap anchorx="margin"/>
              </v:shape>
            </w:pict>
          </mc:Fallback>
        </mc:AlternateContent>
      </w:r>
    </w:p>
    <w:p w14:paraId="45849BC9" w14:textId="77777777" w:rsidR="00BF4E8F" w:rsidRPr="00EE4421" w:rsidRDefault="00BF4E8F" w:rsidP="00BF4E8F">
      <w:pPr>
        <w:widowControl w:val="0"/>
        <w:spacing w:before="120" w:after="120"/>
        <w:ind w:firstLine="720"/>
        <w:jc w:val="both"/>
        <w:rPr>
          <w:rFonts w:ascii="Times New Roman" w:hAnsi="Times New Roman"/>
          <w:b w:val="0"/>
          <w:color w:val="000000"/>
          <w:sz w:val="27"/>
          <w:szCs w:val="27"/>
        </w:rPr>
      </w:pPr>
    </w:p>
    <w:p w14:paraId="0B594E4E" w14:textId="77777777" w:rsidR="00BF4E8F" w:rsidRPr="00EE4421" w:rsidRDefault="00BF4E8F" w:rsidP="00BF4E8F">
      <w:pPr>
        <w:widowControl w:val="0"/>
        <w:spacing w:before="120" w:after="120"/>
        <w:ind w:firstLine="720"/>
        <w:jc w:val="both"/>
        <w:rPr>
          <w:rFonts w:ascii="Times New Roman" w:hAnsi="Times New Roman"/>
          <w:b w:val="0"/>
          <w:color w:val="000000"/>
          <w:sz w:val="27"/>
          <w:szCs w:val="27"/>
        </w:rPr>
      </w:pPr>
      <w:r w:rsidRPr="00EE4421">
        <w:rPr>
          <w:rFonts w:ascii="Times New Roman" w:hAnsi="Times New Roman"/>
          <w:b w:val="0"/>
          <w:noProof/>
          <w:color w:val="000000"/>
          <w:sz w:val="27"/>
          <w:szCs w:val="27"/>
        </w:rPr>
        <mc:AlternateContent>
          <mc:Choice Requires="wps">
            <w:drawing>
              <wp:anchor distT="0" distB="0" distL="114300" distR="114300" simplePos="0" relativeHeight="251771904" behindDoc="0" locked="0" layoutInCell="1" allowOverlap="1" wp14:anchorId="1EA16DB7" wp14:editId="31FAB7C2">
                <wp:simplePos x="0" y="0"/>
                <wp:positionH relativeFrom="column">
                  <wp:posOffset>2291277</wp:posOffset>
                </wp:positionH>
                <wp:positionV relativeFrom="paragraph">
                  <wp:posOffset>8583</wp:posOffset>
                </wp:positionV>
                <wp:extent cx="1590675" cy="409575"/>
                <wp:effectExtent l="0" t="0" r="28575" b="28575"/>
                <wp:wrapNone/>
                <wp:docPr id="52" name="Rectangle 52"/>
                <wp:cNvGraphicFramePr/>
                <a:graphic xmlns:a="http://schemas.openxmlformats.org/drawingml/2006/main">
                  <a:graphicData uri="http://schemas.microsoft.com/office/word/2010/wordprocessingShape">
                    <wps:wsp>
                      <wps:cNvSpPr/>
                      <wps:spPr>
                        <a:xfrm>
                          <a:off x="0" y="0"/>
                          <a:ext cx="1590675" cy="409575"/>
                        </a:xfrm>
                        <a:prstGeom prst="rect">
                          <a:avLst/>
                        </a:prstGeom>
                        <a:noFill/>
                        <a:ln w="31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7B244A" w14:textId="77777777" w:rsidR="00914DD8" w:rsidRPr="009A745E" w:rsidRDefault="00914DD8" w:rsidP="00BF4E8F">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Sấy khô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A16DB7" id="Rectangle 52" o:spid="_x0000_s1038" style="position:absolute;left:0;text-align:left;margin-left:180.4pt;margin-top:.7pt;width:125.25pt;height:32.2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" filled="f" strokecolor="#0d0d0d [3069]" strokeweight=".25pt">
                <v:textbox>
                  <w:txbxContent>
                    <w:p w14:paraId="787B244A" w14:textId="77777777" w:rsidR="00914DD8" w:rsidRPr="009A745E" w:rsidRDefault="00914DD8" w:rsidP="00BF4E8F">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Sấy khô</w:t>
                      </w:r>
                    </w:p>
                  </w:txbxContent>
                </v:textbox>
              </v:rect>
            </w:pict>
          </mc:Fallback>
        </mc:AlternateContent>
      </w:r>
    </w:p>
    <w:p w14:paraId="7C1DC978" w14:textId="77777777" w:rsidR="00BF4E8F" w:rsidRPr="00EE4421" w:rsidRDefault="00BF4E8F" w:rsidP="00BF4E8F">
      <w:pPr>
        <w:widowControl w:val="0"/>
        <w:spacing w:before="120" w:after="120"/>
        <w:ind w:firstLine="720"/>
        <w:jc w:val="both"/>
        <w:rPr>
          <w:rFonts w:ascii="Times New Roman" w:hAnsi="Times New Roman"/>
          <w:b w:val="0"/>
          <w:color w:val="000000"/>
          <w:sz w:val="27"/>
          <w:szCs w:val="27"/>
        </w:rPr>
      </w:pPr>
      <w:r w:rsidRPr="00EE4421">
        <w:rPr>
          <w:rFonts w:ascii="Times New Roman" w:hAnsi="Times New Roman"/>
          <w:b w:val="0"/>
          <w:noProof/>
          <w:color w:val="000000"/>
          <w:sz w:val="27"/>
          <w:szCs w:val="27"/>
        </w:rPr>
        <mc:AlternateContent>
          <mc:Choice Requires="wps">
            <w:drawing>
              <wp:anchor distT="0" distB="0" distL="114300" distR="114300" simplePos="0" relativeHeight="251780096" behindDoc="0" locked="0" layoutInCell="1" allowOverlap="1" wp14:anchorId="7A6862BE" wp14:editId="11A107FD">
                <wp:simplePos x="0" y="0"/>
                <wp:positionH relativeFrom="margin">
                  <wp:posOffset>3142615</wp:posOffset>
                </wp:positionH>
                <wp:positionV relativeFrom="paragraph">
                  <wp:posOffset>176530</wp:posOffset>
                </wp:positionV>
                <wp:extent cx="0" cy="295275"/>
                <wp:effectExtent l="76200" t="0" r="57150" b="47625"/>
                <wp:wrapNone/>
                <wp:docPr id="53" name="Straight Arrow Connector 53"/>
                <wp:cNvGraphicFramePr/>
                <a:graphic xmlns:a="http://schemas.openxmlformats.org/drawingml/2006/main">
                  <a:graphicData uri="http://schemas.microsoft.com/office/word/2010/wordprocessingShape">
                    <wps:wsp>
                      <wps:cNvCnPr/>
                      <wps:spPr>
                        <a:xfrm>
                          <a:off x="0" y="0"/>
                          <a:ext cx="0" cy="295275"/>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8BF53B" id="Straight Arrow Connector 53" o:spid="_x0000_s1026" type="#_x0000_t32" style="position:absolute;margin-left:247.45pt;margin-top:13.9pt;width:0;height:23.25pt;z-index:25178009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" strokecolor="#0d0d0d [3069]">
                <v:stroke endarrow="block"/>
                <w10:wrap anchorx="margin"/>
              </v:shape>
            </w:pict>
          </mc:Fallback>
        </mc:AlternateContent>
      </w:r>
    </w:p>
    <w:p w14:paraId="1DC6F735" w14:textId="77777777" w:rsidR="00BF4E8F" w:rsidRPr="00EE4421" w:rsidRDefault="00BF4E8F" w:rsidP="00BF4E8F">
      <w:pPr>
        <w:widowControl w:val="0"/>
        <w:spacing w:before="120" w:after="120"/>
        <w:ind w:firstLine="720"/>
        <w:jc w:val="both"/>
        <w:rPr>
          <w:rFonts w:ascii="Times New Roman" w:hAnsi="Times New Roman"/>
          <w:b w:val="0"/>
          <w:color w:val="000000"/>
          <w:sz w:val="27"/>
          <w:szCs w:val="27"/>
        </w:rPr>
      </w:pPr>
      <w:r w:rsidRPr="00EE4421">
        <w:rPr>
          <w:rFonts w:ascii="Times New Roman" w:hAnsi="Times New Roman"/>
          <w:b w:val="0"/>
          <w:noProof/>
          <w:color w:val="000000"/>
          <w:sz w:val="27"/>
          <w:szCs w:val="27"/>
        </w:rPr>
        <mc:AlternateContent>
          <mc:Choice Requires="wps">
            <w:drawing>
              <wp:anchor distT="0" distB="0" distL="114300" distR="114300" simplePos="0" relativeHeight="251772928" behindDoc="0" locked="0" layoutInCell="1" allowOverlap="1" wp14:anchorId="69BC3D37" wp14:editId="75854BAE">
                <wp:simplePos x="0" y="0"/>
                <wp:positionH relativeFrom="column">
                  <wp:posOffset>2291277</wp:posOffset>
                </wp:positionH>
                <wp:positionV relativeFrom="paragraph">
                  <wp:posOffset>217432</wp:posOffset>
                </wp:positionV>
                <wp:extent cx="1590675" cy="409575"/>
                <wp:effectExtent l="0" t="0" r="28575" b="28575"/>
                <wp:wrapNone/>
                <wp:docPr id="54" name="Rectangle 54"/>
                <wp:cNvGraphicFramePr/>
                <a:graphic xmlns:a="http://schemas.openxmlformats.org/drawingml/2006/main">
                  <a:graphicData uri="http://schemas.microsoft.com/office/word/2010/wordprocessingShape">
                    <wps:wsp>
                      <wps:cNvSpPr/>
                      <wps:spPr>
                        <a:xfrm>
                          <a:off x="0" y="0"/>
                          <a:ext cx="1590675" cy="409575"/>
                        </a:xfrm>
                        <a:prstGeom prst="rect">
                          <a:avLst/>
                        </a:prstGeom>
                        <a:noFill/>
                        <a:ln w="31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52CA30" w14:textId="77777777" w:rsidR="00914DD8" w:rsidRPr="009A745E" w:rsidRDefault="00914DD8" w:rsidP="00BF4E8F">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Làm nguội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BC3D37" id="Rectangle 54" o:spid="_x0000_s1039" style="position:absolute;left:0;text-align:left;margin-left:180.4pt;margin-top:17.1pt;width:125.25pt;height:32.2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" filled="f" strokecolor="#0d0d0d [3069]" strokeweight=".25pt">
                <v:textbox>
                  <w:txbxContent>
                    <w:p w14:paraId="6352CA30" w14:textId="77777777" w:rsidR="00914DD8" w:rsidRPr="009A745E" w:rsidRDefault="00914DD8" w:rsidP="00BF4E8F">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Làm nguội</w:t>
                      </w:r>
                    </w:p>
                  </w:txbxContent>
                </v:textbox>
              </v:rect>
            </w:pict>
          </mc:Fallback>
        </mc:AlternateContent>
      </w:r>
    </w:p>
    <w:p w14:paraId="75067468" w14:textId="77777777" w:rsidR="00BF4E8F" w:rsidRPr="00EE4421" w:rsidRDefault="00BF4E8F" w:rsidP="00BF4E8F">
      <w:pPr>
        <w:widowControl w:val="0"/>
        <w:spacing w:before="120" w:after="120"/>
        <w:ind w:firstLine="720"/>
        <w:jc w:val="both"/>
        <w:rPr>
          <w:rFonts w:ascii="Times New Roman" w:hAnsi="Times New Roman"/>
          <w:b w:val="0"/>
          <w:color w:val="000000"/>
          <w:sz w:val="27"/>
          <w:szCs w:val="27"/>
        </w:rPr>
      </w:pPr>
    </w:p>
    <w:p w14:paraId="13ACB6EA" w14:textId="77777777" w:rsidR="00BF4E8F" w:rsidRPr="00EE4421" w:rsidRDefault="00BF4E8F" w:rsidP="00BF4E8F">
      <w:pPr>
        <w:widowControl w:val="0"/>
        <w:spacing w:before="120" w:after="120"/>
        <w:ind w:firstLine="720"/>
        <w:jc w:val="both"/>
        <w:rPr>
          <w:rFonts w:ascii="Times New Roman" w:hAnsi="Times New Roman"/>
          <w:b w:val="0"/>
          <w:color w:val="000000"/>
          <w:sz w:val="27"/>
          <w:szCs w:val="27"/>
        </w:rPr>
      </w:pPr>
      <w:r w:rsidRPr="00EE4421">
        <w:rPr>
          <w:rFonts w:ascii="Times New Roman" w:hAnsi="Times New Roman"/>
          <w:b w:val="0"/>
          <w:noProof/>
          <w:color w:val="000000"/>
          <w:sz w:val="27"/>
          <w:szCs w:val="27"/>
        </w:rPr>
        <mc:AlternateContent>
          <mc:Choice Requires="wps">
            <w:drawing>
              <wp:anchor distT="0" distB="0" distL="114300" distR="114300" simplePos="0" relativeHeight="251781120" behindDoc="0" locked="0" layoutInCell="1" allowOverlap="1" wp14:anchorId="15B55736" wp14:editId="68DF75FA">
                <wp:simplePos x="0" y="0"/>
                <wp:positionH relativeFrom="margin">
                  <wp:posOffset>3133090</wp:posOffset>
                </wp:positionH>
                <wp:positionV relativeFrom="paragraph">
                  <wp:posOffset>112395</wp:posOffset>
                </wp:positionV>
                <wp:extent cx="0" cy="295275"/>
                <wp:effectExtent l="76200" t="0" r="57150" b="47625"/>
                <wp:wrapNone/>
                <wp:docPr id="55" name="Straight Arrow Connector 55"/>
                <wp:cNvGraphicFramePr/>
                <a:graphic xmlns:a="http://schemas.openxmlformats.org/drawingml/2006/main">
                  <a:graphicData uri="http://schemas.microsoft.com/office/word/2010/wordprocessingShape">
                    <wps:wsp>
                      <wps:cNvCnPr/>
                      <wps:spPr>
                        <a:xfrm>
                          <a:off x="0" y="0"/>
                          <a:ext cx="0" cy="295275"/>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8EA3F0" id="Straight Arrow Connector 55" o:spid="_x0000_s1026" type="#_x0000_t32" style="position:absolute;margin-left:246.7pt;margin-top:8.85pt;width:0;height:23.25pt;z-index:25178112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" strokecolor="#0d0d0d [3069]">
                <v:stroke endarrow="block"/>
                <w10:wrap anchorx="margin"/>
              </v:shape>
            </w:pict>
          </mc:Fallback>
        </mc:AlternateContent>
      </w:r>
    </w:p>
    <w:p w14:paraId="63F1EFAB" w14:textId="77777777" w:rsidR="00BF4E8F" w:rsidRPr="00EE4421" w:rsidRDefault="00BF4E8F" w:rsidP="00BF4E8F">
      <w:pPr>
        <w:widowControl w:val="0"/>
        <w:spacing w:before="120" w:after="120"/>
        <w:ind w:firstLine="720"/>
        <w:jc w:val="both"/>
        <w:rPr>
          <w:rFonts w:ascii="Times New Roman" w:hAnsi="Times New Roman"/>
          <w:b w:val="0"/>
          <w:color w:val="000000"/>
          <w:sz w:val="27"/>
          <w:szCs w:val="27"/>
        </w:rPr>
      </w:pPr>
      <w:r w:rsidRPr="00EE4421">
        <w:rPr>
          <w:rFonts w:ascii="Times New Roman" w:hAnsi="Times New Roman"/>
          <w:b w:val="0"/>
          <w:noProof/>
          <w:color w:val="000000"/>
          <w:sz w:val="27"/>
          <w:szCs w:val="27"/>
        </w:rPr>
        <mc:AlternateContent>
          <mc:Choice Requires="wps">
            <w:drawing>
              <wp:anchor distT="0" distB="0" distL="114300" distR="114300" simplePos="0" relativeHeight="251773952" behindDoc="0" locked="0" layoutInCell="1" allowOverlap="1" wp14:anchorId="5FBDDCF9" wp14:editId="11D31E8B">
                <wp:simplePos x="0" y="0"/>
                <wp:positionH relativeFrom="column">
                  <wp:posOffset>2275511</wp:posOffset>
                </wp:positionH>
                <wp:positionV relativeFrom="paragraph">
                  <wp:posOffset>175982</wp:posOffset>
                </wp:positionV>
                <wp:extent cx="1590675" cy="409575"/>
                <wp:effectExtent l="0" t="0" r="28575" b="28575"/>
                <wp:wrapNone/>
                <wp:docPr id="56" name="Rectangle 56"/>
                <wp:cNvGraphicFramePr/>
                <a:graphic xmlns:a="http://schemas.openxmlformats.org/drawingml/2006/main">
                  <a:graphicData uri="http://schemas.microsoft.com/office/word/2010/wordprocessingShape">
                    <wps:wsp>
                      <wps:cNvSpPr/>
                      <wps:spPr>
                        <a:xfrm>
                          <a:off x="0" y="0"/>
                          <a:ext cx="1590675" cy="409575"/>
                        </a:xfrm>
                        <a:prstGeom prst="rect">
                          <a:avLst/>
                        </a:prstGeom>
                        <a:noFill/>
                        <a:ln w="31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1B17D5" w14:textId="77777777" w:rsidR="00914DD8" w:rsidRPr="009A745E" w:rsidRDefault="00914DD8" w:rsidP="00BF4E8F">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Đóng gói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BDDCF9" id="Rectangle 56" o:spid="_x0000_s1040" style="position:absolute;left:0;text-align:left;margin-left:179.15pt;margin-top:13.85pt;width:125.25pt;height:32.2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" filled="f" strokecolor="#0d0d0d [3069]" strokeweight=".25pt">
                <v:textbox>
                  <w:txbxContent>
                    <w:p w14:paraId="3E1B17D5" w14:textId="77777777" w:rsidR="00914DD8" w:rsidRPr="009A745E" w:rsidRDefault="00914DD8" w:rsidP="00BF4E8F">
                      <w:pPr>
                        <w:jc w:val="center"/>
                        <w:rPr>
                          <w:rFonts w:ascii="Times New Roman" w:hAnsi="Times New Roman"/>
                          <w:b w:val="0"/>
                          <w:bCs/>
                          <w:color w:val="000000" w:themeColor="text1"/>
                          <w:sz w:val="28"/>
                          <w:szCs w:val="28"/>
                        </w:rPr>
                      </w:pPr>
                      <w:r>
                        <w:rPr>
                          <w:rFonts w:ascii="Times New Roman" w:hAnsi="Times New Roman"/>
                          <w:b w:val="0"/>
                          <w:bCs/>
                          <w:color w:val="000000" w:themeColor="text1"/>
                          <w:sz w:val="28"/>
                          <w:szCs w:val="28"/>
                        </w:rPr>
                        <w:t>Đóng gói</w:t>
                      </w:r>
                    </w:p>
                  </w:txbxContent>
                </v:textbox>
              </v:rect>
            </w:pict>
          </mc:Fallback>
        </mc:AlternateContent>
      </w:r>
    </w:p>
    <w:p w14:paraId="538469F5" w14:textId="77777777" w:rsidR="00BF4E8F" w:rsidRPr="00EE4421" w:rsidRDefault="00BF4E8F" w:rsidP="00BF4E8F">
      <w:pPr>
        <w:widowControl w:val="0"/>
        <w:spacing w:before="120" w:after="120"/>
        <w:ind w:firstLine="720"/>
        <w:jc w:val="both"/>
        <w:rPr>
          <w:rFonts w:ascii="Times New Roman" w:hAnsi="Times New Roman"/>
          <w:b w:val="0"/>
          <w:color w:val="000000"/>
          <w:sz w:val="27"/>
          <w:szCs w:val="27"/>
        </w:rPr>
      </w:pPr>
    </w:p>
    <w:p w14:paraId="3E814195" w14:textId="7FBDC9D7" w:rsidR="005C6C6F" w:rsidRDefault="005C6C6F" w:rsidP="00831E6A">
      <w:pPr>
        <w:pStyle w:val="Normal1"/>
        <w:spacing w:after="120"/>
        <w:jc w:val="center"/>
        <w:rPr>
          <w:bCs/>
          <w:sz w:val="27"/>
          <w:szCs w:val="27"/>
        </w:rPr>
      </w:pPr>
    </w:p>
    <w:p w14:paraId="496C0392" w14:textId="77777777" w:rsidR="00CA0399" w:rsidRPr="00EE4421" w:rsidRDefault="00CA0399" w:rsidP="00831E6A">
      <w:pPr>
        <w:pStyle w:val="Normal1"/>
        <w:spacing w:after="120"/>
        <w:jc w:val="center"/>
        <w:rPr>
          <w:bCs/>
          <w:sz w:val="27"/>
          <w:szCs w:val="27"/>
        </w:rPr>
      </w:pPr>
    </w:p>
    <w:p w14:paraId="2EF53FB5" w14:textId="630C4929" w:rsidR="005C6C6F" w:rsidRPr="00CA0399" w:rsidRDefault="005C6C6F" w:rsidP="006020D9">
      <w:pPr>
        <w:pStyle w:val="Normal1"/>
        <w:ind w:firstLine="567"/>
        <w:rPr>
          <w:b/>
          <w:sz w:val="28"/>
          <w:szCs w:val="28"/>
        </w:rPr>
      </w:pPr>
      <w:r w:rsidRPr="00CA0399">
        <w:rPr>
          <w:b/>
          <w:sz w:val="28"/>
          <w:szCs w:val="28"/>
        </w:rPr>
        <w:t>* Thuy</w:t>
      </w:r>
      <w:r w:rsidR="00AA319B" w:rsidRPr="00CA0399">
        <w:rPr>
          <w:b/>
          <w:sz w:val="28"/>
          <w:szCs w:val="28"/>
        </w:rPr>
        <w:t>ết mình quy trình công nghệ sản</w:t>
      </w:r>
      <w:r w:rsidRPr="00CA0399">
        <w:rPr>
          <w:b/>
          <w:sz w:val="28"/>
          <w:szCs w:val="28"/>
        </w:rPr>
        <w:t xml:space="preserve"> xuất tinh bột mì cao cấp từ nguyên liệu bột khô </w:t>
      </w:r>
    </w:p>
    <w:p w14:paraId="2D38A6C0" w14:textId="6C4BF8D4" w:rsidR="00831E6A" w:rsidRPr="00CA0399" w:rsidRDefault="00831E6A" w:rsidP="006020D9">
      <w:pPr>
        <w:pStyle w:val="Normal1"/>
        <w:ind w:firstLine="720"/>
        <w:rPr>
          <w:bCs/>
          <w:sz w:val="28"/>
          <w:szCs w:val="28"/>
        </w:rPr>
      </w:pPr>
      <w:r w:rsidRPr="00CA0399">
        <w:rPr>
          <w:bCs/>
          <w:sz w:val="28"/>
          <w:szCs w:val="28"/>
        </w:rPr>
        <w:t xml:space="preserve">Dùng xe nâng 1.500kg vận chuyển bột khô đến chỗ sàn bột, đổ bột khô vào sàn (sàn bột có lắp 01 moteur 5Hp xuất sứ Đài Loan), từ sàn bôt qua 1 vít tải lớn ngang bằng 300 cm. </w:t>
      </w:r>
    </w:p>
    <w:p w14:paraId="3995BBE0" w14:textId="497D5514" w:rsidR="00831E6A" w:rsidRPr="00CA0399" w:rsidRDefault="00831E6A" w:rsidP="006020D9">
      <w:pPr>
        <w:pStyle w:val="Normal1"/>
        <w:ind w:firstLine="720"/>
        <w:rPr>
          <w:bCs/>
          <w:sz w:val="28"/>
          <w:szCs w:val="28"/>
        </w:rPr>
      </w:pPr>
      <w:r w:rsidRPr="00CA0399">
        <w:rPr>
          <w:bCs/>
          <w:sz w:val="28"/>
          <w:szCs w:val="28"/>
        </w:rPr>
        <w:t>Trừ vít tài lớn đẩy bột lên chia ra cho 2 phễu chứa, ở 02 phễu chứa có 02 vít tải (02 vít tải có lắp 02 moteur 1,5 kw xuất sứ</w:t>
      </w:r>
      <w:r w:rsidR="005C6C6F" w:rsidRPr="00CA0399">
        <w:rPr>
          <w:bCs/>
          <w:sz w:val="28"/>
          <w:szCs w:val="28"/>
        </w:rPr>
        <w:t xml:space="preserve"> Đài Loan). Từ 02 vít tải của 02 phễu đẩy bột xuống 02 khoan vít trộn nước (02 khoan vít trộn có lắp 02 moteur 1,5 kw </w:t>
      </w:r>
      <w:r w:rsidR="005C6C6F" w:rsidRPr="00CA0399">
        <w:rPr>
          <w:bCs/>
          <w:sz w:val="28"/>
          <w:szCs w:val="28"/>
        </w:rPr>
        <w:lastRenderedPageBreak/>
        <w:t>xuất sứ Đài Loan), 02 khoan trộn đẩy xuống 02 máy bâm tạo hạt (02 máy bâm có lắp 02 moteur 1,5 kw xuất sứ Đài Loan), từ máy bâm hạt xuống xe rùa chứa bột. Đưa bột từ xe rùa vào 02 hầm sấy bằng 02 ti hơi nước của máy nén khí (01 máy nén khí có lắp có lắp 01 moteur 1,5 kw xuất sứ Đài Loan)</w:t>
      </w:r>
    </w:p>
    <w:p w14:paraId="18172F61" w14:textId="5F20FADA" w:rsidR="00E5088F" w:rsidRPr="00CA0399" w:rsidRDefault="00FA5E83" w:rsidP="006020D9">
      <w:pPr>
        <w:pStyle w:val="Heading3"/>
        <w:spacing w:before="120" w:after="0"/>
        <w:ind w:firstLine="567"/>
        <w:rPr>
          <w:rFonts w:ascii="Times New Roman" w:hAnsi="Times New Roman"/>
          <w:sz w:val="28"/>
          <w:szCs w:val="28"/>
        </w:rPr>
      </w:pPr>
      <w:bookmarkStart w:id="92" w:name="_Toc135052333"/>
      <w:r w:rsidRPr="00CA0399">
        <w:rPr>
          <w:rFonts w:ascii="Times New Roman" w:hAnsi="Times New Roman"/>
          <w:sz w:val="28"/>
          <w:szCs w:val="28"/>
        </w:rPr>
        <w:t>3.3. Sản phẩm</w:t>
      </w:r>
      <w:bookmarkEnd w:id="92"/>
      <w:r w:rsidRPr="00CA0399">
        <w:rPr>
          <w:rFonts w:ascii="Times New Roman" w:hAnsi="Times New Roman"/>
          <w:sz w:val="28"/>
          <w:szCs w:val="28"/>
        </w:rPr>
        <w:t xml:space="preserve"> </w:t>
      </w:r>
      <w:bookmarkStart w:id="93" w:name="_Toc58361926"/>
      <w:bookmarkStart w:id="94" w:name="_Toc58532475"/>
      <w:bookmarkStart w:id="95" w:name="_Toc58532645"/>
      <w:bookmarkStart w:id="96" w:name="_Toc58532816"/>
      <w:bookmarkStart w:id="97" w:name="_Toc58535007"/>
      <w:bookmarkStart w:id="98" w:name="_Toc58535408"/>
      <w:bookmarkStart w:id="99" w:name="_Toc58599102"/>
      <w:bookmarkStart w:id="100" w:name="_Toc59524273"/>
      <w:bookmarkStart w:id="101" w:name="_Toc59524907"/>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4C8167C4" w14:textId="56883EE7" w:rsidR="00087A24" w:rsidRPr="00CA0399" w:rsidRDefault="00B1718C" w:rsidP="006020D9">
      <w:pPr>
        <w:spacing w:before="120"/>
        <w:ind w:firstLine="567"/>
        <w:jc w:val="both"/>
        <w:rPr>
          <w:rFonts w:ascii="Times New Roman" w:hAnsi="Times New Roman"/>
          <w:color w:val="000000"/>
          <w:sz w:val="28"/>
          <w:szCs w:val="28"/>
        </w:rPr>
      </w:pPr>
      <w:r w:rsidRPr="00CA0399">
        <w:rPr>
          <w:rFonts w:ascii="Times New Roman" w:hAnsi="Times New Roman"/>
          <w:b w:val="0"/>
          <w:sz w:val="28"/>
          <w:szCs w:val="28"/>
          <w:lang w:val="it-IT"/>
        </w:rPr>
        <w:t>Sản phẩm chính của Nhà máy là tinh bột khoai mì cao cấp.</w:t>
      </w:r>
    </w:p>
    <w:p w14:paraId="1B76A7A4" w14:textId="20A340D7" w:rsidR="00E5088F" w:rsidRPr="004715DF" w:rsidRDefault="00E5088F" w:rsidP="006020D9">
      <w:pPr>
        <w:pStyle w:val="MUC1"/>
        <w:spacing w:before="120" w:after="0" w:line="240" w:lineRule="auto"/>
        <w:ind w:firstLine="567"/>
        <w:jc w:val="left"/>
        <w:outlineLvl w:val="1"/>
        <w:rPr>
          <w:sz w:val="27"/>
          <w:szCs w:val="27"/>
        </w:rPr>
      </w:pPr>
      <w:bookmarkStart w:id="102" w:name="_Toc107390965"/>
      <w:bookmarkStart w:id="103" w:name="_Toc125699139"/>
      <w:bookmarkStart w:id="104" w:name="_Toc135052334"/>
      <w:r w:rsidRPr="004715DF">
        <w:rPr>
          <w:sz w:val="27"/>
          <w:szCs w:val="27"/>
        </w:rPr>
        <w:t xml:space="preserve">4. </w:t>
      </w:r>
      <w:r w:rsidR="00AA6D3E" w:rsidRPr="004715DF">
        <w:rPr>
          <w:sz w:val="27"/>
          <w:szCs w:val="27"/>
        </w:rPr>
        <w:t>Nguyên liệu, nhiên liệu, vật liệu, phế liệu, điện năng, hóa chất sử dụng, nguồn cung cấp điện, nước của cơ sở</w:t>
      </w:r>
      <w:bookmarkEnd w:id="102"/>
      <w:bookmarkEnd w:id="103"/>
      <w:bookmarkEnd w:id="104"/>
    </w:p>
    <w:p w14:paraId="320A0576" w14:textId="6A6EDF74" w:rsidR="00087A24" w:rsidRPr="007B319A" w:rsidRDefault="00087A24" w:rsidP="006020D9">
      <w:pPr>
        <w:pStyle w:val="Heading3"/>
        <w:spacing w:before="120" w:after="0"/>
        <w:ind w:firstLine="567"/>
        <w:rPr>
          <w:rFonts w:ascii="Times New Roman" w:hAnsi="Times New Roman"/>
          <w:sz w:val="28"/>
          <w:szCs w:val="28"/>
        </w:rPr>
      </w:pPr>
      <w:bookmarkStart w:id="105" w:name="_Toc125699140"/>
      <w:bookmarkStart w:id="106" w:name="_Toc107390966"/>
      <w:bookmarkStart w:id="107" w:name="_Toc135052335"/>
      <w:bookmarkEnd w:id="71"/>
      <w:bookmarkEnd w:id="72"/>
      <w:bookmarkEnd w:id="93"/>
      <w:bookmarkEnd w:id="94"/>
      <w:bookmarkEnd w:id="95"/>
      <w:bookmarkEnd w:id="96"/>
      <w:bookmarkEnd w:id="97"/>
      <w:bookmarkEnd w:id="98"/>
      <w:bookmarkEnd w:id="99"/>
      <w:bookmarkEnd w:id="100"/>
      <w:bookmarkEnd w:id="101"/>
      <w:r w:rsidRPr="007B319A">
        <w:rPr>
          <w:rFonts w:ascii="Times New Roman" w:hAnsi="Times New Roman"/>
          <w:sz w:val="28"/>
          <w:szCs w:val="28"/>
        </w:rPr>
        <w:t xml:space="preserve">4.1. </w:t>
      </w:r>
      <w:r w:rsidR="00AA6D3E" w:rsidRPr="007B319A">
        <w:rPr>
          <w:rFonts w:ascii="Times New Roman" w:hAnsi="Times New Roman"/>
          <w:sz w:val="28"/>
          <w:szCs w:val="28"/>
        </w:rPr>
        <w:t>N</w:t>
      </w:r>
      <w:r w:rsidRPr="007B319A">
        <w:rPr>
          <w:rFonts w:ascii="Times New Roman" w:hAnsi="Times New Roman"/>
          <w:sz w:val="28"/>
          <w:szCs w:val="28"/>
        </w:rPr>
        <w:t>guyên liệu</w:t>
      </w:r>
      <w:bookmarkEnd w:id="105"/>
      <w:bookmarkEnd w:id="107"/>
      <w:r w:rsidRPr="007B319A">
        <w:rPr>
          <w:rFonts w:ascii="Times New Roman" w:hAnsi="Times New Roman"/>
          <w:sz w:val="28"/>
          <w:szCs w:val="28"/>
        </w:rPr>
        <w:t xml:space="preserve"> </w:t>
      </w:r>
      <w:bookmarkEnd w:id="106"/>
    </w:p>
    <w:p w14:paraId="15AC0208" w14:textId="40CDD802" w:rsidR="00B1718C" w:rsidRPr="00CA0399" w:rsidRDefault="00E9391B" w:rsidP="006020D9">
      <w:pPr>
        <w:pStyle w:val="MUC3"/>
        <w:tabs>
          <w:tab w:val="clear" w:pos="900"/>
          <w:tab w:val="clear" w:pos="2160"/>
          <w:tab w:val="clear" w:pos="3240"/>
        </w:tabs>
        <w:spacing w:before="120" w:after="0" w:line="240" w:lineRule="auto"/>
        <w:ind w:firstLine="720"/>
        <w:outlineLvl w:val="9"/>
        <w:rPr>
          <w:b w:val="0"/>
          <w:bCs/>
          <w:sz w:val="28"/>
          <w:szCs w:val="28"/>
          <w:lang w:val="en-US"/>
        </w:rPr>
      </w:pPr>
      <w:bookmarkStart w:id="108" w:name="_Toc125699141"/>
      <w:r w:rsidRPr="00CA0399">
        <w:rPr>
          <w:b w:val="0"/>
          <w:bCs/>
          <w:sz w:val="28"/>
          <w:szCs w:val="28"/>
          <w:lang w:val="en-US"/>
        </w:rPr>
        <w:t>Nhà máy dùng nguyên liệu là tinh bột khoai mì từ các lò thủ công trong tỉnh làm nguyên liệu cho sản xuất</w:t>
      </w:r>
      <w:r w:rsidR="00911EE7" w:rsidRPr="00CA0399">
        <w:rPr>
          <w:b w:val="0"/>
          <w:bCs/>
          <w:sz w:val="28"/>
          <w:szCs w:val="28"/>
          <w:lang w:val="en-US"/>
        </w:rPr>
        <w:t>. Nhu cầu nguyên liệu là 30.000 tấn/năm.</w:t>
      </w:r>
      <w:bookmarkEnd w:id="108"/>
    </w:p>
    <w:p w14:paraId="24128E1F" w14:textId="43F479E3" w:rsidR="00911EE7" w:rsidRPr="007B319A" w:rsidRDefault="00911EE7" w:rsidP="006020D9">
      <w:pPr>
        <w:pStyle w:val="Heading3"/>
        <w:spacing w:before="120" w:after="0"/>
        <w:ind w:firstLine="567"/>
        <w:rPr>
          <w:rFonts w:ascii="Times New Roman" w:hAnsi="Times New Roman"/>
          <w:sz w:val="28"/>
          <w:szCs w:val="28"/>
        </w:rPr>
      </w:pPr>
      <w:bookmarkStart w:id="109" w:name="_Toc125699142"/>
      <w:bookmarkStart w:id="110" w:name="_Toc135052336"/>
      <w:r w:rsidRPr="007B319A">
        <w:rPr>
          <w:rFonts w:ascii="Times New Roman" w:hAnsi="Times New Roman"/>
          <w:sz w:val="28"/>
          <w:szCs w:val="28"/>
        </w:rPr>
        <w:t xml:space="preserve">4.2. </w:t>
      </w:r>
      <w:r w:rsidR="00AA6D3E" w:rsidRPr="007B319A">
        <w:rPr>
          <w:rFonts w:ascii="Times New Roman" w:hAnsi="Times New Roman"/>
          <w:sz w:val="28"/>
          <w:szCs w:val="28"/>
        </w:rPr>
        <w:t>N</w:t>
      </w:r>
      <w:r w:rsidRPr="007B319A">
        <w:rPr>
          <w:rFonts w:ascii="Times New Roman" w:hAnsi="Times New Roman"/>
          <w:sz w:val="28"/>
          <w:szCs w:val="28"/>
        </w:rPr>
        <w:t>hiên liệu</w:t>
      </w:r>
      <w:bookmarkEnd w:id="109"/>
      <w:bookmarkEnd w:id="110"/>
    </w:p>
    <w:p w14:paraId="01F55064" w14:textId="39ECFCDC" w:rsidR="00911EE7" w:rsidRDefault="00911EE7" w:rsidP="006020D9">
      <w:pPr>
        <w:pStyle w:val="MUC3"/>
        <w:tabs>
          <w:tab w:val="clear" w:pos="900"/>
          <w:tab w:val="clear" w:pos="2160"/>
          <w:tab w:val="clear" w:pos="3240"/>
        </w:tabs>
        <w:spacing w:before="120" w:after="0" w:line="240" w:lineRule="auto"/>
        <w:outlineLvl w:val="9"/>
        <w:rPr>
          <w:b w:val="0"/>
          <w:bCs/>
          <w:sz w:val="28"/>
          <w:szCs w:val="28"/>
          <w:lang w:val="en-US"/>
        </w:rPr>
      </w:pPr>
      <w:r w:rsidRPr="00CA0399">
        <w:rPr>
          <w:b w:val="0"/>
          <w:bCs/>
          <w:sz w:val="28"/>
          <w:szCs w:val="28"/>
          <w:lang w:val="en-US"/>
        </w:rPr>
        <w:t xml:space="preserve"> </w:t>
      </w:r>
      <w:r w:rsidRPr="00CA0399">
        <w:rPr>
          <w:b w:val="0"/>
          <w:bCs/>
          <w:sz w:val="28"/>
          <w:szCs w:val="28"/>
          <w:lang w:val="en-US"/>
        </w:rPr>
        <w:tab/>
      </w:r>
      <w:bookmarkStart w:id="111" w:name="_Toc125699143"/>
      <w:bookmarkStart w:id="112" w:name="_Hlk120690392"/>
      <w:r w:rsidRPr="00CA0399">
        <w:rPr>
          <w:b w:val="0"/>
          <w:bCs/>
          <w:sz w:val="28"/>
          <w:szCs w:val="28"/>
          <w:lang w:val="en-US"/>
        </w:rPr>
        <w:t>Nhà máy sử dụng củi, viên nén mùn cưa, viên nén trấu làm nhiên liệu đốt lò sấy thay cho dầu FO được Chủ tịch UBND tỉnh phê duyệt tại Quyết định số 1218/QĐ-UBND ngày 07/5/2018 về việc điều chỉnh nội dung trong báo cáo đánh giá tác động môi trườngđã được Chủ tịch UBND tỉnh phê duyệt tại Quyết định số 27/QĐ-UB ngày 04/02/1997.</w:t>
      </w:r>
      <w:bookmarkEnd w:id="111"/>
    </w:p>
    <w:p w14:paraId="667E3771" w14:textId="77777777" w:rsidR="006020D9" w:rsidRPr="00CA0399" w:rsidRDefault="006020D9" w:rsidP="006020D9">
      <w:pPr>
        <w:pStyle w:val="MUC3"/>
        <w:tabs>
          <w:tab w:val="clear" w:pos="900"/>
          <w:tab w:val="clear" w:pos="2160"/>
          <w:tab w:val="clear" w:pos="3240"/>
        </w:tabs>
        <w:spacing w:before="120" w:after="0" w:line="240" w:lineRule="auto"/>
        <w:outlineLvl w:val="9"/>
        <w:rPr>
          <w:b w:val="0"/>
          <w:bCs/>
          <w:sz w:val="28"/>
          <w:szCs w:val="28"/>
          <w:lang w:val="en-US"/>
        </w:rPr>
      </w:pPr>
    </w:p>
    <w:tbl>
      <w:tblPr>
        <w:tblStyle w:val="TableGrid"/>
        <w:tblW w:w="0" w:type="auto"/>
        <w:jc w:val="center"/>
        <w:tblLook w:val="04A0" w:firstRow="1" w:lastRow="0" w:firstColumn="1" w:lastColumn="0" w:noHBand="0" w:noVBand="1"/>
      </w:tblPr>
      <w:tblGrid>
        <w:gridCol w:w="727"/>
        <w:gridCol w:w="2670"/>
        <w:gridCol w:w="2410"/>
      </w:tblGrid>
      <w:tr w:rsidR="000C754E" w:rsidRPr="00EE4421" w14:paraId="23517B35" w14:textId="7945AE49" w:rsidTr="00CA0399">
        <w:trPr>
          <w:trHeight w:val="642"/>
          <w:jc w:val="center"/>
        </w:trPr>
        <w:tc>
          <w:tcPr>
            <w:tcW w:w="727" w:type="dxa"/>
            <w:vAlign w:val="center"/>
          </w:tcPr>
          <w:p w14:paraId="3B9ECFEC" w14:textId="34A0090D" w:rsidR="000C754E" w:rsidRPr="00EE4421" w:rsidRDefault="000C754E" w:rsidP="007777FF">
            <w:pPr>
              <w:pStyle w:val="MUC3"/>
              <w:tabs>
                <w:tab w:val="clear" w:pos="900"/>
                <w:tab w:val="clear" w:pos="2160"/>
                <w:tab w:val="clear" w:pos="3240"/>
              </w:tabs>
              <w:spacing w:after="0" w:line="240" w:lineRule="auto"/>
              <w:jc w:val="center"/>
              <w:outlineLvl w:val="9"/>
              <w:rPr>
                <w:sz w:val="27"/>
                <w:szCs w:val="27"/>
                <w:lang w:val="en-US"/>
              </w:rPr>
            </w:pPr>
            <w:bookmarkStart w:id="113" w:name="_Toc125699144"/>
            <w:r w:rsidRPr="00EE4421">
              <w:rPr>
                <w:sz w:val="27"/>
                <w:szCs w:val="27"/>
                <w:lang w:val="en-US"/>
              </w:rPr>
              <w:t>STT</w:t>
            </w:r>
            <w:bookmarkEnd w:id="113"/>
          </w:p>
        </w:tc>
        <w:tc>
          <w:tcPr>
            <w:tcW w:w="2670" w:type="dxa"/>
            <w:vAlign w:val="center"/>
          </w:tcPr>
          <w:p w14:paraId="569B6A7F" w14:textId="1716C4B8" w:rsidR="000C754E" w:rsidRPr="00EE4421" w:rsidRDefault="000C754E" w:rsidP="007777FF">
            <w:pPr>
              <w:pStyle w:val="MUC3"/>
              <w:tabs>
                <w:tab w:val="clear" w:pos="900"/>
                <w:tab w:val="clear" w:pos="2160"/>
                <w:tab w:val="clear" w:pos="3240"/>
              </w:tabs>
              <w:spacing w:after="0" w:line="240" w:lineRule="auto"/>
              <w:jc w:val="center"/>
              <w:outlineLvl w:val="9"/>
              <w:rPr>
                <w:sz w:val="27"/>
                <w:szCs w:val="27"/>
                <w:lang w:val="en-US"/>
              </w:rPr>
            </w:pPr>
            <w:bookmarkStart w:id="114" w:name="_Toc125699145"/>
            <w:r w:rsidRPr="00EE4421">
              <w:rPr>
                <w:sz w:val="27"/>
                <w:szCs w:val="27"/>
                <w:lang w:val="en-US"/>
              </w:rPr>
              <w:t>Nhiên liệu</w:t>
            </w:r>
            <w:bookmarkEnd w:id="114"/>
          </w:p>
        </w:tc>
        <w:tc>
          <w:tcPr>
            <w:tcW w:w="2410" w:type="dxa"/>
            <w:vAlign w:val="center"/>
          </w:tcPr>
          <w:p w14:paraId="013C266D" w14:textId="565768F7" w:rsidR="000C754E" w:rsidRPr="00EE4421" w:rsidRDefault="000C754E" w:rsidP="007777FF">
            <w:pPr>
              <w:pStyle w:val="MUC3"/>
              <w:tabs>
                <w:tab w:val="clear" w:pos="900"/>
                <w:tab w:val="clear" w:pos="2160"/>
                <w:tab w:val="clear" w:pos="3240"/>
              </w:tabs>
              <w:spacing w:after="0" w:line="240" w:lineRule="auto"/>
              <w:jc w:val="center"/>
              <w:outlineLvl w:val="9"/>
              <w:rPr>
                <w:sz w:val="27"/>
                <w:szCs w:val="27"/>
                <w:lang w:val="en-US"/>
              </w:rPr>
            </w:pPr>
            <w:bookmarkStart w:id="115" w:name="_Toc125699146"/>
            <w:r w:rsidRPr="00EE4421">
              <w:rPr>
                <w:sz w:val="27"/>
                <w:szCs w:val="27"/>
                <w:lang w:val="en-US"/>
              </w:rPr>
              <w:t>Nhu cầu (kg)</w:t>
            </w:r>
            <w:bookmarkEnd w:id="115"/>
          </w:p>
        </w:tc>
      </w:tr>
      <w:tr w:rsidR="000C754E" w:rsidRPr="00EE4421" w14:paraId="3A569E57" w14:textId="7B9AD978" w:rsidTr="00CA0399">
        <w:trPr>
          <w:jc w:val="center"/>
        </w:trPr>
        <w:tc>
          <w:tcPr>
            <w:tcW w:w="727" w:type="dxa"/>
            <w:vAlign w:val="center"/>
          </w:tcPr>
          <w:p w14:paraId="07F05768" w14:textId="41656646" w:rsidR="000C754E" w:rsidRPr="00EE4421" w:rsidRDefault="000C754E" w:rsidP="007777FF">
            <w:pPr>
              <w:pStyle w:val="MUC3"/>
              <w:tabs>
                <w:tab w:val="clear" w:pos="900"/>
                <w:tab w:val="clear" w:pos="2160"/>
                <w:tab w:val="clear" w:pos="3240"/>
              </w:tabs>
              <w:jc w:val="center"/>
              <w:outlineLvl w:val="9"/>
              <w:rPr>
                <w:b w:val="0"/>
                <w:bCs/>
                <w:sz w:val="27"/>
                <w:szCs w:val="27"/>
                <w:lang w:val="en-US"/>
              </w:rPr>
            </w:pPr>
            <w:bookmarkStart w:id="116" w:name="_Toc125699147"/>
            <w:r w:rsidRPr="00EE4421">
              <w:rPr>
                <w:b w:val="0"/>
                <w:bCs/>
                <w:sz w:val="27"/>
                <w:szCs w:val="27"/>
                <w:lang w:val="en-US"/>
              </w:rPr>
              <w:t>1</w:t>
            </w:r>
            <w:bookmarkEnd w:id="116"/>
          </w:p>
        </w:tc>
        <w:tc>
          <w:tcPr>
            <w:tcW w:w="2670" w:type="dxa"/>
          </w:tcPr>
          <w:p w14:paraId="2A55D845" w14:textId="7D6DDAA7" w:rsidR="000C754E" w:rsidRPr="00EE4421" w:rsidRDefault="000C754E" w:rsidP="007777FF">
            <w:pPr>
              <w:pStyle w:val="MUC3"/>
              <w:tabs>
                <w:tab w:val="clear" w:pos="900"/>
                <w:tab w:val="clear" w:pos="2160"/>
                <w:tab w:val="clear" w:pos="3240"/>
              </w:tabs>
              <w:outlineLvl w:val="9"/>
              <w:rPr>
                <w:b w:val="0"/>
                <w:bCs/>
                <w:sz w:val="27"/>
                <w:szCs w:val="27"/>
                <w:lang w:val="en-US"/>
              </w:rPr>
            </w:pPr>
            <w:bookmarkStart w:id="117" w:name="_Toc125699148"/>
            <w:r w:rsidRPr="00EE4421">
              <w:rPr>
                <w:b w:val="0"/>
                <w:bCs/>
                <w:sz w:val="27"/>
                <w:szCs w:val="27"/>
                <w:lang w:val="en-US"/>
              </w:rPr>
              <w:t>Viên nén mùn cưa</w:t>
            </w:r>
            <w:bookmarkEnd w:id="117"/>
          </w:p>
        </w:tc>
        <w:tc>
          <w:tcPr>
            <w:tcW w:w="2410" w:type="dxa"/>
            <w:vAlign w:val="center"/>
          </w:tcPr>
          <w:p w14:paraId="7E95C16F" w14:textId="77E90C9A" w:rsidR="000C754E" w:rsidRPr="00EE4421" w:rsidRDefault="000C754E" w:rsidP="007777FF">
            <w:pPr>
              <w:pStyle w:val="MUC3"/>
              <w:tabs>
                <w:tab w:val="clear" w:pos="900"/>
                <w:tab w:val="clear" w:pos="2160"/>
                <w:tab w:val="clear" w:pos="3240"/>
              </w:tabs>
              <w:jc w:val="center"/>
              <w:outlineLvl w:val="9"/>
              <w:rPr>
                <w:b w:val="0"/>
                <w:bCs/>
                <w:sz w:val="27"/>
                <w:szCs w:val="27"/>
                <w:lang w:val="en-US"/>
              </w:rPr>
            </w:pPr>
            <w:bookmarkStart w:id="118" w:name="_Toc125699149"/>
            <w:r w:rsidRPr="00EE4421">
              <w:rPr>
                <w:b w:val="0"/>
                <w:bCs/>
                <w:sz w:val="27"/>
                <w:szCs w:val="27"/>
                <w:lang w:val="en-US"/>
              </w:rPr>
              <w:t>70.000</w:t>
            </w:r>
            <w:bookmarkEnd w:id="118"/>
          </w:p>
        </w:tc>
      </w:tr>
      <w:tr w:rsidR="000C754E" w:rsidRPr="00EE4421" w14:paraId="6B929AD8" w14:textId="77777777" w:rsidTr="00CA0399">
        <w:trPr>
          <w:jc w:val="center"/>
        </w:trPr>
        <w:tc>
          <w:tcPr>
            <w:tcW w:w="727" w:type="dxa"/>
            <w:vAlign w:val="center"/>
          </w:tcPr>
          <w:p w14:paraId="328E60F6" w14:textId="078BD42A" w:rsidR="000C754E" w:rsidRPr="00EE4421" w:rsidRDefault="000C754E" w:rsidP="007777FF">
            <w:pPr>
              <w:pStyle w:val="MUC3"/>
              <w:tabs>
                <w:tab w:val="clear" w:pos="900"/>
                <w:tab w:val="clear" w:pos="2160"/>
                <w:tab w:val="clear" w:pos="3240"/>
              </w:tabs>
              <w:jc w:val="center"/>
              <w:outlineLvl w:val="9"/>
              <w:rPr>
                <w:b w:val="0"/>
                <w:bCs/>
                <w:sz w:val="27"/>
                <w:szCs w:val="27"/>
                <w:lang w:val="en-US"/>
              </w:rPr>
            </w:pPr>
            <w:bookmarkStart w:id="119" w:name="_Toc125699150"/>
            <w:r w:rsidRPr="00EE4421">
              <w:rPr>
                <w:b w:val="0"/>
                <w:bCs/>
                <w:sz w:val="27"/>
                <w:szCs w:val="27"/>
                <w:lang w:val="en-US"/>
              </w:rPr>
              <w:t>2</w:t>
            </w:r>
            <w:bookmarkEnd w:id="119"/>
          </w:p>
        </w:tc>
        <w:tc>
          <w:tcPr>
            <w:tcW w:w="2670" w:type="dxa"/>
          </w:tcPr>
          <w:p w14:paraId="1B2A9855" w14:textId="1A3A71E7" w:rsidR="000C754E" w:rsidRPr="00EE4421" w:rsidRDefault="000C754E" w:rsidP="007777FF">
            <w:pPr>
              <w:pStyle w:val="MUC3"/>
              <w:tabs>
                <w:tab w:val="clear" w:pos="900"/>
                <w:tab w:val="clear" w:pos="2160"/>
                <w:tab w:val="clear" w:pos="3240"/>
              </w:tabs>
              <w:outlineLvl w:val="9"/>
              <w:rPr>
                <w:b w:val="0"/>
                <w:bCs/>
                <w:sz w:val="27"/>
                <w:szCs w:val="27"/>
                <w:lang w:val="en-US"/>
              </w:rPr>
            </w:pPr>
            <w:bookmarkStart w:id="120" w:name="_Toc125699151"/>
            <w:r w:rsidRPr="00EE4421">
              <w:rPr>
                <w:b w:val="0"/>
                <w:bCs/>
                <w:sz w:val="27"/>
                <w:szCs w:val="27"/>
                <w:lang w:val="en-US"/>
              </w:rPr>
              <w:t>Củi</w:t>
            </w:r>
            <w:bookmarkEnd w:id="120"/>
            <w:r w:rsidRPr="00EE4421">
              <w:rPr>
                <w:b w:val="0"/>
                <w:bCs/>
                <w:sz w:val="27"/>
                <w:szCs w:val="27"/>
                <w:lang w:val="en-US"/>
              </w:rPr>
              <w:t xml:space="preserve"> </w:t>
            </w:r>
          </w:p>
        </w:tc>
        <w:tc>
          <w:tcPr>
            <w:tcW w:w="2410" w:type="dxa"/>
            <w:vAlign w:val="center"/>
          </w:tcPr>
          <w:p w14:paraId="4C22BBFC" w14:textId="254498AE" w:rsidR="000C754E" w:rsidRPr="00EE4421" w:rsidRDefault="000C754E" w:rsidP="007777FF">
            <w:pPr>
              <w:pStyle w:val="MUC3"/>
              <w:tabs>
                <w:tab w:val="clear" w:pos="900"/>
                <w:tab w:val="clear" w:pos="2160"/>
                <w:tab w:val="clear" w:pos="3240"/>
              </w:tabs>
              <w:jc w:val="center"/>
              <w:outlineLvl w:val="9"/>
              <w:rPr>
                <w:b w:val="0"/>
                <w:bCs/>
                <w:sz w:val="27"/>
                <w:szCs w:val="27"/>
                <w:lang w:val="en-US"/>
              </w:rPr>
            </w:pPr>
            <w:bookmarkStart w:id="121" w:name="_Toc125699152"/>
            <w:r w:rsidRPr="00EE4421">
              <w:rPr>
                <w:b w:val="0"/>
                <w:bCs/>
                <w:sz w:val="27"/>
                <w:szCs w:val="27"/>
                <w:lang w:val="en-US"/>
              </w:rPr>
              <w:t>20.000</w:t>
            </w:r>
            <w:bookmarkEnd w:id="121"/>
          </w:p>
        </w:tc>
      </w:tr>
    </w:tbl>
    <w:p w14:paraId="31176305" w14:textId="6B01F312" w:rsidR="00087A24" w:rsidRPr="007B319A" w:rsidRDefault="00087A24" w:rsidP="006020D9">
      <w:pPr>
        <w:pStyle w:val="Heading3"/>
        <w:spacing w:before="120" w:after="0"/>
        <w:ind w:firstLine="567"/>
        <w:rPr>
          <w:rFonts w:ascii="Times New Roman" w:hAnsi="Times New Roman"/>
          <w:sz w:val="28"/>
          <w:szCs w:val="28"/>
        </w:rPr>
      </w:pPr>
      <w:bookmarkStart w:id="122" w:name="_Toc107390967"/>
      <w:bookmarkStart w:id="123" w:name="_Toc125699153"/>
      <w:bookmarkStart w:id="124" w:name="_Toc135052337"/>
      <w:bookmarkEnd w:id="112"/>
      <w:r w:rsidRPr="007B319A">
        <w:rPr>
          <w:rFonts w:ascii="Times New Roman" w:hAnsi="Times New Roman"/>
          <w:sz w:val="28"/>
          <w:szCs w:val="28"/>
        </w:rPr>
        <w:t>4.</w:t>
      </w:r>
      <w:r w:rsidR="00AA6D3E" w:rsidRPr="007B319A">
        <w:rPr>
          <w:rFonts w:ascii="Times New Roman" w:hAnsi="Times New Roman"/>
          <w:sz w:val="28"/>
          <w:szCs w:val="28"/>
        </w:rPr>
        <w:t>3</w:t>
      </w:r>
      <w:r w:rsidRPr="007B319A">
        <w:rPr>
          <w:rFonts w:ascii="Times New Roman" w:hAnsi="Times New Roman"/>
          <w:sz w:val="28"/>
          <w:szCs w:val="28"/>
        </w:rPr>
        <w:t xml:space="preserve">. </w:t>
      </w:r>
      <w:bookmarkEnd w:id="122"/>
      <w:bookmarkEnd w:id="123"/>
      <w:r w:rsidR="00AA6D3E" w:rsidRPr="007B319A">
        <w:rPr>
          <w:rFonts w:ascii="Times New Roman" w:hAnsi="Times New Roman"/>
          <w:sz w:val="28"/>
          <w:szCs w:val="28"/>
        </w:rPr>
        <w:t>Điện năng</w:t>
      </w:r>
      <w:bookmarkEnd w:id="124"/>
    </w:p>
    <w:p w14:paraId="6BD65167" w14:textId="5C4E5474" w:rsidR="00B77E53" w:rsidRPr="00CA0399" w:rsidRDefault="00B77E53" w:rsidP="006020D9">
      <w:pPr>
        <w:pStyle w:val="MUC3"/>
        <w:tabs>
          <w:tab w:val="clear" w:pos="900"/>
          <w:tab w:val="clear" w:pos="2160"/>
          <w:tab w:val="clear" w:pos="3240"/>
        </w:tabs>
        <w:spacing w:before="120" w:after="0" w:line="240" w:lineRule="auto"/>
        <w:outlineLvl w:val="9"/>
        <w:rPr>
          <w:b w:val="0"/>
          <w:bCs/>
          <w:sz w:val="28"/>
          <w:szCs w:val="28"/>
          <w:lang w:val="en-US"/>
        </w:rPr>
      </w:pPr>
      <w:r w:rsidRPr="00CA0399">
        <w:rPr>
          <w:b w:val="0"/>
          <w:bCs/>
          <w:sz w:val="28"/>
          <w:szCs w:val="28"/>
          <w:lang w:val="en-US"/>
        </w:rPr>
        <w:tab/>
      </w:r>
      <w:bookmarkStart w:id="125" w:name="_Toc125699154"/>
      <w:r w:rsidRPr="00CA0399">
        <w:rPr>
          <w:b w:val="0"/>
          <w:bCs/>
          <w:sz w:val="28"/>
          <w:szCs w:val="28"/>
          <w:lang w:val="en-US"/>
        </w:rPr>
        <w:t xml:space="preserve">Nguồn điện cung cấp chủ yếu là sử dụng lưới điện quốc gia. Nhu cầu điện khoảng </w:t>
      </w:r>
      <w:r w:rsidR="00C84E13" w:rsidRPr="00CA0399">
        <w:rPr>
          <w:sz w:val="28"/>
          <w:szCs w:val="28"/>
          <w:lang w:val="en-US"/>
        </w:rPr>
        <w:t>300.000kwh/năm</w:t>
      </w:r>
      <w:r w:rsidRPr="00CA0399">
        <w:rPr>
          <w:b w:val="0"/>
          <w:bCs/>
          <w:sz w:val="28"/>
          <w:szCs w:val="28"/>
          <w:lang w:val="en-US"/>
        </w:rPr>
        <w:t>.</w:t>
      </w:r>
      <w:bookmarkEnd w:id="125"/>
    </w:p>
    <w:p w14:paraId="0FD47A4E" w14:textId="1D6B2163" w:rsidR="00087A24" w:rsidRPr="007B319A" w:rsidRDefault="00087A24" w:rsidP="006020D9">
      <w:pPr>
        <w:pStyle w:val="Heading3"/>
        <w:spacing w:before="120" w:after="0"/>
        <w:ind w:firstLine="567"/>
        <w:rPr>
          <w:rFonts w:ascii="Times New Roman" w:hAnsi="Times New Roman"/>
          <w:sz w:val="28"/>
          <w:szCs w:val="28"/>
        </w:rPr>
      </w:pPr>
      <w:bookmarkStart w:id="126" w:name="_Toc107390968"/>
      <w:bookmarkStart w:id="127" w:name="_Toc125699155"/>
      <w:bookmarkStart w:id="128" w:name="_Toc135052338"/>
      <w:r w:rsidRPr="007B319A">
        <w:rPr>
          <w:rFonts w:ascii="Times New Roman" w:hAnsi="Times New Roman"/>
          <w:sz w:val="28"/>
          <w:szCs w:val="28"/>
        </w:rPr>
        <w:t>4.</w:t>
      </w:r>
      <w:r w:rsidR="007B319A">
        <w:rPr>
          <w:rFonts w:ascii="Times New Roman" w:hAnsi="Times New Roman"/>
          <w:sz w:val="28"/>
          <w:szCs w:val="28"/>
        </w:rPr>
        <w:t>4</w:t>
      </w:r>
      <w:r w:rsidRPr="007B319A">
        <w:rPr>
          <w:rFonts w:ascii="Times New Roman" w:hAnsi="Times New Roman"/>
          <w:sz w:val="28"/>
          <w:szCs w:val="28"/>
        </w:rPr>
        <w:t>. Nhu cầu sử dụng nước</w:t>
      </w:r>
      <w:bookmarkEnd w:id="126"/>
      <w:bookmarkEnd w:id="127"/>
      <w:bookmarkEnd w:id="128"/>
    </w:p>
    <w:p w14:paraId="1BE4B0F6" w14:textId="601D34B1" w:rsidR="00B77E53" w:rsidRPr="00CA0399" w:rsidRDefault="00383AE6" w:rsidP="006020D9">
      <w:pPr>
        <w:pStyle w:val="MUC3"/>
        <w:tabs>
          <w:tab w:val="clear" w:pos="900"/>
          <w:tab w:val="clear" w:pos="2160"/>
          <w:tab w:val="clear" w:pos="3240"/>
        </w:tabs>
        <w:spacing w:before="120" w:after="0" w:line="240" w:lineRule="auto"/>
        <w:outlineLvl w:val="9"/>
        <w:rPr>
          <w:b w:val="0"/>
          <w:bCs/>
          <w:sz w:val="28"/>
          <w:szCs w:val="28"/>
          <w:lang w:val="en-US"/>
        </w:rPr>
      </w:pPr>
      <w:r w:rsidRPr="00CA0399">
        <w:rPr>
          <w:b w:val="0"/>
          <w:bCs/>
          <w:sz w:val="28"/>
          <w:szCs w:val="28"/>
          <w:lang w:val="en-US"/>
        </w:rPr>
        <w:tab/>
      </w:r>
      <w:bookmarkStart w:id="129" w:name="_Toc125699156"/>
      <w:r w:rsidR="00B77E53" w:rsidRPr="00CA0399">
        <w:rPr>
          <w:b w:val="0"/>
          <w:bCs/>
          <w:sz w:val="28"/>
          <w:szCs w:val="28"/>
          <w:lang w:val="en-US"/>
        </w:rPr>
        <w:t xml:space="preserve">Nguồn cung cấp nước cho Nhà máy chính là </w:t>
      </w:r>
      <w:r w:rsidR="00EC11AF" w:rsidRPr="00CA0399">
        <w:rPr>
          <w:b w:val="0"/>
          <w:bCs/>
          <w:sz w:val="28"/>
          <w:szCs w:val="28"/>
          <w:lang w:val="en-US"/>
        </w:rPr>
        <w:t>nước dưới đất, lượng nước sử dụng khoảng 2</w:t>
      </w:r>
      <w:r w:rsidR="001B7DC4" w:rsidRPr="00CA0399">
        <w:rPr>
          <w:b w:val="0"/>
          <w:bCs/>
          <w:sz w:val="28"/>
          <w:szCs w:val="28"/>
          <w:lang w:val="en-US"/>
        </w:rPr>
        <w:t>4</w:t>
      </w:r>
      <w:r w:rsidR="00962DC9" w:rsidRPr="00CA0399">
        <w:rPr>
          <w:b w:val="0"/>
          <w:bCs/>
          <w:sz w:val="28"/>
          <w:szCs w:val="28"/>
          <w:lang w:val="en-US"/>
        </w:rPr>
        <w:t>-2</w:t>
      </w:r>
      <w:r w:rsidR="001B7DC4" w:rsidRPr="00CA0399">
        <w:rPr>
          <w:b w:val="0"/>
          <w:bCs/>
          <w:sz w:val="28"/>
          <w:szCs w:val="28"/>
          <w:lang w:val="en-US"/>
        </w:rPr>
        <w:t>5</w:t>
      </w:r>
      <w:r w:rsidR="00EC11AF" w:rsidRPr="00CA0399">
        <w:rPr>
          <w:b w:val="0"/>
          <w:bCs/>
          <w:sz w:val="28"/>
          <w:szCs w:val="28"/>
          <w:lang w:val="en-US"/>
        </w:rPr>
        <w:t xml:space="preserve"> m</w:t>
      </w:r>
      <w:r w:rsidR="00EC11AF" w:rsidRPr="00CA0399">
        <w:rPr>
          <w:b w:val="0"/>
          <w:bCs/>
          <w:sz w:val="28"/>
          <w:szCs w:val="28"/>
          <w:vertAlign w:val="superscript"/>
          <w:lang w:val="en-US"/>
        </w:rPr>
        <w:t>3</w:t>
      </w:r>
      <w:r w:rsidR="00EC11AF" w:rsidRPr="00CA0399">
        <w:rPr>
          <w:b w:val="0"/>
          <w:bCs/>
          <w:sz w:val="28"/>
          <w:szCs w:val="28"/>
          <w:lang w:val="en-US"/>
        </w:rPr>
        <w:t>/ngày</w:t>
      </w:r>
      <w:r w:rsidR="00CA33D3" w:rsidRPr="00CA0399">
        <w:rPr>
          <w:b w:val="0"/>
          <w:bCs/>
          <w:sz w:val="28"/>
          <w:szCs w:val="28"/>
          <w:lang w:val="en-US"/>
        </w:rPr>
        <w:t xml:space="preserve"> tương ứng 6.000 m</w:t>
      </w:r>
      <w:r w:rsidR="00CA33D3" w:rsidRPr="00CA0399">
        <w:rPr>
          <w:b w:val="0"/>
          <w:bCs/>
          <w:sz w:val="28"/>
          <w:szCs w:val="28"/>
          <w:vertAlign w:val="superscript"/>
          <w:lang w:val="en-US"/>
        </w:rPr>
        <w:t>3</w:t>
      </w:r>
      <w:r w:rsidR="00CA33D3" w:rsidRPr="00CA0399">
        <w:rPr>
          <w:b w:val="0"/>
          <w:bCs/>
          <w:sz w:val="28"/>
          <w:szCs w:val="28"/>
          <w:lang w:val="en-US"/>
        </w:rPr>
        <w:t>/năm</w:t>
      </w:r>
      <w:r w:rsidR="00EC11AF" w:rsidRPr="00CA0399">
        <w:rPr>
          <w:b w:val="0"/>
          <w:bCs/>
          <w:sz w:val="28"/>
          <w:szCs w:val="28"/>
          <w:lang w:val="en-US"/>
        </w:rPr>
        <w:t>. Công ty đã được Sở Tài nguyên và Môi trường cấp Giấy phép khai thác, sử dụng nước dưới đất số 5790/GP-STNMT ngày 01/9/2020, khai thác 03</w:t>
      </w:r>
      <w:r w:rsidR="00B77E53" w:rsidRPr="00CA0399">
        <w:rPr>
          <w:b w:val="0"/>
          <w:bCs/>
          <w:sz w:val="28"/>
          <w:szCs w:val="28"/>
          <w:lang w:val="en-US"/>
        </w:rPr>
        <w:t xml:space="preserve"> giếng</w:t>
      </w:r>
      <w:r w:rsidR="00EC11AF" w:rsidRPr="00CA0399">
        <w:rPr>
          <w:b w:val="0"/>
          <w:bCs/>
          <w:sz w:val="28"/>
          <w:szCs w:val="28"/>
          <w:lang w:val="en-US"/>
        </w:rPr>
        <w:t xml:space="preserve"> trong phạm vi đất của Công ty, tổng lưu lượng khai thác là 90 m</w:t>
      </w:r>
      <w:r w:rsidR="00EC11AF" w:rsidRPr="00CA0399">
        <w:rPr>
          <w:b w:val="0"/>
          <w:bCs/>
          <w:sz w:val="28"/>
          <w:szCs w:val="28"/>
          <w:vertAlign w:val="superscript"/>
          <w:lang w:val="en-US"/>
        </w:rPr>
        <w:t>3</w:t>
      </w:r>
      <w:r w:rsidR="00EC11AF" w:rsidRPr="00CA0399">
        <w:rPr>
          <w:b w:val="0"/>
          <w:bCs/>
          <w:sz w:val="28"/>
          <w:szCs w:val="28"/>
          <w:lang w:val="en-US"/>
        </w:rPr>
        <w:t>/ngày đêm.</w:t>
      </w:r>
      <w:bookmarkEnd w:id="129"/>
    </w:p>
    <w:p w14:paraId="7100C823" w14:textId="78DDFAB0" w:rsidR="00D25F55" w:rsidRPr="00EE4421" w:rsidRDefault="00D25F55" w:rsidP="00D25F55">
      <w:pPr>
        <w:pStyle w:val="Caption"/>
        <w:rPr>
          <w:b w:val="0"/>
          <w:sz w:val="27"/>
          <w:szCs w:val="27"/>
        </w:rPr>
      </w:pPr>
      <w:bookmarkStart w:id="130" w:name="_Toc131428431"/>
      <w:r w:rsidRPr="00EE4421">
        <w:rPr>
          <w:b w:val="0"/>
          <w:i/>
          <w:sz w:val="27"/>
          <w:szCs w:val="27"/>
        </w:rPr>
        <w:t xml:space="preserve">Bảng 1. </w:t>
      </w:r>
      <w:r w:rsidRPr="00EE4421">
        <w:rPr>
          <w:b w:val="0"/>
          <w:i/>
          <w:sz w:val="27"/>
          <w:szCs w:val="27"/>
        </w:rPr>
        <w:fldChar w:fldCharType="begin"/>
      </w:r>
      <w:r w:rsidRPr="00EE4421">
        <w:rPr>
          <w:b w:val="0"/>
          <w:i/>
          <w:sz w:val="27"/>
          <w:szCs w:val="27"/>
        </w:rPr>
        <w:instrText xml:space="preserve"> SEQ Bảng_1 \* ARABIC </w:instrText>
      </w:r>
      <w:r w:rsidRPr="00EE4421">
        <w:rPr>
          <w:b w:val="0"/>
          <w:i/>
          <w:sz w:val="27"/>
          <w:szCs w:val="27"/>
        </w:rPr>
        <w:fldChar w:fldCharType="separate"/>
      </w:r>
      <w:r w:rsidR="00292678">
        <w:rPr>
          <w:b w:val="0"/>
          <w:i/>
          <w:noProof/>
          <w:sz w:val="27"/>
          <w:szCs w:val="27"/>
        </w:rPr>
        <w:t>1</w:t>
      </w:r>
      <w:r w:rsidRPr="00EE4421">
        <w:rPr>
          <w:b w:val="0"/>
          <w:i/>
          <w:sz w:val="27"/>
          <w:szCs w:val="27"/>
        </w:rPr>
        <w:fldChar w:fldCharType="end"/>
      </w:r>
      <w:r w:rsidRPr="00EE4421">
        <w:rPr>
          <w:b w:val="0"/>
          <w:bCs/>
          <w:i/>
          <w:sz w:val="27"/>
          <w:szCs w:val="27"/>
        </w:rPr>
        <w:t xml:space="preserve"> Nhu cầu sử dụng nước</w:t>
      </w:r>
      <w:bookmarkEnd w:id="130"/>
    </w:p>
    <w:tbl>
      <w:tblPr>
        <w:tblStyle w:val="TableGrid"/>
        <w:tblW w:w="0" w:type="auto"/>
        <w:tblInd w:w="-5" w:type="dxa"/>
        <w:tblLook w:val="04A0" w:firstRow="1" w:lastRow="0" w:firstColumn="1" w:lastColumn="0" w:noHBand="0" w:noVBand="1"/>
      </w:tblPr>
      <w:tblGrid>
        <w:gridCol w:w="727"/>
        <w:gridCol w:w="4390"/>
        <w:gridCol w:w="3261"/>
      </w:tblGrid>
      <w:tr w:rsidR="00962DC9" w:rsidRPr="00EE4421" w14:paraId="454E6BE6" w14:textId="77777777" w:rsidTr="00F50D38">
        <w:trPr>
          <w:trHeight w:val="632"/>
          <w:tblHeader/>
        </w:trPr>
        <w:tc>
          <w:tcPr>
            <w:tcW w:w="727" w:type="dxa"/>
            <w:vAlign w:val="center"/>
          </w:tcPr>
          <w:p w14:paraId="4F78530A" w14:textId="43FF75F9" w:rsidR="00962DC9" w:rsidRPr="00EE4421" w:rsidRDefault="00962DC9" w:rsidP="00383AE6">
            <w:pPr>
              <w:pStyle w:val="MUC3"/>
              <w:spacing w:after="0" w:line="240" w:lineRule="auto"/>
              <w:jc w:val="center"/>
              <w:outlineLvl w:val="9"/>
              <w:rPr>
                <w:sz w:val="27"/>
                <w:szCs w:val="27"/>
                <w:lang w:val="en-US"/>
              </w:rPr>
            </w:pPr>
            <w:bookmarkStart w:id="131" w:name="_Toc125699157"/>
            <w:r w:rsidRPr="00EE4421">
              <w:rPr>
                <w:sz w:val="27"/>
                <w:szCs w:val="27"/>
                <w:lang w:val="en-US"/>
              </w:rPr>
              <w:t>STT</w:t>
            </w:r>
            <w:bookmarkEnd w:id="131"/>
          </w:p>
        </w:tc>
        <w:tc>
          <w:tcPr>
            <w:tcW w:w="4390" w:type="dxa"/>
            <w:vAlign w:val="center"/>
          </w:tcPr>
          <w:p w14:paraId="56168ABC" w14:textId="0AB67A30" w:rsidR="00962DC9" w:rsidRPr="00EE4421" w:rsidRDefault="00962DC9" w:rsidP="00383AE6">
            <w:pPr>
              <w:pStyle w:val="MUC3"/>
              <w:spacing w:after="0" w:line="240" w:lineRule="auto"/>
              <w:jc w:val="center"/>
              <w:outlineLvl w:val="9"/>
              <w:rPr>
                <w:sz w:val="27"/>
                <w:szCs w:val="27"/>
                <w:lang w:val="en-US"/>
              </w:rPr>
            </w:pPr>
            <w:bookmarkStart w:id="132" w:name="_Toc125699158"/>
            <w:r w:rsidRPr="00EE4421">
              <w:rPr>
                <w:sz w:val="27"/>
                <w:szCs w:val="27"/>
                <w:lang w:val="en-US"/>
              </w:rPr>
              <w:t>Mục đích sử dụng nước</w:t>
            </w:r>
            <w:bookmarkEnd w:id="132"/>
          </w:p>
        </w:tc>
        <w:tc>
          <w:tcPr>
            <w:tcW w:w="3261" w:type="dxa"/>
            <w:vAlign w:val="center"/>
          </w:tcPr>
          <w:p w14:paraId="39D541E9" w14:textId="7FA4DAC0" w:rsidR="00962DC9" w:rsidRPr="00EE4421" w:rsidRDefault="00962DC9" w:rsidP="00383AE6">
            <w:pPr>
              <w:pStyle w:val="MUC3"/>
              <w:spacing w:after="0" w:line="240" w:lineRule="auto"/>
              <w:jc w:val="center"/>
              <w:outlineLvl w:val="9"/>
              <w:rPr>
                <w:sz w:val="27"/>
                <w:szCs w:val="27"/>
                <w:lang w:val="en-US"/>
              </w:rPr>
            </w:pPr>
            <w:bookmarkStart w:id="133" w:name="_Toc125699159"/>
            <w:r w:rsidRPr="00EE4421">
              <w:rPr>
                <w:sz w:val="27"/>
                <w:szCs w:val="27"/>
                <w:lang w:val="en-US"/>
              </w:rPr>
              <w:t>Nhu cầu sử dụng</w:t>
            </w:r>
            <w:r w:rsidR="00757639" w:rsidRPr="00EE4421">
              <w:rPr>
                <w:sz w:val="27"/>
                <w:szCs w:val="27"/>
                <w:lang w:val="en-US"/>
              </w:rPr>
              <w:t xml:space="preserve"> (m</w:t>
            </w:r>
            <w:r w:rsidR="00757639" w:rsidRPr="00EE4421">
              <w:rPr>
                <w:sz w:val="27"/>
                <w:szCs w:val="27"/>
                <w:vertAlign w:val="superscript"/>
                <w:lang w:val="en-US"/>
              </w:rPr>
              <w:t>3</w:t>
            </w:r>
            <w:r w:rsidR="00757639" w:rsidRPr="00EE4421">
              <w:rPr>
                <w:sz w:val="27"/>
                <w:szCs w:val="27"/>
                <w:lang w:val="en-US"/>
              </w:rPr>
              <w:t>/ngày)</w:t>
            </w:r>
            <w:bookmarkEnd w:id="133"/>
          </w:p>
        </w:tc>
      </w:tr>
      <w:tr w:rsidR="00962DC9" w:rsidRPr="00EE4421" w14:paraId="655FB938" w14:textId="77777777" w:rsidTr="00F50D38">
        <w:tc>
          <w:tcPr>
            <w:tcW w:w="727" w:type="dxa"/>
            <w:vAlign w:val="center"/>
          </w:tcPr>
          <w:p w14:paraId="6C8E31BD" w14:textId="2B71A6CB" w:rsidR="00962DC9" w:rsidRPr="00EE4421" w:rsidRDefault="00EA129B" w:rsidP="000C754E">
            <w:pPr>
              <w:pStyle w:val="MUC3"/>
              <w:jc w:val="center"/>
              <w:outlineLvl w:val="9"/>
              <w:rPr>
                <w:sz w:val="27"/>
                <w:szCs w:val="27"/>
                <w:lang w:val="en-US"/>
              </w:rPr>
            </w:pPr>
            <w:bookmarkStart w:id="134" w:name="_Toc125699160"/>
            <w:r w:rsidRPr="00EE4421">
              <w:rPr>
                <w:sz w:val="27"/>
                <w:szCs w:val="27"/>
                <w:lang w:val="en-US"/>
              </w:rPr>
              <w:t>I</w:t>
            </w:r>
            <w:bookmarkEnd w:id="134"/>
          </w:p>
        </w:tc>
        <w:tc>
          <w:tcPr>
            <w:tcW w:w="4390" w:type="dxa"/>
          </w:tcPr>
          <w:p w14:paraId="2617220A" w14:textId="0FEA542E" w:rsidR="00962DC9" w:rsidRPr="00EE4421" w:rsidRDefault="00EA129B" w:rsidP="00EA129B">
            <w:pPr>
              <w:pStyle w:val="MUC3"/>
              <w:outlineLvl w:val="9"/>
              <w:rPr>
                <w:sz w:val="27"/>
                <w:szCs w:val="27"/>
                <w:lang w:val="en-US"/>
              </w:rPr>
            </w:pPr>
            <w:bookmarkStart w:id="135" w:name="_Toc125699161"/>
            <w:r w:rsidRPr="00EE4421">
              <w:rPr>
                <w:sz w:val="27"/>
                <w:szCs w:val="27"/>
                <w:lang w:val="en-US"/>
              </w:rPr>
              <w:t>Nước cấp dùng cho sinh hoạt của 31 công nhân viên</w:t>
            </w:r>
            <w:bookmarkEnd w:id="135"/>
          </w:p>
        </w:tc>
        <w:tc>
          <w:tcPr>
            <w:tcW w:w="3261" w:type="dxa"/>
            <w:vAlign w:val="center"/>
          </w:tcPr>
          <w:p w14:paraId="60818F34" w14:textId="48E79A66" w:rsidR="00962DC9" w:rsidRPr="00EE4421" w:rsidRDefault="00EA129B" w:rsidP="00383AE6">
            <w:pPr>
              <w:pStyle w:val="MUC3"/>
              <w:jc w:val="center"/>
              <w:outlineLvl w:val="9"/>
              <w:rPr>
                <w:sz w:val="27"/>
                <w:szCs w:val="27"/>
                <w:lang w:val="en-US"/>
              </w:rPr>
            </w:pPr>
            <w:bookmarkStart w:id="136" w:name="_Toc125699162"/>
            <w:r w:rsidRPr="00EE4421">
              <w:rPr>
                <w:sz w:val="27"/>
                <w:szCs w:val="27"/>
                <w:lang w:val="en-US"/>
              </w:rPr>
              <w:t>02</w:t>
            </w:r>
            <w:bookmarkEnd w:id="136"/>
          </w:p>
        </w:tc>
      </w:tr>
      <w:tr w:rsidR="00962DC9" w:rsidRPr="00EE4421" w14:paraId="4923794E" w14:textId="77777777" w:rsidTr="00F50D38">
        <w:tc>
          <w:tcPr>
            <w:tcW w:w="727" w:type="dxa"/>
            <w:vAlign w:val="center"/>
          </w:tcPr>
          <w:p w14:paraId="245198CC" w14:textId="0BA09B47" w:rsidR="00962DC9" w:rsidRPr="00EE4421" w:rsidRDefault="00EA129B" w:rsidP="000C754E">
            <w:pPr>
              <w:pStyle w:val="MUC3"/>
              <w:jc w:val="center"/>
              <w:outlineLvl w:val="9"/>
              <w:rPr>
                <w:sz w:val="27"/>
                <w:szCs w:val="27"/>
                <w:lang w:val="en-US"/>
              </w:rPr>
            </w:pPr>
            <w:bookmarkStart w:id="137" w:name="_Toc125699163"/>
            <w:r w:rsidRPr="00EE4421">
              <w:rPr>
                <w:sz w:val="27"/>
                <w:szCs w:val="27"/>
                <w:lang w:val="en-US"/>
              </w:rPr>
              <w:lastRenderedPageBreak/>
              <w:t>II</w:t>
            </w:r>
            <w:bookmarkEnd w:id="137"/>
          </w:p>
        </w:tc>
        <w:tc>
          <w:tcPr>
            <w:tcW w:w="4390" w:type="dxa"/>
          </w:tcPr>
          <w:p w14:paraId="695FA2D3" w14:textId="7FF0AED4" w:rsidR="00962DC9" w:rsidRPr="00EE4421" w:rsidRDefault="00EA129B" w:rsidP="00EA129B">
            <w:pPr>
              <w:pStyle w:val="MUC3"/>
              <w:outlineLvl w:val="9"/>
              <w:rPr>
                <w:sz w:val="27"/>
                <w:szCs w:val="27"/>
                <w:lang w:val="en-US"/>
              </w:rPr>
            </w:pPr>
            <w:bookmarkStart w:id="138" w:name="_Toc125699164"/>
            <w:r w:rsidRPr="00EE4421">
              <w:rPr>
                <w:sz w:val="27"/>
                <w:szCs w:val="27"/>
                <w:lang w:val="en-US"/>
              </w:rPr>
              <w:t>Nước cấp s</w:t>
            </w:r>
            <w:r w:rsidR="00757639" w:rsidRPr="00EE4421">
              <w:rPr>
                <w:sz w:val="27"/>
                <w:szCs w:val="27"/>
                <w:lang w:val="en-US"/>
              </w:rPr>
              <w:t>ản xuất</w:t>
            </w:r>
            <w:bookmarkEnd w:id="138"/>
          </w:p>
        </w:tc>
        <w:tc>
          <w:tcPr>
            <w:tcW w:w="3261" w:type="dxa"/>
            <w:vAlign w:val="center"/>
          </w:tcPr>
          <w:p w14:paraId="14F654E4" w14:textId="0CA150BE" w:rsidR="00962DC9" w:rsidRPr="00EE4421" w:rsidRDefault="00EA129B" w:rsidP="00383AE6">
            <w:pPr>
              <w:pStyle w:val="MUC3"/>
              <w:spacing w:after="0" w:line="240" w:lineRule="auto"/>
              <w:jc w:val="center"/>
              <w:outlineLvl w:val="9"/>
              <w:rPr>
                <w:sz w:val="27"/>
                <w:szCs w:val="27"/>
                <w:lang w:val="en-US"/>
              </w:rPr>
            </w:pPr>
            <w:bookmarkStart w:id="139" w:name="_Toc125699165"/>
            <w:r w:rsidRPr="00EE4421">
              <w:rPr>
                <w:sz w:val="27"/>
                <w:szCs w:val="27"/>
                <w:lang w:val="en-US"/>
              </w:rPr>
              <w:t>22</w:t>
            </w:r>
            <w:bookmarkEnd w:id="139"/>
          </w:p>
        </w:tc>
      </w:tr>
      <w:tr w:rsidR="00EA129B" w:rsidRPr="00EE4421" w14:paraId="265A6D2B" w14:textId="77777777" w:rsidTr="00F50D38">
        <w:tc>
          <w:tcPr>
            <w:tcW w:w="727" w:type="dxa"/>
            <w:vAlign w:val="center"/>
          </w:tcPr>
          <w:p w14:paraId="13B0876B" w14:textId="113649D0" w:rsidR="00EA129B" w:rsidRPr="00EE4421" w:rsidRDefault="000C754E" w:rsidP="000C754E">
            <w:pPr>
              <w:pStyle w:val="MUC3"/>
              <w:jc w:val="center"/>
              <w:outlineLvl w:val="9"/>
              <w:rPr>
                <w:b w:val="0"/>
                <w:bCs/>
                <w:sz w:val="27"/>
                <w:szCs w:val="27"/>
                <w:lang w:val="en-US"/>
              </w:rPr>
            </w:pPr>
            <w:bookmarkStart w:id="140" w:name="_Toc125699166"/>
            <w:r w:rsidRPr="00EE4421">
              <w:rPr>
                <w:b w:val="0"/>
                <w:bCs/>
                <w:sz w:val="27"/>
                <w:szCs w:val="27"/>
                <w:lang w:val="en-US"/>
              </w:rPr>
              <w:t>1</w:t>
            </w:r>
            <w:bookmarkEnd w:id="140"/>
          </w:p>
        </w:tc>
        <w:tc>
          <w:tcPr>
            <w:tcW w:w="4390" w:type="dxa"/>
          </w:tcPr>
          <w:p w14:paraId="7647DA4D" w14:textId="2329095C" w:rsidR="00EA129B" w:rsidRPr="00EE4421" w:rsidRDefault="00EA129B" w:rsidP="00B27B43">
            <w:pPr>
              <w:pStyle w:val="MUC3"/>
              <w:tabs>
                <w:tab w:val="clear" w:pos="900"/>
                <w:tab w:val="clear" w:pos="2160"/>
                <w:tab w:val="clear" w:pos="3240"/>
              </w:tabs>
              <w:outlineLvl w:val="9"/>
              <w:rPr>
                <w:b w:val="0"/>
                <w:bCs/>
                <w:sz w:val="27"/>
                <w:szCs w:val="27"/>
                <w:lang w:val="en-US"/>
              </w:rPr>
            </w:pPr>
            <w:bookmarkStart w:id="141" w:name="_Toc125699167"/>
            <w:r w:rsidRPr="00EE4421">
              <w:rPr>
                <w:b w:val="0"/>
                <w:bCs/>
                <w:sz w:val="27"/>
                <w:szCs w:val="27"/>
                <w:lang w:val="en-US"/>
              </w:rPr>
              <w:t>Nước dùng cho sản xuất tinh bột mì khô</w:t>
            </w:r>
            <w:bookmarkEnd w:id="141"/>
          </w:p>
        </w:tc>
        <w:tc>
          <w:tcPr>
            <w:tcW w:w="3261" w:type="dxa"/>
            <w:vAlign w:val="center"/>
          </w:tcPr>
          <w:p w14:paraId="3D8EB249" w14:textId="033B21E4" w:rsidR="00EA129B" w:rsidRPr="00EE4421" w:rsidRDefault="00EA129B" w:rsidP="00383AE6">
            <w:pPr>
              <w:pStyle w:val="MUC3"/>
              <w:spacing w:after="0" w:line="240" w:lineRule="auto"/>
              <w:jc w:val="center"/>
              <w:outlineLvl w:val="9"/>
              <w:rPr>
                <w:b w:val="0"/>
                <w:bCs/>
                <w:sz w:val="27"/>
                <w:szCs w:val="27"/>
                <w:lang w:val="en-US"/>
              </w:rPr>
            </w:pPr>
            <w:bookmarkStart w:id="142" w:name="_Toc125699168"/>
            <w:r w:rsidRPr="00EE4421">
              <w:rPr>
                <w:b w:val="0"/>
                <w:bCs/>
                <w:sz w:val="27"/>
                <w:szCs w:val="27"/>
                <w:lang w:val="en-US"/>
              </w:rPr>
              <w:t>20</w:t>
            </w:r>
            <w:bookmarkEnd w:id="142"/>
          </w:p>
        </w:tc>
      </w:tr>
      <w:tr w:rsidR="00EA129B" w:rsidRPr="00EE4421" w14:paraId="705C09C5" w14:textId="77777777" w:rsidTr="00F50D38">
        <w:tc>
          <w:tcPr>
            <w:tcW w:w="727" w:type="dxa"/>
            <w:vAlign w:val="center"/>
          </w:tcPr>
          <w:p w14:paraId="253E9825" w14:textId="6ABA77E4" w:rsidR="00EA129B" w:rsidRPr="00EE4421" w:rsidRDefault="000C754E" w:rsidP="000C754E">
            <w:pPr>
              <w:pStyle w:val="MUC3"/>
              <w:jc w:val="center"/>
              <w:outlineLvl w:val="9"/>
              <w:rPr>
                <w:b w:val="0"/>
                <w:bCs/>
                <w:sz w:val="27"/>
                <w:szCs w:val="27"/>
                <w:lang w:val="en-US"/>
              </w:rPr>
            </w:pPr>
            <w:bookmarkStart w:id="143" w:name="_Toc125699169"/>
            <w:r w:rsidRPr="00EE4421">
              <w:rPr>
                <w:b w:val="0"/>
                <w:bCs/>
                <w:sz w:val="27"/>
                <w:szCs w:val="27"/>
                <w:lang w:val="en-US"/>
              </w:rPr>
              <w:t>2</w:t>
            </w:r>
            <w:bookmarkEnd w:id="143"/>
          </w:p>
        </w:tc>
        <w:tc>
          <w:tcPr>
            <w:tcW w:w="4390" w:type="dxa"/>
          </w:tcPr>
          <w:p w14:paraId="6D5F96E9" w14:textId="1ACC2285" w:rsidR="00EA129B" w:rsidRPr="00EE4421" w:rsidRDefault="00EA129B" w:rsidP="00EA129B">
            <w:pPr>
              <w:pStyle w:val="MUC3"/>
              <w:outlineLvl w:val="9"/>
              <w:rPr>
                <w:b w:val="0"/>
                <w:bCs/>
                <w:sz w:val="27"/>
                <w:szCs w:val="27"/>
                <w:lang w:val="en-US"/>
              </w:rPr>
            </w:pPr>
            <w:bookmarkStart w:id="144" w:name="_Toc125699170"/>
            <w:r w:rsidRPr="00EE4421">
              <w:rPr>
                <w:b w:val="0"/>
                <w:bCs/>
                <w:sz w:val="27"/>
                <w:szCs w:val="27"/>
                <w:lang w:val="en-US"/>
              </w:rPr>
              <w:t>Công trình xử lý bụi, khí thải từ lò đốt cấp nhiệt cho lò sấy bột</w:t>
            </w:r>
            <w:bookmarkEnd w:id="144"/>
          </w:p>
        </w:tc>
        <w:tc>
          <w:tcPr>
            <w:tcW w:w="3261" w:type="dxa"/>
            <w:vAlign w:val="center"/>
          </w:tcPr>
          <w:p w14:paraId="072D4FD3" w14:textId="6B498C8C" w:rsidR="00EA129B" w:rsidRPr="00EE4421" w:rsidRDefault="00EA129B" w:rsidP="00383AE6">
            <w:pPr>
              <w:pStyle w:val="MUC3"/>
              <w:spacing w:after="0" w:line="240" w:lineRule="auto"/>
              <w:jc w:val="center"/>
              <w:outlineLvl w:val="9"/>
              <w:rPr>
                <w:b w:val="0"/>
                <w:bCs/>
                <w:sz w:val="27"/>
                <w:szCs w:val="27"/>
                <w:lang w:val="en-US"/>
              </w:rPr>
            </w:pPr>
            <w:bookmarkStart w:id="145" w:name="_Toc125699171"/>
            <w:r w:rsidRPr="00EE4421">
              <w:rPr>
                <w:b w:val="0"/>
                <w:bCs/>
                <w:sz w:val="27"/>
                <w:szCs w:val="27"/>
                <w:lang w:val="en-US"/>
              </w:rPr>
              <w:t>02</w:t>
            </w:r>
            <w:bookmarkEnd w:id="145"/>
          </w:p>
        </w:tc>
      </w:tr>
      <w:tr w:rsidR="00962DC9" w:rsidRPr="00EE4421" w14:paraId="466738BC" w14:textId="77777777" w:rsidTr="00F50D38">
        <w:tc>
          <w:tcPr>
            <w:tcW w:w="727" w:type="dxa"/>
            <w:vAlign w:val="center"/>
          </w:tcPr>
          <w:p w14:paraId="70F1944D" w14:textId="4F88C0FA" w:rsidR="00962DC9" w:rsidRPr="00EE4421" w:rsidRDefault="00EA129B" w:rsidP="000C754E">
            <w:pPr>
              <w:pStyle w:val="MUC3"/>
              <w:jc w:val="center"/>
              <w:outlineLvl w:val="9"/>
              <w:rPr>
                <w:sz w:val="27"/>
                <w:szCs w:val="27"/>
                <w:lang w:val="en-US"/>
              </w:rPr>
            </w:pPr>
            <w:bookmarkStart w:id="146" w:name="_Toc125699172"/>
            <w:r w:rsidRPr="00EE4421">
              <w:rPr>
                <w:sz w:val="27"/>
                <w:szCs w:val="27"/>
                <w:lang w:val="en-US"/>
              </w:rPr>
              <w:t>III</w:t>
            </w:r>
            <w:bookmarkEnd w:id="146"/>
          </w:p>
        </w:tc>
        <w:tc>
          <w:tcPr>
            <w:tcW w:w="4390" w:type="dxa"/>
          </w:tcPr>
          <w:p w14:paraId="7ED34E8C" w14:textId="5EC5E218" w:rsidR="00962DC9" w:rsidRPr="00EE4421" w:rsidRDefault="00EA129B" w:rsidP="00EA129B">
            <w:pPr>
              <w:pStyle w:val="MUC3"/>
              <w:outlineLvl w:val="9"/>
              <w:rPr>
                <w:sz w:val="27"/>
                <w:szCs w:val="27"/>
                <w:lang w:val="en-US"/>
              </w:rPr>
            </w:pPr>
            <w:bookmarkStart w:id="147" w:name="_Toc125699173"/>
            <w:r w:rsidRPr="00EE4421">
              <w:rPr>
                <w:sz w:val="27"/>
                <w:szCs w:val="27"/>
                <w:lang w:val="en-US"/>
              </w:rPr>
              <w:t>Nước tưới cây xanh</w:t>
            </w:r>
            <w:bookmarkEnd w:id="147"/>
          </w:p>
        </w:tc>
        <w:tc>
          <w:tcPr>
            <w:tcW w:w="3261" w:type="dxa"/>
            <w:vAlign w:val="center"/>
          </w:tcPr>
          <w:p w14:paraId="0B794560" w14:textId="760222CD" w:rsidR="00962DC9" w:rsidRPr="00EE4421" w:rsidRDefault="00EA129B" w:rsidP="00383AE6">
            <w:pPr>
              <w:pStyle w:val="MUC3"/>
              <w:spacing w:after="0" w:line="240" w:lineRule="auto"/>
              <w:jc w:val="center"/>
              <w:outlineLvl w:val="9"/>
              <w:rPr>
                <w:sz w:val="27"/>
                <w:szCs w:val="27"/>
                <w:lang w:val="en-US"/>
              </w:rPr>
            </w:pPr>
            <w:bookmarkStart w:id="148" w:name="_Toc125699174"/>
            <w:r w:rsidRPr="00EE4421">
              <w:rPr>
                <w:sz w:val="27"/>
                <w:szCs w:val="27"/>
                <w:lang w:val="en-US"/>
              </w:rPr>
              <w:t>0,1</w:t>
            </w:r>
            <w:bookmarkEnd w:id="148"/>
          </w:p>
        </w:tc>
      </w:tr>
      <w:tr w:rsidR="00383AE6" w:rsidRPr="00EE4421" w14:paraId="6209265C" w14:textId="77777777" w:rsidTr="00F50D38">
        <w:tc>
          <w:tcPr>
            <w:tcW w:w="5117" w:type="dxa"/>
            <w:gridSpan w:val="2"/>
            <w:vAlign w:val="center"/>
          </w:tcPr>
          <w:p w14:paraId="6C81C0BF" w14:textId="42D91375" w:rsidR="00383AE6" w:rsidRPr="00EE4421" w:rsidRDefault="00383AE6" w:rsidP="00383AE6">
            <w:pPr>
              <w:pStyle w:val="MUC3"/>
              <w:jc w:val="center"/>
              <w:outlineLvl w:val="9"/>
              <w:rPr>
                <w:sz w:val="27"/>
                <w:szCs w:val="27"/>
                <w:lang w:val="en-US"/>
              </w:rPr>
            </w:pPr>
            <w:bookmarkStart w:id="149" w:name="_Toc125699175"/>
            <w:r w:rsidRPr="00EE4421">
              <w:rPr>
                <w:sz w:val="27"/>
                <w:szCs w:val="27"/>
                <w:lang w:val="en-US"/>
              </w:rPr>
              <w:t>Tổng cộng</w:t>
            </w:r>
            <w:bookmarkEnd w:id="149"/>
          </w:p>
        </w:tc>
        <w:tc>
          <w:tcPr>
            <w:tcW w:w="3261" w:type="dxa"/>
            <w:vAlign w:val="center"/>
          </w:tcPr>
          <w:p w14:paraId="48CC55EC" w14:textId="0F12E236" w:rsidR="00383AE6" w:rsidRPr="00EE4421" w:rsidRDefault="00383AE6" w:rsidP="00383AE6">
            <w:pPr>
              <w:pStyle w:val="MUC3"/>
              <w:spacing w:after="0" w:line="240" w:lineRule="auto"/>
              <w:jc w:val="center"/>
              <w:outlineLvl w:val="9"/>
              <w:rPr>
                <w:sz w:val="27"/>
                <w:szCs w:val="27"/>
                <w:lang w:val="en-US"/>
              </w:rPr>
            </w:pPr>
            <w:bookmarkStart w:id="150" w:name="_Toc125699176"/>
            <w:r w:rsidRPr="00EE4421">
              <w:rPr>
                <w:sz w:val="27"/>
                <w:szCs w:val="27"/>
                <w:lang w:val="en-US"/>
              </w:rPr>
              <w:t>24,1</w:t>
            </w:r>
            <w:bookmarkEnd w:id="150"/>
          </w:p>
        </w:tc>
      </w:tr>
    </w:tbl>
    <w:p w14:paraId="5FAABBA7" w14:textId="77777777" w:rsidR="00F50D38" w:rsidRPr="00EE4421" w:rsidRDefault="00F50D38" w:rsidP="00F50D38">
      <w:pPr>
        <w:pStyle w:val="MUC3"/>
        <w:jc w:val="right"/>
        <w:outlineLvl w:val="9"/>
        <w:rPr>
          <w:b w:val="0"/>
          <w:bCs/>
          <w:i/>
          <w:sz w:val="27"/>
          <w:szCs w:val="27"/>
          <w:lang w:val="en-US"/>
        </w:rPr>
      </w:pPr>
      <w:bookmarkStart w:id="151" w:name="_Toc125699177"/>
      <w:r w:rsidRPr="00EE4421">
        <w:rPr>
          <w:b w:val="0"/>
          <w:bCs/>
          <w:i/>
          <w:sz w:val="27"/>
          <w:szCs w:val="27"/>
          <w:lang w:val="en-US"/>
        </w:rPr>
        <w:t>Nguồn: Công ty TNHH Thành Vi, 2023</w:t>
      </w:r>
    </w:p>
    <w:p w14:paraId="5D635BF6" w14:textId="5ABA858A" w:rsidR="00EC11AF" w:rsidRPr="007B319A" w:rsidRDefault="0024464F" w:rsidP="006020D9">
      <w:pPr>
        <w:pStyle w:val="Heading3"/>
        <w:spacing w:before="120" w:after="0"/>
        <w:ind w:firstLine="567"/>
        <w:rPr>
          <w:rFonts w:ascii="Times New Roman" w:hAnsi="Times New Roman"/>
          <w:sz w:val="28"/>
          <w:szCs w:val="28"/>
        </w:rPr>
      </w:pPr>
      <w:bookmarkStart w:id="152" w:name="_Toc135052339"/>
      <w:r w:rsidRPr="007B319A">
        <w:rPr>
          <w:rFonts w:ascii="Times New Roman" w:hAnsi="Times New Roman"/>
          <w:sz w:val="28"/>
          <w:szCs w:val="28"/>
        </w:rPr>
        <w:t>4.</w:t>
      </w:r>
      <w:r w:rsidR="007B319A" w:rsidRPr="007B319A">
        <w:rPr>
          <w:rFonts w:ascii="Times New Roman" w:hAnsi="Times New Roman"/>
          <w:sz w:val="28"/>
          <w:szCs w:val="28"/>
        </w:rPr>
        <w:t>5</w:t>
      </w:r>
      <w:r w:rsidRPr="007B319A">
        <w:rPr>
          <w:rFonts w:ascii="Times New Roman" w:hAnsi="Times New Roman"/>
          <w:sz w:val="28"/>
          <w:szCs w:val="28"/>
        </w:rPr>
        <w:t>. Nhu cầu sử dụng hóa chất</w:t>
      </w:r>
      <w:bookmarkEnd w:id="151"/>
      <w:bookmarkEnd w:id="152"/>
    </w:p>
    <w:p w14:paraId="7E51545F" w14:textId="28C9B305" w:rsidR="00D14FAF" w:rsidRPr="000305BF" w:rsidRDefault="0024464F" w:rsidP="006020D9">
      <w:pPr>
        <w:pStyle w:val="MUC3"/>
        <w:spacing w:before="120" w:after="0" w:line="240" w:lineRule="auto"/>
        <w:outlineLvl w:val="9"/>
        <w:rPr>
          <w:b w:val="0"/>
          <w:sz w:val="27"/>
          <w:szCs w:val="27"/>
          <w:lang w:val="en-US"/>
        </w:rPr>
      </w:pPr>
      <w:r w:rsidRPr="00EE4421">
        <w:rPr>
          <w:b w:val="0"/>
          <w:bCs/>
          <w:sz w:val="27"/>
          <w:szCs w:val="27"/>
          <w:lang w:val="en-US"/>
        </w:rPr>
        <w:tab/>
      </w:r>
      <w:bookmarkStart w:id="153" w:name="_Toc125699178"/>
      <w:r w:rsidRPr="00EE4421">
        <w:rPr>
          <w:b w:val="0"/>
          <w:bCs/>
          <w:sz w:val="27"/>
          <w:szCs w:val="27"/>
          <w:lang w:val="en-US"/>
        </w:rPr>
        <w:t>Do tính chất của nguyên liệu</w:t>
      </w:r>
      <w:r w:rsidR="00D14FAF" w:rsidRPr="00EE4421">
        <w:rPr>
          <w:b w:val="0"/>
          <w:bCs/>
          <w:sz w:val="27"/>
          <w:szCs w:val="27"/>
          <w:lang w:val="en-US"/>
        </w:rPr>
        <w:t xml:space="preserve"> đầu vào của nhà máy là sử dụng bột mì thành phẩm nên Nhà máy không có nhu cầu dử dụng hóa chất trong khâu chế biến tinh bột mì cao cấp</w:t>
      </w:r>
      <w:r w:rsidRPr="00EE4421">
        <w:rPr>
          <w:b w:val="0"/>
          <w:bCs/>
          <w:sz w:val="27"/>
          <w:szCs w:val="27"/>
          <w:lang w:val="en-US"/>
        </w:rPr>
        <w:t xml:space="preserve">. Hóa chất sử dụng </w:t>
      </w:r>
      <w:r w:rsidR="00D14FAF" w:rsidRPr="00EE4421">
        <w:rPr>
          <w:b w:val="0"/>
          <w:bCs/>
          <w:sz w:val="27"/>
          <w:szCs w:val="27"/>
          <w:lang w:val="en-US"/>
        </w:rPr>
        <w:t xml:space="preserve">chủ yếu là </w:t>
      </w:r>
      <w:r w:rsidR="00D14FAF" w:rsidRPr="00EE4421">
        <w:rPr>
          <w:sz w:val="27"/>
          <w:szCs w:val="27"/>
          <w:lang w:val="en-US"/>
        </w:rPr>
        <w:t>TCCA cho khâu xử lý nước thải</w:t>
      </w:r>
      <w:r w:rsidR="00D14FAF" w:rsidRPr="000305BF">
        <w:rPr>
          <w:b w:val="0"/>
          <w:sz w:val="27"/>
          <w:szCs w:val="27"/>
          <w:lang w:val="en-US"/>
        </w:rPr>
        <w:t>, cụ thể nhu cầu như sau</w:t>
      </w:r>
      <w:r w:rsidR="000305BF">
        <w:rPr>
          <w:b w:val="0"/>
          <w:sz w:val="27"/>
          <w:szCs w:val="27"/>
          <w:lang w:val="en-US"/>
        </w:rPr>
        <w:t>.</w:t>
      </w:r>
    </w:p>
    <w:p w14:paraId="76E71C2F" w14:textId="16981A72" w:rsidR="00D25F55" w:rsidRPr="00EE4421" w:rsidRDefault="00D25F55" w:rsidP="00D25F55">
      <w:pPr>
        <w:pStyle w:val="Caption"/>
        <w:rPr>
          <w:b w:val="0"/>
          <w:i/>
          <w:sz w:val="27"/>
          <w:szCs w:val="27"/>
        </w:rPr>
      </w:pPr>
      <w:bookmarkStart w:id="154" w:name="_Toc131428432"/>
      <w:r w:rsidRPr="00EE4421">
        <w:rPr>
          <w:b w:val="0"/>
          <w:i/>
          <w:sz w:val="27"/>
          <w:szCs w:val="27"/>
        </w:rPr>
        <w:t xml:space="preserve">Bảng 1. </w:t>
      </w:r>
      <w:r w:rsidRPr="00EE4421">
        <w:rPr>
          <w:b w:val="0"/>
          <w:i/>
          <w:sz w:val="27"/>
          <w:szCs w:val="27"/>
        </w:rPr>
        <w:fldChar w:fldCharType="begin"/>
      </w:r>
      <w:r w:rsidRPr="00EE4421">
        <w:rPr>
          <w:b w:val="0"/>
          <w:i/>
          <w:sz w:val="27"/>
          <w:szCs w:val="27"/>
        </w:rPr>
        <w:instrText xml:space="preserve"> SEQ Bảng_1 \* ARABIC </w:instrText>
      </w:r>
      <w:r w:rsidRPr="00EE4421">
        <w:rPr>
          <w:b w:val="0"/>
          <w:i/>
          <w:sz w:val="27"/>
          <w:szCs w:val="27"/>
        </w:rPr>
        <w:fldChar w:fldCharType="separate"/>
      </w:r>
      <w:r w:rsidR="00292678">
        <w:rPr>
          <w:b w:val="0"/>
          <w:i/>
          <w:noProof/>
          <w:sz w:val="27"/>
          <w:szCs w:val="27"/>
        </w:rPr>
        <w:t>2</w:t>
      </w:r>
      <w:r w:rsidRPr="00EE4421">
        <w:rPr>
          <w:b w:val="0"/>
          <w:i/>
          <w:sz w:val="27"/>
          <w:szCs w:val="27"/>
        </w:rPr>
        <w:fldChar w:fldCharType="end"/>
      </w:r>
      <w:r w:rsidRPr="00EE4421">
        <w:rPr>
          <w:b w:val="0"/>
          <w:i/>
          <w:sz w:val="27"/>
          <w:szCs w:val="27"/>
        </w:rPr>
        <w:t xml:space="preserve"> Nhu cầu hóa chất sử dụng</w:t>
      </w:r>
      <w:bookmarkEnd w:id="154"/>
    </w:p>
    <w:tbl>
      <w:tblPr>
        <w:tblStyle w:val="TableGrid"/>
        <w:tblW w:w="9634" w:type="dxa"/>
        <w:jc w:val="center"/>
        <w:tblLook w:val="04A0" w:firstRow="1" w:lastRow="0" w:firstColumn="1" w:lastColumn="0" w:noHBand="0" w:noVBand="1"/>
      </w:tblPr>
      <w:tblGrid>
        <w:gridCol w:w="704"/>
        <w:gridCol w:w="2552"/>
        <w:gridCol w:w="1417"/>
        <w:gridCol w:w="2552"/>
        <w:gridCol w:w="2409"/>
      </w:tblGrid>
      <w:tr w:rsidR="00D14FAF" w:rsidRPr="00CA0399" w14:paraId="38747AF8" w14:textId="77777777" w:rsidTr="007F5853">
        <w:trPr>
          <w:trHeight w:val="70"/>
          <w:jc w:val="center"/>
        </w:trPr>
        <w:tc>
          <w:tcPr>
            <w:tcW w:w="704" w:type="dxa"/>
            <w:shd w:val="clear" w:color="auto" w:fill="auto"/>
            <w:vAlign w:val="center"/>
          </w:tcPr>
          <w:bookmarkEnd w:id="153"/>
          <w:p w14:paraId="6380298D" w14:textId="77777777" w:rsidR="00D14FAF" w:rsidRPr="00CA0399" w:rsidRDefault="00D14FAF" w:rsidP="00D14FAF">
            <w:pPr>
              <w:spacing w:before="60" w:after="60"/>
              <w:jc w:val="center"/>
              <w:rPr>
                <w:rFonts w:ascii="Times New Roman" w:hAnsi="Times New Roman"/>
                <w:b w:val="0"/>
              </w:rPr>
            </w:pPr>
            <w:r w:rsidRPr="00CA0399">
              <w:rPr>
                <w:rFonts w:ascii="Times New Roman" w:hAnsi="Times New Roman"/>
              </w:rPr>
              <w:t>Stt</w:t>
            </w:r>
          </w:p>
        </w:tc>
        <w:tc>
          <w:tcPr>
            <w:tcW w:w="2552" w:type="dxa"/>
            <w:shd w:val="clear" w:color="auto" w:fill="auto"/>
            <w:vAlign w:val="center"/>
          </w:tcPr>
          <w:p w14:paraId="46C6E59B" w14:textId="77777777" w:rsidR="00D14FAF" w:rsidRPr="00CA0399" w:rsidRDefault="00D14FAF" w:rsidP="00D14FAF">
            <w:pPr>
              <w:spacing w:before="60" w:after="60"/>
              <w:jc w:val="center"/>
              <w:rPr>
                <w:rFonts w:ascii="Times New Roman" w:hAnsi="Times New Roman"/>
                <w:b w:val="0"/>
              </w:rPr>
            </w:pPr>
            <w:r w:rsidRPr="00CA0399">
              <w:rPr>
                <w:rFonts w:ascii="Times New Roman" w:hAnsi="Times New Roman"/>
              </w:rPr>
              <w:t>Tên hóa chất</w:t>
            </w:r>
          </w:p>
        </w:tc>
        <w:tc>
          <w:tcPr>
            <w:tcW w:w="1417" w:type="dxa"/>
            <w:shd w:val="clear" w:color="auto" w:fill="auto"/>
            <w:vAlign w:val="center"/>
          </w:tcPr>
          <w:p w14:paraId="57634DEA" w14:textId="77777777" w:rsidR="00D14FAF" w:rsidRPr="00CA0399" w:rsidRDefault="00D14FAF" w:rsidP="00D14FAF">
            <w:pPr>
              <w:spacing w:before="60" w:after="60"/>
              <w:jc w:val="center"/>
              <w:rPr>
                <w:rFonts w:ascii="Times New Roman" w:hAnsi="Times New Roman"/>
                <w:b w:val="0"/>
              </w:rPr>
            </w:pPr>
            <w:r w:rsidRPr="00CA0399">
              <w:rPr>
                <w:rFonts w:ascii="Times New Roman" w:hAnsi="Times New Roman"/>
              </w:rPr>
              <w:t xml:space="preserve">Khối lượng </w:t>
            </w:r>
          </w:p>
          <w:p w14:paraId="17B0E559" w14:textId="77777777" w:rsidR="00D14FAF" w:rsidRPr="00CA0399" w:rsidRDefault="00D14FAF" w:rsidP="00D14FAF">
            <w:pPr>
              <w:spacing w:before="60" w:after="60"/>
              <w:jc w:val="center"/>
              <w:rPr>
                <w:rFonts w:ascii="Times New Roman" w:hAnsi="Times New Roman"/>
              </w:rPr>
            </w:pPr>
            <w:r w:rsidRPr="00CA0399">
              <w:rPr>
                <w:rFonts w:ascii="Times New Roman" w:hAnsi="Times New Roman"/>
              </w:rPr>
              <w:t>(Kg/năm)</w:t>
            </w:r>
          </w:p>
        </w:tc>
        <w:tc>
          <w:tcPr>
            <w:tcW w:w="2552" w:type="dxa"/>
            <w:shd w:val="clear" w:color="auto" w:fill="auto"/>
            <w:vAlign w:val="center"/>
          </w:tcPr>
          <w:p w14:paraId="785B4AEA" w14:textId="77777777" w:rsidR="00D14FAF" w:rsidRPr="00CA0399" w:rsidRDefault="00D14FAF" w:rsidP="00D14FAF">
            <w:pPr>
              <w:spacing w:before="60" w:after="60"/>
              <w:jc w:val="center"/>
              <w:rPr>
                <w:rFonts w:ascii="Times New Roman" w:hAnsi="Times New Roman"/>
                <w:b w:val="0"/>
              </w:rPr>
            </w:pPr>
            <w:r w:rsidRPr="00CA0399">
              <w:rPr>
                <w:rFonts w:ascii="Times New Roman" w:hAnsi="Times New Roman"/>
              </w:rPr>
              <w:t>Nguồn cung cấp</w:t>
            </w:r>
          </w:p>
        </w:tc>
        <w:tc>
          <w:tcPr>
            <w:tcW w:w="2409" w:type="dxa"/>
            <w:shd w:val="clear" w:color="auto" w:fill="auto"/>
            <w:vAlign w:val="center"/>
          </w:tcPr>
          <w:p w14:paraId="6155ED10" w14:textId="77777777" w:rsidR="00D14FAF" w:rsidRPr="00CA0399" w:rsidRDefault="00D14FAF" w:rsidP="00D14FAF">
            <w:pPr>
              <w:spacing w:before="60" w:after="60"/>
              <w:jc w:val="center"/>
              <w:rPr>
                <w:rFonts w:ascii="Times New Roman" w:hAnsi="Times New Roman"/>
                <w:b w:val="0"/>
              </w:rPr>
            </w:pPr>
            <w:r w:rsidRPr="00CA0399">
              <w:rPr>
                <w:rFonts w:ascii="Times New Roman" w:hAnsi="Times New Roman"/>
              </w:rPr>
              <w:t>Mục đích sử dụng</w:t>
            </w:r>
          </w:p>
        </w:tc>
      </w:tr>
      <w:tr w:rsidR="00D14FAF" w:rsidRPr="00CA0399" w14:paraId="0D1A274D" w14:textId="77777777" w:rsidTr="00D14FAF">
        <w:trPr>
          <w:trHeight w:val="436"/>
          <w:jc w:val="center"/>
        </w:trPr>
        <w:tc>
          <w:tcPr>
            <w:tcW w:w="704" w:type="dxa"/>
            <w:vAlign w:val="center"/>
          </w:tcPr>
          <w:p w14:paraId="679E551B" w14:textId="77777777" w:rsidR="00D14FAF" w:rsidRPr="00CA0399" w:rsidRDefault="00D14FAF" w:rsidP="00D14FAF">
            <w:pPr>
              <w:pStyle w:val="STT"/>
              <w:spacing w:before="60" w:after="60" w:line="288" w:lineRule="auto"/>
              <w:rPr>
                <w:sz w:val="24"/>
                <w:szCs w:val="24"/>
              </w:rPr>
            </w:pPr>
          </w:p>
        </w:tc>
        <w:tc>
          <w:tcPr>
            <w:tcW w:w="2552" w:type="dxa"/>
            <w:vAlign w:val="center"/>
          </w:tcPr>
          <w:p w14:paraId="4033E4EB" w14:textId="77777777" w:rsidR="00D14FAF" w:rsidRPr="00CA0399" w:rsidRDefault="00D14FAF" w:rsidP="00D14FAF">
            <w:pPr>
              <w:spacing w:before="60" w:after="60"/>
              <w:rPr>
                <w:rFonts w:ascii="Times New Roman" w:hAnsi="Times New Roman"/>
                <w:b w:val="0"/>
              </w:rPr>
            </w:pPr>
            <w:r w:rsidRPr="00CA0399">
              <w:rPr>
                <w:rFonts w:ascii="Times New Roman" w:hAnsi="Times New Roman"/>
                <w:b w:val="0"/>
              </w:rPr>
              <w:t>TCCA (Trichlor isocy annuric chloride)</w:t>
            </w:r>
          </w:p>
        </w:tc>
        <w:tc>
          <w:tcPr>
            <w:tcW w:w="1417" w:type="dxa"/>
            <w:vAlign w:val="center"/>
          </w:tcPr>
          <w:p w14:paraId="21E1EBBB" w14:textId="77777777" w:rsidR="00D14FAF" w:rsidRPr="00CA0399" w:rsidRDefault="00D14FAF" w:rsidP="00D14FAF">
            <w:pPr>
              <w:spacing w:before="60" w:after="60"/>
              <w:jc w:val="center"/>
              <w:rPr>
                <w:rFonts w:ascii="Times New Roman" w:hAnsi="Times New Roman"/>
                <w:b w:val="0"/>
              </w:rPr>
            </w:pPr>
            <w:r w:rsidRPr="00CA0399">
              <w:rPr>
                <w:rFonts w:ascii="Times New Roman" w:hAnsi="Times New Roman"/>
                <w:b w:val="0"/>
              </w:rPr>
              <w:t>10</w:t>
            </w:r>
          </w:p>
        </w:tc>
        <w:tc>
          <w:tcPr>
            <w:tcW w:w="2552" w:type="dxa"/>
            <w:vAlign w:val="center"/>
          </w:tcPr>
          <w:p w14:paraId="731D2F09" w14:textId="77777777" w:rsidR="00D14FAF" w:rsidRPr="00CA0399" w:rsidRDefault="00D14FAF" w:rsidP="00D14FAF">
            <w:pPr>
              <w:spacing w:before="60" w:after="60"/>
              <w:jc w:val="center"/>
              <w:rPr>
                <w:rFonts w:ascii="Times New Roman" w:hAnsi="Times New Roman"/>
                <w:b w:val="0"/>
              </w:rPr>
            </w:pPr>
            <w:r w:rsidRPr="00CA0399">
              <w:rPr>
                <w:rFonts w:ascii="Times New Roman" w:hAnsi="Times New Roman"/>
                <w:b w:val="0"/>
              </w:rPr>
              <w:t>Mua(Cty TNHH MTV môi trường Phú Dụ)</w:t>
            </w:r>
          </w:p>
        </w:tc>
        <w:tc>
          <w:tcPr>
            <w:tcW w:w="2409" w:type="dxa"/>
            <w:vAlign w:val="center"/>
          </w:tcPr>
          <w:p w14:paraId="41A25EC3" w14:textId="77777777" w:rsidR="00D14FAF" w:rsidRPr="00CA0399" w:rsidRDefault="00D14FAF" w:rsidP="00D14FAF">
            <w:pPr>
              <w:spacing w:before="60" w:after="60"/>
              <w:jc w:val="center"/>
              <w:rPr>
                <w:rFonts w:ascii="Times New Roman" w:hAnsi="Times New Roman"/>
                <w:b w:val="0"/>
              </w:rPr>
            </w:pPr>
            <w:r w:rsidRPr="00CA0399">
              <w:rPr>
                <w:rFonts w:ascii="Times New Roman" w:hAnsi="Times New Roman"/>
                <w:b w:val="0"/>
              </w:rPr>
              <w:t>Sử lý nước thải</w:t>
            </w:r>
          </w:p>
        </w:tc>
      </w:tr>
    </w:tbl>
    <w:p w14:paraId="290FBE02" w14:textId="341E436F" w:rsidR="0024464F" w:rsidRPr="00CA0399" w:rsidRDefault="00D14FAF" w:rsidP="00D14FAF">
      <w:pPr>
        <w:pStyle w:val="MUC3"/>
        <w:jc w:val="right"/>
        <w:outlineLvl w:val="9"/>
        <w:rPr>
          <w:b w:val="0"/>
          <w:bCs/>
          <w:i/>
          <w:sz w:val="24"/>
          <w:lang w:val="en-US"/>
        </w:rPr>
      </w:pPr>
      <w:r w:rsidRPr="00CA0399">
        <w:rPr>
          <w:b w:val="0"/>
          <w:bCs/>
          <w:i/>
          <w:sz w:val="24"/>
          <w:lang w:val="en-US"/>
        </w:rPr>
        <w:t>Nguồn: Công ty TNHH Thành Vi, 2023</w:t>
      </w:r>
    </w:p>
    <w:p w14:paraId="50AAE84D" w14:textId="1986F40B" w:rsidR="00A94DCC" w:rsidRPr="007B319A" w:rsidRDefault="00A94DCC" w:rsidP="006020D9">
      <w:pPr>
        <w:pStyle w:val="Heading3"/>
        <w:spacing w:before="120" w:after="0"/>
        <w:ind w:firstLine="567"/>
        <w:rPr>
          <w:rFonts w:ascii="Times New Roman" w:hAnsi="Times New Roman"/>
          <w:sz w:val="28"/>
          <w:szCs w:val="28"/>
        </w:rPr>
      </w:pPr>
      <w:bookmarkStart w:id="155" w:name="_Toc135052340"/>
      <w:r w:rsidRPr="007B319A">
        <w:rPr>
          <w:rFonts w:ascii="Times New Roman" w:hAnsi="Times New Roman"/>
          <w:sz w:val="28"/>
          <w:szCs w:val="28"/>
        </w:rPr>
        <w:t>4.</w:t>
      </w:r>
      <w:r w:rsidR="007B319A">
        <w:rPr>
          <w:rFonts w:ascii="Times New Roman" w:hAnsi="Times New Roman"/>
          <w:sz w:val="28"/>
          <w:szCs w:val="28"/>
        </w:rPr>
        <w:t>6</w:t>
      </w:r>
      <w:r w:rsidRPr="007B319A">
        <w:rPr>
          <w:rFonts w:ascii="Times New Roman" w:hAnsi="Times New Roman"/>
          <w:sz w:val="28"/>
          <w:szCs w:val="28"/>
        </w:rPr>
        <w:t>. Nhu cầu sử dụng lao động</w:t>
      </w:r>
      <w:bookmarkStart w:id="156" w:name="_Toc125699180"/>
      <w:bookmarkEnd w:id="155"/>
    </w:p>
    <w:p w14:paraId="33C6F7F9" w14:textId="440287C9" w:rsidR="00A94DCC" w:rsidRPr="00CA0399" w:rsidRDefault="00A94DCC" w:rsidP="006020D9">
      <w:pPr>
        <w:pStyle w:val="ListParagraph"/>
        <w:widowControl w:val="0"/>
        <w:autoSpaceDE w:val="0"/>
        <w:autoSpaceDN w:val="0"/>
        <w:spacing w:before="120" w:after="0" w:line="240" w:lineRule="auto"/>
        <w:ind w:left="0" w:firstLine="567"/>
        <w:jc w:val="both"/>
        <w:rPr>
          <w:rFonts w:ascii="Times New Roman" w:hAnsi="Times New Roman"/>
          <w:sz w:val="28"/>
          <w:szCs w:val="28"/>
        </w:rPr>
      </w:pPr>
      <w:r w:rsidRPr="00CA0399">
        <w:rPr>
          <w:rFonts w:ascii="Times New Roman" w:hAnsi="Times New Roman"/>
          <w:sz w:val="28"/>
          <w:szCs w:val="28"/>
        </w:rPr>
        <w:t>Số lao động làm việc phổ thông tại dự án là 30 người (tất cả đều là người Việt Nam).</w:t>
      </w:r>
    </w:p>
    <w:p w14:paraId="032AFF48" w14:textId="77777777" w:rsidR="00A94DCC" w:rsidRPr="00CA0399" w:rsidRDefault="00A94DCC" w:rsidP="006020D9">
      <w:pPr>
        <w:pStyle w:val="ListParagraph"/>
        <w:widowControl w:val="0"/>
        <w:autoSpaceDE w:val="0"/>
        <w:autoSpaceDN w:val="0"/>
        <w:spacing w:before="120" w:after="0" w:line="240" w:lineRule="auto"/>
        <w:ind w:left="0" w:firstLine="567"/>
        <w:jc w:val="both"/>
        <w:rPr>
          <w:rFonts w:ascii="Times New Roman" w:hAnsi="Times New Roman"/>
          <w:sz w:val="28"/>
          <w:szCs w:val="28"/>
        </w:rPr>
      </w:pPr>
      <w:r w:rsidRPr="00CA0399">
        <w:rPr>
          <w:rFonts w:ascii="Times New Roman" w:hAnsi="Times New Roman"/>
          <w:sz w:val="28"/>
          <w:szCs w:val="28"/>
        </w:rPr>
        <w:t>Chuyên gia kỹ thuật, công nghệ: 1 người</w:t>
      </w:r>
    </w:p>
    <w:p w14:paraId="0F6A0371" w14:textId="58BC4F86" w:rsidR="00A94DCC" w:rsidRPr="00CA0399" w:rsidRDefault="00A94DCC" w:rsidP="006020D9">
      <w:pPr>
        <w:pStyle w:val="ListParagraph"/>
        <w:widowControl w:val="0"/>
        <w:autoSpaceDE w:val="0"/>
        <w:autoSpaceDN w:val="0"/>
        <w:spacing w:before="120" w:after="0" w:line="240" w:lineRule="auto"/>
        <w:ind w:left="0" w:firstLine="567"/>
        <w:jc w:val="both"/>
        <w:rPr>
          <w:rFonts w:ascii="Times New Roman" w:hAnsi="Times New Roman"/>
          <w:sz w:val="28"/>
          <w:szCs w:val="28"/>
        </w:rPr>
      </w:pPr>
      <w:r w:rsidRPr="00CA0399">
        <w:rPr>
          <w:rFonts w:ascii="Times New Roman" w:hAnsi="Times New Roman"/>
          <w:sz w:val="28"/>
          <w:szCs w:val="28"/>
        </w:rPr>
        <w:t>Thời gian làm việc: 8 giờ/ngày.</w:t>
      </w:r>
    </w:p>
    <w:p w14:paraId="70354BAA" w14:textId="4CA17A3A" w:rsidR="0024464F" w:rsidRPr="007B319A" w:rsidRDefault="00A94DCC" w:rsidP="006020D9">
      <w:pPr>
        <w:pStyle w:val="Heading3"/>
        <w:spacing w:before="120" w:after="0"/>
        <w:ind w:firstLine="567"/>
        <w:rPr>
          <w:rFonts w:ascii="Times New Roman" w:hAnsi="Times New Roman"/>
          <w:sz w:val="28"/>
          <w:szCs w:val="28"/>
        </w:rPr>
      </w:pPr>
      <w:bookmarkStart w:id="157" w:name="_Toc135052341"/>
      <w:r w:rsidRPr="007B319A">
        <w:rPr>
          <w:rFonts w:ascii="Times New Roman" w:hAnsi="Times New Roman"/>
          <w:sz w:val="28"/>
          <w:szCs w:val="28"/>
        </w:rPr>
        <w:t>4.</w:t>
      </w:r>
      <w:r w:rsidR="007B319A" w:rsidRPr="007B319A">
        <w:rPr>
          <w:rFonts w:ascii="Times New Roman" w:hAnsi="Times New Roman"/>
          <w:sz w:val="28"/>
          <w:szCs w:val="28"/>
        </w:rPr>
        <w:t>7</w:t>
      </w:r>
      <w:r w:rsidR="0024464F" w:rsidRPr="007B319A">
        <w:rPr>
          <w:rFonts w:ascii="Times New Roman" w:hAnsi="Times New Roman"/>
          <w:sz w:val="28"/>
          <w:szCs w:val="28"/>
        </w:rPr>
        <w:t>. Nhu cầu bao bì đóng gói</w:t>
      </w:r>
      <w:bookmarkEnd w:id="156"/>
      <w:bookmarkEnd w:id="157"/>
    </w:p>
    <w:p w14:paraId="2559862D" w14:textId="0E3D589C" w:rsidR="0024464F" w:rsidRPr="00CA0399" w:rsidRDefault="00CA0399" w:rsidP="006020D9">
      <w:pPr>
        <w:pStyle w:val="MUC3"/>
        <w:tabs>
          <w:tab w:val="clear" w:pos="900"/>
          <w:tab w:val="clear" w:pos="2160"/>
          <w:tab w:val="clear" w:pos="3240"/>
        </w:tabs>
        <w:spacing w:before="120" w:after="0" w:line="240" w:lineRule="auto"/>
        <w:outlineLvl w:val="9"/>
        <w:rPr>
          <w:b w:val="0"/>
          <w:bCs/>
          <w:sz w:val="28"/>
          <w:szCs w:val="28"/>
          <w:lang w:val="en-US"/>
        </w:rPr>
      </w:pPr>
      <w:bookmarkStart w:id="158" w:name="_Toc125699181"/>
      <w:r>
        <w:rPr>
          <w:b w:val="0"/>
          <w:bCs/>
          <w:sz w:val="28"/>
          <w:szCs w:val="28"/>
          <w:lang w:val="en-US"/>
        </w:rPr>
        <w:tab/>
      </w:r>
      <w:r w:rsidR="0024464F" w:rsidRPr="00CA0399">
        <w:rPr>
          <w:b w:val="0"/>
          <w:bCs/>
          <w:sz w:val="28"/>
          <w:szCs w:val="28"/>
          <w:lang w:val="en-US"/>
        </w:rPr>
        <w:t>Bao bì được sử dụng có 02 loại kích thước đóng gói 50kg/bao</w:t>
      </w:r>
      <w:r w:rsidR="00CA33D3" w:rsidRPr="00CA0399">
        <w:rPr>
          <w:b w:val="0"/>
          <w:bCs/>
          <w:sz w:val="28"/>
          <w:szCs w:val="28"/>
          <w:lang w:val="en-US"/>
        </w:rPr>
        <w:t xml:space="preserve"> và loại 20kg/bao gồm 02 lớp, bên ngoài là PP và lớp bên trong là PE dùng để chống ẩm. Các loại bao này sẽ được nhập từ nước ngoài. Số lượng sử dụng khoảng 320.000 bao/năm.</w:t>
      </w:r>
      <w:bookmarkEnd w:id="158"/>
    </w:p>
    <w:p w14:paraId="370EBFC7" w14:textId="47088237" w:rsidR="006E13ED" w:rsidRPr="004715DF" w:rsidRDefault="006E13ED" w:rsidP="006020D9">
      <w:pPr>
        <w:pStyle w:val="MUC1"/>
        <w:spacing w:before="120" w:after="0" w:line="240" w:lineRule="auto"/>
        <w:ind w:firstLine="567"/>
        <w:jc w:val="left"/>
        <w:outlineLvl w:val="1"/>
        <w:rPr>
          <w:sz w:val="27"/>
          <w:szCs w:val="27"/>
        </w:rPr>
      </w:pPr>
      <w:bookmarkStart w:id="159" w:name="_Toc135052342"/>
      <w:r w:rsidRPr="004715DF">
        <w:rPr>
          <w:sz w:val="27"/>
          <w:szCs w:val="27"/>
        </w:rPr>
        <w:t xml:space="preserve">5. </w:t>
      </w:r>
      <w:r w:rsidR="00BC5F88">
        <w:rPr>
          <w:sz w:val="27"/>
          <w:szCs w:val="27"/>
        </w:rPr>
        <w:t>Các thông tin khác liên quan đến cơ sở</w:t>
      </w:r>
      <w:bookmarkEnd w:id="159"/>
    </w:p>
    <w:p w14:paraId="4BE00517" w14:textId="66D34FFF" w:rsidR="00297063" w:rsidRPr="00CA0399" w:rsidRDefault="00297063" w:rsidP="006020D9">
      <w:pPr>
        <w:pStyle w:val="Heading3"/>
        <w:spacing w:before="120" w:after="0"/>
        <w:ind w:firstLine="567"/>
        <w:rPr>
          <w:rFonts w:ascii="Times New Roman" w:hAnsi="Times New Roman"/>
          <w:sz w:val="28"/>
          <w:szCs w:val="28"/>
        </w:rPr>
      </w:pPr>
      <w:bookmarkStart w:id="160" w:name="_Toc135052343"/>
      <w:r w:rsidRPr="00CA0399">
        <w:rPr>
          <w:rFonts w:ascii="Times New Roman" w:hAnsi="Times New Roman"/>
          <w:sz w:val="28"/>
          <w:szCs w:val="28"/>
        </w:rPr>
        <w:t xml:space="preserve">5.1. </w:t>
      </w:r>
      <w:bookmarkStart w:id="161" w:name="_Toc531166623"/>
      <w:bookmarkStart w:id="162" w:name="_Toc532558871"/>
      <w:bookmarkStart w:id="163" w:name="_Toc532759205"/>
      <w:bookmarkStart w:id="164" w:name="_Toc535049150"/>
      <w:bookmarkStart w:id="165" w:name="_Toc13833242"/>
      <w:r w:rsidRPr="00CA0399">
        <w:rPr>
          <w:rFonts w:ascii="Times New Roman" w:hAnsi="Times New Roman"/>
          <w:sz w:val="28"/>
          <w:szCs w:val="28"/>
        </w:rPr>
        <w:t xml:space="preserve">Vị trí địa lý của </w:t>
      </w:r>
      <w:bookmarkEnd w:id="161"/>
      <w:bookmarkEnd w:id="162"/>
      <w:bookmarkEnd w:id="163"/>
      <w:bookmarkEnd w:id="164"/>
      <w:bookmarkEnd w:id="165"/>
      <w:r w:rsidR="00EC11AF" w:rsidRPr="00CA0399">
        <w:rPr>
          <w:rFonts w:ascii="Times New Roman" w:hAnsi="Times New Roman"/>
          <w:sz w:val="28"/>
          <w:szCs w:val="28"/>
        </w:rPr>
        <w:t>cơ sở</w:t>
      </w:r>
      <w:bookmarkEnd w:id="160"/>
    </w:p>
    <w:p w14:paraId="6CE2D849" w14:textId="54C261BF" w:rsidR="00087A24" w:rsidRDefault="00087A24" w:rsidP="006020D9">
      <w:pPr>
        <w:tabs>
          <w:tab w:val="left" w:pos="1843"/>
        </w:tabs>
        <w:spacing w:before="120"/>
        <w:ind w:firstLine="547"/>
        <w:jc w:val="both"/>
        <w:rPr>
          <w:rFonts w:ascii="Times New Roman" w:hAnsi="Times New Roman"/>
          <w:b w:val="0"/>
          <w:sz w:val="28"/>
          <w:szCs w:val="28"/>
        </w:rPr>
      </w:pPr>
      <w:bookmarkStart w:id="166" w:name="_Toc287695989"/>
      <w:bookmarkStart w:id="167" w:name="_Toc321318109"/>
      <w:bookmarkStart w:id="168" w:name="_Toc422290644"/>
      <w:r w:rsidRPr="00CA0399">
        <w:rPr>
          <w:rFonts w:ascii="Times New Roman" w:hAnsi="Times New Roman"/>
          <w:b w:val="0"/>
          <w:sz w:val="28"/>
          <w:szCs w:val="28"/>
        </w:rPr>
        <w:t xml:space="preserve"> </w:t>
      </w:r>
      <w:bookmarkEnd w:id="166"/>
      <w:bookmarkEnd w:id="167"/>
      <w:bookmarkEnd w:id="168"/>
      <w:r w:rsidR="00CA33D3" w:rsidRPr="00CA0399">
        <w:rPr>
          <w:rFonts w:ascii="Times New Roman" w:hAnsi="Times New Roman"/>
          <w:b w:val="0"/>
          <w:sz w:val="28"/>
          <w:szCs w:val="28"/>
        </w:rPr>
        <w:t xml:space="preserve">Nhà máy được xây dựng trên khu đất </w:t>
      </w:r>
      <w:r w:rsidR="00D14FAF" w:rsidRPr="00CA0399">
        <w:rPr>
          <w:rFonts w:ascii="Times New Roman" w:hAnsi="Times New Roman"/>
          <w:b w:val="0"/>
          <w:sz w:val="28"/>
          <w:szCs w:val="28"/>
        </w:rPr>
        <w:t xml:space="preserve">tại ấp trà Võ, xã Thạnh Đức, huyện Gò Dầu, tỉnh Tây Ninh, </w:t>
      </w:r>
      <w:r w:rsidR="00CA33D3" w:rsidRPr="00CA0399">
        <w:rPr>
          <w:rFonts w:ascii="Times New Roman" w:hAnsi="Times New Roman"/>
          <w:b w:val="0"/>
          <w:sz w:val="28"/>
          <w:szCs w:val="28"/>
        </w:rPr>
        <w:t>có diện tích 7.000m</w:t>
      </w:r>
      <w:r w:rsidR="00CA33D3" w:rsidRPr="00CA0399">
        <w:rPr>
          <w:rFonts w:ascii="Times New Roman" w:hAnsi="Times New Roman"/>
          <w:b w:val="0"/>
          <w:sz w:val="28"/>
          <w:szCs w:val="28"/>
          <w:vertAlign w:val="superscript"/>
        </w:rPr>
        <w:t>2</w:t>
      </w:r>
      <w:r w:rsidR="00CA33D3" w:rsidRPr="00CA0399">
        <w:rPr>
          <w:rFonts w:ascii="Times New Roman" w:hAnsi="Times New Roman"/>
          <w:b w:val="0"/>
          <w:sz w:val="28"/>
          <w:szCs w:val="28"/>
        </w:rPr>
        <w:t xml:space="preserve"> </w:t>
      </w:r>
      <w:r w:rsidR="00D14FAF" w:rsidRPr="00CA0399">
        <w:rPr>
          <w:rFonts w:ascii="Times New Roman" w:hAnsi="Times New Roman"/>
          <w:b w:val="0"/>
          <w:sz w:val="28"/>
          <w:szCs w:val="28"/>
        </w:rPr>
        <w:t>có tọa độ tứ cận như sau:</w:t>
      </w:r>
    </w:p>
    <w:tbl>
      <w:tblPr>
        <w:tblStyle w:val="TableGrid"/>
        <w:tblW w:w="0" w:type="auto"/>
        <w:tblInd w:w="988" w:type="dxa"/>
        <w:tblLook w:val="04A0" w:firstRow="1" w:lastRow="0" w:firstColumn="1" w:lastColumn="0" w:noHBand="0" w:noVBand="1"/>
      </w:tblPr>
      <w:tblGrid>
        <w:gridCol w:w="2075"/>
        <w:gridCol w:w="2602"/>
        <w:gridCol w:w="2977"/>
      </w:tblGrid>
      <w:tr w:rsidR="00767253" w14:paraId="444B1A9F" w14:textId="77777777" w:rsidTr="00767253">
        <w:trPr>
          <w:trHeight w:val="270"/>
        </w:trPr>
        <w:tc>
          <w:tcPr>
            <w:tcW w:w="2075" w:type="dxa"/>
            <w:vMerge w:val="restart"/>
          </w:tcPr>
          <w:p w14:paraId="356462A1" w14:textId="57689818" w:rsidR="00767253" w:rsidRPr="00767253" w:rsidRDefault="00767253" w:rsidP="00767253">
            <w:pPr>
              <w:tabs>
                <w:tab w:val="left" w:pos="1843"/>
              </w:tabs>
              <w:spacing w:before="120" w:after="120" w:line="23" w:lineRule="atLeast"/>
              <w:jc w:val="center"/>
              <w:rPr>
                <w:rFonts w:ascii="Times New Roman" w:hAnsi="Times New Roman"/>
                <w:sz w:val="28"/>
                <w:szCs w:val="28"/>
              </w:rPr>
            </w:pPr>
            <w:r w:rsidRPr="00767253">
              <w:rPr>
                <w:rFonts w:ascii="Times New Roman" w:hAnsi="Times New Roman"/>
                <w:sz w:val="28"/>
                <w:szCs w:val="28"/>
              </w:rPr>
              <w:lastRenderedPageBreak/>
              <w:t>Điểm góc</w:t>
            </w:r>
          </w:p>
        </w:tc>
        <w:tc>
          <w:tcPr>
            <w:tcW w:w="5579" w:type="dxa"/>
            <w:gridSpan w:val="2"/>
          </w:tcPr>
          <w:p w14:paraId="1A36D30B" w14:textId="4A882131" w:rsidR="00767253" w:rsidRPr="00767253" w:rsidRDefault="00767253" w:rsidP="00767253">
            <w:pPr>
              <w:tabs>
                <w:tab w:val="left" w:pos="1843"/>
              </w:tabs>
              <w:spacing w:before="120" w:after="120" w:line="23" w:lineRule="atLeast"/>
              <w:jc w:val="center"/>
              <w:rPr>
                <w:rFonts w:ascii="Times New Roman" w:hAnsi="Times New Roman"/>
                <w:sz w:val="28"/>
                <w:szCs w:val="28"/>
              </w:rPr>
            </w:pPr>
            <w:r>
              <w:rPr>
                <w:rFonts w:ascii="Times New Roman" w:hAnsi="Times New Roman"/>
                <w:sz w:val="28"/>
                <w:szCs w:val="28"/>
              </w:rPr>
              <w:t>Tọa độ VN 2000 – KT trục 105,5, múi 3 độ</w:t>
            </w:r>
          </w:p>
        </w:tc>
      </w:tr>
      <w:tr w:rsidR="00767253" w14:paraId="5F9ABAAB" w14:textId="77777777" w:rsidTr="00767253">
        <w:trPr>
          <w:trHeight w:val="285"/>
        </w:trPr>
        <w:tc>
          <w:tcPr>
            <w:tcW w:w="2075" w:type="dxa"/>
            <w:vMerge/>
          </w:tcPr>
          <w:p w14:paraId="2EC194AD" w14:textId="77777777" w:rsidR="00767253" w:rsidRPr="00767253" w:rsidRDefault="00767253" w:rsidP="00767253">
            <w:pPr>
              <w:tabs>
                <w:tab w:val="left" w:pos="1843"/>
              </w:tabs>
              <w:spacing w:before="120" w:after="120" w:line="23" w:lineRule="atLeast"/>
              <w:jc w:val="center"/>
              <w:rPr>
                <w:rFonts w:ascii="Times New Roman" w:hAnsi="Times New Roman"/>
                <w:sz w:val="28"/>
                <w:szCs w:val="28"/>
              </w:rPr>
            </w:pPr>
          </w:p>
        </w:tc>
        <w:tc>
          <w:tcPr>
            <w:tcW w:w="2602" w:type="dxa"/>
          </w:tcPr>
          <w:p w14:paraId="53718837" w14:textId="3BD50B4C" w:rsidR="00767253" w:rsidRPr="00767253" w:rsidRDefault="00767253" w:rsidP="00767253">
            <w:pPr>
              <w:tabs>
                <w:tab w:val="left" w:pos="1843"/>
              </w:tabs>
              <w:spacing w:before="120" w:after="120" w:line="23" w:lineRule="atLeast"/>
              <w:jc w:val="center"/>
              <w:rPr>
                <w:rFonts w:ascii="Times New Roman" w:hAnsi="Times New Roman"/>
                <w:sz w:val="28"/>
                <w:szCs w:val="28"/>
              </w:rPr>
            </w:pPr>
            <w:r w:rsidRPr="00767253">
              <w:rPr>
                <w:rFonts w:ascii="Times New Roman" w:hAnsi="Times New Roman"/>
                <w:sz w:val="28"/>
                <w:szCs w:val="28"/>
              </w:rPr>
              <w:t>X</w:t>
            </w:r>
          </w:p>
        </w:tc>
        <w:tc>
          <w:tcPr>
            <w:tcW w:w="2977" w:type="dxa"/>
          </w:tcPr>
          <w:p w14:paraId="458377E1" w14:textId="771F2FC8" w:rsidR="00767253" w:rsidRPr="00767253" w:rsidRDefault="00767253" w:rsidP="00767253">
            <w:pPr>
              <w:tabs>
                <w:tab w:val="left" w:pos="1843"/>
              </w:tabs>
              <w:spacing w:before="120" w:after="120" w:line="23" w:lineRule="atLeast"/>
              <w:jc w:val="center"/>
              <w:rPr>
                <w:rFonts w:ascii="Times New Roman" w:hAnsi="Times New Roman"/>
                <w:sz w:val="28"/>
                <w:szCs w:val="28"/>
              </w:rPr>
            </w:pPr>
            <w:r w:rsidRPr="00767253">
              <w:rPr>
                <w:rFonts w:ascii="Times New Roman" w:hAnsi="Times New Roman"/>
                <w:sz w:val="28"/>
                <w:szCs w:val="28"/>
              </w:rPr>
              <w:t>Y</w:t>
            </w:r>
          </w:p>
        </w:tc>
      </w:tr>
      <w:tr w:rsidR="00767253" w14:paraId="6F2E1F03" w14:textId="77777777" w:rsidTr="00767253">
        <w:tc>
          <w:tcPr>
            <w:tcW w:w="2075" w:type="dxa"/>
          </w:tcPr>
          <w:p w14:paraId="422E363D" w14:textId="352F939B" w:rsidR="00767253" w:rsidRDefault="00767253" w:rsidP="00767253">
            <w:pPr>
              <w:tabs>
                <w:tab w:val="left" w:pos="1843"/>
              </w:tabs>
              <w:spacing w:before="120" w:after="120" w:line="23" w:lineRule="atLeast"/>
              <w:jc w:val="center"/>
              <w:rPr>
                <w:rFonts w:ascii="Times New Roman" w:hAnsi="Times New Roman"/>
                <w:b w:val="0"/>
                <w:sz w:val="28"/>
                <w:szCs w:val="28"/>
              </w:rPr>
            </w:pPr>
            <w:r>
              <w:rPr>
                <w:rFonts w:ascii="Times New Roman" w:hAnsi="Times New Roman"/>
                <w:b w:val="0"/>
                <w:sz w:val="28"/>
                <w:szCs w:val="28"/>
              </w:rPr>
              <w:t>1</w:t>
            </w:r>
          </w:p>
        </w:tc>
        <w:tc>
          <w:tcPr>
            <w:tcW w:w="2602" w:type="dxa"/>
          </w:tcPr>
          <w:p w14:paraId="01E393B0" w14:textId="6C522159" w:rsidR="00767253" w:rsidRDefault="00767253" w:rsidP="00767253">
            <w:pPr>
              <w:tabs>
                <w:tab w:val="left" w:pos="1843"/>
              </w:tabs>
              <w:spacing w:before="120" w:after="120" w:line="23" w:lineRule="atLeast"/>
              <w:jc w:val="center"/>
              <w:rPr>
                <w:rFonts w:ascii="Times New Roman" w:hAnsi="Times New Roman"/>
                <w:b w:val="0"/>
                <w:sz w:val="28"/>
                <w:szCs w:val="28"/>
              </w:rPr>
            </w:pPr>
            <w:r>
              <w:rPr>
                <w:rFonts w:ascii="Times New Roman" w:hAnsi="Times New Roman"/>
                <w:b w:val="0"/>
                <w:sz w:val="28"/>
                <w:szCs w:val="28"/>
              </w:rPr>
              <w:t>576.490</w:t>
            </w:r>
          </w:p>
        </w:tc>
        <w:tc>
          <w:tcPr>
            <w:tcW w:w="2977" w:type="dxa"/>
          </w:tcPr>
          <w:p w14:paraId="12A56C08" w14:textId="25D6453A" w:rsidR="00767253" w:rsidRDefault="00767253" w:rsidP="00767253">
            <w:pPr>
              <w:tabs>
                <w:tab w:val="left" w:pos="1843"/>
              </w:tabs>
              <w:spacing w:before="120" w:after="120" w:line="23" w:lineRule="atLeast"/>
              <w:jc w:val="center"/>
              <w:rPr>
                <w:rFonts w:ascii="Times New Roman" w:hAnsi="Times New Roman"/>
                <w:b w:val="0"/>
                <w:sz w:val="28"/>
                <w:szCs w:val="28"/>
              </w:rPr>
            </w:pPr>
            <w:r>
              <w:rPr>
                <w:rFonts w:ascii="Times New Roman" w:hAnsi="Times New Roman"/>
                <w:b w:val="0"/>
                <w:sz w:val="28"/>
                <w:szCs w:val="28"/>
              </w:rPr>
              <w:t>1.235.601</w:t>
            </w:r>
          </w:p>
        </w:tc>
      </w:tr>
      <w:tr w:rsidR="00767253" w14:paraId="3BA5FC43" w14:textId="77777777" w:rsidTr="00767253">
        <w:tc>
          <w:tcPr>
            <w:tcW w:w="2075" w:type="dxa"/>
          </w:tcPr>
          <w:p w14:paraId="1049267F" w14:textId="7D3E6138" w:rsidR="00767253" w:rsidRDefault="00767253" w:rsidP="00767253">
            <w:pPr>
              <w:tabs>
                <w:tab w:val="left" w:pos="1843"/>
              </w:tabs>
              <w:spacing w:before="120" w:after="120" w:line="23" w:lineRule="atLeast"/>
              <w:jc w:val="center"/>
              <w:rPr>
                <w:rFonts w:ascii="Times New Roman" w:hAnsi="Times New Roman"/>
                <w:b w:val="0"/>
                <w:sz w:val="28"/>
                <w:szCs w:val="28"/>
              </w:rPr>
            </w:pPr>
            <w:r>
              <w:rPr>
                <w:rFonts w:ascii="Times New Roman" w:hAnsi="Times New Roman"/>
                <w:b w:val="0"/>
                <w:sz w:val="28"/>
                <w:szCs w:val="28"/>
              </w:rPr>
              <w:t>2</w:t>
            </w:r>
          </w:p>
        </w:tc>
        <w:tc>
          <w:tcPr>
            <w:tcW w:w="2602" w:type="dxa"/>
          </w:tcPr>
          <w:p w14:paraId="61569CB8" w14:textId="282A7925" w:rsidR="00767253" w:rsidRDefault="00767253" w:rsidP="00767253">
            <w:pPr>
              <w:tabs>
                <w:tab w:val="left" w:pos="1843"/>
              </w:tabs>
              <w:spacing w:before="120" w:after="120" w:line="23" w:lineRule="atLeast"/>
              <w:jc w:val="center"/>
              <w:rPr>
                <w:rFonts w:ascii="Times New Roman" w:hAnsi="Times New Roman"/>
                <w:b w:val="0"/>
                <w:sz w:val="28"/>
                <w:szCs w:val="28"/>
              </w:rPr>
            </w:pPr>
            <w:r>
              <w:rPr>
                <w:rFonts w:ascii="Times New Roman" w:hAnsi="Times New Roman"/>
                <w:b w:val="0"/>
                <w:sz w:val="28"/>
                <w:szCs w:val="28"/>
              </w:rPr>
              <w:t>576.443</w:t>
            </w:r>
          </w:p>
        </w:tc>
        <w:tc>
          <w:tcPr>
            <w:tcW w:w="2977" w:type="dxa"/>
          </w:tcPr>
          <w:p w14:paraId="52C71CBA" w14:textId="00764754" w:rsidR="00767253" w:rsidRDefault="00767253" w:rsidP="00767253">
            <w:pPr>
              <w:tabs>
                <w:tab w:val="left" w:pos="1843"/>
              </w:tabs>
              <w:spacing w:before="120" w:after="120" w:line="23" w:lineRule="atLeast"/>
              <w:jc w:val="center"/>
              <w:rPr>
                <w:rFonts w:ascii="Times New Roman" w:hAnsi="Times New Roman"/>
                <w:b w:val="0"/>
                <w:sz w:val="28"/>
                <w:szCs w:val="28"/>
              </w:rPr>
            </w:pPr>
            <w:r>
              <w:rPr>
                <w:rFonts w:ascii="Times New Roman" w:hAnsi="Times New Roman"/>
                <w:b w:val="0"/>
                <w:sz w:val="28"/>
                <w:szCs w:val="28"/>
              </w:rPr>
              <w:t>1.235.522</w:t>
            </w:r>
          </w:p>
        </w:tc>
      </w:tr>
      <w:tr w:rsidR="00767253" w14:paraId="31526FF7" w14:textId="77777777" w:rsidTr="00767253">
        <w:tc>
          <w:tcPr>
            <w:tcW w:w="2075" w:type="dxa"/>
          </w:tcPr>
          <w:p w14:paraId="69CB775F" w14:textId="5D249F39" w:rsidR="00767253" w:rsidRDefault="00767253" w:rsidP="00767253">
            <w:pPr>
              <w:tabs>
                <w:tab w:val="left" w:pos="1843"/>
              </w:tabs>
              <w:spacing w:before="120" w:after="120" w:line="23" w:lineRule="atLeast"/>
              <w:jc w:val="center"/>
              <w:rPr>
                <w:rFonts w:ascii="Times New Roman" w:hAnsi="Times New Roman"/>
                <w:b w:val="0"/>
                <w:sz w:val="28"/>
                <w:szCs w:val="28"/>
              </w:rPr>
            </w:pPr>
            <w:r>
              <w:rPr>
                <w:rFonts w:ascii="Times New Roman" w:hAnsi="Times New Roman"/>
                <w:b w:val="0"/>
                <w:sz w:val="28"/>
                <w:szCs w:val="28"/>
              </w:rPr>
              <w:t>3</w:t>
            </w:r>
          </w:p>
        </w:tc>
        <w:tc>
          <w:tcPr>
            <w:tcW w:w="2602" w:type="dxa"/>
          </w:tcPr>
          <w:p w14:paraId="3DAF59F8" w14:textId="549B0E8C" w:rsidR="00767253" w:rsidRDefault="00767253" w:rsidP="00767253">
            <w:pPr>
              <w:tabs>
                <w:tab w:val="left" w:pos="1843"/>
              </w:tabs>
              <w:spacing w:before="120" w:after="120" w:line="23" w:lineRule="atLeast"/>
              <w:jc w:val="center"/>
              <w:rPr>
                <w:rFonts w:ascii="Times New Roman" w:hAnsi="Times New Roman"/>
                <w:b w:val="0"/>
                <w:sz w:val="28"/>
                <w:szCs w:val="28"/>
              </w:rPr>
            </w:pPr>
            <w:r>
              <w:rPr>
                <w:rFonts w:ascii="Times New Roman" w:hAnsi="Times New Roman"/>
                <w:b w:val="0"/>
                <w:sz w:val="28"/>
                <w:szCs w:val="28"/>
              </w:rPr>
              <w:t>576.519</w:t>
            </w:r>
          </w:p>
        </w:tc>
        <w:tc>
          <w:tcPr>
            <w:tcW w:w="2977" w:type="dxa"/>
          </w:tcPr>
          <w:p w14:paraId="0B1B4C80" w14:textId="5B89F111" w:rsidR="00767253" w:rsidRDefault="00767253" w:rsidP="00767253">
            <w:pPr>
              <w:tabs>
                <w:tab w:val="left" w:pos="1843"/>
              </w:tabs>
              <w:spacing w:before="120" w:after="120" w:line="23" w:lineRule="atLeast"/>
              <w:jc w:val="center"/>
              <w:rPr>
                <w:rFonts w:ascii="Times New Roman" w:hAnsi="Times New Roman"/>
                <w:b w:val="0"/>
                <w:sz w:val="28"/>
                <w:szCs w:val="28"/>
              </w:rPr>
            </w:pPr>
            <w:r>
              <w:rPr>
                <w:rFonts w:ascii="Times New Roman" w:hAnsi="Times New Roman"/>
                <w:b w:val="0"/>
                <w:sz w:val="28"/>
                <w:szCs w:val="28"/>
              </w:rPr>
              <w:t>1.235.476</w:t>
            </w:r>
          </w:p>
        </w:tc>
      </w:tr>
      <w:tr w:rsidR="00767253" w14:paraId="6A1F6BCC" w14:textId="77777777" w:rsidTr="00767253">
        <w:tc>
          <w:tcPr>
            <w:tcW w:w="2075" w:type="dxa"/>
          </w:tcPr>
          <w:p w14:paraId="429E29AD" w14:textId="60FD2D8A" w:rsidR="00767253" w:rsidRDefault="00767253" w:rsidP="00767253">
            <w:pPr>
              <w:tabs>
                <w:tab w:val="left" w:pos="1843"/>
              </w:tabs>
              <w:spacing w:before="120" w:after="120" w:line="23" w:lineRule="atLeast"/>
              <w:jc w:val="center"/>
              <w:rPr>
                <w:rFonts w:ascii="Times New Roman" w:hAnsi="Times New Roman"/>
                <w:b w:val="0"/>
                <w:sz w:val="28"/>
                <w:szCs w:val="28"/>
              </w:rPr>
            </w:pPr>
            <w:r>
              <w:rPr>
                <w:rFonts w:ascii="Times New Roman" w:hAnsi="Times New Roman"/>
                <w:b w:val="0"/>
                <w:sz w:val="28"/>
                <w:szCs w:val="28"/>
              </w:rPr>
              <w:t>4</w:t>
            </w:r>
          </w:p>
        </w:tc>
        <w:tc>
          <w:tcPr>
            <w:tcW w:w="2602" w:type="dxa"/>
          </w:tcPr>
          <w:p w14:paraId="48B1AE9C" w14:textId="55F2072B" w:rsidR="00767253" w:rsidRDefault="00767253" w:rsidP="00767253">
            <w:pPr>
              <w:tabs>
                <w:tab w:val="left" w:pos="1843"/>
              </w:tabs>
              <w:spacing w:before="120" w:after="120" w:line="23" w:lineRule="atLeast"/>
              <w:jc w:val="center"/>
              <w:rPr>
                <w:rFonts w:ascii="Times New Roman" w:hAnsi="Times New Roman"/>
                <w:b w:val="0"/>
                <w:sz w:val="28"/>
                <w:szCs w:val="28"/>
              </w:rPr>
            </w:pPr>
            <w:r>
              <w:rPr>
                <w:rFonts w:ascii="Times New Roman" w:hAnsi="Times New Roman"/>
                <w:b w:val="0"/>
                <w:sz w:val="28"/>
                <w:szCs w:val="28"/>
              </w:rPr>
              <w:t>576.555</w:t>
            </w:r>
          </w:p>
        </w:tc>
        <w:tc>
          <w:tcPr>
            <w:tcW w:w="2977" w:type="dxa"/>
          </w:tcPr>
          <w:p w14:paraId="63846B90" w14:textId="4109EF56" w:rsidR="00767253" w:rsidRDefault="00767253" w:rsidP="00767253">
            <w:pPr>
              <w:tabs>
                <w:tab w:val="left" w:pos="1843"/>
              </w:tabs>
              <w:spacing w:before="120" w:after="120" w:line="23" w:lineRule="atLeast"/>
              <w:jc w:val="center"/>
              <w:rPr>
                <w:rFonts w:ascii="Times New Roman" w:hAnsi="Times New Roman"/>
                <w:b w:val="0"/>
                <w:sz w:val="28"/>
                <w:szCs w:val="28"/>
              </w:rPr>
            </w:pPr>
            <w:r>
              <w:rPr>
                <w:rFonts w:ascii="Times New Roman" w:hAnsi="Times New Roman"/>
                <w:b w:val="0"/>
                <w:sz w:val="28"/>
                <w:szCs w:val="28"/>
              </w:rPr>
              <w:t>1.235.565</w:t>
            </w:r>
          </w:p>
        </w:tc>
      </w:tr>
    </w:tbl>
    <w:p w14:paraId="1833FC6C" w14:textId="02768C0F" w:rsidR="000305BF" w:rsidRDefault="00767253" w:rsidP="006020D9">
      <w:pPr>
        <w:tabs>
          <w:tab w:val="left" w:pos="1843"/>
        </w:tabs>
        <w:spacing w:before="120"/>
        <w:ind w:firstLine="547"/>
        <w:jc w:val="both"/>
        <w:rPr>
          <w:rFonts w:ascii="Times New Roman" w:hAnsi="Times New Roman"/>
          <w:b w:val="0"/>
          <w:sz w:val="28"/>
          <w:szCs w:val="28"/>
        </w:rPr>
      </w:pPr>
      <w:r>
        <w:rPr>
          <w:rFonts w:ascii="Times New Roman" w:hAnsi="Times New Roman"/>
          <w:b w:val="0"/>
          <w:sz w:val="28"/>
          <w:szCs w:val="28"/>
        </w:rPr>
        <w:t>Vị trí tiếp giáp:</w:t>
      </w:r>
    </w:p>
    <w:p w14:paraId="68860DA4" w14:textId="77777777" w:rsidR="000305BF" w:rsidRPr="000305BF" w:rsidRDefault="000305BF" w:rsidP="006020D9">
      <w:pPr>
        <w:numPr>
          <w:ilvl w:val="0"/>
          <w:numId w:val="45"/>
        </w:numPr>
        <w:spacing w:before="120"/>
        <w:jc w:val="both"/>
        <w:rPr>
          <w:rFonts w:ascii="Times New Roman" w:hAnsi="Times New Roman"/>
          <w:b w:val="0"/>
          <w:sz w:val="28"/>
          <w:szCs w:val="28"/>
          <w:lang w:val="de-DE"/>
        </w:rPr>
      </w:pPr>
      <w:r w:rsidRPr="000305BF">
        <w:rPr>
          <w:rFonts w:ascii="Times New Roman" w:hAnsi="Times New Roman"/>
          <w:b w:val="0"/>
          <w:sz w:val="28"/>
          <w:szCs w:val="28"/>
          <w:lang w:val="de-DE"/>
        </w:rPr>
        <w:t>Phía Đông giáp Nguyễn Thanh Xuân;</w:t>
      </w:r>
    </w:p>
    <w:p w14:paraId="79C63C25" w14:textId="77777777" w:rsidR="000305BF" w:rsidRPr="000305BF" w:rsidRDefault="000305BF" w:rsidP="006020D9">
      <w:pPr>
        <w:numPr>
          <w:ilvl w:val="0"/>
          <w:numId w:val="45"/>
        </w:numPr>
        <w:spacing w:before="120"/>
        <w:jc w:val="both"/>
        <w:rPr>
          <w:rFonts w:ascii="Times New Roman" w:hAnsi="Times New Roman"/>
          <w:b w:val="0"/>
          <w:sz w:val="28"/>
          <w:szCs w:val="28"/>
          <w:lang w:val="de-DE"/>
        </w:rPr>
      </w:pPr>
      <w:r w:rsidRPr="000305BF">
        <w:rPr>
          <w:rFonts w:ascii="Times New Roman" w:hAnsi="Times New Roman"/>
          <w:b w:val="0"/>
          <w:sz w:val="28"/>
          <w:szCs w:val="28"/>
          <w:lang w:val="de-DE"/>
        </w:rPr>
        <w:t>Phía Tây giáp Nguyễn Văn Ri, Đặng Văn Của;</w:t>
      </w:r>
    </w:p>
    <w:p w14:paraId="44FE430A" w14:textId="77777777" w:rsidR="000305BF" w:rsidRPr="000305BF" w:rsidRDefault="000305BF" w:rsidP="006020D9">
      <w:pPr>
        <w:numPr>
          <w:ilvl w:val="0"/>
          <w:numId w:val="45"/>
        </w:numPr>
        <w:spacing w:before="120"/>
        <w:jc w:val="both"/>
        <w:rPr>
          <w:rFonts w:ascii="Times New Roman" w:hAnsi="Times New Roman"/>
          <w:b w:val="0"/>
          <w:sz w:val="28"/>
          <w:szCs w:val="28"/>
          <w:lang w:val="de-DE"/>
        </w:rPr>
      </w:pPr>
      <w:r w:rsidRPr="000305BF">
        <w:rPr>
          <w:rFonts w:ascii="Times New Roman" w:hAnsi="Times New Roman"/>
          <w:b w:val="0"/>
          <w:sz w:val="28"/>
          <w:szCs w:val="28"/>
          <w:lang w:val="de-DE"/>
        </w:rPr>
        <w:t>Phía Bắc giáp UBND xã Thạnh Đức;</w:t>
      </w:r>
    </w:p>
    <w:p w14:paraId="695EAA2D" w14:textId="77777777" w:rsidR="000305BF" w:rsidRDefault="000305BF" w:rsidP="006020D9">
      <w:pPr>
        <w:numPr>
          <w:ilvl w:val="0"/>
          <w:numId w:val="45"/>
        </w:numPr>
        <w:spacing w:before="120"/>
        <w:jc w:val="both"/>
        <w:rPr>
          <w:rFonts w:ascii="Times New Roman" w:hAnsi="Times New Roman"/>
          <w:b w:val="0"/>
          <w:sz w:val="28"/>
          <w:szCs w:val="28"/>
          <w:lang w:val="de-DE"/>
        </w:rPr>
      </w:pPr>
      <w:r w:rsidRPr="000305BF">
        <w:rPr>
          <w:rFonts w:ascii="Times New Roman" w:hAnsi="Times New Roman"/>
          <w:b w:val="0"/>
          <w:sz w:val="28"/>
          <w:szCs w:val="28"/>
          <w:lang w:val="de-DE"/>
        </w:rPr>
        <w:t>Phía Nam giáp Nguyễn Thị Tư, Nguyễn Thị Điệp, Trần Hoàng Huynh, Trần Thiện Trinh, Nguyễn Đức Tiền, Nguyễn Hùng Thanh.</w:t>
      </w:r>
    </w:p>
    <w:p w14:paraId="22438495" w14:textId="77777777" w:rsidR="000305BF" w:rsidRPr="00CA0399" w:rsidRDefault="000305BF" w:rsidP="00EC11AF">
      <w:pPr>
        <w:tabs>
          <w:tab w:val="left" w:pos="1843"/>
        </w:tabs>
        <w:spacing w:before="120" w:after="120" w:line="23" w:lineRule="atLeast"/>
        <w:ind w:firstLine="547"/>
        <w:jc w:val="both"/>
        <w:rPr>
          <w:rFonts w:ascii="Times New Roman" w:hAnsi="Times New Roman"/>
          <w:b w:val="0"/>
          <w:sz w:val="28"/>
          <w:szCs w:val="28"/>
        </w:rPr>
      </w:pPr>
    </w:p>
    <w:p w14:paraId="786EFBE4" w14:textId="217D42B9" w:rsidR="00D14FAF" w:rsidRPr="00CA0399" w:rsidRDefault="00DB2810" w:rsidP="00DB2810">
      <w:pPr>
        <w:pStyle w:val="Caption"/>
        <w:rPr>
          <w:b w:val="0"/>
          <w:sz w:val="28"/>
          <w:szCs w:val="28"/>
        </w:rPr>
      </w:pPr>
      <w:bookmarkStart w:id="169" w:name="_Toc131428519"/>
      <w:r w:rsidRPr="00CA0399">
        <w:rPr>
          <w:sz w:val="28"/>
          <w:szCs w:val="28"/>
        </w:rPr>
        <w:t xml:space="preserve">Hình 1. </w:t>
      </w:r>
      <w:r w:rsidRPr="00CA0399">
        <w:rPr>
          <w:sz w:val="28"/>
          <w:szCs w:val="28"/>
        </w:rPr>
        <w:fldChar w:fldCharType="begin"/>
      </w:r>
      <w:r w:rsidRPr="00CA0399">
        <w:rPr>
          <w:sz w:val="28"/>
          <w:szCs w:val="28"/>
        </w:rPr>
        <w:instrText xml:space="preserve"> SEQ Hình_1. \* ARABIC </w:instrText>
      </w:r>
      <w:r w:rsidRPr="00CA0399">
        <w:rPr>
          <w:sz w:val="28"/>
          <w:szCs w:val="28"/>
        </w:rPr>
        <w:fldChar w:fldCharType="separate"/>
      </w:r>
      <w:r w:rsidR="00292678">
        <w:rPr>
          <w:noProof/>
          <w:sz w:val="28"/>
          <w:szCs w:val="28"/>
        </w:rPr>
        <w:t>3</w:t>
      </w:r>
      <w:r w:rsidRPr="00CA0399">
        <w:rPr>
          <w:sz w:val="28"/>
          <w:szCs w:val="28"/>
        </w:rPr>
        <w:fldChar w:fldCharType="end"/>
      </w:r>
      <w:r w:rsidR="00A52147" w:rsidRPr="00CA0399">
        <w:rPr>
          <w:b w:val="0"/>
          <w:noProof/>
          <w:sz w:val="28"/>
          <w:szCs w:val="28"/>
        </w:rPr>
        <mc:AlternateContent>
          <mc:Choice Requires="wps">
            <w:drawing>
              <wp:anchor distT="0" distB="0" distL="114300" distR="114300" simplePos="0" relativeHeight="251782144" behindDoc="0" locked="0" layoutInCell="1" allowOverlap="1" wp14:anchorId="4B56F7BE" wp14:editId="2A9435E7">
                <wp:simplePos x="0" y="0"/>
                <wp:positionH relativeFrom="margin">
                  <wp:align>right</wp:align>
                </wp:positionH>
                <wp:positionV relativeFrom="paragraph">
                  <wp:posOffset>240665</wp:posOffset>
                </wp:positionV>
                <wp:extent cx="5295900" cy="3552825"/>
                <wp:effectExtent l="0" t="0" r="19685" b="16510"/>
                <wp:wrapNone/>
                <wp:docPr id="82" name="Rectangle 82"/>
                <wp:cNvGraphicFramePr/>
                <a:graphic xmlns:a="http://schemas.openxmlformats.org/drawingml/2006/main">
                  <a:graphicData uri="http://schemas.microsoft.com/office/word/2010/wordprocessingShape">
                    <wps:wsp>
                      <wps:cNvSpPr/>
                      <wps:spPr>
                        <a:xfrm>
                          <a:off x="0" y="0"/>
                          <a:ext cx="5295900" cy="35528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2E72F1" w14:textId="25028784" w:rsidR="00914DD8" w:rsidRDefault="00914DD8" w:rsidP="00A52147">
                            <w:pPr>
                              <w:jc w:val="center"/>
                            </w:pPr>
                            <w:r>
                              <w:rPr>
                                <w:noProof/>
                              </w:rPr>
                              <w:drawing>
                                <wp:inline distT="0" distB="0" distL="0" distR="0" wp14:anchorId="38AD5F12" wp14:editId="77CDC9EF">
                                  <wp:extent cx="5086350" cy="3438525"/>
                                  <wp:effectExtent l="0" t="0" r="0" b="9525"/>
                                  <wp:docPr id="334698766" name="Picture 334698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6350" cy="3438525"/>
                                          </a:xfrm>
                                          <a:prstGeom prst="rect">
                                            <a:avLst/>
                                          </a:prstGeom>
                                          <a:noFill/>
                                          <a:ln>
                                            <a:noFill/>
                                          </a:ln>
                                          <a:effectLst>
                                            <a:reflection endPos="0" dist="50800" dir="5400000" sy="-100000" algn="bl" rotWithShape="0"/>
                                          </a:effectLst>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4B56F7BE" id="Rectangle 82" o:spid="_x0000_s1041" style="position:absolute;left:0;text-align:left;margin-left:365.8pt;margin-top:18.95pt;width:417pt;height:279.75pt;z-index:25178214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" fillcolor="white [3212]" strokecolor="#243f60 [1604]" strokeweight="2pt">
                <v:textbox style="mso-fit-shape-to-text:t">
                  <w:txbxContent>
                    <w:p w14:paraId="3C2E72F1" w14:textId="25028784" w:rsidR="00914DD8" w:rsidRDefault="00914DD8" w:rsidP="00A52147">
                      <w:pPr>
                        <w:jc w:val="center"/>
                      </w:pPr>
                      <w:r>
                        <w:rPr>
                          <w:noProof/>
                        </w:rPr>
                        <w:drawing>
                          <wp:inline distT="0" distB="0" distL="0" distR="0" wp14:anchorId="38AD5F12" wp14:editId="77CDC9EF">
                            <wp:extent cx="5086350" cy="3438525"/>
                            <wp:effectExtent l="0" t="0" r="0" b="9525"/>
                            <wp:docPr id="334698766" name="Picture 334698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6350" cy="3438525"/>
                                    </a:xfrm>
                                    <a:prstGeom prst="rect">
                                      <a:avLst/>
                                    </a:prstGeom>
                                    <a:noFill/>
                                    <a:ln>
                                      <a:noFill/>
                                    </a:ln>
                                    <a:effectLst>
                                      <a:reflection endPos="0" dist="50800" dir="5400000" sy="-100000" algn="bl" rotWithShape="0"/>
                                    </a:effectLst>
                                  </pic:spPr>
                                </pic:pic>
                              </a:graphicData>
                            </a:graphic>
                          </wp:inline>
                        </w:drawing>
                      </w:r>
                    </w:p>
                  </w:txbxContent>
                </v:textbox>
                <w10:wrap anchorx="margin"/>
              </v:rect>
            </w:pict>
          </mc:Fallback>
        </mc:AlternateContent>
      </w:r>
      <w:r w:rsidRPr="00CA0399">
        <w:rPr>
          <w:b w:val="0"/>
          <w:sz w:val="28"/>
          <w:szCs w:val="28"/>
        </w:rPr>
        <w:t xml:space="preserve"> S</w:t>
      </w:r>
      <w:r w:rsidR="00A94DCC" w:rsidRPr="00CA0399">
        <w:rPr>
          <w:b w:val="0"/>
          <w:sz w:val="28"/>
          <w:szCs w:val="28"/>
        </w:rPr>
        <w:t>ơ đồ vị trí dự án</w:t>
      </w:r>
      <w:bookmarkEnd w:id="169"/>
    </w:p>
    <w:p w14:paraId="757F4395" w14:textId="77777777" w:rsidR="00A52147" w:rsidRPr="00EE4421" w:rsidRDefault="00A52147" w:rsidP="00A94DCC">
      <w:pPr>
        <w:tabs>
          <w:tab w:val="left" w:pos="1843"/>
        </w:tabs>
        <w:spacing w:before="120" w:after="120" w:line="23" w:lineRule="atLeast"/>
        <w:ind w:firstLine="547"/>
        <w:jc w:val="center"/>
        <w:rPr>
          <w:rFonts w:ascii="Times New Roman" w:hAnsi="Times New Roman"/>
          <w:b w:val="0"/>
          <w:color w:val="FF0000"/>
          <w:sz w:val="27"/>
          <w:szCs w:val="27"/>
        </w:rPr>
      </w:pPr>
    </w:p>
    <w:p w14:paraId="080DD856" w14:textId="77777777" w:rsidR="00D14FAF" w:rsidRPr="00EE4421" w:rsidRDefault="00D14FAF" w:rsidP="00EC11AF">
      <w:pPr>
        <w:tabs>
          <w:tab w:val="left" w:pos="1843"/>
        </w:tabs>
        <w:spacing w:before="120" w:after="120" w:line="23" w:lineRule="atLeast"/>
        <w:ind w:firstLine="547"/>
        <w:jc w:val="both"/>
        <w:rPr>
          <w:rFonts w:ascii="Times New Roman" w:hAnsi="Times New Roman"/>
          <w:b w:val="0"/>
          <w:sz w:val="27"/>
          <w:szCs w:val="27"/>
        </w:rPr>
      </w:pPr>
    </w:p>
    <w:p w14:paraId="37BF2C5D" w14:textId="77777777" w:rsidR="00A52147" w:rsidRPr="00EE4421" w:rsidRDefault="00A52147" w:rsidP="00757639">
      <w:pPr>
        <w:tabs>
          <w:tab w:val="left" w:pos="1843"/>
        </w:tabs>
        <w:spacing w:before="120" w:after="120" w:line="23" w:lineRule="atLeast"/>
        <w:jc w:val="both"/>
        <w:rPr>
          <w:rFonts w:ascii="Times New Roman" w:hAnsi="Times New Roman"/>
          <w:bCs/>
          <w:sz w:val="27"/>
          <w:szCs w:val="27"/>
        </w:rPr>
      </w:pPr>
    </w:p>
    <w:p w14:paraId="3C15B690" w14:textId="77777777" w:rsidR="00A52147" w:rsidRPr="00EE4421" w:rsidRDefault="00A52147" w:rsidP="00757639">
      <w:pPr>
        <w:tabs>
          <w:tab w:val="left" w:pos="1843"/>
        </w:tabs>
        <w:spacing w:before="120" w:after="120" w:line="23" w:lineRule="atLeast"/>
        <w:jc w:val="both"/>
        <w:rPr>
          <w:rFonts w:ascii="Times New Roman" w:hAnsi="Times New Roman"/>
          <w:bCs/>
          <w:sz w:val="27"/>
          <w:szCs w:val="27"/>
        </w:rPr>
      </w:pPr>
    </w:p>
    <w:p w14:paraId="280996CB" w14:textId="11492463" w:rsidR="00A52147" w:rsidRPr="00EE4421" w:rsidRDefault="00A52147" w:rsidP="00757639">
      <w:pPr>
        <w:tabs>
          <w:tab w:val="left" w:pos="1843"/>
        </w:tabs>
        <w:spacing w:before="120" w:after="120" w:line="23" w:lineRule="atLeast"/>
        <w:jc w:val="both"/>
        <w:rPr>
          <w:rFonts w:ascii="Times New Roman" w:hAnsi="Times New Roman"/>
          <w:bCs/>
          <w:sz w:val="27"/>
          <w:szCs w:val="27"/>
        </w:rPr>
      </w:pPr>
    </w:p>
    <w:p w14:paraId="12EAB37B" w14:textId="4657D21E" w:rsidR="00A52147" w:rsidRPr="00EE4421" w:rsidRDefault="00A52147" w:rsidP="00757639">
      <w:pPr>
        <w:tabs>
          <w:tab w:val="left" w:pos="1843"/>
        </w:tabs>
        <w:spacing w:before="120" w:after="120" w:line="23" w:lineRule="atLeast"/>
        <w:jc w:val="both"/>
        <w:rPr>
          <w:rFonts w:ascii="Times New Roman" w:hAnsi="Times New Roman"/>
          <w:bCs/>
          <w:sz w:val="27"/>
          <w:szCs w:val="27"/>
        </w:rPr>
      </w:pPr>
    </w:p>
    <w:p w14:paraId="50F41EF8" w14:textId="07CF54AF" w:rsidR="00A52147" w:rsidRPr="00EE4421" w:rsidRDefault="00DB2810" w:rsidP="00757639">
      <w:pPr>
        <w:tabs>
          <w:tab w:val="left" w:pos="1843"/>
        </w:tabs>
        <w:spacing w:before="120" w:after="120" w:line="23" w:lineRule="atLeast"/>
        <w:jc w:val="both"/>
        <w:rPr>
          <w:rFonts w:ascii="Times New Roman" w:hAnsi="Times New Roman"/>
          <w:bCs/>
          <w:sz w:val="27"/>
          <w:szCs w:val="27"/>
        </w:rPr>
      </w:pPr>
      <w:r w:rsidRPr="00EE4421">
        <w:rPr>
          <w:rFonts w:ascii="Times New Roman" w:hAnsi="Times New Roman"/>
          <w:bCs/>
          <w:noProof/>
          <w:sz w:val="27"/>
          <w:szCs w:val="27"/>
        </w:rPr>
        <mc:AlternateContent>
          <mc:Choice Requires="wps">
            <w:drawing>
              <wp:anchor distT="0" distB="0" distL="114300" distR="114300" simplePos="0" relativeHeight="251784192" behindDoc="0" locked="0" layoutInCell="1" allowOverlap="1" wp14:anchorId="37F06AC2" wp14:editId="1E75A9DB">
                <wp:simplePos x="0" y="0"/>
                <wp:positionH relativeFrom="column">
                  <wp:posOffset>2562860</wp:posOffset>
                </wp:positionH>
                <wp:positionV relativeFrom="paragraph">
                  <wp:posOffset>133350</wp:posOffset>
                </wp:positionV>
                <wp:extent cx="807813" cy="886351"/>
                <wp:effectExtent l="0" t="0" r="11430" b="28575"/>
                <wp:wrapNone/>
                <wp:docPr id="124" name="Freeform 124"/>
                <wp:cNvGraphicFramePr/>
                <a:graphic xmlns:a="http://schemas.openxmlformats.org/drawingml/2006/main">
                  <a:graphicData uri="http://schemas.microsoft.com/office/word/2010/wordprocessingShape">
                    <wps:wsp>
                      <wps:cNvSpPr/>
                      <wps:spPr>
                        <a:xfrm>
                          <a:off x="0" y="0"/>
                          <a:ext cx="807813" cy="886351"/>
                        </a:xfrm>
                        <a:custGeom>
                          <a:avLst/>
                          <a:gdLst>
                            <a:gd name="connsiteX0" fmla="*/ 336589 w 807813"/>
                            <a:gd name="connsiteY0" fmla="*/ 0 h 886351"/>
                            <a:gd name="connsiteX1" fmla="*/ 807813 w 807813"/>
                            <a:gd name="connsiteY1" fmla="*/ 280491 h 886351"/>
                            <a:gd name="connsiteX2" fmla="*/ 650739 w 807813"/>
                            <a:gd name="connsiteY2" fmla="*/ 527323 h 886351"/>
                            <a:gd name="connsiteX3" fmla="*/ 695617 w 807813"/>
                            <a:gd name="connsiteY3" fmla="*/ 572202 h 886351"/>
                            <a:gd name="connsiteX4" fmla="*/ 538542 w 807813"/>
                            <a:gd name="connsiteY4" fmla="*/ 886351 h 886351"/>
                            <a:gd name="connsiteX5" fmla="*/ 308540 w 807813"/>
                            <a:gd name="connsiteY5" fmla="*/ 746106 h 886351"/>
                            <a:gd name="connsiteX6" fmla="*/ 359028 w 807813"/>
                            <a:gd name="connsiteY6" fmla="*/ 639519 h 886351"/>
                            <a:gd name="connsiteX7" fmla="*/ 196343 w 807813"/>
                            <a:gd name="connsiteY7" fmla="*/ 589031 h 886351"/>
                            <a:gd name="connsiteX8" fmla="*/ 145855 w 807813"/>
                            <a:gd name="connsiteY8" fmla="*/ 639519 h 886351"/>
                            <a:gd name="connsiteX9" fmla="*/ 0 w 807813"/>
                            <a:gd name="connsiteY9" fmla="*/ 560982 h 886351"/>
                            <a:gd name="connsiteX10" fmla="*/ 336589 w 807813"/>
                            <a:gd name="connsiteY10" fmla="*/ 0 h 8863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07813" h="886351">
                              <a:moveTo>
                                <a:pt x="336589" y="0"/>
                              </a:moveTo>
                              <a:lnTo>
                                <a:pt x="807813" y="280491"/>
                              </a:lnTo>
                              <a:lnTo>
                                <a:pt x="650739" y="527323"/>
                              </a:lnTo>
                              <a:lnTo>
                                <a:pt x="695617" y="572202"/>
                              </a:lnTo>
                              <a:lnTo>
                                <a:pt x="538542" y="886351"/>
                              </a:lnTo>
                              <a:lnTo>
                                <a:pt x="308540" y="746106"/>
                              </a:lnTo>
                              <a:lnTo>
                                <a:pt x="359028" y="639519"/>
                              </a:lnTo>
                              <a:lnTo>
                                <a:pt x="196343" y="589031"/>
                              </a:lnTo>
                              <a:lnTo>
                                <a:pt x="145855" y="639519"/>
                              </a:lnTo>
                              <a:lnTo>
                                <a:pt x="0" y="560982"/>
                              </a:lnTo>
                              <a:lnTo>
                                <a:pt x="336589" y="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48481D" id="Freeform 124" o:spid="_x0000_s1026" style="position:absolute;margin-left:201.8pt;margin-top:10.5pt;width:63.6pt;height:69.8pt;z-index:251784192;visibility:visible;mso-wrap-style:square;mso-wrap-distance-left:9pt;mso-wrap-distance-top:0;mso-wrap-distance-right:9pt;mso-wrap-distance-bottom:0;mso-position-horizontal:absolute;mso-position-horizontal-relative:text;mso-position-vertical:absolute;mso-position-vertical-relative:text;v-text-anchor:middle" coordsize="807813,886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" path="m336589,l807813,280491,650739,527323r44878,44879l538542,886351,308540,746106,359028,639519,196343,589031r-50488,50488l,560982,336589,xe" filled="f" strokecolor="red" strokeweight="2pt">
                <v:path arrowok="t" o:connecttype="custom" o:connectlocs="336589,0;807813,280491;650739,527323;695617,572202;538542,886351;308540,746106;359028,639519;196343,589031;145855,639519;0,560982;336589,0" o:connectangles="0,0,0,0,0,0,0,0,0,0,0"/>
              </v:shape>
            </w:pict>
          </mc:Fallback>
        </mc:AlternateContent>
      </w:r>
    </w:p>
    <w:p w14:paraId="57413124" w14:textId="4BA7575E" w:rsidR="00A52147" w:rsidRPr="00EE4421" w:rsidRDefault="00A52147" w:rsidP="00757639">
      <w:pPr>
        <w:tabs>
          <w:tab w:val="left" w:pos="1843"/>
        </w:tabs>
        <w:spacing w:before="120" w:after="120" w:line="23" w:lineRule="atLeast"/>
        <w:jc w:val="both"/>
        <w:rPr>
          <w:rFonts w:ascii="Times New Roman" w:hAnsi="Times New Roman"/>
          <w:bCs/>
          <w:sz w:val="27"/>
          <w:szCs w:val="27"/>
        </w:rPr>
      </w:pPr>
      <w:r w:rsidRPr="00EE4421">
        <w:rPr>
          <w:rFonts w:ascii="Times New Roman" w:hAnsi="Times New Roman"/>
          <w:bCs/>
          <w:noProof/>
          <w:sz w:val="27"/>
          <w:szCs w:val="27"/>
        </w:rPr>
        <mc:AlternateContent>
          <mc:Choice Requires="wps">
            <w:drawing>
              <wp:anchor distT="0" distB="0" distL="114300" distR="114300" simplePos="0" relativeHeight="251783168" behindDoc="0" locked="0" layoutInCell="1" allowOverlap="1" wp14:anchorId="1989F4C2" wp14:editId="79847A03">
                <wp:simplePos x="0" y="0"/>
                <wp:positionH relativeFrom="column">
                  <wp:posOffset>3418840</wp:posOffset>
                </wp:positionH>
                <wp:positionV relativeFrom="paragraph">
                  <wp:posOffset>7620</wp:posOffset>
                </wp:positionV>
                <wp:extent cx="1133475" cy="381000"/>
                <wp:effectExtent l="0" t="0" r="28575" b="19050"/>
                <wp:wrapNone/>
                <wp:docPr id="121" name="Text Box 121"/>
                <wp:cNvGraphicFramePr/>
                <a:graphic xmlns:a="http://schemas.openxmlformats.org/drawingml/2006/main">
                  <a:graphicData uri="http://schemas.microsoft.com/office/word/2010/wordprocessingShape">
                    <wps:wsp>
                      <wps:cNvSpPr txBox="1"/>
                      <wps:spPr>
                        <a:xfrm>
                          <a:off x="0" y="0"/>
                          <a:ext cx="1133475"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D42A08" w14:textId="1D6ADDE8" w:rsidR="00914DD8" w:rsidRPr="00A52147" w:rsidRDefault="00914DD8" w:rsidP="00A52147">
                            <w:pPr>
                              <w:jc w:val="center"/>
                              <w:rPr>
                                <w:rFonts w:ascii="Times New Roman" w:hAnsi="Times New Roman"/>
                                <w:sz w:val="20"/>
                                <w:szCs w:val="20"/>
                              </w:rPr>
                            </w:pPr>
                            <w:r w:rsidRPr="00A52147">
                              <w:rPr>
                                <w:rFonts w:ascii="Times New Roman" w:hAnsi="Times New Roman"/>
                                <w:sz w:val="20"/>
                                <w:szCs w:val="20"/>
                              </w:rPr>
                              <w:t>Công ty TNHH Thành 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89F4C2" id="_x0000_t202" coordsize="21600,21600" o:spt="202" path="m,l,21600r21600,l21600,xe">
                <v:stroke joinstyle="miter"/>
                <v:path gradientshapeok="t" o:connecttype="rect"/>
              </v:shapetype>
              <v:shape id="Text Box 121" o:spid="_x0000_s1042" type="#_x0000_t202" style="position:absolute;left:0;text-align:left;margin-left:269.2pt;margin-top:.6pt;width:89.25pt;height:30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" fillcolor="white [3201]" strokeweight=".5pt">
                <v:textbox>
                  <w:txbxContent>
                    <w:p w14:paraId="1ED42A08" w14:textId="1D6ADDE8" w:rsidR="00914DD8" w:rsidRPr="00A52147" w:rsidRDefault="00914DD8" w:rsidP="00A52147">
                      <w:pPr>
                        <w:jc w:val="center"/>
                        <w:rPr>
                          <w:rFonts w:ascii="Times New Roman" w:hAnsi="Times New Roman"/>
                          <w:sz w:val="20"/>
                          <w:szCs w:val="20"/>
                        </w:rPr>
                      </w:pPr>
                      <w:r w:rsidRPr="00A52147">
                        <w:rPr>
                          <w:rFonts w:ascii="Times New Roman" w:hAnsi="Times New Roman"/>
                          <w:sz w:val="20"/>
                          <w:szCs w:val="20"/>
                        </w:rPr>
                        <w:t>Công ty TNHH Thành Vi</w:t>
                      </w:r>
                    </w:p>
                  </w:txbxContent>
                </v:textbox>
              </v:shape>
            </w:pict>
          </mc:Fallback>
        </mc:AlternateContent>
      </w:r>
    </w:p>
    <w:p w14:paraId="7B070924" w14:textId="77777777" w:rsidR="00A52147" w:rsidRPr="00EE4421" w:rsidRDefault="00A52147" w:rsidP="00757639">
      <w:pPr>
        <w:tabs>
          <w:tab w:val="left" w:pos="1843"/>
        </w:tabs>
        <w:spacing w:before="120" w:after="120" w:line="23" w:lineRule="atLeast"/>
        <w:jc w:val="both"/>
        <w:rPr>
          <w:rFonts w:ascii="Times New Roman" w:hAnsi="Times New Roman"/>
          <w:bCs/>
          <w:sz w:val="27"/>
          <w:szCs w:val="27"/>
        </w:rPr>
      </w:pPr>
    </w:p>
    <w:p w14:paraId="57F6ACD4" w14:textId="77777777" w:rsidR="00A52147" w:rsidRPr="00EE4421" w:rsidRDefault="00A52147" w:rsidP="00757639">
      <w:pPr>
        <w:tabs>
          <w:tab w:val="left" w:pos="1843"/>
        </w:tabs>
        <w:spacing w:before="120" w:after="120" w:line="23" w:lineRule="atLeast"/>
        <w:jc w:val="both"/>
        <w:rPr>
          <w:rFonts w:ascii="Times New Roman" w:hAnsi="Times New Roman"/>
          <w:bCs/>
          <w:sz w:val="27"/>
          <w:szCs w:val="27"/>
        </w:rPr>
      </w:pPr>
    </w:p>
    <w:p w14:paraId="2D511982" w14:textId="77777777" w:rsidR="00A52147" w:rsidRPr="00EE4421" w:rsidRDefault="00A52147" w:rsidP="00757639">
      <w:pPr>
        <w:tabs>
          <w:tab w:val="left" w:pos="1843"/>
        </w:tabs>
        <w:spacing w:before="120" w:after="120" w:line="23" w:lineRule="atLeast"/>
        <w:jc w:val="both"/>
        <w:rPr>
          <w:rFonts w:ascii="Times New Roman" w:hAnsi="Times New Roman"/>
          <w:bCs/>
          <w:sz w:val="27"/>
          <w:szCs w:val="27"/>
        </w:rPr>
      </w:pPr>
    </w:p>
    <w:p w14:paraId="1B4C5790" w14:textId="77777777" w:rsidR="00A52147" w:rsidRPr="00EE4421" w:rsidRDefault="00A52147" w:rsidP="00757639">
      <w:pPr>
        <w:tabs>
          <w:tab w:val="left" w:pos="1843"/>
        </w:tabs>
        <w:spacing w:before="120" w:after="120" w:line="23" w:lineRule="atLeast"/>
        <w:jc w:val="both"/>
        <w:rPr>
          <w:rFonts w:ascii="Times New Roman" w:hAnsi="Times New Roman"/>
          <w:bCs/>
          <w:sz w:val="27"/>
          <w:szCs w:val="27"/>
        </w:rPr>
      </w:pPr>
    </w:p>
    <w:p w14:paraId="08812A8E" w14:textId="77777777" w:rsidR="00A52147" w:rsidRPr="00EE4421" w:rsidRDefault="00A52147" w:rsidP="00757639">
      <w:pPr>
        <w:tabs>
          <w:tab w:val="left" w:pos="1843"/>
        </w:tabs>
        <w:spacing w:before="120" w:after="120" w:line="23" w:lineRule="atLeast"/>
        <w:jc w:val="both"/>
        <w:rPr>
          <w:rFonts w:ascii="Times New Roman" w:hAnsi="Times New Roman"/>
          <w:bCs/>
          <w:sz w:val="27"/>
          <w:szCs w:val="27"/>
        </w:rPr>
      </w:pPr>
    </w:p>
    <w:p w14:paraId="5E4A50B1" w14:textId="77777777" w:rsidR="00A52147" w:rsidRPr="00EE4421" w:rsidRDefault="00A52147" w:rsidP="00757639">
      <w:pPr>
        <w:tabs>
          <w:tab w:val="left" w:pos="1843"/>
        </w:tabs>
        <w:spacing w:before="120" w:after="120" w:line="23" w:lineRule="atLeast"/>
        <w:jc w:val="both"/>
        <w:rPr>
          <w:rFonts w:ascii="Times New Roman" w:hAnsi="Times New Roman"/>
          <w:bCs/>
          <w:sz w:val="27"/>
          <w:szCs w:val="27"/>
        </w:rPr>
      </w:pPr>
    </w:p>
    <w:p w14:paraId="41C908B2" w14:textId="18FFB911" w:rsidR="00757639" w:rsidRPr="00206F6C" w:rsidRDefault="00757639" w:rsidP="006020D9">
      <w:pPr>
        <w:pStyle w:val="Heading3"/>
        <w:spacing w:before="120" w:after="0"/>
        <w:ind w:firstLine="567"/>
        <w:rPr>
          <w:rFonts w:ascii="Times New Roman" w:hAnsi="Times New Roman"/>
          <w:sz w:val="28"/>
          <w:szCs w:val="28"/>
        </w:rPr>
      </w:pPr>
      <w:bookmarkStart w:id="170" w:name="_Toc135052344"/>
      <w:r w:rsidRPr="00206F6C">
        <w:rPr>
          <w:rFonts w:ascii="Times New Roman" w:hAnsi="Times New Roman"/>
          <w:sz w:val="28"/>
          <w:szCs w:val="28"/>
        </w:rPr>
        <w:lastRenderedPageBreak/>
        <w:t>5.2. Máy móc thiết bị dùng trong dây chuyển sản xuất</w:t>
      </w:r>
      <w:bookmarkEnd w:id="170"/>
      <w:r w:rsidRPr="00206F6C">
        <w:rPr>
          <w:rFonts w:ascii="Times New Roman" w:hAnsi="Times New Roman"/>
          <w:sz w:val="28"/>
          <w:szCs w:val="28"/>
        </w:rPr>
        <w:t xml:space="preserve"> </w:t>
      </w:r>
    </w:p>
    <w:p w14:paraId="52D2C605" w14:textId="68EEAF20" w:rsidR="00D25F55" w:rsidRPr="00EE4421" w:rsidRDefault="00D25F55" w:rsidP="006020D9">
      <w:pPr>
        <w:spacing w:before="120"/>
        <w:jc w:val="center"/>
        <w:rPr>
          <w:rFonts w:ascii="Times New Roman" w:hAnsi="Times New Roman"/>
          <w:b w:val="0"/>
          <w:i/>
          <w:sz w:val="27"/>
          <w:szCs w:val="27"/>
        </w:rPr>
      </w:pPr>
      <w:bookmarkStart w:id="171" w:name="_Toc131428433"/>
      <w:r w:rsidRPr="00EE4421">
        <w:rPr>
          <w:rFonts w:ascii="Times New Roman" w:hAnsi="Times New Roman"/>
          <w:b w:val="0"/>
          <w:i/>
          <w:sz w:val="27"/>
          <w:szCs w:val="27"/>
        </w:rPr>
        <w:t xml:space="preserve">Bảng 1. </w:t>
      </w:r>
      <w:r w:rsidRPr="00EE4421">
        <w:rPr>
          <w:rFonts w:ascii="Times New Roman" w:hAnsi="Times New Roman"/>
          <w:b w:val="0"/>
          <w:i/>
          <w:sz w:val="27"/>
          <w:szCs w:val="27"/>
        </w:rPr>
        <w:fldChar w:fldCharType="begin"/>
      </w:r>
      <w:r w:rsidRPr="00EE4421">
        <w:rPr>
          <w:rFonts w:ascii="Times New Roman" w:hAnsi="Times New Roman"/>
          <w:b w:val="0"/>
          <w:i/>
          <w:sz w:val="27"/>
          <w:szCs w:val="27"/>
        </w:rPr>
        <w:instrText xml:space="preserve"> SEQ Bảng_1 \* ARABIC </w:instrText>
      </w:r>
      <w:r w:rsidRPr="00EE4421">
        <w:rPr>
          <w:rFonts w:ascii="Times New Roman" w:hAnsi="Times New Roman"/>
          <w:b w:val="0"/>
          <w:i/>
          <w:sz w:val="27"/>
          <w:szCs w:val="27"/>
        </w:rPr>
        <w:fldChar w:fldCharType="separate"/>
      </w:r>
      <w:r w:rsidR="00292678">
        <w:rPr>
          <w:rFonts w:ascii="Times New Roman" w:hAnsi="Times New Roman"/>
          <w:b w:val="0"/>
          <w:i/>
          <w:noProof/>
          <w:sz w:val="27"/>
          <w:szCs w:val="27"/>
        </w:rPr>
        <w:t>3</w:t>
      </w:r>
      <w:r w:rsidRPr="00EE4421">
        <w:rPr>
          <w:rFonts w:ascii="Times New Roman" w:hAnsi="Times New Roman"/>
          <w:b w:val="0"/>
          <w:i/>
          <w:sz w:val="27"/>
          <w:szCs w:val="27"/>
        </w:rPr>
        <w:fldChar w:fldCharType="end"/>
      </w:r>
      <w:r w:rsidRPr="00EE4421">
        <w:rPr>
          <w:rFonts w:ascii="Times New Roman" w:hAnsi="Times New Roman"/>
          <w:b w:val="0"/>
          <w:i/>
          <w:sz w:val="27"/>
          <w:szCs w:val="27"/>
        </w:rPr>
        <w:t xml:space="preserve"> Các hàng mục công trình của Nhà máy</w:t>
      </w:r>
      <w:bookmarkEnd w:id="171"/>
    </w:p>
    <w:tbl>
      <w:tblPr>
        <w:tblStyle w:val="TableGrid"/>
        <w:tblW w:w="9787" w:type="dxa"/>
        <w:jc w:val="center"/>
        <w:tblLayout w:type="fixed"/>
        <w:tblLook w:val="04A0" w:firstRow="1" w:lastRow="0" w:firstColumn="1" w:lastColumn="0" w:noHBand="0" w:noVBand="1"/>
      </w:tblPr>
      <w:tblGrid>
        <w:gridCol w:w="1021"/>
        <w:gridCol w:w="5408"/>
        <w:gridCol w:w="1957"/>
        <w:gridCol w:w="1401"/>
      </w:tblGrid>
      <w:tr w:rsidR="0047264D" w:rsidRPr="00EE4421" w14:paraId="5A1F2FED" w14:textId="77777777" w:rsidTr="00CA0399">
        <w:trPr>
          <w:tblHeader/>
          <w:jc w:val="center"/>
        </w:trPr>
        <w:tc>
          <w:tcPr>
            <w:tcW w:w="1021" w:type="dxa"/>
            <w:shd w:val="clear" w:color="auto" w:fill="auto"/>
            <w:vAlign w:val="center"/>
          </w:tcPr>
          <w:p w14:paraId="6C86805B" w14:textId="77777777" w:rsidR="0047264D" w:rsidRPr="00EE4421" w:rsidRDefault="0047264D" w:rsidP="007C70BA">
            <w:pPr>
              <w:spacing w:before="60" w:after="60"/>
              <w:jc w:val="center"/>
              <w:rPr>
                <w:rFonts w:ascii="Times New Roman" w:hAnsi="Times New Roman"/>
                <w:b w:val="0"/>
                <w:bCs/>
                <w:kern w:val="32"/>
                <w:sz w:val="27"/>
                <w:szCs w:val="27"/>
              </w:rPr>
            </w:pPr>
            <w:r w:rsidRPr="00EE4421">
              <w:rPr>
                <w:rFonts w:ascii="Times New Roman" w:hAnsi="Times New Roman"/>
                <w:sz w:val="27"/>
                <w:szCs w:val="27"/>
              </w:rPr>
              <w:t>Stt</w:t>
            </w:r>
          </w:p>
        </w:tc>
        <w:tc>
          <w:tcPr>
            <w:tcW w:w="5408" w:type="dxa"/>
            <w:shd w:val="clear" w:color="auto" w:fill="auto"/>
            <w:vAlign w:val="center"/>
          </w:tcPr>
          <w:p w14:paraId="7EF721D5" w14:textId="77777777" w:rsidR="0047264D" w:rsidRPr="00EE4421" w:rsidRDefault="0047264D" w:rsidP="007C70BA">
            <w:pPr>
              <w:spacing w:before="60" w:after="60"/>
              <w:jc w:val="center"/>
              <w:rPr>
                <w:rFonts w:ascii="Times New Roman" w:hAnsi="Times New Roman"/>
                <w:b w:val="0"/>
                <w:bCs/>
                <w:kern w:val="32"/>
                <w:sz w:val="27"/>
                <w:szCs w:val="27"/>
              </w:rPr>
            </w:pPr>
            <w:r w:rsidRPr="00EE4421">
              <w:rPr>
                <w:rFonts w:ascii="Times New Roman" w:hAnsi="Times New Roman"/>
                <w:sz w:val="27"/>
                <w:szCs w:val="27"/>
              </w:rPr>
              <w:t>Hạng mục công trình</w:t>
            </w:r>
          </w:p>
        </w:tc>
        <w:tc>
          <w:tcPr>
            <w:tcW w:w="1957" w:type="dxa"/>
            <w:shd w:val="clear" w:color="auto" w:fill="auto"/>
            <w:vAlign w:val="center"/>
          </w:tcPr>
          <w:p w14:paraId="69D9F577" w14:textId="77777777" w:rsidR="0047264D" w:rsidRPr="00EE4421" w:rsidRDefault="0047264D" w:rsidP="007C70BA">
            <w:pPr>
              <w:spacing w:before="60" w:after="60"/>
              <w:jc w:val="center"/>
              <w:rPr>
                <w:rFonts w:ascii="Times New Roman" w:hAnsi="Times New Roman"/>
                <w:b w:val="0"/>
                <w:bCs/>
                <w:kern w:val="32"/>
                <w:sz w:val="27"/>
                <w:szCs w:val="27"/>
              </w:rPr>
            </w:pPr>
            <w:r w:rsidRPr="00EE4421">
              <w:rPr>
                <w:rFonts w:ascii="Times New Roman" w:hAnsi="Times New Roman"/>
                <w:sz w:val="27"/>
                <w:szCs w:val="27"/>
              </w:rPr>
              <w:t>Diện tích (m</w:t>
            </w:r>
            <w:r w:rsidRPr="00EE4421">
              <w:rPr>
                <w:rFonts w:ascii="Times New Roman" w:hAnsi="Times New Roman"/>
                <w:sz w:val="27"/>
                <w:szCs w:val="27"/>
                <w:vertAlign w:val="superscript"/>
              </w:rPr>
              <w:t>2</w:t>
            </w:r>
            <w:r w:rsidRPr="00EE4421">
              <w:rPr>
                <w:rFonts w:ascii="Times New Roman" w:hAnsi="Times New Roman"/>
                <w:sz w:val="27"/>
                <w:szCs w:val="27"/>
              </w:rPr>
              <w:t>)</w:t>
            </w:r>
          </w:p>
        </w:tc>
        <w:tc>
          <w:tcPr>
            <w:tcW w:w="1401" w:type="dxa"/>
            <w:shd w:val="clear" w:color="auto" w:fill="auto"/>
            <w:vAlign w:val="center"/>
          </w:tcPr>
          <w:p w14:paraId="69AAD7A1" w14:textId="77777777" w:rsidR="0047264D" w:rsidRPr="00EE4421" w:rsidRDefault="0047264D" w:rsidP="007C70BA">
            <w:pPr>
              <w:spacing w:before="60" w:after="60"/>
              <w:jc w:val="center"/>
              <w:rPr>
                <w:rFonts w:ascii="Times New Roman" w:hAnsi="Times New Roman"/>
                <w:b w:val="0"/>
                <w:bCs/>
                <w:kern w:val="32"/>
                <w:sz w:val="27"/>
                <w:szCs w:val="27"/>
              </w:rPr>
            </w:pPr>
            <w:r w:rsidRPr="00EE4421">
              <w:rPr>
                <w:rFonts w:ascii="Times New Roman" w:hAnsi="Times New Roman"/>
                <w:sz w:val="27"/>
                <w:szCs w:val="27"/>
              </w:rPr>
              <w:t>Tỷ lệ (%)</w:t>
            </w:r>
          </w:p>
        </w:tc>
      </w:tr>
      <w:tr w:rsidR="0047264D" w:rsidRPr="00EE4421" w14:paraId="58B32BB5" w14:textId="77777777" w:rsidTr="007C70BA">
        <w:trPr>
          <w:jc w:val="center"/>
        </w:trPr>
        <w:tc>
          <w:tcPr>
            <w:tcW w:w="1021" w:type="dxa"/>
            <w:shd w:val="clear" w:color="auto" w:fill="auto"/>
            <w:vAlign w:val="bottom"/>
          </w:tcPr>
          <w:p w14:paraId="797E7B46" w14:textId="77777777" w:rsidR="0047264D" w:rsidRPr="004815C8" w:rsidRDefault="0047264D" w:rsidP="007C70BA">
            <w:pPr>
              <w:spacing w:before="60" w:after="60"/>
              <w:jc w:val="center"/>
              <w:rPr>
                <w:rFonts w:ascii="Times New Roman" w:hAnsi="Times New Roman"/>
                <w:bCs/>
                <w:i/>
                <w:kern w:val="32"/>
                <w:sz w:val="27"/>
                <w:szCs w:val="27"/>
              </w:rPr>
            </w:pPr>
            <w:r w:rsidRPr="004815C8">
              <w:rPr>
                <w:rFonts w:ascii="Times New Roman" w:hAnsi="Times New Roman"/>
                <w:bCs/>
                <w:i/>
                <w:color w:val="000000"/>
                <w:sz w:val="27"/>
                <w:szCs w:val="27"/>
              </w:rPr>
              <w:t>I</w:t>
            </w:r>
          </w:p>
        </w:tc>
        <w:tc>
          <w:tcPr>
            <w:tcW w:w="5408" w:type="dxa"/>
            <w:shd w:val="clear" w:color="auto" w:fill="auto"/>
            <w:vAlign w:val="bottom"/>
          </w:tcPr>
          <w:p w14:paraId="044C2704" w14:textId="77777777" w:rsidR="0047264D" w:rsidRPr="004815C8" w:rsidRDefault="0047264D" w:rsidP="007C70BA">
            <w:pPr>
              <w:spacing w:before="60" w:after="60"/>
              <w:rPr>
                <w:rFonts w:ascii="Times New Roman" w:hAnsi="Times New Roman"/>
                <w:bCs/>
                <w:i/>
                <w:kern w:val="32"/>
                <w:sz w:val="27"/>
                <w:szCs w:val="27"/>
              </w:rPr>
            </w:pPr>
            <w:r w:rsidRPr="004815C8">
              <w:rPr>
                <w:rFonts w:ascii="Times New Roman" w:hAnsi="Times New Roman"/>
                <w:bCs/>
                <w:i/>
                <w:color w:val="000000"/>
                <w:sz w:val="27"/>
                <w:szCs w:val="27"/>
              </w:rPr>
              <w:t>Hạng mục công trình chính</w:t>
            </w:r>
          </w:p>
        </w:tc>
        <w:tc>
          <w:tcPr>
            <w:tcW w:w="1957" w:type="dxa"/>
            <w:shd w:val="clear" w:color="auto" w:fill="auto"/>
            <w:vAlign w:val="bottom"/>
          </w:tcPr>
          <w:p w14:paraId="78817E38" w14:textId="77777777" w:rsidR="0047264D" w:rsidRPr="004815C8" w:rsidRDefault="0047264D" w:rsidP="007C70BA">
            <w:pPr>
              <w:spacing w:before="60" w:after="60"/>
              <w:jc w:val="center"/>
              <w:rPr>
                <w:rFonts w:ascii="Times New Roman" w:hAnsi="Times New Roman"/>
                <w:bCs/>
                <w:i/>
                <w:kern w:val="32"/>
                <w:sz w:val="27"/>
                <w:szCs w:val="27"/>
              </w:rPr>
            </w:pPr>
          </w:p>
        </w:tc>
        <w:tc>
          <w:tcPr>
            <w:tcW w:w="1401" w:type="dxa"/>
            <w:shd w:val="clear" w:color="auto" w:fill="auto"/>
            <w:vAlign w:val="bottom"/>
          </w:tcPr>
          <w:p w14:paraId="1AD42C46" w14:textId="77777777" w:rsidR="0047264D" w:rsidRPr="004815C8" w:rsidRDefault="0047264D" w:rsidP="007C70BA">
            <w:pPr>
              <w:spacing w:before="60" w:after="60"/>
              <w:jc w:val="center"/>
              <w:rPr>
                <w:rFonts w:ascii="Times New Roman" w:hAnsi="Times New Roman"/>
                <w:bCs/>
                <w:i/>
                <w:kern w:val="32"/>
                <w:sz w:val="27"/>
                <w:szCs w:val="27"/>
              </w:rPr>
            </w:pPr>
          </w:p>
        </w:tc>
      </w:tr>
      <w:tr w:rsidR="004815C8" w:rsidRPr="00EE4421" w14:paraId="65C9232C" w14:textId="77777777" w:rsidTr="007C70BA">
        <w:trPr>
          <w:jc w:val="center"/>
        </w:trPr>
        <w:tc>
          <w:tcPr>
            <w:tcW w:w="1021" w:type="dxa"/>
            <w:shd w:val="clear" w:color="auto" w:fill="auto"/>
            <w:vAlign w:val="center"/>
          </w:tcPr>
          <w:p w14:paraId="6CA09405" w14:textId="77777777" w:rsidR="004815C8" w:rsidRPr="00EE4421" w:rsidRDefault="004815C8" w:rsidP="004815C8">
            <w:pPr>
              <w:spacing w:before="60" w:after="60"/>
              <w:jc w:val="center"/>
              <w:rPr>
                <w:rFonts w:ascii="Times New Roman" w:hAnsi="Times New Roman"/>
                <w:b w:val="0"/>
                <w:bCs/>
                <w:kern w:val="32"/>
                <w:sz w:val="27"/>
                <w:szCs w:val="27"/>
              </w:rPr>
            </w:pPr>
            <w:r w:rsidRPr="00EE4421">
              <w:rPr>
                <w:rFonts w:ascii="Times New Roman" w:hAnsi="Times New Roman"/>
                <w:b w:val="0"/>
                <w:color w:val="000000"/>
                <w:sz w:val="27"/>
                <w:szCs w:val="27"/>
              </w:rPr>
              <w:t>1</w:t>
            </w:r>
          </w:p>
        </w:tc>
        <w:tc>
          <w:tcPr>
            <w:tcW w:w="5408" w:type="dxa"/>
            <w:shd w:val="clear" w:color="auto" w:fill="auto"/>
            <w:vAlign w:val="bottom"/>
          </w:tcPr>
          <w:p w14:paraId="675B78C7" w14:textId="77777777" w:rsidR="004815C8" w:rsidRPr="00EE4421" w:rsidRDefault="004815C8" w:rsidP="004815C8">
            <w:pPr>
              <w:spacing w:before="60" w:after="60"/>
              <w:rPr>
                <w:rFonts w:ascii="Times New Roman" w:hAnsi="Times New Roman"/>
                <w:b w:val="0"/>
                <w:color w:val="000000"/>
                <w:sz w:val="27"/>
                <w:szCs w:val="27"/>
              </w:rPr>
            </w:pPr>
            <w:r w:rsidRPr="00EE4421">
              <w:rPr>
                <w:rFonts w:ascii="Times New Roman" w:hAnsi="Times New Roman"/>
                <w:b w:val="0"/>
                <w:color w:val="000000"/>
                <w:sz w:val="27"/>
                <w:szCs w:val="27"/>
              </w:rPr>
              <w:t>Khu vực chứa nguyên liệu</w:t>
            </w:r>
          </w:p>
        </w:tc>
        <w:tc>
          <w:tcPr>
            <w:tcW w:w="1957" w:type="dxa"/>
            <w:shd w:val="clear" w:color="auto" w:fill="auto"/>
            <w:vAlign w:val="bottom"/>
          </w:tcPr>
          <w:p w14:paraId="3B3558F6" w14:textId="77777777" w:rsidR="004815C8" w:rsidRPr="00EE4421" w:rsidRDefault="004815C8" w:rsidP="004815C8">
            <w:pPr>
              <w:spacing w:before="60" w:after="60"/>
              <w:jc w:val="center"/>
              <w:rPr>
                <w:rFonts w:ascii="Times New Roman" w:hAnsi="Times New Roman"/>
                <w:b w:val="0"/>
                <w:sz w:val="27"/>
                <w:szCs w:val="27"/>
              </w:rPr>
            </w:pPr>
            <w:r w:rsidRPr="00EE4421">
              <w:rPr>
                <w:rFonts w:ascii="Times New Roman" w:hAnsi="Times New Roman"/>
                <w:b w:val="0"/>
                <w:sz w:val="27"/>
                <w:szCs w:val="27"/>
              </w:rPr>
              <w:t>1.197,6</w:t>
            </w:r>
          </w:p>
        </w:tc>
        <w:tc>
          <w:tcPr>
            <w:tcW w:w="1401" w:type="dxa"/>
            <w:shd w:val="clear" w:color="auto" w:fill="auto"/>
            <w:vAlign w:val="bottom"/>
          </w:tcPr>
          <w:p w14:paraId="08A2BA13" w14:textId="1A19CCFD" w:rsidR="004815C8" w:rsidRPr="00C316A0" w:rsidRDefault="004815C8" w:rsidP="00C316A0">
            <w:pPr>
              <w:spacing w:before="60" w:after="60"/>
              <w:jc w:val="center"/>
              <w:rPr>
                <w:rFonts w:ascii="Times New Roman" w:hAnsi="Times New Roman"/>
                <w:b w:val="0"/>
                <w:color w:val="000000"/>
                <w:sz w:val="27"/>
                <w:szCs w:val="27"/>
              </w:rPr>
            </w:pPr>
            <w:r w:rsidRPr="00C316A0">
              <w:rPr>
                <w:rFonts w:ascii="Times New Roman" w:hAnsi="Times New Roman"/>
                <w:b w:val="0"/>
                <w:color w:val="000000"/>
                <w:sz w:val="27"/>
                <w:szCs w:val="27"/>
              </w:rPr>
              <w:t>12</w:t>
            </w:r>
            <w:r w:rsidR="00C316A0" w:rsidRPr="00C316A0">
              <w:rPr>
                <w:rFonts w:ascii="Times New Roman" w:hAnsi="Times New Roman"/>
                <w:b w:val="0"/>
                <w:color w:val="000000"/>
                <w:sz w:val="27"/>
                <w:szCs w:val="27"/>
              </w:rPr>
              <w:t>,</w:t>
            </w:r>
            <w:r w:rsidRPr="00C316A0">
              <w:rPr>
                <w:rFonts w:ascii="Times New Roman" w:hAnsi="Times New Roman"/>
                <w:b w:val="0"/>
                <w:color w:val="000000"/>
                <w:sz w:val="27"/>
                <w:szCs w:val="27"/>
              </w:rPr>
              <w:t>4</w:t>
            </w:r>
          </w:p>
        </w:tc>
      </w:tr>
      <w:tr w:rsidR="004815C8" w:rsidRPr="00EE4421" w14:paraId="19A174B6" w14:textId="77777777" w:rsidTr="007C70BA">
        <w:trPr>
          <w:jc w:val="center"/>
        </w:trPr>
        <w:tc>
          <w:tcPr>
            <w:tcW w:w="1021" w:type="dxa"/>
            <w:shd w:val="clear" w:color="auto" w:fill="auto"/>
            <w:vAlign w:val="center"/>
          </w:tcPr>
          <w:p w14:paraId="705738A1" w14:textId="77777777" w:rsidR="004815C8" w:rsidRPr="00EE4421" w:rsidRDefault="004815C8" w:rsidP="004815C8">
            <w:pPr>
              <w:spacing w:before="60" w:after="60"/>
              <w:jc w:val="center"/>
              <w:rPr>
                <w:rFonts w:ascii="Times New Roman" w:hAnsi="Times New Roman"/>
                <w:b w:val="0"/>
                <w:bCs/>
                <w:kern w:val="32"/>
                <w:sz w:val="27"/>
                <w:szCs w:val="27"/>
              </w:rPr>
            </w:pPr>
            <w:r w:rsidRPr="00EE4421">
              <w:rPr>
                <w:rFonts w:ascii="Times New Roman" w:hAnsi="Times New Roman"/>
                <w:b w:val="0"/>
                <w:color w:val="000000"/>
                <w:sz w:val="27"/>
                <w:szCs w:val="27"/>
              </w:rPr>
              <w:t>2</w:t>
            </w:r>
          </w:p>
        </w:tc>
        <w:tc>
          <w:tcPr>
            <w:tcW w:w="5408" w:type="dxa"/>
            <w:shd w:val="clear" w:color="auto" w:fill="auto"/>
            <w:vAlign w:val="bottom"/>
          </w:tcPr>
          <w:p w14:paraId="5D247D09" w14:textId="77777777" w:rsidR="004815C8" w:rsidRPr="00EE4421" w:rsidRDefault="004815C8" w:rsidP="004815C8">
            <w:pPr>
              <w:spacing w:before="60" w:after="60"/>
              <w:rPr>
                <w:rFonts w:ascii="Times New Roman" w:hAnsi="Times New Roman"/>
                <w:b w:val="0"/>
                <w:color w:val="000000"/>
                <w:sz w:val="27"/>
                <w:szCs w:val="27"/>
              </w:rPr>
            </w:pPr>
            <w:r w:rsidRPr="00EE4421">
              <w:rPr>
                <w:rFonts w:ascii="Times New Roman" w:hAnsi="Times New Roman"/>
                <w:b w:val="0"/>
                <w:color w:val="000000"/>
                <w:sz w:val="27"/>
                <w:szCs w:val="27"/>
              </w:rPr>
              <w:t>Khu vực sản xuất</w:t>
            </w:r>
          </w:p>
        </w:tc>
        <w:tc>
          <w:tcPr>
            <w:tcW w:w="1957" w:type="dxa"/>
            <w:shd w:val="clear" w:color="auto" w:fill="auto"/>
            <w:vAlign w:val="bottom"/>
          </w:tcPr>
          <w:p w14:paraId="5BDDA88C" w14:textId="77777777" w:rsidR="004815C8" w:rsidRPr="00EE4421" w:rsidRDefault="004815C8" w:rsidP="004815C8">
            <w:pPr>
              <w:spacing w:before="60" w:after="60"/>
              <w:jc w:val="center"/>
              <w:rPr>
                <w:rFonts w:ascii="Times New Roman" w:hAnsi="Times New Roman"/>
                <w:b w:val="0"/>
                <w:sz w:val="27"/>
                <w:szCs w:val="27"/>
              </w:rPr>
            </w:pPr>
            <w:r w:rsidRPr="00EE4421">
              <w:rPr>
                <w:rFonts w:ascii="Times New Roman" w:hAnsi="Times New Roman"/>
                <w:b w:val="0"/>
                <w:sz w:val="27"/>
                <w:szCs w:val="27"/>
              </w:rPr>
              <w:t>520,5</w:t>
            </w:r>
          </w:p>
        </w:tc>
        <w:tc>
          <w:tcPr>
            <w:tcW w:w="1401" w:type="dxa"/>
            <w:shd w:val="clear" w:color="auto" w:fill="auto"/>
            <w:vAlign w:val="bottom"/>
          </w:tcPr>
          <w:p w14:paraId="6197DA60" w14:textId="40F6F69D" w:rsidR="004815C8" w:rsidRPr="00C316A0" w:rsidRDefault="00C316A0" w:rsidP="004815C8">
            <w:pPr>
              <w:spacing w:before="60" w:after="60"/>
              <w:jc w:val="center"/>
              <w:rPr>
                <w:rFonts w:ascii="Times New Roman" w:hAnsi="Times New Roman"/>
                <w:b w:val="0"/>
                <w:color w:val="000000"/>
                <w:sz w:val="27"/>
                <w:szCs w:val="27"/>
              </w:rPr>
            </w:pPr>
            <w:r w:rsidRPr="00C316A0">
              <w:rPr>
                <w:rFonts w:ascii="Times New Roman" w:hAnsi="Times New Roman"/>
                <w:b w:val="0"/>
                <w:color w:val="000000"/>
                <w:sz w:val="27"/>
                <w:szCs w:val="27"/>
              </w:rPr>
              <w:t>5,</w:t>
            </w:r>
            <w:r w:rsidR="004815C8" w:rsidRPr="00C316A0">
              <w:rPr>
                <w:rFonts w:ascii="Times New Roman" w:hAnsi="Times New Roman"/>
                <w:b w:val="0"/>
                <w:color w:val="000000"/>
                <w:sz w:val="27"/>
                <w:szCs w:val="27"/>
              </w:rPr>
              <w:t>4</w:t>
            </w:r>
          </w:p>
        </w:tc>
      </w:tr>
      <w:tr w:rsidR="004815C8" w:rsidRPr="00EE4421" w14:paraId="7A333853" w14:textId="77777777" w:rsidTr="007C70BA">
        <w:trPr>
          <w:jc w:val="center"/>
        </w:trPr>
        <w:tc>
          <w:tcPr>
            <w:tcW w:w="1021" w:type="dxa"/>
            <w:shd w:val="clear" w:color="auto" w:fill="auto"/>
            <w:vAlign w:val="center"/>
          </w:tcPr>
          <w:p w14:paraId="261A94A0" w14:textId="77777777" w:rsidR="004815C8" w:rsidRPr="00EE4421" w:rsidRDefault="004815C8" w:rsidP="004815C8">
            <w:pPr>
              <w:spacing w:before="60" w:after="60"/>
              <w:jc w:val="center"/>
              <w:rPr>
                <w:rFonts w:ascii="Times New Roman" w:hAnsi="Times New Roman"/>
                <w:b w:val="0"/>
                <w:bCs/>
                <w:kern w:val="32"/>
                <w:sz w:val="27"/>
                <w:szCs w:val="27"/>
              </w:rPr>
            </w:pPr>
            <w:r w:rsidRPr="00EE4421">
              <w:rPr>
                <w:rFonts w:ascii="Times New Roman" w:hAnsi="Times New Roman"/>
                <w:b w:val="0"/>
                <w:color w:val="000000"/>
                <w:sz w:val="27"/>
                <w:szCs w:val="27"/>
              </w:rPr>
              <w:t>4</w:t>
            </w:r>
          </w:p>
        </w:tc>
        <w:tc>
          <w:tcPr>
            <w:tcW w:w="5408" w:type="dxa"/>
            <w:shd w:val="clear" w:color="auto" w:fill="auto"/>
            <w:vAlign w:val="bottom"/>
          </w:tcPr>
          <w:p w14:paraId="64C48515" w14:textId="77777777" w:rsidR="004815C8" w:rsidRPr="00EE4421" w:rsidRDefault="004815C8" w:rsidP="004815C8">
            <w:pPr>
              <w:spacing w:before="60" w:after="60"/>
              <w:rPr>
                <w:rFonts w:ascii="Times New Roman" w:hAnsi="Times New Roman"/>
                <w:b w:val="0"/>
                <w:color w:val="000000"/>
                <w:sz w:val="27"/>
                <w:szCs w:val="27"/>
              </w:rPr>
            </w:pPr>
            <w:r w:rsidRPr="00EE4421">
              <w:rPr>
                <w:rFonts w:ascii="Times New Roman" w:hAnsi="Times New Roman"/>
                <w:b w:val="0"/>
                <w:color w:val="000000"/>
                <w:sz w:val="27"/>
                <w:szCs w:val="27"/>
              </w:rPr>
              <w:t>Khu vực chứa bột thành phẩm</w:t>
            </w:r>
          </w:p>
        </w:tc>
        <w:tc>
          <w:tcPr>
            <w:tcW w:w="1957" w:type="dxa"/>
            <w:shd w:val="clear" w:color="auto" w:fill="auto"/>
            <w:vAlign w:val="bottom"/>
          </w:tcPr>
          <w:p w14:paraId="623250FE" w14:textId="77777777" w:rsidR="004815C8" w:rsidRPr="00EE4421" w:rsidRDefault="004815C8" w:rsidP="004815C8">
            <w:pPr>
              <w:spacing w:before="60" w:after="60"/>
              <w:jc w:val="center"/>
              <w:rPr>
                <w:rFonts w:ascii="Times New Roman" w:hAnsi="Times New Roman"/>
                <w:b w:val="0"/>
                <w:sz w:val="27"/>
                <w:szCs w:val="27"/>
              </w:rPr>
            </w:pPr>
            <w:r w:rsidRPr="00EE4421">
              <w:rPr>
                <w:rFonts w:ascii="Times New Roman" w:hAnsi="Times New Roman"/>
                <w:b w:val="0"/>
                <w:sz w:val="27"/>
                <w:szCs w:val="27"/>
              </w:rPr>
              <w:t>1.176,7</w:t>
            </w:r>
          </w:p>
        </w:tc>
        <w:tc>
          <w:tcPr>
            <w:tcW w:w="1401" w:type="dxa"/>
            <w:shd w:val="clear" w:color="auto" w:fill="auto"/>
            <w:vAlign w:val="bottom"/>
          </w:tcPr>
          <w:p w14:paraId="3F59FC5C" w14:textId="49B4DFAD" w:rsidR="004815C8" w:rsidRPr="00C316A0" w:rsidRDefault="004815C8" w:rsidP="00C316A0">
            <w:pPr>
              <w:spacing w:before="60" w:after="60"/>
              <w:jc w:val="center"/>
              <w:rPr>
                <w:rFonts w:ascii="Times New Roman" w:hAnsi="Times New Roman"/>
                <w:b w:val="0"/>
                <w:color w:val="000000"/>
                <w:sz w:val="27"/>
                <w:szCs w:val="27"/>
              </w:rPr>
            </w:pPr>
            <w:r w:rsidRPr="00C316A0">
              <w:rPr>
                <w:rFonts w:ascii="Times New Roman" w:hAnsi="Times New Roman"/>
                <w:b w:val="0"/>
                <w:color w:val="000000"/>
                <w:sz w:val="27"/>
                <w:szCs w:val="27"/>
              </w:rPr>
              <w:t>12</w:t>
            </w:r>
            <w:r w:rsidR="00C316A0" w:rsidRPr="00C316A0">
              <w:rPr>
                <w:rFonts w:ascii="Times New Roman" w:hAnsi="Times New Roman"/>
                <w:b w:val="0"/>
                <w:color w:val="000000"/>
                <w:sz w:val="27"/>
                <w:szCs w:val="27"/>
              </w:rPr>
              <w:t>,2</w:t>
            </w:r>
          </w:p>
        </w:tc>
      </w:tr>
      <w:tr w:rsidR="004815C8" w:rsidRPr="00EE4421" w14:paraId="739FD9E9" w14:textId="77777777" w:rsidTr="007C70BA">
        <w:trPr>
          <w:jc w:val="center"/>
        </w:trPr>
        <w:tc>
          <w:tcPr>
            <w:tcW w:w="1021" w:type="dxa"/>
            <w:shd w:val="clear" w:color="auto" w:fill="auto"/>
            <w:vAlign w:val="center"/>
          </w:tcPr>
          <w:p w14:paraId="1A04BF5E" w14:textId="77777777" w:rsidR="004815C8" w:rsidRPr="00EE4421" w:rsidRDefault="004815C8" w:rsidP="004815C8">
            <w:pPr>
              <w:spacing w:before="60" w:after="60"/>
              <w:jc w:val="center"/>
              <w:rPr>
                <w:rFonts w:ascii="Times New Roman" w:hAnsi="Times New Roman"/>
                <w:b w:val="0"/>
                <w:bCs/>
                <w:kern w:val="32"/>
                <w:sz w:val="27"/>
                <w:szCs w:val="27"/>
              </w:rPr>
            </w:pPr>
            <w:r w:rsidRPr="00EE4421">
              <w:rPr>
                <w:rFonts w:ascii="Times New Roman" w:hAnsi="Times New Roman"/>
                <w:b w:val="0"/>
                <w:color w:val="000000"/>
                <w:sz w:val="27"/>
                <w:szCs w:val="27"/>
              </w:rPr>
              <w:t>5</w:t>
            </w:r>
          </w:p>
        </w:tc>
        <w:tc>
          <w:tcPr>
            <w:tcW w:w="5408" w:type="dxa"/>
            <w:shd w:val="clear" w:color="auto" w:fill="auto"/>
            <w:vAlign w:val="bottom"/>
          </w:tcPr>
          <w:p w14:paraId="432E2C53" w14:textId="77777777" w:rsidR="004815C8" w:rsidRPr="00EE4421" w:rsidRDefault="004815C8" w:rsidP="004815C8">
            <w:pPr>
              <w:spacing w:before="60" w:after="60"/>
              <w:rPr>
                <w:rFonts w:ascii="Times New Roman" w:hAnsi="Times New Roman"/>
                <w:b w:val="0"/>
                <w:color w:val="000000"/>
                <w:sz w:val="27"/>
                <w:szCs w:val="27"/>
              </w:rPr>
            </w:pPr>
            <w:r w:rsidRPr="00EE4421">
              <w:rPr>
                <w:rFonts w:ascii="Times New Roman" w:hAnsi="Times New Roman"/>
                <w:b w:val="0"/>
                <w:color w:val="000000"/>
                <w:sz w:val="27"/>
                <w:szCs w:val="27"/>
              </w:rPr>
              <w:t>Khu vực sấy</w:t>
            </w:r>
          </w:p>
        </w:tc>
        <w:tc>
          <w:tcPr>
            <w:tcW w:w="1957" w:type="dxa"/>
            <w:shd w:val="clear" w:color="auto" w:fill="auto"/>
            <w:vAlign w:val="bottom"/>
          </w:tcPr>
          <w:p w14:paraId="5D674850" w14:textId="77777777" w:rsidR="004815C8" w:rsidRPr="00EE4421" w:rsidRDefault="004815C8" w:rsidP="004815C8">
            <w:pPr>
              <w:spacing w:before="60" w:after="60"/>
              <w:jc w:val="center"/>
              <w:rPr>
                <w:rFonts w:ascii="Times New Roman" w:hAnsi="Times New Roman"/>
                <w:b w:val="0"/>
                <w:sz w:val="27"/>
                <w:szCs w:val="27"/>
              </w:rPr>
            </w:pPr>
            <w:r w:rsidRPr="00EE4421">
              <w:rPr>
                <w:rFonts w:ascii="Times New Roman" w:hAnsi="Times New Roman"/>
                <w:b w:val="0"/>
                <w:sz w:val="27"/>
                <w:szCs w:val="27"/>
              </w:rPr>
              <w:t>446,2</w:t>
            </w:r>
          </w:p>
        </w:tc>
        <w:tc>
          <w:tcPr>
            <w:tcW w:w="1401" w:type="dxa"/>
            <w:shd w:val="clear" w:color="auto" w:fill="auto"/>
            <w:vAlign w:val="bottom"/>
          </w:tcPr>
          <w:p w14:paraId="5E4E0EEF" w14:textId="040A824F" w:rsidR="004815C8" w:rsidRPr="00C316A0" w:rsidRDefault="00C316A0" w:rsidP="004815C8">
            <w:pPr>
              <w:spacing w:before="60" w:after="60"/>
              <w:jc w:val="center"/>
              <w:rPr>
                <w:rFonts w:ascii="Times New Roman" w:hAnsi="Times New Roman"/>
                <w:b w:val="0"/>
                <w:color w:val="000000"/>
                <w:sz w:val="27"/>
                <w:szCs w:val="27"/>
              </w:rPr>
            </w:pPr>
            <w:r w:rsidRPr="00C316A0">
              <w:rPr>
                <w:rFonts w:ascii="Times New Roman" w:hAnsi="Times New Roman"/>
                <w:b w:val="0"/>
                <w:color w:val="000000"/>
                <w:sz w:val="27"/>
                <w:szCs w:val="27"/>
              </w:rPr>
              <w:t>4,</w:t>
            </w:r>
            <w:r w:rsidR="004815C8" w:rsidRPr="00C316A0">
              <w:rPr>
                <w:rFonts w:ascii="Times New Roman" w:hAnsi="Times New Roman"/>
                <w:b w:val="0"/>
                <w:color w:val="000000"/>
                <w:sz w:val="27"/>
                <w:szCs w:val="27"/>
              </w:rPr>
              <w:t>6</w:t>
            </w:r>
          </w:p>
        </w:tc>
      </w:tr>
      <w:tr w:rsidR="004815C8" w:rsidRPr="00EE4421" w14:paraId="29348E11" w14:textId="77777777" w:rsidTr="007C70BA">
        <w:trPr>
          <w:jc w:val="center"/>
        </w:trPr>
        <w:tc>
          <w:tcPr>
            <w:tcW w:w="1021" w:type="dxa"/>
            <w:shd w:val="clear" w:color="auto" w:fill="auto"/>
            <w:vAlign w:val="center"/>
          </w:tcPr>
          <w:p w14:paraId="5677BFD9" w14:textId="77777777" w:rsidR="004815C8" w:rsidRPr="00EE4421" w:rsidRDefault="004815C8" w:rsidP="004815C8">
            <w:pPr>
              <w:spacing w:before="60" w:after="60"/>
              <w:jc w:val="center"/>
              <w:rPr>
                <w:rFonts w:ascii="Times New Roman" w:hAnsi="Times New Roman"/>
                <w:b w:val="0"/>
                <w:color w:val="000000"/>
                <w:sz w:val="27"/>
                <w:szCs w:val="27"/>
              </w:rPr>
            </w:pPr>
            <w:r w:rsidRPr="00EE4421">
              <w:rPr>
                <w:rFonts w:ascii="Times New Roman" w:hAnsi="Times New Roman"/>
                <w:b w:val="0"/>
                <w:color w:val="000000"/>
                <w:sz w:val="27"/>
                <w:szCs w:val="27"/>
              </w:rPr>
              <w:t>6</w:t>
            </w:r>
          </w:p>
        </w:tc>
        <w:tc>
          <w:tcPr>
            <w:tcW w:w="5408" w:type="dxa"/>
            <w:shd w:val="clear" w:color="auto" w:fill="auto"/>
            <w:vAlign w:val="bottom"/>
          </w:tcPr>
          <w:p w14:paraId="4B07B994" w14:textId="77777777" w:rsidR="004815C8" w:rsidRPr="00EE4421" w:rsidRDefault="004815C8" w:rsidP="004815C8">
            <w:pPr>
              <w:spacing w:before="60" w:after="60"/>
              <w:rPr>
                <w:rFonts w:ascii="Times New Roman" w:hAnsi="Times New Roman"/>
                <w:b w:val="0"/>
                <w:color w:val="000000"/>
                <w:sz w:val="27"/>
                <w:szCs w:val="27"/>
              </w:rPr>
            </w:pPr>
            <w:r w:rsidRPr="00EE4421">
              <w:rPr>
                <w:rFonts w:ascii="Times New Roman" w:hAnsi="Times New Roman"/>
                <w:b w:val="0"/>
                <w:color w:val="000000"/>
                <w:sz w:val="27"/>
                <w:szCs w:val="27"/>
              </w:rPr>
              <w:t>Kho chứa bao bì củi viên nén</w:t>
            </w:r>
          </w:p>
        </w:tc>
        <w:tc>
          <w:tcPr>
            <w:tcW w:w="1957" w:type="dxa"/>
            <w:shd w:val="clear" w:color="auto" w:fill="auto"/>
            <w:vAlign w:val="bottom"/>
          </w:tcPr>
          <w:p w14:paraId="02674321" w14:textId="77777777" w:rsidR="004815C8" w:rsidRPr="00EE4421" w:rsidRDefault="004815C8" w:rsidP="004815C8">
            <w:pPr>
              <w:spacing w:before="60" w:after="60"/>
              <w:jc w:val="center"/>
              <w:rPr>
                <w:rFonts w:ascii="Times New Roman" w:hAnsi="Times New Roman"/>
                <w:b w:val="0"/>
                <w:color w:val="000000"/>
                <w:sz w:val="27"/>
                <w:szCs w:val="27"/>
              </w:rPr>
            </w:pPr>
            <w:r w:rsidRPr="00EE4421">
              <w:rPr>
                <w:rFonts w:ascii="Times New Roman" w:hAnsi="Times New Roman"/>
                <w:b w:val="0"/>
                <w:color w:val="000000"/>
                <w:sz w:val="27"/>
                <w:szCs w:val="27"/>
              </w:rPr>
              <w:t>506,8</w:t>
            </w:r>
          </w:p>
        </w:tc>
        <w:tc>
          <w:tcPr>
            <w:tcW w:w="1401" w:type="dxa"/>
            <w:shd w:val="clear" w:color="auto" w:fill="auto"/>
            <w:vAlign w:val="bottom"/>
          </w:tcPr>
          <w:p w14:paraId="4E86ECBB" w14:textId="0468DBE0" w:rsidR="004815C8" w:rsidRPr="00C316A0" w:rsidRDefault="00C316A0" w:rsidP="004815C8">
            <w:pPr>
              <w:spacing w:before="60" w:after="60"/>
              <w:jc w:val="center"/>
              <w:rPr>
                <w:rFonts w:ascii="Times New Roman" w:hAnsi="Times New Roman"/>
                <w:b w:val="0"/>
                <w:color w:val="000000"/>
                <w:sz w:val="27"/>
                <w:szCs w:val="27"/>
              </w:rPr>
            </w:pPr>
            <w:r w:rsidRPr="00C316A0">
              <w:rPr>
                <w:rFonts w:ascii="Times New Roman" w:hAnsi="Times New Roman"/>
                <w:b w:val="0"/>
                <w:color w:val="000000"/>
                <w:sz w:val="27"/>
                <w:szCs w:val="27"/>
              </w:rPr>
              <w:t>5,</w:t>
            </w:r>
            <w:r w:rsidR="004815C8" w:rsidRPr="00C316A0">
              <w:rPr>
                <w:rFonts w:ascii="Times New Roman" w:hAnsi="Times New Roman"/>
                <w:b w:val="0"/>
                <w:color w:val="000000"/>
                <w:sz w:val="27"/>
                <w:szCs w:val="27"/>
              </w:rPr>
              <w:t>3</w:t>
            </w:r>
          </w:p>
        </w:tc>
      </w:tr>
      <w:tr w:rsidR="004815C8" w:rsidRPr="00EE4421" w14:paraId="7DD205B5" w14:textId="77777777" w:rsidTr="007C70BA">
        <w:trPr>
          <w:jc w:val="center"/>
        </w:trPr>
        <w:tc>
          <w:tcPr>
            <w:tcW w:w="1021" w:type="dxa"/>
            <w:shd w:val="clear" w:color="auto" w:fill="auto"/>
            <w:vAlign w:val="center"/>
          </w:tcPr>
          <w:p w14:paraId="603ADB45" w14:textId="77777777" w:rsidR="004815C8" w:rsidRPr="004815C8" w:rsidRDefault="004815C8" w:rsidP="004815C8">
            <w:pPr>
              <w:spacing w:before="60" w:after="60"/>
              <w:jc w:val="center"/>
              <w:rPr>
                <w:rFonts w:ascii="Times New Roman" w:hAnsi="Times New Roman"/>
                <w:bCs/>
                <w:i/>
                <w:kern w:val="32"/>
                <w:sz w:val="27"/>
                <w:szCs w:val="27"/>
              </w:rPr>
            </w:pPr>
            <w:r w:rsidRPr="004815C8">
              <w:rPr>
                <w:rFonts w:ascii="Times New Roman" w:hAnsi="Times New Roman"/>
                <w:bCs/>
                <w:i/>
                <w:color w:val="000000"/>
                <w:sz w:val="27"/>
                <w:szCs w:val="27"/>
              </w:rPr>
              <w:t>II</w:t>
            </w:r>
          </w:p>
        </w:tc>
        <w:tc>
          <w:tcPr>
            <w:tcW w:w="5408" w:type="dxa"/>
            <w:shd w:val="clear" w:color="auto" w:fill="auto"/>
            <w:vAlign w:val="bottom"/>
          </w:tcPr>
          <w:p w14:paraId="4CFACFA4" w14:textId="77777777" w:rsidR="004815C8" w:rsidRPr="004815C8" w:rsidRDefault="004815C8" w:rsidP="004815C8">
            <w:pPr>
              <w:spacing w:before="60" w:after="60"/>
              <w:rPr>
                <w:rFonts w:ascii="Times New Roman" w:hAnsi="Times New Roman"/>
                <w:i/>
                <w:color w:val="000000"/>
                <w:sz w:val="27"/>
                <w:szCs w:val="27"/>
              </w:rPr>
            </w:pPr>
            <w:r w:rsidRPr="004815C8">
              <w:rPr>
                <w:rFonts w:ascii="Times New Roman" w:hAnsi="Times New Roman"/>
                <w:bCs/>
                <w:i/>
                <w:color w:val="000000"/>
                <w:sz w:val="27"/>
                <w:szCs w:val="27"/>
              </w:rPr>
              <w:t>Hạng mục công trình phụ trợ</w:t>
            </w:r>
          </w:p>
        </w:tc>
        <w:tc>
          <w:tcPr>
            <w:tcW w:w="1957" w:type="dxa"/>
            <w:shd w:val="clear" w:color="auto" w:fill="auto"/>
            <w:vAlign w:val="bottom"/>
          </w:tcPr>
          <w:p w14:paraId="4CFC9DCB" w14:textId="77777777" w:rsidR="004815C8" w:rsidRPr="004815C8" w:rsidRDefault="004815C8" w:rsidP="004815C8">
            <w:pPr>
              <w:spacing w:before="60" w:after="60"/>
              <w:jc w:val="center"/>
              <w:rPr>
                <w:rFonts w:ascii="Times New Roman" w:hAnsi="Times New Roman"/>
                <w:i/>
                <w:sz w:val="27"/>
                <w:szCs w:val="27"/>
              </w:rPr>
            </w:pPr>
          </w:p>
        </w:tc>
        <w:tc>
          <w:tcPr>
            <w:tcW w:w="1401" w:type="dxa"/>
            <w:shd w:val="clear" w:color="auto" w:fill="auto"/>
            <w:vAlign w:val="bottom"/>
          </w:tcPr>
          <w:p w14:paraId="123E5F13" w14:textId="2470BAA2" w:rsidR="004815C8" w:rsidRPr="00C316A0" w:rsidRDefault="004815C8" w:rsidP="004815C8">
            <w:pPr>
              <w:spacing w:before="60" w:after="60"/>
              <w:jc w:val="center"/>
              <w:rPr>
                <w:rFonts w:ascii="Times New Roman" w:hAnsi="Times New Roman"/>
                <w:b w:val="0"/>
                <w:color w:val="000000"/>
                <w:sz w:val="27"/>
                <w:szCs w:val="27"/>
              </w:rPr>
            </w:pPr>
          </w:p>
        </w:tc>
      </w:tr>
      <w:tr w:rsidR="004815C8" w:rsidRPr="00EE4421" w14:paraId="2718880C" w14:textId="77777777" w:rsidTr="007C70BA">
        <w:trPr>
          <w:trHeight w:val="169"/>
          <w:jc w:val="center"/>
        </w:trPr>
        <w:tc>
          <w:tcPr>
            <w:tcW w:w="1021" w:type="dxa"/>
            <w:shd w:val="clear" w:color="auto" w:fill="auto"/>
            <w:vAlign w:val="center"/>
          </w:tcPr>
          <w:p w14:paraId="7D31FE97" w14:textId="77777777" w:rsidR="004815C8" w:rsidRPr="00EE4421" w:rsidRDefault="004815C8" w:rsidP="004815C8">
            <w:pPr>
              <w:spacing w:before="60" w:after="60"/>
              <w:jc w:val="center"/>
              <w:rPr>
                <w:rFonts w:ascii="Times New Roman" w:hAnsi="Times New Roman"/>
                <w:b w:val="0"/>
                <w:bCs/>
                <w:kern w:val="32"/>
                <w:sz w:val="27"/>
                <w:szCs w:val="27"/>
              </w:rPr>
            </w:pPr>
            <w:r w:rsidRPr="00EE4421">
              <w:rPr>
                <w:rFonts w:ascii="Times New Roman" w:hAnsi="Times New Roman"/>
                <w:b w:val="0"/>
                <w:color w:val="000000"/>
                <w:sz w:val="27"/>
                <w:szCs w:val="27"/>
              </w:rPr>
              <w:t>1</w:t>
            </w:r>
          </w:p>
        </w:tc>
        <w:tc>
          <w:tcPr>
            <w:tcW w:w="5408" w:type="dxa"/>
            <w:shd w:val="clear" w:color="auto" w:fill="auto"/>
            <w:vAlign w:val="bottom"/>
          </w:tcPr>
          <w:p w14:paraId="0200E138" w14:textId="77777777" w:rsidR="004815C8" w:rsidRPr="00EE4421" w:rsidRDefault="004815C8" w:rsidP="004815C8">
            <w:pPr>
              <w:spacing w:before="60" w:after="60"/>
              <w:rPr>
                <w:rFonts w:ascii="Times New Roman" w:hAnsi="Times New Roman"/>
                <w:b w:val="0"/>
                <w:bCs/>
                <w:kern w:val="32"/>
                <w:sz w:val="27"/>
                <w:szCs w:val="27"/>
              </w:rPr>
            </w:pPr>
            <w:r w:rsidRPr="00EE4421">
              <w:rPr>
                <w:rFonts w:ascii="Times New Roman" w:hAnsi="Times New Roman"/>
                <w:b w:val="0"/>
                <w:color w:val="000000"/>
                <w:sz w:val="27"/>
                <w:szCs w:val="27"/>
              </w:rPr>
              <w:t>Văn phòng , nhà xe</w:t>
            </w:r>
          </w:p>
        </w:tc>
        <w:tc>
          <w:tcPr>
            <w:tcW w:w="1957" w:type="dxa"/>
            <w:shd w:val="clear" w:color="auto" w:fill="auto"/>
            <w:vAlign w:val="bottom"/>
          </w:tcPr>
          <w:p w14:paraId="76CCC648" w14:textId="77777777" w:rsidR="004815C8" w:rsidRPr="00EE4421" w:rsidRDefault="004815C8" w:rsidP="004815C8">
            <w:pPr>
              <w:spacing w:before="60" w:after="60"/>
              <w:jc w:val="center"/>
              <w:rPr>
                <w:rFonts w:ascii="Times New Roman" w:hAnsi="Times New Roman"/>
                <w:b w:val="0"/>
                <w:bCs/>
                <w:kern w:val="32"/>
                <w:sz w:val="27"/>
                <w:szCs w:val="27"/>
              </w:rPr>
            </w:pPr>
            <w:r w:rsidRPr="00EE4421">
              <w:rPr>
                <w:rFonts w:ascii="Times New Roman" w:hAnsi="Times New Roman"/>
                <w:b w:val="0"/>
                <w:bCs/>
                <w:kern w:val="32"/>
                <w:sz w:val="27"/>
                <w:szCs w:val="27"/>
              </w:rPr>
              <w:t>675.5</w:t>
            </w:r>
          </w:p>
        </w:tc>
        <w:tc>
          <w:tcPr>
            <w:tcW w:w="1401" w:type="dxa"/>
            <w:shd w:val="clear" w:color="auto" w:fill="auto"/>
            <w:vAlign w:val="bottom"/>
          </w:tcPr>
          <w:p w14:paraId="28DFA70E" w14:textId="1F5BF541" w:rsidR="004815C8" w:rsidRPr="00C316A0" w:rsidRDefault="00C316A0" w:rsidP="004815C8">
            <w:pPr>
              <w:spacing w:before="60" w:after="60"/>
              <w:jc w:val="center"/>
              <w:rPr>
                <w:rFonts w:ascii="Times New Roman" w:hAnsi="Times New Roman"/>
                <w:b w:val="0"/>
                <w:color w:val="000000"/>
                <w:sz w:val="27"/>
                <w:szCs w:val="27"/>
              </w:rPr>
            </w:pPr>
            <w:r w:rsidRPr="00C316A0">
              <w:rPr>
                <w:rFonts w:ascii="Times New Roman" w:hAnsi="Times New Roman"/>
                <w:b w:val="0"/>
                <w:color w:val="000000"/>
                <w:sz w:val="27"/>
                <w:szCs w:val="27"/>
              </w:rPr>
              <w:t>7,</w:t>
            </w:r>
            <w:r w:rsidR="004815C8" w:rsidRPr="00C316A0">
              <w:rPr>
                <w:rFonts w:ascii="Times New Roman" w:hAnsi="Times New Roman"/>
                <w:b w:val="0"/>
                <w:color w:val="000000"/>
                <w:sz w:val="27"/>
                <w:szCs w:val="27"/>
              </w:rPr>
              <w:t>0</w:t>
            </w:r>
          </w:p>
        </w:tc>
      </w:tr>
      <w:tr w:rsidR="004815C8" w:rsidRPr="00EE4421" w14:paraId="00D84EA1" w14:textId="77777777" w:rsidTr="007C70BA">
        <w:trPr>
          <w:jc w:val="center"/>
        </w:trPr>
        <w:tc>
          <w:tcPr>
            <w:tcW w:w="1021" w:type="dxa"/>
            <w:shd w:val="clear" w:color="auto" w:fill="auto"/>
            <w:vAlign w:val="center"/>
          </w:tcPr>
          <w:p w14:paraId="73280488" w14:textId="77777777" w:rsidR="004815C8" w:rsidRPr="00EE4421" w:rsidRDefault="004815C8" w:rsidP="004815C8">
            <w:pPr>
              <w:spacing w:before="60" w:after="60"/>
              <w:jc w:val="center"/>
              <w:rPr>
                <w:rFonts w:ascii="Times New Roman" w:hAnsi="Times New Roman"/>
                <w:b w:val="0"/>
                <w:bCs/>
                <w:kern w:val="32"/>
                <w:sz w:val="27"/>
                <w:szCs w:val="27"/>
              </w:rPr>
            </w:pPr>
            <w:r w:rsidRPr="00EE4421">
              <w:rPr>
                <w:rFonts w:ascii="Times New Roman" w:hAnsi="Times New Roman"/>
                <w:b w:val="0"/>
                <w:color w:val="000000"/>
                <w:sz w:val="27"/>
                <w:szCs w:val="27"/>
              </w:rPr>
              <w:t>2</w:t>
            </w:r>
          </w:p>
        </w:tc>
        <w:tc>
          <w:tcPr>
            <w:tcW w:w="5408" w:type="dxa"/>
            <w:shd w:val="clear" w:color="auto" w:fill="auto"/>
            <w:vAlign w:val="bottom"/>
          </w:tcPr>
          <w:p w14:paraId="6142BCE1" w14:textId="77777777" w:rsidR="004815C8" w:rsidRPr="00EE4421" w:rsidRDefault="004815C8" w:rsidP="004815C8">
            <w:pPr>
              <w:spacing w:before="60" w:after="60"/>
              <w:rPr>
                <w:rFonts w:ascii="Times New Roman" w:hAnsi="Times New Roman"/>
                <w:b w:val="0"/>
                <w:sz w:val="27"/>
                <w:szCs w:val="27"/>
              </w:rPr>
            </w:pPr>
            <w:r w:rsidRPr="00EE4421">
              <w:rPr>
                <w:rFonts w:ascii="Times New Roman" w:hAnsi="Times New Roman"/>
                <w:b w:val="0"/>
                <w:color w:val="000000"/>
                <w:sz w:val="27"/>
                <w:szCs w:val="27"/>
              </w:rPr>
              <w:t>Trạm cân</w:t>
            </w:r>
          </w:p>
        </w:tc>
        <w:tc>
          <w:tcPr>
            <w:tcW w:w="1957" w:type="dxa"/>
            <w:shd w:val="clear" w:color="auto" w:fill="auto"/>
            <w:vAlign w:val="bottom"/>
          </w:tcPr>
          <w:p w14:paraId="5854FE18" w14:textId="77777777" w:rsidR="004815C8" w:rsidRPr="00EE4421" w:rsidRDefault="004815C8" w:rsidP="004815C8">
            <w:pPr>
              <w:spacing w:before="60" w:after="60"/>
              <w:jc w:val="center"/>
              <w:rPr>
                <w:rFonts w:ascii="Times New Roman" w:hAnsi="Times New Roman"/>
                <w:b w:val="0"/>
                <w:sz w:val="27"/>
                <w:szCs w:val="27"/>
              </w:rPr>
            </w:pPr>
            <w:r w:rsidRPr="00EE4421">
              <w:rPr>
                <w:rFonts w:ascii="Times New Roman" w:hAnsi="Times New Roman"/>
                <w:b w:val="0"/>
                <w:sz w:val="27"/>
                <w:szCs w:val="27"/>
              </w:rPr>
              <w:t>86,1</w:t>
            </w:r>
          </w:p>
        </w:tc>
        <w:tc>
          <w:tcPr>
            <w:tcW w:w="1401" w:type="dxa"/>
            <w:shd w:val="clear" w:color="auto" w:fill="auto"/>
            <w:vAlign w:val="bottom"/>
          </w:tcPr>
          <w:p w14:paraId="4FA4D04F" w14:textId="19F415C6" w:rsidR="004815C8" w:rsidRPr="00C316A0" w:rsidRDefault="00C316A0" w:rsidP="004815C8">
            <w:pPr>
              <w:spacing w:before="60" w:after="60"/>
              <w:jc w:val="center"/>
              <w:rPr>
                <w:rFonts w:ascii="Times New Roman" w:hAnsi="Times New Roman"/>
                <w:b w:val="0"/>
                <w:color w:val="000000"/>
                <w:sz w:val="27"/>
                <w:szCs w:val="27"/>
              </w:rPr>
            </w:pPr>
            <w:r w:rsidRPr="00C316A0">
              <w:rPr>
                <w:rFonts w:ascii="Times New Roman" w:hAnsi="Times New Roman"/>
                <w:b w:val="0"/>
                <w:color w:val="000000"/>
                <w:sz w:val="27"/>
                <w:szCs w:val="27"/>
              </w:rPr>
              <w:t>0,</w:t>
            </w:r>
            <w:r w:rsidR="004815C8" w:rsidRPr="00C316A0">
              <w:rPr>
                <w:rFonts w:ascii="Times New Roman" w:hAnsi="Times New Roman"/>
                <w:b w:val="0"/>
                <w:color w:val="000000"/>
                <w:sz w:val="27"/>
                <w:szCs w:val="27"/>
              </w:rPr>
              <w:t>9</w:t>
            </w:r>
          </w:p>
        </w:tc>
      </w:tr>
      <w:tr w:rsidR="004815C8" w:rsidRPr="00EE4421" w14:paraId="202F2CBC" w14:textId="77777777" w:rsidTr="007C70BA">
        <w:trPr>
          <w:jc w:val="center"/>
        </w:trPr>
        <w:tc>
          <w:tcPr>
            <w:tcW w:w="1021" w:type="dxa"/>
            <w:shd w:val="clear" w:color="auto" w:fill="auto"/>
            <w:vAlign w:val="center"/>
          </w:tcPr>
          <w:p w14:paraId="054D277F" w14:textId="77777777" w:rsidR="004815C8" w:rsidRPr="00EE4421" w:rsidRDefault="004815C8" w:rsidP="004815C8">
            <w:pPr>
              <w:spacing w:before="60" w:after="60"/>
              <w:jc w:val="center"/>
              <w:rPr>
                <w:rFonts w:ascii="Times New Roman" w:hAnsi="Times New Roman"/>
                <w:b w:val="0"/>
                <w:bCs/>
                <w:kern w:val="32"/>
                <w:sz w:val="27"/>
                <w:szCs w:val="27"/>
              </w:rPr>
            </w:pPr>
            <w:r w:rsidRPr="00EE4421">
              <w:rPr>
                <w:rFonts w:ascii="Times New Roman" w:hAnsi="Times New Roman"/>
                <w:b w:val="0"/>
                <w:color w:val="000000"/>
                <w:sz w:val="27"/>
                <w:szCs w:val="27"/>
              </w:rPr>
              <w:t>3</w:t>
            </w:r>
          </w:p>
        </w:tc>
        <w:tc>
          <w:tcPr>
            <w:tcW w:w="5408" w:type="dxa"/>
            <w:shd w:val="clear" w:color="auto" w:fill="auto"/>
            <w:vAlign w:val="bottom"/>
          </w:tcPr>
          <w:p w14:paraId="7BF0DEAB" w14:textId="77777777" w:rsidR="004815C8" w:rsidRPr="00EE4421" w:rsidRDefault="004815C8" w:rsidP="004815C8">
            <w:pPr>
              <w:spacing w:before="60" w:after="60"/>
              <w:rPr>
                <w:rFonts w:ascii="Times New Roman" w:hAnsi="Times New Roman"/>
                <w:b w:val="0"/>
                <w:sz w:val="27"/>
                <w:szCs w:val="27"/>
              </w:rPr>
            </w:pPr>
            <w:r w:rsidRPr="00EE4421">
              <w:rPr>
                <w:rFonts w:ascii="Times New Roman" w:hAnsi="Times New Roman"/>
                <w:b w:val="0"/>
                <w:color w:val="000000"/>
                <w:sz w:val="27"/>
                <w:szCs w:val="27"/>
              </w:rPr>
              <w:t>Trạm điện</w:t>
            </w:r>
          </w:p>
        </w:tc>
        <w:tc>
          <w:tcPr>
            <w:tcW w:w="1957" w:type="dxa"/>
            <w:shd w:val="clear" w:color="auto" w:fill="auto"/>
            <w:vAlign w:val="bottom"/>
          </w:tcPr>
          <w:p w14:paraId="629B3FE9" w14:textId="77777777" w:rsidR="004815C8" w:rsidRPr="00EE4421" w:rsidRDefault="004815C8" w:rsidP="004815C8">
            <w:pPr>
              <w:spacing w:before="60" w:after="60"/>
              <w:jc w:val="center"/>
              <w:rPr>
                <w:rFonts w:ascii="Times New Roman" w:hAnsi="Times New Roman"/>
                <w:b w:val="0"/>
                <w:sz w:val="27"/>
                <w:szCs w:val="27"/>
              </w:rPr>
            </w:pPr>
            <w:r w:rsidRPr="00EE4421">
              <w:rPr>
                <w:rFonts w:ascii="Times New Roman" w:hAnsi="Times New Roman"/>
                <w:b w:val="0"/>
                <w:sz w:val="27"/>
                <w:szCs w:val="27"/>
              </w:rPr>
              <w:t>30</w:t>
            </w:r>
          </w:p>
        </w:tc>
        <w:tc>
          <w:tcPr>
            <w:tcW w:w="1401" w:type="dxa"/>
            <w:shd w:val="clear" w:color="auto" w:fill="auto"/>
            <w:vAlign w:val="bottom"/>
          </w:tcPr>
          <w:p w14:paraId="78EFBCE9" w14:textId="043EB642" w:rsidR="004815C8" w:rsidRPr="00C316A0" w:rsidRDefault="00C316A0" w:rsidP="004815C8">
            <w:pPr>
              <w:spacing w:before="60" w:after="60"/>
              <w:jc w:val="center"/>
              <w:rPr>
                <w:rFonts w:ascii="Times New Roman" w:hAnsi="Times New Roman"/>
                <w:b w:val="0"/>
                <w:color w:val="000000"/>
                <w:sz w:val="27"/>
                <w:szCs w:val="27"/>
              </w:rPr>
            </w:pPr>
            <w:r w:rsidRPr="00C316A0">
              <w:rPr>
                <w:rFonts w:ascii="Times New Roman" w:hAnsi="Times New Roman"/>
                <w:b w:val="0"/>
                <w:color w:val="000000"/>
                <w:sz w:val="27"/>
                <w:szCs w:val="27"/>
              </w:rPr>
              <w:t>0,</w:t>
            </w:r>
            <w:r w:rsidR="004815C8" w:rsidRPr="00C316A0">
              <w:rPr>
                <w:rFonts w:ascii="Times New Roman" w:hAnsi="Times New Roman"/>
                <w:b w:val="0"/>
                <w:color w:val="000000"/>
                <w:sz w:val="27"/>
                <w:szCs w:val="27"/>
              </w:rPr>
              <w:t>3</w:t>
            </w:r>
          </w:p>
        </w:tc>
      </w:tr>
      <w:tr w:rsidR="004815C8" w:rsidRPr="00EE4421" w14:paraId="07ECAF7B" w14:textId="77777777" w:rsidTr="007C70BA">
        <w:trPr>
          <w:jc w:val="center"/>
        </w:trPr>
        <w:tc>
          <w:tcPr>
            <w:tcW w:w="1021" w:type="dxa"/>
            <w:shd w:val="clear" w:color="auto" w:fill="auto"/>
            <w:vAlign w:val="center"/>
          </w:tcPr>
          <w:p w14:paraId="4CD3E5F6" w14:textId="77777777" w:rsidR="004815C8" w:rsidRPr="00EE4421" w:rsidRDefault="004815C8" w:rsidP="004815C8">
            <w:pPr>
              <w:spacing w:before="60" w:after="60"/>
              <w:jc w:val="center"/>
              <w:rPr>
                <w:rFonts w:ascii="Times New Roman" w:hAnsi="Times New Roman"/>
                <w:b w:val="0"/>
                <w:bCs/>
                <w:kern w:val="32"/>
                <w:sz w:val="27"/>
                <w:szCs w:val="27"/>
              </w:rPr>
            </w:pPr>
            <w:r w:rsidRPr="00EE4421">
              <w:rPr>
                <w:rFonts w:ascii="Times New Roman" w:hAnsi="Times New Roman"/>
                <w:b w:val="0"/>
                <w:color w:val="000000"/>
                <w:sz w:val="27"/>
                <w:szCs w:val="27"/>
              </w:rPr>
              <w:t>4</w:t>
            </w:r>
          </w:p>
        </w:tc>
        <w:tc>
          <w:tcPr>
            <w:tcW w:w="5408" w:type="dxa"/>
            <w:shd w:val="clear" w:color="auto" w:fill="auto"/>
            <w:vAlign w:val="bottom"/>
          </w:tcPr>
          <w:p w14:paraId="7829FB03" w14:textId="77777777" w:rsidR="004815C8" w:rsidRPr="00EE4421" w:rsidRDefault="004815C8" w:rsidP="004815C8">
            <w:pPr>
              <w:spacing w:before="60" w:after="60"/>
              <w:rPr>
                <w:rFonts w:ascii="Times New Roman" w:hAnsi="Times New Roman"/>
                <w:b w:val="0"/>
                <w:sz w:val="27"/>
                <w:szCs w:val="27"/>
              </w:rPr>
            </w:pPr>
            <w:r w:rsidRPr="00EE4421">
              <w:rPr>
                <w:rFonts w:ascii="Times New Roman" w:hAnsi="Times New Roman"/>
                <w:b w:val="0"/>
                <w:color w:val="000000"/>
                <w:sz w:val="27"/>
                <w:szCs w:val="27"/>
              </w:rPr>
              <w:t>Đường giao thông nội bộ</w:t>
            </w:r>
          </w:p>
        </w:tc>
        <w:tc>
          <w:tcPr>
            <w:tcW w:w="1957" w:type="dxa"/>
            <w:shd w:val="clear" w:color="auto" w:fill="auto"/>
            <w:vAlign w:val="bottom"/>
          </w:tcPr>
          <w:p w14:paraId="7D8F8A76" w14:textId="77777777" w:rsidR="004815C8" w:rsidRPr="00EE4421" w:rsidRDefault="004815C8" w:rsidP="004815C8">
            <w:pPr>
              <w:spacing w:before="60" w:after="60"/>
              <w:jc w:val="center"/>
              <w:rPr>
                <w:rFonts w:ascii="Times New Roman" w:hAnsi="Times New Roman"/>
                <w:b w:val="0"/>
                <w:sz w:val="27"/>
                <w:szCs w:val="27"/>
              </w:rPr>
            </w:pPr>
            <w:r w:rsidRPr="00EE4421">
              <w:rPr>
                <w:rFonts w:ascii="Times New Roman" w:hAnsi="Times New Roman"/>
                <w:b w:val="0"/>
                <w:sz w:val="27"/>
                <w:szCs w:val="27"/>
              </w:rPr>
              <w:t>3.000</w:t>
            </w:r>
          </w:p>
        </w:tc>
        <w:tc>
          <w:tcPr>
            <w:tcW w:w="1401" w:type="dxa"/>
            <w:shd w:val="clear" w:color="auto" w:fill="auto"/>
            <w:vAlign w:val="bottom"/>
          </w:tcPr>
          <w:p w14:paraId="06BFD21F" w14:textId="36A0289A" w:rsidR="004815C8" w:rsidRPr="00C316A0" w:rsidRDefault="00C316A0" w:rsidP="004815C8">
            <w:pPr>
              <w:spacing w:before="60" w:after="60"/>
              <w:jc w:val="center"/>
              <w:rPr>
                <w:rFonts w:ascii="Times New Roman" w:hAnsi="Times New Roman"/>
                <w:b w:val="0"/>
                <w:color w:val="000000"/>
                <w:sz w:val="27"/>
                <w:szCs w:val="27"/>
              </w:rPr>
            </w:pPr>
            <w:r w:rsidRPr="00C316A0">
              <w:rPr>
                <w:rFonts w:ascii="Times New Roman" w:hAnsi="Times New Roman"/>
                <w:b w:val="0"/>
                <w:color w:val="000000"/>
                <w:sz w:val="27"/>
                <w:szCs w:val="27"/>
              </w:rPr>
              <w:t>31,</w:t>
            </w:r>
            <w:r w:rsidR="004815C8" w:rsidRPr="00C316A0">
              <w:rPr>
                <w:rFonts w:ascii="Times New Roman" w:hAnsi="Times New Roman"/>
                <w:b w:val="0"/>
                <w:color w:val="000000"/>
                <w:sz w:val="27"/>
                <w:szCs w:val="27"/>
              </w:rPr>
              <w:t>1</w:t>
            </w:r>
          </w:p>
        </w:tc>
      </w:tr>
      <w:tr w:rsidR="004815C8" w:rsidRPr="00EE4421" w14:paraId="284FD813" w14:textId="77777777" w:rsidTr="007C70BA">
        <w:trPr>
          <w:jc w:val="center"/>
        </w:trPr>
        <w:tc>
          <w:tcPr>
            <w:tcW w:w="1021" w:type="dxa"/>
            <w:shd w:val="clear" w:color="auto" w:fill="auto"/>
            <w:vAlign w:val="center"/>
          </w:tcPr>
          <w:p w14:paraId="1E14A859" w14:textId="77777777" w:rsidR="004815C8" w:rsidRPr="00EE4421" w:rsidRDefault="004815C8" w:rsidP="004815C8">
            <w:pPr>
              <w:spacing w:before="60" w:after="60"/>
              <w:jc w:val="center"/>
              <w:rPr>
                <w:rFonts w:ascii="Times New Roman" w:hAnsi="Times New Roman"/>
                <w:b w:val="0"/>
                <w:bCs/>
                <w:kern w:val="32"/>
                <w:sz w:val="27"/>
                <w:szCs w:val="27"/>
              </w:rPr>
            </w:pPr>
            <w:r w:rsidRPr="00EE4421">
              <w:rPr>
                <w:rFonts w:ascii="Times New Roman" w:hAnsi="Times New Roman"/>
                <w:b w:val="0"/>
                <w:color w:val="000000"/>
                <w:sz w:val="27"/>
                <w:szCs w:val="27"/>
              </w:rPr>
              <w:t>5</w:t>
            </w:r>
          </w:p>
        </w:tc>
        <w:tc>
          <w:tcPr>
            <w:tcW w:w="5408" w:type="dxa"/>
            <w:shd w:val="clear" w:color="auto" w:fill="auto"/>
            <w:vAlign w:val="bottom"/>
          </w:tcPr>
          <w:p w14:paraId="198B2DAF" w14:textId="77777777" w:rsidR="004815C8" w:rsidRPr="00EE4421" w:rsidRDefault="004815C8" w:rsidP="004815C8">
            <w:pPr>
              <w:spacing w:before="60" w:after="60"/>
              <w:rPr>
                <w:rFonts w:ascii="Times New Roman" w:hAnsi="Times New Roman"/>
                <w:b w:val="0"/>
                <w:sz w:val="27"/>
                <w:szCs w:val="27"/>
              </w:rPr>
            </w:pPr>
            <w:r w:rsidRPr="00EE4421">
              <w:rPr>
                <w:rFonts w:ascii="Times New Roman" w:hAnsi="Times New Roman"/>
                <w:b w:val="0"/>
                <w:color w:val="000000"/>
                <w:sz w:val="27"/>
                <w:szCs w:val="27"/>
              </w:rPr>
              <w:t>Đất cây xanh</w:t>
            </w:r>
          </w:p>
        </w:tc>
        <w:tc>
          <w:tcPr>
            <w:tcW w:w="1957" w:type="dxa"/>
            <w:shd w:val="clear" w:color="auto" w:fill="auto"/>
            <w:vAlign w:val="bottom"/>
          </w:tcPr>
          <w:p w14:paraId="0B6453C4" w14:textId="77777777" w:rsidR="004815C8" w:rsidRPr="00EE4421" w:rsidRDefault="004815C8" w:rsidP="004815C8">
            <w:pPr>
              <w:spacing w:before="60" w:after="60"/>
              <w:jc w:val="center"/>
              <w:rPr>
                <w:rFonts w:ascii="Times New Roman" w:hAnsi="Times New Roman"/>
                <w:b w:val="0"/>
                <w:sz w:val="27"/>
                <w:szCs w:val="27"/>
              </w:rPr>
            </w:pPr>
            <w:r w:rsidRPr="00EE4421">
              <w:rPr>
                <w:rFonts w:ascii="Times New Roman" w:hAnsi="Times New Roman"/>
                <w:b w:val="0"/>
                <w:sz w:val="27"/>
                <w:szCs w:val="27"/>
              </w:rPr>
              <w:t>85,2</w:t>
            </w:r>
          </w:p>
        </w:tc>
        <w:tc>
          <w:tcPr>
            <w:tcW w:w="1401" w:type="dxa"/>
            <w:shd w:val="clear" w:color="auto" w:fill="auto"/>
            <w:vAlign w:val="bottom"/>
          </w:tcPr>
          <w:p w14:paraId="22EE3ABB" w14:textId="426057B7" w:rsidR="004815C8" w:rsidRPr="00C316A0" w:rsidRDefault="00C316A0" w:rsidP="004815C8">
            <w:pPr>
              <w:spacing w:before="60" w:after="60"/>
              <w:jc w:val="center"/>
              <w:rPr>
                <w:rFonts w:ascii="Times New Roman" w:hAnsi="Times New Roman"/>
                <w:b w:val="0"/>
                <w:color w:val="000000"/>
                <w:sz w:val="27"/>
                <w:szCs w:val="27"/>
              </w:rPr>
            </w:pPr>
            <w:r w:rsidRPr="00C316A0">
              <w:rPr>
                <w:rFonts w:ascii="Times New Roman" w:hAnsi="Times New Roman"/>
                <w:b w:val="0"/>
                <w:color w:val="000000"/>
                <w:sz w:val="27"/>
                <w:szCs w:val="27"/>
              </w:rPr>
              <w:t>0,</w:t>
            </w:r>
            <w:r w:rsidR="004815C8" w:rsidRPr="00C316A0">
              <w:rPr>
                <w:rFonts w:ascii="Times New Roman" w:hAnsi="Times New Roman"/>
                <w:b w:val="0"/>
                <w:color w:val="000000"/>
                <w:sz w:val="27"/>
                <w:szCs w:val="27"/>
              </w:rPr>
              <w:t>9</w:t>
            </w:r>
          </w:p>
        </w:tc>
      </w:tr>
      <w:tr w:rsidR="004815C8" w:rsidRPr="00EE4421" w14:paraId="7E7CA366" w14:textId="77777777" w:rsidTr="007C70BA">
        <w:trPr>
          <w:jc w:val="center"/>
        </w:trPr>
        <w:tc>
          <w:tcPr>
            <w:tcW w:w="1021" w:type="dxa"/>
            <w:shd w:val="clear" w:color="auto" w:fill="auto"/>
            <w:vAlign w:val="center"/>
          </w:tcPr>
          <w:p w14:paraId="1A2116F7" w14:textId="77777777" w:rsidR="004815C8" w:rsidRPr="00EE4421" w:rsidRDefault="004815C8" w:rsidP="004815C8">
            <w:pPr>
              <w:spacing w:before="60" w:after="60"/>
              <w:jc w:val="center"/>
              <w:rPr>
                <w:rFonts w:ascii="Times New Roman" w:hAnsi="Times New Roman"/>
                <w:b w:val="0"/>
                <w:bCs/>
                <w:kern w:val="32"/>
                <w:sz w:val="27"/>
                <w:szCs w:val="27"/>
              </w:rPr>
            </w:pPr>
            <w:r w:rsidRPr="00EE4421">
              <w:rPr>
                <w:rFonts w:ascii="Times New Roman" w:hAnsi="Times New Roman"/>
                <w:b w:val="0"/>
                <w:color w:val="000000"/>
                <w:sz w:val="27"/>
                <w:szCs w:val="27"/>
              </w:rPr>
              <w:t>6</w:t>
            </w:r>
          </w:p>
        </w:tc>
        <w:tc>
          <w:tcPr>
            <w:tcW w:w="5408" w:type="dxa"/>
            <w:shd w:val="clear" w:color="auto" w:fill="auto"/>
            <w:vAlign w:val="bottom"/>
          </w:tcPr>
          <w:p w14:paraId="027AAED7" w14:textId="77777777" w:rsidR="004815C8" w:rsidRPr="00EE4421" w:rsidRDefault="004815C8" w:rsidP="004815C8">
            <w:pPr>
              <w:spacing w:before="60" w:after="60"/>
              <w:rPr>
                <w:rFonts w:ascii="Times New Roman" w:hAnsi="Times New Roman"/>
                <w:b w:val="0"/>
                <w:bCs/>
                <w:kern w:val="32"/>
                <w:sz w:val="27"/>
                <w:szCs w:val="27"/>
              </w:rPr>
            </w:pPr>
            <w:r w:rsidRPr="00EE4421">
              <w:rPr>
                <w:rFonts w:ascii="Times New Roman" w:hAnsi="Times New Roman"/>
                <w:b w:val="0"/>
                <w:color w:val="000000"/>
                <w:sz w:val="27"/>
                <w:szCs w:val="27"/>
              </w:rPr>
              <w:t>Đất trống</w:t>
            </w:r>
          </w:p>
        </w:tc>
        <w:tc>
          <w:tcPr>
            <w:tcW w:w="1957" w:type="dxa"/>
            <w:shd w:val="clear" w:color="auto" w:fill="auto"/>
            <w:vAlign w:val="bottom"/>
          </w:tcPr>
          <w:p w14:paraId="37922EEB" w14:textId="77777777" w:rsidR="004815C8" w:rsidRPr="00EE4421" w:rsidRDefault="004815C8" w:rsidP="004815C8">
            <w:pPr>
              <w:spacing w:before="60" w:after="60"/>
              <w:jc w:val="center"/>
              <w:rPr>
                <w:rFonts w:ascii="Times New Roman" w:hAnsi="Times New Roman"/>
                <w:b w:val="0"/>
                <w:bCs/>
                <w:kern w:val="32"/>
                <w:sz w:val="27"/>
                <w:szCs w:val="27"/>
              </w:rPr>
            </w:pPr>
            <w:r w:rsidRPr="00EE4421">
              <w:rPr>
                <w:rFonts w:ascii="Times New Roman" w:hAnsi="Times New Roman"/>
                <w:b w:val="0"/>
                <w:bCs/>
                <w:kern w:val="32"/>
                <w:sz w:val="27"/>
                <w:szCs w:val="27"/>
              </w:rPr>
              <w:t>1.435,8</w:t>
            </w:r>
          </w:p>
        </w:tc>
        <w:tc>
          <w:tcPr>
            <w:tcW w:w="1401" w:type="dxa"/>
            <w:shd w:val="clear" w:color="auto" w:fill="auto"/>
            <w:vAlign w:val="bottom"/>
          </w:tcPr>
          <w:p w14:paraId="7E1ECBC8" w14:textId="178574EA" w:rsidR="004815C8" w:rsidRPr="00C316A0" w:rsidRDefault="00C316A0" w:rsidP="004815C8">
            <w:pPr>
              <w:spacing w:before="60" w:after="60"/>
              <w:jc w:val="center"/>
              <w:rPr>
                <w:rFonts w:ascii="Times New Roman" w:hAnsi="Times New Roman"/>
                <w:b w:val="0"/>
                <w:color w:val="000000"/>
                <w:sz w:val="27"/>
                <w:szCs w:val="27"/>
              </w:rPr>
            </w:pPr>
            <w:r w:rsidRPr="00C316A0">
              <w:rPr>
                <w:rFonts w:ascii="Times New Roman" w:hAnsi="Times New Roman"/>
                <w:b w:val="0"/>
                <w:color w:val="000000"/>
                <w:sz w:val="27"/>
                <w:szCs w:val="27"/>
              </w:rPr>
              <w:t>14,</w:t>
            </w:r>
            <w:r w:rsidR="004815C8" w:rsidRPr="00C316A0">
              <w:rPr>
                <w:rFonts w:ascii="Times New Roman" w:hAnsi="Times New Roman"/>
                <w:b w:val="0"/>
                <w:color w:val="000000"/>
                <w:sz w:val="27"/>
                <w:szCs w:val="27"/>
              </w:rPr>
              <w:t>9</w:t>
            </w:r>
          </w:p>
        </w:tc>
      </w:tr>
      <w:tr w:rsidR="004815C8" w:rsidRPr="00EE4421" w14:paraId="3CE0613C" w14:textId="77777777" w:rsidTr="007C70BA">
        <w:trPr>
          <w:jc w:val="center"/>
        </w:trPr>
        <w:tc>
          <w:tcPr>
            <w:tcW w:w="1021" w:type="dxa"/>
            <w:shd w:val="clear" w:color="auto" w:fill="auto"/>
            <w:vAlign w:val="bottom"/>
          </w:tcPr>
          <w:p w14:paraId="0E95880E" w14:textId="77777777" w:rsidR="004815C8" w:rsidRPr="004815C8" w:rsidRDefault="004815C8" w:rsidP="004815C8">
            <w:pPr>
              <w:spacing w:before="60" w:after="60"/>
              <w:jc w:val="center"/>
              <w:rPr>
                <w:rFonts w:ascii="Times New Roman" w:hAnsi="Times New Roman"/>
                <w:i/>
                <w:sz w:val="27"/>
                <w:szCs w:val="27"/>
              </w:rPr>
            </w:pPr>
            <w:r w:rsidRPr="004815C8">
              <w:rPr>
                <w:rFonts w:ascii="Times New Roman" w:hAnsi="Times New Roman"/>
                <w:bCs/>
                <w:i/>
                <w:color w:val="000000"/>
                <w:sz w:val="27"/>
                <w:szCs w:val="27"/>
              </w:rPr>
              <w:t>III</w:t>
            </w:r>
          </w:p>
        </w:tc>
        <w:tc>
          <w:tcPr>
            <w:tcW w:w="5408" w:type="dxa"/>
            <w:shd w:val="clear" w:color="auto" w:fill="auto"/>
            <w:vAlign w:val="bottom"/>
          </w:tcPr>
          <w:p w14:paraId="19912847" w14:textId="77777777" w:rsidR="004815C8" w:rsidRPr="004815C8" w:rsidRDefault="004815C8" w:rsidP="004815C8">
            <w:pPr>
              <w:spacing w:before="60" w:after="60"/>
              <w:rPr>
                <w:rFonts w:ascii="Times New Roman" w:hAnsi="Times New Roman"/>
                <w:i/>
                <w:sz w:val="27"/>
                <w:szCs w:val="27"/>
              </w:rPr>
            </w:pPr>
            <w:r w:rsidRPr="004815C8">
              <w:rPr>
                <w:rFonts w:ascii="Times New Roman" w:hAnsi="Times New Roman"/>
                <w:bCs/>
                <w:i/>
                <w:color w:val="000000"/>
                <w:sz w:val="27"/>
                <w:szCs w:val="27"/>
              </w:rPr>
              <w:t>Hạng mục công trình bảo vệ môi trường</w:t>
            </w:r>
          </w:p>
        </w:tc>
        <w:tc>
          <w:tcPr>
            <w:tcW w:w="1957" w:type="dxa"/>
            <w:shd w:val="clear" w:color="auto" w:fill="auto"/>
            <w:vAlign w:val="bottom"/>
          </w:tcPr>
          <w:p w14:paraId="70C2DF31" w14:textId="77777777" w:rsidR="004815C8" w:rsidRPr="004815C8" w:rsidRDefault="004815C8" w:rsidP="004815C8">
            <w:pPr>
              <w:spacing w:before="60" w:after="60"/>
              <w:jc w:val="center"/>
              <w:rPr>
                <w:rFonts w:ascii="Times New Roman" w:hAnsi="Times New Roman"/>
                <w:i/>
                <w:sz w:val="27"/>
                <w:szCs w:val="27"/>
              </w:rPr>
            </w:pPr>
          </w:p>
        </w:tc>
        <w:tc>
          <w:tcPr>
            <w:tcW w:w="1401" w:type="dxa"/>
            <w:shd w:val="clear" w:color="auto" w:fill="auto"/>
            <w:vAlign w:val="bottom"/>
          </w:tcPr>
          <w:p w14:paraId="7EF94BDD" w14:textId="13B48E6E" w:rsidR="004815C8" w:rsidRPr="004815C8" w:rsidRDefault="004815C8" w:rsidP="004815C8">
            <w:pPr>
              <w:spacing w:before="60" w:after="60"/>
              <w:jc w:val="center"/>
              <w:rPr>
                <w:rFonts w:ascii="Times New Roman" w:hAnsi="Times New Roman"/>
                <w:i/>
                <w:sz w:val="27"/>
                <w:szCs w:val="27"/>
              </w:rPr>
            </w:pPr>
          </w:p>
        </w:tc>
      </w:tr>
      <w:tr w:rsidR="004815C8" w:rsidRPr="00EE4421" w14:paraId="704A4D6B" w14:textId="77777777" w:rsidTr="007C70BA">
        <w:trPr>
          <w:jc w:val="center"/>
        </w:trPr>
        <w:tc>
          <w:tcPr>
            <w:tcW w:w="1021" w:type="dxa"/>
            <w:shd w:val="clear" w:color="auto" w:fill="auto"/>
            <w:vAlign w:val="bottom"/>
          </w:tcPr>
          <w:p w14:paraId="06FF0FB2" w14:textId="77777777" w:rsidR="004815C8" w:rsidRPr="00EE4421" w:rsidRDefault="004815C8" w:rsidP="004815C8">
            <w:pPr>
              <w:spacing w:before="60" w:after="60"/>
              <w:jc w:val="center"/>
              <w:rPr>
                <w:rFonts w:ascii="Times New Roman" w:hAnsi="Times New Roman"/>
                <w:b w:val="0"/>
                <w:bCs/>
                <w:kern w:val="32"/>
                <w:sz w:val="27"/>
                <w:szCs w:val="27"/>
              </w:rPr>
            </w:pPr>
            <w:r w:rsidRPr="00EE4421">
              <w:rPr>
                <w:rFonts w:ascii="Times New Roman" w:hAnsi="Times New Roman"/>
                <w:b w:val="0"/>
                <w:color w:val="000000"/>
                <w:sz w:val="27"/>
                <w:szCs w:val="27"/>
              </w:rPr>
              <w:t>1</w:t>
            </w:r>
          </w:p>
        </w:tc>
        <w:tc>
          <w:tcPr>
            <w:tcW w:w="5408" w:type="dxa"/>
            <w:shd w:val="clear" w:color="auto" w:fill="auto"/>
            <w:vAlign w:val="bottom"/>
          </w:tcPr>
          <w:p w14:paraId="0209CB6D" w14:textId="77777777" w:rsidR="004815C8" w:rsidRPr="00EE4421" w:rsidRDefault="004815C8" w:rsidP="004815C8">
            <w:pPr>
              <w:spacing w:before="60" w:after="60"/>
              <w:rPr>
                <w:rFonts w:ascii="Times New Roman" w:hAnsi="Times New Roman"/>
                <w:b w:val="0"/>
                <w:sz w:val="27"/>
                <w:szCs w:val="27"/>
              </w:rPr>
            </w:pPr>
            <w:r w:rsidRPr="00EE4421">
              <w:rPr>
                <w:rFonts w:ascii="Times New Roman" w:hAnsi="Times New Roman"/>
                <w:b w:val="0"/>
                <w:color w:val="000000"/>
                <w:sz w:val="27"/>
                <w:szCs w:val="27"/>
              </w:rPr>
              <w:t>Hệ thống xử lý nước thải</w:t>
            </w:r>
          </w:p>
        </w:tc>
        <w:tc>
          <w:tcPr>
            <w:tcW w:w="1957" w:type="dxa"/>
            <w:shd w:val="clear" w:color="auto" w:fill="auto"/>
            <w:vAlign w:val="bottom"/>
          </w:tcPr>
          <w:p w14:paraId="4CCDCB12" w14:textId="77777777" w:rsidR="004815C8" w:rsidRPr="00EE4421" w:rsidRDefault="004815C8" w:rsidP="004815C8">
            <w:pPr>
              <w:spacing w:before="60" w:after="60"/>
              <w:jc w:val="center"/>
              <w:rPr>
                <w:rFonts w:ascii="Times New Roman" w:hAnsi="Times New Roman"/>
                <w:b w:val="0"/>
                <w:sz w:val="27"/>
                <w:szCs w:val="27"/>
              </w:rPr>
            </w:pPr>
            <w:r w:rsidRPr="00EE4421">
              <w:rPr>
                <w:rFonts w:ascii="Times New Roman" w:hAnsi="Times New Roman"/>
                <w:b w:val="0"/>
                <w:sz w:val="27"/>
                <w:szCs w:val="27"/>
              </w:rPr>
              <w:t>432,8</w:t>
            </w:r>
          </w:p>
        </w:tc>
        <w:tc>
          <w:tcPr>
            <w:tcW w:w="1401" w:type="dxa"/>
            <w:shd w:val="clear" w:color="auto" w:fill="auto"/>
            <w:vAlign w:val="bottom"/>
          </w:tcPr>
          <w:p w14:paraId="0DF44D68" w14:textId="208FC598" w:rsidR="004815C8" w:rsidRPr="00C316A0" w:rsidRDefault="00C316A0" w:rsidP="004815C8">
            <w:pPr>
              <w:spacing w:before="60" w:after="60"/>
              <w:jc w:val="center"/>
              <w:rPr>
                <w:rFonts w:ascii="Times New Roman" w:hAnsi="Times New Roman"/>
                <w:b w:val="0"/>
                <w:color w:val="000000"/>
                <w:sz w:val="27"/>
                <w:szCs w:val="27"/>
              </w:rPr>
            </w:pPr>
            <w:r w:rsidRPr="00C316A0">
              <w:rPr>
                <w:rFonts w:ascii="Times New Roman" w:hAnsi="Times New Roman"/>
                <w:b w:val="0"/>
                <w:color w:val="000000"/>
                <w:sz w:val="27"/>
                <w:szCs w:val="27"/>
              </w:rPr>
              <w:t>4,</w:t>
            </w:r>
            <w:r w:rsidR="004815C8" w:rsidRPr="00C316A0">
              <w:rPr>
                <w:rFonts w:ascii="Times New Roman" w:hAnsi="Times New Roman"/>
                <w:b w:val="0"/>
                <w:color w:val="000000"/>
                <w:sz w:val="27"/>
                <w:szCs w:val="27"/>
              </w:rPr>
              <w:t>5</w:t>
            </w:r>
          </w:p>
        </w:tc>
      </w:tr>
      <w:tr w:rsidR="004815C8" w:rsidRPr="00EE4421" w14:paraId="3AB76F43" w14:textId="77777777" w:rsidTr="007C70BA">
        <w:trPr>
          <w:jc w:val="center"/>
        </w:trPr>
        <w:tc>
          <w:tcPr>
            <w:tcW w:w="1021" w:type="dxa"/>
            <w:shd w:val="clear" w:color="auto" w:fill="auto"/>
            <w:vAlign w:val="bottom"/>
          </w:tcPr>
          <w:p w14:paraId="6D88FC60" w14:textId="77777777" w:rsidR="004815C8" w:rsidRPr="00EE4421" w:rsidRDefault="004815C8" w:rsidP="004815C8">
            <w:pPr>
              <w:spacing w:before="60" w:after="60"/>
              <w:jc w:val="center"/>
              <w:rPr>
                <w:rFonts w:ascii="Times New Roman" w:hAnsi="Times New Roman"/>
                <w:b w:val="0"/>
                <w:bCs/>
                <w:kern w:val="32"/>
                <w:sz w:val="27"/>
                <w:szCs w:val="27"/>
              </w:rPr>
            </w:pPr>
            <w:r w:rsidRPr="00EE4421">
              <w:rPr>
                <w:rFonts w:ascii="Times New Roman" w:hAnsi="Times New Roman"/>
                <w:b w:val="0"/>
                <w:color w:val="000000"/>
                <w:sz w:val="27"/>
                <w:szCs w:val="27"/>
              </w:rPr>
              <w:t>2</w:t>
            </w:r>
          </w:p>
        </w:tc>
        <w:tc>
          <w:tcPr>
            <w:tcW w:w="5408" w:type="dxa"/>
            <w:shd w:val="clear" w:color="auto" w:fill="auto"/>
            <w:vAlign w:val="bottom"/>
          </w:tcPr>
          <w:p w14:paraId="3B46EE7A" w14:textId="77777777" w:rsidR="004815C8" w:rsidRPr="00EE4421" w:rsidRDefault="004815C8" w:rsidP="004815C8">
            <w:pPr>
              <w:spacing w:before="60" w:after="60"/>
              <w:rPr>
                <w:rFonts w:ascii="Times New Roman" w:hAnsi="Times New Roman"/>
                <w:b w:val="0"/>
                <w:sz w:val="27"/>
                <w:szCs w:val="27"/>
              </w:rPr>
            </w:pPr>
            <w:r w:rsidRPr="00EE4421">
              <w:rPr>
                <w:rFonts w:ascii="Times New Roman" w:hAnsi="Times New Roman"/>
                <w:b w:val="0"/>
                <w:color w:val="000000"/>
                <w:sz w:val="27"/>
                <w:szCs w:val="27"/>
              </w:rPr>
              <w:t>Kho chứa chất thải nguy hại</w:t>
            </w:r>
          </w:p>
        </w:tc>
        <w:tc>
          <w:tcPr>
            <w:tcW w:w="1957" w:type="dxa"/>
            <w:shd w:val="clear" w:color="auto" w:fill="auto"/>
            <w:vAlign w:val="bottom"/>
          </w:tcPr>
          <w:p w14:paraId="2B37A50C" w14:textId="77777777" w:rsidR="004815C8" w:rsidRPr="00EE4421" w:rsidRDefault="004815C8" w:rsidP="004815C8">
            <w:pPr>
              <w:spacing w:before="60" w:after="60"/>
              <w:jc w:val="center"/>
              <w:rPr>
                <w:rFonts w:ascii="Times New Roman" w:hAnsi="Times New Roman"/>
                <w:b w:val="0"/>
                <w:sz w:val="27"/>
                <w:szCs w:val="27"/>
              </w:rPr>
            </w:pPr>
            <w:r w:rsidRPr="00EE4421">
              <w:rPr>
                <w:rFonts w:ascii="Times New Roman" w:hAnsi="Times New Roman"/>
                <w:b w:val="0"/>
                <w:sz w:val="27"/>
                <w:szCs w:val="27"/>
              </w:rPr>
              <w:t>18,2</w:t>
            </w:r>
          </w:p>
        </w:tc>
        <w:tc>
          <w:tcPr>
            <w:tcW w:w="1401" w:type="dxa"/>
            <w:shd w:val="clear" w:color="auto" w:fill="auto"/>
            <w:vAlign w:val="bottom"/>
          </w:tcPr>
          <w:p w14:paraId="10C39853" w14:textId="703C4680" w:rsidR="004815C8" w:rsidRPr="00C316A0" w:rsidRDefault="00C316A0" w:rsidP="004815C8">
            <w:pPr>
              <w:spacing w:before="60" w:after="60"/>
              <w:jc w:val="center"/>
              <w:rPr>
                <w:rFonts w:ascii="Times New Roman" w:hAnsi="Times New Roman"/>
                <w:b w:val="0"/>
                <w:color w:val="000000"/>
                <w:sz w:val="27"/>
                <w:szCs w:val="27"/>
              </w:rPr>
            </w:pPr>
            <w:r w:rsidRPr="00C316A0">
              <w:rPr>
                <w:rFonts w:ascii="Times New Roman" w:hAnsi="Times New Roman"/>
                <w:b w:val="0"/>
                <w:color w:val="000000"/>
                <w:sz w:val="27"/>
                <w:szCs w:val="27"/>
              </w:rPr>
              <w:t>0,</w:t>
            </w:r>
            <w:r w:rsidR="004815C8" w:rsidRPr="00C316A0">
              <w:rPr>
                <w:rFonts w:ascii="Times New Roman" w:hAnsi="Times New Roman"/>
                <w:b w:val="0"/>
                <w:color w:val="000000"/>
                <w:sz w:val="27"/>
                <w:szCs w:val="27"/>
              </w:rPr>
              <w:t>2</w:t>
            </w:r>
          </w:p>
        </w:tc>
      </w:tr>
      <w:tr w:rsidR="004815C8" w:rsidRPr="00EE4421" w14:paraId="1AF6CA7C" w14:textId="77777777" w:rsidTr="007C70BA">
        <w:trPr>
          <w:jc w:val="center"/>
        </w:trPr>
        <w:tc>
          <w:tcPr>
            <w:tcW w:w="1021" w:type="dxa"/>
            <w:shd w:val="clear" w:color="auto" w:fill="auto"/>
            <w:vAlign w:val="bottom"/>
          </w:tcPr>
          <w:p w14:paraId="400F7370" w14:textId="26A8C45C" w:rsidR="004815C8" w:rsidRPr="00EE4421" w:rsidRDefault="004815C8" w:rsidP="004815C8">
            <w:pPr>
              <w:spacing w:before="60" w:after="60"/>
              <w:jc w:val="center"/>
              <w:rPr>
                <w:rFonts w:ascii="Times New Roman" w:hAnsi="Times New Roman"/>
                <w:b w:val="0"/>
                <w:color w:val="000000"/>
                <w:sz w:val="27"/>
                <w:szCs w:val="27"/>
              </w:rPr>
            </w:pPr>
            <w:r>
              <w:rPr>
                <w:rFonts w:ascii="Times New Roman" w:hAnsi="Times New Roman"/>
                <w:b w:val="0"/>
                <w:color w:val="000000"/>
                <w:sz w:val="27"/>
                <w:szCs w:val="27"/>
              </w:rPr>
              <w:t>3</w:t>
            </w:r>
          </w:p>
        </w:tc>
        <w:tc>
          <w:tcPr>
            <w:tcW w:w="5408" w:type="dxa"/>
            <w:shd w:val="clear" w:color="auto" w:fill="auto"/>
            <w:vAlign w:val="bottom"/>
          </w:tcPr>
          <w:p w14:paraId="2BCC5A78" w14:textId="77777777" w:rsidR="004815C8" w:rsidRPr="00EE4421" w:rsidRDefault="004815C8" w:rsidP="004815C8">
            <w:pPr>
              <w:spacing w:before="60" w:after="60"/>
              <w:rPr>
                <w:rFonts w:ascii="Times New Roman" w:hAnsi="Times New Roman"/>
                <w:b w:val="0"/>
                <w:color w:val="000000"/>
                <w:sz w:val="27"/>
                <w:szCs w:val="27"/>
              </w:rPr>
            </w:pPr>
            <w:r w:rsidRPr="00EE4421">
              <w:rPr>
                <w:rFonts w:ascii="Times New Roman" w:hAnsi="Times New Roman"/>
                <w:b w:val="0"/>
                <w:color w:val="000000"/>
                <w:sz w:val="27"/>
                <w:szCs w:val="27"/>
              </w:rPr>
              <w:t>Kho chứa hóa chất</w:t>
            </w:r>
          </w:p>
        </w:tc>
        <w:tc>
          <w:tcPr>
            <w:tcW w:w="1957" w:type="dxa"/>
            <w:shd w:val="clear" w:color="auto" w:fill="auto"/>
            <w:vAlign w:val="bottom"/>
          </w:tcPr>
          <w:p w14:paraId="59B76BB5" w14:textId="77777777" w:rsidR="004815C8" w:rsidRPr="00EE4421" w:rsidRDefault="004815C8" w:rsidP="004815C8">
            <w:pPr>
              <w:spacing w:before="60" w:after="60"/>
              <w:jc w:val="center"/>
              <w:rPr>
                <w:rFonts w:ascii="Times New Roman" w:hAnsi="Times New Roman"/>
                <w:b w:val="0"/>
                <w:color w:val="000000"/>
                <w:sz w:val="27"/>
                <w:szCs w:val="27"/>
              </w:rPr>
            </w:pPr>
            <w:r w:rsidRPr="00EE4421">
              <w:rPr>
                <w:rFonts w:ascii="Times New Roman" w:hAnsi="Times New Roman"/>
                <w:b w:val="0"/>
                <w:color w:val="000000"/>
                <w:sz w:val="27"/>
                <w:szCs w:val="27"/>
              </w:rPr>
              <w:t>8,5</w:t>
            </w:r>
          </w:p>
        </w:tc>
        <w:tc>
          <w:tcPr>
            <w:tcW w:w="1401" w:type="dxa"/>
            <w:shd w:val="clear" w:color="auto" w:fill="auto"/>
            <w:vAlign w:val="bottom"/>
          </w:tcPr>
          <w:p w14:paraId="6CABEED8" w14:textId="12775C21" w:rsidR="004815C8" w:rsidRPr="00C316A0" w:rsidRDefault="00C316A0" w:rsidP="004815C8">
            <w:pPr>
              <w:spacing w:before="60" w:after="60"/>
              <w:jc w:val="center"/>
              <w:rPr>
                <w:rFonts w:ascii="Times New Roman" w:hAnsi="Times New Roman"/>
                <w:b w:val="0"/>
                <w:color w:val="000000"/>
                <w:sz w:val="27"/>
                <w:szCs w:val="27"/>
              </w:rPr>
            </w:pPr>
            <w:r w:rsidRPr="00C316A0">
              <w:rPr>
                <w:rFonts w:ascii="Times New Roman" w:hAnsi="Times New Roman"/>
                <w:b w:val="0"/>
                <w:color w:val="000000"/>
                <w:sz w:val="27"/>
                <w:szCs w:val="27"/>
              </w:rPr>
              <w:t>0,1</w:t>
            </w:r>
          </w:p>
        </w:tc>
      </w:tr>
      <w:tr w:rsidR="004815C8" w:rsidRPr="00EE4421" w14:paraId="49152464" w14:textId="77777777" w:rsidTr="007C70BA">
        <w:trPr>
          <w:jc w:val="center"/>
        </w:trPr>
        <w:tc>
          <w:tcPr>
            <w:tcW w:w="1021" w:type="dxa"/>
            <w:shd w:val="clear" w:color="auto" w:fill="auto"/>
            <w:vAlign w:val="bottom"/>
          </w:tcPr>
          <w:p w14:paraId="4D75BB04" w14:textId="16D2DB06" w:rsidR="004815C8" w:rsidRPr="00EE4421" w:rsidRDefault="004815C8" w:rsidP="004815C8">
            <w:pPr>
              <w:spacing w:before="60" w:after="60"/>
              <w:jc w:val="center"/>
              <w:rPr>
                <w:rFonts w:ascii="Times New Roman" w:hAnsi="Times New Roman"/>
                <w:b w:val="0"/>
                <w:color w:val="000000"/>
                <w:sz w:val="27"/>
                <w:szCs w:val="27"/>
              </w:rPr>
            </w:pPr>
            <w:r>
              <w:rPr>
                <w:rFonts w:ascii="Times New Roman" w:hAnsi="Times New Roman"/>
                <w:b w:val="0"/>
                <w:color w:val="000000"/>
                <w:sz w:val="27"/>
                <w:szCs w:val="27"/>
              </w:rPr>
              <w:t>4</w:t>
            </w:r>
          </w:p>
        </w:tc>
        <w:tc>
          <w:tcPr>
            <w:tcW w:w="5408" w:type="dxa"/>
            <w:shd w:val="clear" w:color="auto" w:fill="auto"/>
            <w:vAlign w:val="bottom"/>
          </w:tcPr>
          <w:p w14:paraId="38947600" w14:textId="77777777" w:rsidR="004815C8" w:rsidRPr="00EE4421" w:rsidRDefault="004815C8" w:rsidP="004815C8">
            <w:pPr>
              <w:spacing w:before="60" w:after="60"/>
              <w:rPr>
                <w:rFonts w:ascii="Times New Roman" w:hAnsi="Times New Roman"/>
                <w:b w:val="0"/>
                <w:color w:val="000000"/>
                <w:sz w:val="27"/>
                <w:szCs w:val="27"/>
              </w:rPr>
            </w:pPr>
            <w:r w:rsidRPr="00EE4421">
              <w:rPr>
                <w:rFonts w:ascii="Times New Roman" w:hAnsi="Times New Roman"/>
                <w:b w:val="0"/>
                <w:color w:val="000000"/>
                <w:sz w:val="27"/>
                <w:szCs w:val="27"/>
              </w:rPr>
              <w:t>Hồ PCCC</w:t>
            </w:r>
          </w:p>
        </w:tc>
        <w:tc>
          <w:tcPr>
            <w:tcW w:w="1957" w:type="dxa"/>
            <w:shd w:val="clear" w:color="auto" w:fill="auto"/>
            <w:vAlign w:val="bottom"/>
          </w:tcPr>
          <w:p w14:paraId="327FA6E8" w14:textId="77777777" w:rsidR="004815C8" w:rsidRPr="00EE4421" w:rsidRDefault="004815C8" w:rsidP="004815C8">
            <w:pPr>
              <w:spacing w:before="60" w:after="60"/>
              <w:jc w:val="center"/>
              <w:rPr>
                <w:rFonts w:ascii="Times New Roman" w:hAnsi="Times New Roman"/>
                <w:b w:val="0"/>
                <w:color w:val="000000"/>
                <w:sz w:val="27"/>
                <w:szCs w:val="27"/>
              </w:rPr>
            </w:pPr>
            <w:r w:rsidRPr="00EE4421">
              <w:rPr>
                <w:rFonts w:ascii="Times New Roman" w:hAnsi="Times New Roman"/>
                <w:b w:val="0"/>
                <w:color w:val="000000"/>
                <w:sz w:val="27"/>
                <w:szCs w:val="27"/>
              </w:rPr>
              <w:t>18,7</w:t>
            </w:r>
          </w:p>
        </w:tc>
        <w:tc>
          <w:tcPr>
            <w:tcW w:w="1401" w:type="dxa"/>
            <w:shd w:val="clear" w:color="auto" w:fill="auto"/>
            <w:vAlign w:val="bottom"/>
          </w:tcPr>
          <w:p w14:paraId="6632E201" w14:textId="510ABB04" w:rsidR="004815C8" w:rsidRPr="00C316A0" w:rsidRDefault="00C316A0" w:rsidP="004815C8">
            <w:pPr>
              <w:spacing w:before="60" w:after="60"/>
              <w:jc w:val="center"/>
              <w:rPr>
                <w:rFonts w:ascii="Times New Roman" w:hAnsi="Times New Roman"/>
                <w:b w:val="0"/>
                <w:color w:val="000000"/>
                <w:sz w:val="27"/>
                <w:szCs w:val="27"/>
              </w:rPr>
            </w:pPr>
            <w:r w:rsidRPr="00C316A0">
              <w:rPr>
                <w:rFonts w:ascii="Times New Roman" w:hAnsi="Times New Roman"/>
                <w:b w:val="0"/>
                <w:color w:val="000000"/>
                <w:sz w:val="27"/>
                <w:szCs w:val="27"/>
              </w:rPr>
              <w:t>0,2</w:t>
            </w:r>
          </w:p>
        </w:tc>
      </w:tr>
      <w:tr w:rsidR="0047264D" w:rsidRPr="00EE4421" w14:paraId="0E0C0956" w14:textId="77777777" w:rsidTr="007C70BA">
        <w:trPr>
          <w:jc w:val="center"/>
        </w:trPr>
        <w:tc>
          <w:tcPr>
            <w:tcW w:w="6429" w:type="dxa"/>
            <w:gridSpan w:val="2"/>
            <w:vAlign w:val="center"/>
          </w:tcPr>
          <w:p w14:paraId="4B21FCF9" w14:textId="77777777" w:rsidR="0047264D" w:rsidRPr="00EE4421" w:rsidRDefault="0047264D" w:rsidP="007C70BA">
            <w:pPr>
              <w:spacing w:before="60" w:after="60"/>
              <w:jc w:val="center"/>
              <w:rPr>
                <w:rFonts w:ascii="Times New Roman" w:hAnsi="Times New Roman"/>
                <w:bCs/>
                <w:kern w:val="32"/>
                <w:sz w:val="27"/>
                <w:szCs w:val="27"/>
              </w:rPr>
            </w:pPr>
            <w:r w:rsidRPr="00EE4421">
              <w:rPr>
                <w:rFonts w:ascii="Times New Roman" w:hAnsi="Times New Roman"/>
                <w:sz w:val="27"/>
                <w:szCs w:val="27"/>
              </w:rPr>
              <w:t>TỔNG CỘNG</w:t>
            </w:r>
          </w:p>
        </w:tc>
        <w:tc>
          <w:tcPr>
            <w:tcW w:w="1957" w:type="dxa"/>
            <w:vAlign w:val="center"/>
          </w:tcPr>
          <w:p w14:paraId="71F2C4D4" w14:textId="77777777" w:rsidR="0047264D" w:rsidRPr="00C316A0" w:rsidRDefault="0047264D" w:rsidP="007C70BA">
            <w:pPr>
              <w:spacing w:before="60" w:after="60"/>
              <w:jc w:val="center"/>
              <w:rPr>
                <w:rFonts w:ascii="Times New Roman" w:hAnsi="Times New Roman"/>
                <w:bCs/>
                <w:color w:val="000000"/>
                <w:sz w:val="27"/>
                <w:szCs w:val="27"/>
              </w:rPr>
            </w:pPr>
            <w:r w:rsidRPr="00C316A0">
              <w:rPr>
                <w:rFonts w:ascii="Times New Roman" w:hAnsi="Times New Roman"/>
                <w:bCs/>
                <w:color w:val="000000"/>
                <w:sz w:val="27"/>
                <w:szCs w:val="27"/>
              </w:rPr>
              <w:t>9.638,6</w:t>
            </w:r>
          </w:p>
        </w:tc>
        <w:tc>
          <w:tcPr>
            <w:tcW w:w="1401" w:type="dxa"/>
            <w:vAlign w:val="center"/>
          </w:tcPr>
          <w:p w14:paraId="0975FA32" w14:textId="23B55E53" w:rsidR="0047264D" w:rsidRPr="00C316A0" w:rsidRDefault="00C316A0" w:rsidP="007C70BA">
            <w:pPr>
              <w:spacing w:before="60" w:after="60"/>
              <w:jc w:val="center"/>
              <w:rPr>
                <w:rFonts w:ascii="Times New Roman" w:hAnsi="Times New Roman"/>
                <w:bCs/>
                <w:kern w:val="32"/>
                <w:sz w:val="27"/>
                <w:szCs w:val="27"/>
              </w:rPr>
            </w:pPr>
            <w:r w:rsidRPr="00C316A0">
              <w:rPr>
                <w:rFonts w:ascii="Times New Roman" w:hAnsi="Times New Roman"/>
                <w:bCs/>
                <w:kern w:val="32"/>
                <w:sz w:val="27"/>
                <w:szCs w:val="27"/>
              </w:rPr>
              <w:t>100</w:t>
            </w:r>
          </w:p>
        </w:tc>
      </w:tr>
    </w:tbl>
    <w:p w14:paraId="6DD3156B" w14:textId="3DC10491" w:rsidR="0047264D" w:rsidRPr="00EE4421" w:rsidRDefault="0025115D" w:rsidP="0025115D">
      <w:pPr>
        <w:spacing w:before="120" w:after="120" w:line="23" w:lineRule="atLeast"/>
        <w:ind w:firstLine="720"/>
        <w:jc w:val="right"/>
        <w:rPr>
          <w:rFonts w:ascii="Times New Roman" w:hAnsi="Times New Roman"/>
          <w:b w:val="0"/>
          <w:i/>
          <w:sz w:val="27"/>
          <w:szCs w:val="27"/>
        </w:rPr>
      </w:pPr>
      <w:r w:rsidRPr="00EE4421">
        <w:rPr>
          <w:rFonts w:ascii="Times New Roman" w:hAnsi="Times New Roman"/>
          <w:b w:val="0"/>
          <w:i/>
          <w:sz w:val="27"/>
          <w:szCs w:val="27"/>
        </w:rPr>
        <w:t>Nguồn: Công ty TNHH Thành Vi, 2023</w:t>
      </w:r>
    </w:p>
    <w:p w14:paraId="06907970" w14:textId="2F4D09EF" w:rsidR="0025115D" w:rsidRPr="00EE4421" w:rsidRDefault="0025115D" w:rsidP="00243CC1">
      <w:pPr>
        <w:spacing w:before="120" w:after="120" w:line="23" w:lineRule="atLeast"/>
        <w:ind w:firstLine="720"/>
        <w:jc w:val="both"/>
        <w:rPr>
          <w:rFonts w:ascii="Times New Roman" w:hAnsi="Times New Roman"/>
          <w:b w:val="0"/>
          <w:sz w:val="27"/>
          <w:szCs w:val="27"/>
        </w:rPr>
      </w:pPr>
    </w:p>
    <w:p w14:paraId="5D756ED9" w14:textId="77777777" w:rsidR="00DB2810" w:rsidRPr="00EE4421" w:rsidRDefault="00DB2810" w:rsidP="00243CC1">
      <w:pPr>
        <w:spacing w:before="120" w:after="120" w:line="23" w:lineRule="atLeast"/>
        <w:ind w:firstLine="720"/>
        <w:jc w:val="both"/>
        <w:rPr>
          <w:rFonts w:ascii="Times New Roman" w:hAnsi="Times New Roman"/>
          <w:b w:val="0"/>
          <w:sz w:val="27"/>
          <w:szCs w:val="27"/>
        </w:rPr>
      </w:pPr>
    </w:p>
    <w:p w14:paraId="5AFE64A1" w14:textId="77777777" w:rsidR="00C316A0" w:rsidRDefault="00C316A0" w:rsidP="00243CC1">
      <w:pPr>
        <w:spacing w:before="120" w:after="120" w:line="23" w:lineRule="atLeast"/>
        <w:ind w:firstLine="720"/>
        <w:jc w:val="both"/>
        <w:rPr>
          <w:rFonts w:ascii="Times New Roman" w:hAnsi="Times New Roman"/>
          <w:b w:val="0"/>
          <w:sz w:val="27"/>
          <w:szCs w:val="27"/>
        </w:rPr>
      </w:pPr>
    </w:p>
    <w:p w14:paraId="6C675392" w14:textId="77777777" w:rsidR="00C316A0" w:rsidRPr="00EE4421" w:rsidRDefault="00C316A0" w:rsidP="00243CC1">
      <w:pPr>
        <w:spacing w:before="120" w:after="120" w:line="23" w:lineRule="atLeast"/>
        <w:ind w:firstLine="720"/>
        <w:jc w:val="both"/>
        <w:rPr>
          <w:rFonts w:ascii="Times New Roman" w:hAnsi="Times New Roman"/>
          <w:b w:val="0"/>
          <w:sz w:val="27"/>
          <w:szCs w:val="27"/>
        </w:rPr>
      </w:pPr>
    </w:p>
    <w:p w14:paraId="17B55E56" w14:textId="77777777" w:rsidR="00DB2810" w:rsidRPr="00EE4421" w:rsidRDefault="00DB2810" w:rsidP="00243CC1">
      <w:pPr>
        <w:spacing w:before="120" w:after="120" w:line="23" w:lineRule="atLeast"/>
        <w:ind w:firstLine="720"/>
        <w:jc w:val="both"/>
        <w:rPr>
          <w:rFonts w:ascii="Times New Roman" w:hAnsi="Times New Roman"/>
          <w:b w:val="0"/>
          <w:sz w:val="27"/>
          <w:szCs w:val="27"/>
        </w:rPr>
      </w:pPr>
    </w:p>
    <w:p w14:paraId="23F0D020" w14:textId="77777777" w:rsidR="00DB2810" w:rsidRPr="00EE4421" w:rsidRDefault="00DB2810" w:rsidP="00243CC1">
      <w:pPr>
        <w:spacing w:before="120" w:after="120" w:line="23" w:lineRule="atLeast"/>
        <w:ind w:firstLine="720"/>
        <w:jc w:val="both"/>
        <w:rPr>
          <w:rFonts w:ascii="Times New Roman" w:hAnsi="Times New Roman"/>
          <w:b w:val="0"/>
          <w:sz w:val="27"/>
          <w:szCs w:val="27"/>
        </w:rPr>
      </w:pPr>
    </w:p>
    <w:p w14:paraId="653BF7D7" w14:textId="7D8A9EE0" w:rsidR="0052281D" w:rsidRPr="00CA0399" w:rsidRDefault="00330206" w:rsidP="00D511D3">
      <w:pPr>
        <w:pStyle w:val="MUC1"/>
        <w:spacing w:before="60" w:after="60" w:line="240" w:lineRule="auto"/>
        <w:rPr>
          <w:color w:val="auto"/>
          <w:sz w:val="28"/>
          <w:szCs w:val="28"/>
        </w:rPr>
      </w:pPr>
      <w:bookmarkStart w:id="172" w:name="_Toc58361948"/>
      <w:bookmarkStart w:id="173" w:name="_Toc58532504"/>
      <w:bookmarkStart w:id="174" w:name="_Toc58532845"/>
      <w:bookmarkStart w:id="175" w:name="_Toc58535037"/>
      <w:bookmarkStart w:id="176" w:name="_Toc58535438"/>
      <w:bookmarkStart w:id="177" w:name="_Toc58599132"/>
      <w:bookmarkStart w:id="178" w:name="_Toc59524303"/>
      <w:bookmarkStart w:id="179" w:name="_Toc59524937"/>
      <w:bookmarkStart w:id="180" w:name="_Toc125699182"/>
      <w:bookmarkStart w:id="181" w:name="_Toc135052345"/>
      <w:r w:rsidRPr="00CA0399">
        <w:rPr>
          <w:color w:val="auto"/>
          <w:sz w:val="28"/>
          <w:szCs w:val="28"/>
        </w:rPr>
        <w:lastRenderedPageBreak/>
        <w:t xml:space="preserve">CHƯƠNG </w:t>
      </w:r>
      <w:r w:rsidR="0049055A" w:rsidRPr="00CA0399">
        <w:rPr>
          <w:color w:val="auto"/>
          <w:sz w:val="28"/>
          <w:szCs w:val="28"/>
        </w:rPr>
        <w:t>II</w:t>
      </w:r>
      <w:bookmarkEnd w:id="181"/>
    </w:p>
    <w:p w14:paraId="09A68488" w14:textId="489FE286" w:rsidR="00330206" w:rsidRDefault="00554104" w:rsidP="00D511D3">
      <w:pPr>
        <w:pStyle w:val="MUC1"/>
        <w:spacing w:before="60" w:after="60" w:line="240" w:lineRule="auto"/>
        <w:rPr>
          <w:color w:val="auto"/>
          <w:sz w:val="28"/>
          <w:szCs w:val="28"/>
        </w:rPr>
      </w:pPr>
      <w:r w:rsidRPr="00CA0399">
        <w:rPr>
          <w:color w:val="auto"/>
          <w:sz w:val="28"/>
          <w:szCs w:val="28"/>
        </w:rPr>
        <w:t xml:space="preserve"> </w:t>
      </w:r>
      <w:bookmarkStart w:id="182" w:name="_Toc231032567"/>
      <w:bookmarkStart w:id="183" w:name="_Toc234203566"/>
      <w:bookmarkStart w:id="184" w:name="_Toc234204084"/>
      <w:bookmarkStart w:id="185" w:name="_Toc237816617"/>
      <w:bookmarkStart w:id="186" w:name="_Toc251659620"/>
      <w:bookmarkStart w:id="187" w:name="_Toc251659876"/>
      <w:bookmarkStart w:id="188" w:name="_Toc251835978"/>
      <w:bookmarkStart w:id="189" w:name="_Toc305597345"/>
      <w:bookmarkStart w:id="190" w:name="_Toc358213239"/>
      <w:bookmarkStart w:id="191" w:name="_Toc417201908"/>
      <w:bookmarkStart w:id="192" w:name="_Toc469557099"/>
      <w:bookmarkEnd w:id="172"/>
      <w:bookmarkEnd w:id="173"/>
      <w:bookmarkEnd w:id="174"/>
      <w:bookmarkEnd w:id="175"/>
      <w:bookmarkEnd w:id="176"/>
      <w:bookmarkEnd w:id="177"/>
      <w:bookmarkEnd w:id="178"/>
      <w:bookmarkEnd w:id="179"/>
      <w:r w:rsidRPr="00CA0399">
        <w:rPr>
          <w:color w:val="auto"/>
          <w:sz w:val="28"/>
          <w:szCs w:val="28"/>
        </w:rPr>
        <w:t xml:space="preserve"> </w:t>
      </w:r>
      <w:bookmarkStart w:id="193" w:name="_Toc135052346"/>
      <w:r w:rsidR="0049055A" w:rsidRPr="00CA0399">
        <w:rPr>
          <w:color w:val="auto"/>
          <w:sz w:val="28"/>
          <w:szCs w:val="28"/>
        </w:rPr>
        <w:t>SỰ PHÙ HỢP CỦA DỰ ÁN ĐẦU TƯ VỚ</w:t>
      </w:r>
      <w:r w:rsidRPr="00CA0399">
        <w:rPr>
          <w:color w:val="auto"/>
          <w:sz w:val="28"/>
          <w:szCs w:val="28"/>
        </w:rPr>
        <w:t>I QUY HOẠCH</w:t>
      </w:r>
      <w:r w:rsidR="0049055A" w:rsidRPr="00CA0399">
        <w:rPr>
          <w:color w:val="auto"/>
          <w:sz w:val="28"/>
          <w:szCs w:val="28"/>
        </w:rPr>
        <w:t>, KHẢ</w:t>
      </w:r>
      <w:r w:rsidR="00E5088F" w:rsidRPr="00CA0399">
        <w:rPr>
          <w:color w:val="auto"/>
          <w:sz w:val="28"/>
          <w:szCs w:val="28"/>
        </w:rPr>
        <w:t xml:space="preserve"> </w:t>
      </w:r>
      <w:r w:rsidR="0049055A" w:rsidRPr="00CA0399">
        <w:rPr>
          <w:color w:val="auto"/>
          <w:sz w:val="28"/>
          <w:szCs w:val="28"/>
        </w:rPr>
        <w:t>NĂNG CHỊU TẢI CỦA MÔI TRƯỜNG</w:t>
      </w:r>
      <w:bookmarkEnd w:id="180"/>
      <w:bookmarkEnd w:id="193"/>
    </w:p>
    <w:p w14:paraId="1C0826FB" w14:textId="77777777" w:rsidR="00D511D3" w:rsidRPr="00CA0399" w:rsidRDefault="00D511D3" w:rsidP="00D511D3">
      <w:pPr>
        <w:pStyle w:val="MUC1"/>
        <w:spacing w:before="60" w:after="60" w:line="240" w:lineRule="auto"/>
        <w:rPr>
          <w:color w:val="auto"/>
          <w:sz w:val="28"/>
          <w:szCs w:val="28"/>
        </w:rPr>
      </w:pPr>
    </w:p>
    <w:p w14:paraId="4D95D506" w14:textId="77777777" w:rsidR="006D59ED" w:rsidRPr="00F731C7" w:rsidRDefault="00E5088F" w:rsidP="00F731C7">
      <w:pPr>
        <w:pStyle w:val="MUC1"/>
        <w:spacing w:before="120" w:after="0" w:line="240" w:lineRule="auto"/>
        <w:ind w:firstLine="567"/>
        <w:jc w:val="left"/>
        <w:outlineLvl w:val="1"/>
        <w:rPr>
          <w:sz w:val="28"/>
          <w:szCs w:val="28"/>
        </w:rPr>
      </w:pPr>
      <w:bookmarkStart w:id="194" w:name="_Toc125699183"/>
      <w:bookmarkStart w:id="195" w:name="_Toc11159268"/>
      <w:bookmarkStart w:id="196" w:name="_Toc11326453"/>
      <w:bookmarkStart w:id="197" w:name="_Toc44080989"/>
      <w:bookmarkStart w:id="198" w:name="_Toc58361949"/>
      <w:bookmarkStart w:id="199" w:name="_Toc58532505"/>
      <w:bookmarkStart w:id="200" w:name="_Toc58532846"/>
      <w:bookmarkStart w:id="201" w:name="_Toc58535038"/>
      <w:bookmarkStart w:id="202" w:name="_Toc58535439"/>
      <w:bookmarkStart w:id="203" w:name="_Toc58599133"/>
      <w:bookmarkStart w:id="204" w:name="_Toc59524304"/>
      <w:bookmarkStart w:id="205" w:name="_Toc59524938"/>
      <w:bookmarkStart w:id="206" w:name="_Toc135052347"/>
      <w:bookmarkEnd w:id="182"/>
      <w:bookmarkEnd w:id="183"/>
      <w:bookmarkEnd w:id="184"/>
      <w:bookmarkEnd w:id="185"/>
      <w:bookmarkEnd w:id="186"/>
      <w:bookmarkEnd w:id="187"/>
      <w:bookmarkEnd w:id="188"/>
      <w:bookmarkEnd w:id="189"/>
      <w:bookmarkEnd w:id="190"/>
      <w:bookmarkEnd w:id="191"/>
      <w:bookmarkEnd w:id="192"/>
      <w:r w:rsidRPr="00F731C7">
        <w:rPr>
          <w:sz w:val="28"/>
          <w:szCs w:val="28"/>
        </w:rPr>
        <w:t xml:space="preserve">1. </w:t>
      </w:r>
      <w:bookmarkEnd w:id="195"/>
      <w:bookmarkEnd w:id="196"/>
      <w:bookmarkEnd w:id="197"/>
      <w:bookmarkEnd w:id="198"/>
      <w:bookmarkEnd w:id="199"/>
      <w:bookmarkEnd w:id="200"/>
      <w:bookmarkEnd w:id="201"/>
      <w:bookmarkEnd w:id="202"/>
      <w:bookmarkEnd w:id="203"/>
      <w:bookmarkEnd w:id="204"/>
      <w:bookmarkEnd w:id="205"/>
      <w:r w:rsidR="006D59ED" w:rsidRPr="00F731C7">
        <w:rPr>
          <w:sz w:val="28"/>
          <w:szCs w:val="28"/>
        </w:rPr>
        <w:t>Sự phù hợp của cơ sở với quy hoạch bảo vệ môi trường quốc gia, quy hoạch tỉnh, phân vùng môi trường</w:t>
      </w:r>
      <w:bookmarkEnd w:id="206"/>
    </w:p>
    <w:p w14:paraId="446E9B61" w14:textId="77777777" w:rsidR="00FA6423" w:rsidRPr="00F731C7" w:rsidRDefault="00FA6423" w:rsidP="00F731C7">
      <w:pPr>
        <w:tabs>
          <w:tab w:val="left" w:pos="426"/>
        </w:tabs>
        <w:spacing w:before="120"/>
        <w:jc w:val="both"/>
        <w:rPr>
          <w:rFonts w:ascii="Times New Roman" w:hAnsi="Times New Roman"/>
          <w:b w:val="0"/>
          <w:bCs/>
          <w:color w:val="000000" w:themeColor="text1"/>
          <w:sz w:val="28"/>
          <w:szCs w:val="28"/>
        </w:rPr>
      </w:pPr>
      <w:bookmarkStart w:id="207" w:name="_Toc107390980"/>
      <w:bookmarkEnd w:id="194"/>
      <w:r w:rsidRPr="00F731C7">
        <w:rPr>
          <w:rFonts w:ascii="Times New Roman" w:hAnsi="Times New Roman"/>
          <w:color w:val="000000" w:themeColor="text1"/>
          <w:sz w:val="28"/>
          <w:szCs w:val="28"/>
        </w:rPr>
        <w:tab/>
      </w:r>
      <w:r w:rsidRPr="00F731C7">
        <w:rPr>
          <w:rFonts w:ascii="Times New Roman" w:hAnsi="Times New Roman"/>
          <w:b w:val="0"/>
          <w:bCs/>
          <w:i/>
          <w:iCs/>
          <w:color w:val="000000" w:themeColor="text1"/>
          <w:sz w:val="28"/>
          <w:szCs w:val="28"/>
        </w:rPr>
        <w:t>“Nhà máy sản xuất tinh bột khoai mì công suất 16.000 tấn bột/năm”</w:t>
      </w:r>
      <w:r w:rsidRPr="00F731C7">
        <w:rPr>
          <w:rFonts w:ascii="Times New Roman" w:hAnsi="Times New Roman"/>
          <w:b w:val="0"/>
          <w:bCs/>
          <w:color w:val="000000" w:themeColor="text1"/>
          <w:sz w:val="28"/>
          <w:szCs w:val="28"/>
        </w:rPr>
        <w:t xml:space="preserve"> thực hiện tại ấp Trà Võ, xã Thạnh Đức, huyện , tỉnh Tây Ninh do Công ty TNHH Thành Vi làm chủ đầu tư được triển khai thực hiện hoàn toàn phù hợp với các Quyết định quy hoạch của quốc gia, quy hoạch tỉnh như sau:</w:t>
      </w:r>
    </w:p>
    <w:p w14:paraId="25C06068" w14:textId="77777777" w:rsidR="00FA6423" w:rsidRPr="00F731C7" w:rsidRDefault="00FA6423" w:rsidP="00F731C7">
      <w:pPr>
        <w:tabs>
          <w:tab w:val="left" w:pos="426"/>
        </w:tabs>
        <w:spacing w:before="120"/>
        <w:jc w:val="both"/>
        <w:rPr>
          <w:rFonts w:ascii="Times New Roman" w:hAnsi="Times New Roman"/>
          <w:b w:val="0"/>
          <w:bCs/>
          <w:color w:val="000000" w:themeColor="text1"/>
          <w:sz w:val="28"/>
          <w:szCs w:val="28"/>
        </w:rPr>
      </w:pPr>
      <w:r w:rsidRPr="00F731C7">
        <w:rPr>
          <w:rFonts w:ascii="Times New Roman" w:hAnsi="Times New Roman"/>
          <w:b w:val="0"/>
          <w:bCs/>
          <w:color w:val="000000" w:themeColor="text1"/>
          <w:sz w:val="28"/>
          <w:szCs w:val="28"/>
        </w:rPr>
        <w:tab/>
        <w:t>- Sự phù hợp với định hướng bảo vệ môi trường (phòng ngừa và kiểm soát các nguồn gây ô nhiễm môi trường) tại Chiến lược Bảo vệ môi trường quốc gia đến năm 2020, tầm nhìn đến năm 2030 của Thủ tướng Chính phủ phê duyệt tại Quyết định số 1216/QĐ-TTg ngày 05/09/2012;</w:t>
      </w:r>
    </w:p>
    <w:p w14:paraId="59F1F5D5" w14:textId="77777777" w:rsidR="00FA6423" w:rsidRPr="00F731C7" w:rsidRDefault="00FA6423" w:rsidP="00F731C7">
      <w:pPr>
        <w:tabs>
          <w:tab w:val="left" w:pos="426"/>
        </w:tabs>
        <w:spacing w:before="120"/>
        <w:jc w:val="both"/>
        <w:rPr>
          <w:rFonts w:ascii="Times New Roman" w:hAnsi="Times New Roman"/>
          <w:b w:val="0"/>
          <w:bCs/>
          <w:color w:val="000000" w:themeColor="text1"/>
          <w:sz w:val="28"/>
          <w:szCs w:val="28"/>
        </w:rPr>
      </w:pPr>
      <w:r w:rsidRPr="00F731C7">
        <w:rPr>
          <w:rFonts w:ascii="Times New Roman" w:hAnsi="Times New Roman"/>
          <w:b w:val="0"/>
          <w:bCs/>
          <w:color w:val="000000" w:themeColor="text1"/>
          <w:sz w:val="28"/>
          <w:szCs w:val="28"/>
        </w:rPr>
        <w:tab/>
        <w:t>- Quyết định số 64/2012/QĐ-UBND ngày 17/12/2012 của UBND tỉnh Tây Ninh về việc phê duyệt quy hoạch xây dựng vùng tỉnh Tây Ninh đến năm 2020, tầm nhìn đến năm 2030;</w:t>
      </w:r>
    </w:p>
    <w:p w14:paraId="01BE35C1" w14:textId="2C5D425E" w:rsidR="00FA6423" w:rsidRPr="00F731C7" w:rsidRDefault="00FA6423" w:rsidP="00F731C7">
      <w:pPr>
        <w:tabs>
          <w:tab w:val="left" w:pos="426"/>
        </w:tabs>
        <w:spacing w:before="120"/>
        <w:jc w:val="both"/>
        <w:rPr>
          <w:rFonts w:ascii="Times New Roman" w:hAnsi="Times New Roman"/>
          <w:b w:val="0"/>
          <w:bCs/>
          <w:color w:val="000000" w:themeColor="text1"/>
          <w:sz w:val="28"/>
          <w:szCs w:val="28"/>
        </w:rPr>
      </w:pPr>
      <w:r w:rsidRPr="00F731C7">
        <w:rPr>
          <w:rFonts w:ascii="Times New Roman" w:hAnsi="Times New Roman"/>
          <w:b w:val="0"/>
          <w:bCs/>
          <w:color w:val="000000" w:themeColor="text1"/>
          <w:sz w:val="28"/>
          <w:szCs w:val="28"/>
        </w:rPr>
        <w:tab/>
        <w:t>- Quyết định số 1</w:t>
      </w:r>
      <w:r w:rsidR="002D4B24" w:rsidRPr="00F731C7">
        <w:rPr>
          <w:rFonts w:ascii="Times New Roman" w:hAnsi="Times New Roman"/>
          <w:b w:val="0"/>
          <w:bCs/>
          <w:color w:val="000000" w:themeColor="text1"/>
          <w:sz w:val="28"/>
          <w:szCs w:val="28"/>
        </w:rPr>
        <w:t>3</w:t>
      </w:r>
      <w:r w:rsidRPr="00F731C7">
        <w:rPr>
          <w:rFonts w:ascii="Times New Roman" w:hAnsi="Times New Roman"/>
          <w:b w:val="0"/>
          <w:bCs/>
          <w:color w:val="000000" w:themeColor="text1"/>
          <w:sz w:val="28"/>
          <w:szCs w:val="28"/>
        </w:rPr>
        <w:t xml:space="preserve">/QĐ-UBND ngày 06 tháng 01 năm 2021 của UBND tỉnh Tây Ninh về việc phê duyệt kế hoạch sử dụng đất năm 2021 của huyện </w:t>
      </w:r>
      <w:r w:rsidR="002D4B24" w:rsidRPr="00F731C7">
        <w:rPr>
          <w:rFonts w:ascii="Times New Roman" w:hAnsi="Times New Roman"/>
          <w:b w:val="0"/>
          <w:bCs/>
          <w:color w:val="000000" w:themeColor="text1"/>
          <w:sz w:val="28"/>
          <w:szCs w:val="28"/>
        </w:rPr>
        <w:t>Gò Dầu</w:t>
      </w:r>
      <w:r w:rsidRPr="00F731C7">
        <w:rPr>
          <w:rFonts w:ascii="Times New Roman" w:hAnsi="Times New Roman"/>
          <w:b w:val="0"/>
          <w:bCs/>
          <w:color w:val="000000" w:themeColor="text1"/>
          <w:sz w:val="28"/>
          <w:szCs w:val="28"/>
        </w:rPr>
        <w:t>;</w:t>
      </w:r>
    </w:p>
    <w:p w14:paraId="58F78802" w14:textId="77777777" w:rsidR="00FA6423" w:rsidRPr="00F731C7" w:rsidRDefault="00FA6423" w:rsidP="00F731C7">
      <w:pPr>
        <w:tabs>
          <w:tab w:val="left" w:pos="426"/>
        </w:tabs>
        <w:spacing w:before="120"/>
        <w:jc w:val="both"/>
        <w:rPr>
          <w:rFonts w:ascii="Times New Roman" w:hAnsi="Times New Roman"/>
          <w:b w:val="0"/>
          <w:bCs/>
          <w:color w:val="000000" w:themeColor="text1"/>
          <w:sz w:val="28"/>
          <w:szCs w:val="28"/>
        </w:rPr>
      </w:pPr>
      <w:r w:rsidRPr="00F731C7">
        <w:rPr>
          <w:rFonts w:ascii="Times New Roman" w:hAnsi="Times New Roman"/>
          <w:b w:val="0"/>
          <w:bCs/>
          <w:color w:val="000000" w:themeColor="text1"/>
          <w:sz w:val="28"/>
          <w:szCs w:val="28"/>
        </w:rPr>
        <w:tab/>
        <w:t>- Quyết định số 775/QĐ-TTg của Thủ tướng Chính phủ ngày 08/06/2022 về Phê duyệt nhiệm vụ lập quy hoạch tỉnh Tây Ninh thời kỳ 2021-2030, tầm nhìn đến 2050;</w:t>
      </w:r>
    </w:p>
    <w:p w14:paraId="40ACB239" w14:textId="7C5FB60E" w:rsidR="00FA6423" w:rsidRPr="00F731C7" w:rsidRDefault="00FA6423" w:rsidP="00F731C7">
      <w:pPr>
        <w:tabs>
          <w:tab w:val="left" w:pos="426"/>
        </w:tabs>
        <w:spacing w:before="120"/>
        <w:jc w:val="both"/>
        <w:rPr>
          <w:rFonts w:ascii="Times New Roman" w:hAnsi="Times New Roman"/>
          <w:b w:val="0"/>
          <w:bCs/>
          <w:color w:val="000000" w:themeColor="text1"/>
          <w:sz w:val="28"/>
          <w:szCs w:val="28"/>
        </w:rPr>
      </w:pPr>
      <w:r w:rsidRPr="00F731C7">
        <w:rPr>
          <w:rFonts w:ascii="Times New Roman" w:hAnsi="Times New Roman"/>
          <w:b w:val="0"/>
          <w:bCs/>
          <w:color w:val="000000" w:themeColor="text1"/>
          <w:sz w:val="28"/>
          <w:szCs w:val="28"/>
        </w:rPr>
        <w:tab/>
        <w:t>- Quyết định số 382/QĐ-UBND ngày 20/02/2017 của UBND tỉnh Tây Ninh phê duyệt Đề án cơ cấu lại nông nghiệp tỉnh Tây Ninh theo hướng nâng cao giá trị gia tăng và phát triển bền vững đến năm 2020, tầm nhìn đến 2030;</w:t>
      </w:r>
    </w:p>
    <w:p w14:paraId="526D68E4" w14:textId="24070ABD" w:rsidR="00FA6423" w:rsidRPr="00F731C7" w:rsidRDefault="00FA6423" w:rsidP="00F731C7">
      <w:pPr>
        <w:tabs>
          <w:tab w:val="left" w:pos="426"/>
        </w:tabs>
        <w:spacing w:before="120"/>
        <w:jc w:val="both"/>
        <w:rPr>
          <w:rFonts w:ascii="Times New Roman" w:hAnsi="Times New Roman"/>
          <w:b w:val="0"/>
          <w:bCs/>
          <w:color w:val="000000" w:themeColor="text1"/>
          <w:sz w:val="28"/>
          <w:szCs w:val="28"/>
        </w:rPr>
      </w:pPr>
      <w:r w:rsidRPr="00F731C7">
        <w:rPr>
          <w:rFonts w:ascii="Times New Roman" w:hAnsi="Times New Roman"/>
          <w:b w:val="0"/>
          <w:bCs/>
          <w:color w:val="000000" w:themeColor="text1"/>
          <w:sz w:val="28"/>
          <w:szCs w:val="28"/>
        </w:rPr>
        <w:tab/>
        <w:t>- Vị trí Cơ sở không nằm trong quy hoạch các công trình công cộng của địa phương và phù hợp với chủ trương phát triển kinh tế - xã hội tại huyện Gò Dầu.</w:t>
      </w:r>
    </w:p>
    <w:p w14:paraId="468431CD" w14:textId="77777777" w:rsidR="004E70BE" w:rsidRPr="00F731C7" w:rsidRDefault="00B27B43" w:rsidP="00F731C7">
      <w:pPr>
        <w:pStyle w:val="MUC1"/>
        <w:spacing w:before="120" w:after="0" w:line="240" w:lineRule="auto"/>
        <w:ind w:firstLine="567"/>
        <w:jc w:val="left"/>
        <w:outlineLvl w:val="1"/>
        <w:rPr>
          <w:sz w:val="28"/>
          <w:szCs w:val="28"/>
        </w:rPr>
      </w:pPr>
      <w:bookmarkStart w:id="208" w:name="_Toc135052348"/>
      <w:r w:rsidRPr="00F731C7">
        <w:rPr>
          <w:sz w:val="28"/>
          <w:szCs w:val="28"/>
        </w:rPr>
        <w:t xml:space="preserve">2. </w:t>
      </w:r>
      <w:r w:rsidR="004E70BE" w:rsidRPr="00F731C7">
        <w:rPr>
          <w:sz w:val="28"/>
          <w:szCs w:val="28"/>
        </w:rPr>
        <w:t>Sự phù hợp của cơ sở đối với khả năng chịu tải của môi trường</w:t>
      </w:r>
      <w:bookmarkEnd w:id="208"/>
    </w:p>
    <w:p w14:paraId="0D1C9B4E" w14:textId="7D71FBF2" w:rsidR="00FA6423" w:rsidRPr="00F731C7" w:rsidRDefault="00EA2A03" w:rsidP="00F731C7">
      <w:pPr>
        <w:pStyle w:val="MUC1"/>
        <w:spacing w:before="120" w:after="0" w:line="240" w:lineRule="auto"/>
        <w:ind w:firstLine="567"/>
        <w:jc w:val="both"/>
        <w:outlineLvl w:val="2"/>
        <w:rPr>
          <w:color w:val="000000" w:themeColor="text1"/>
          <w:sz w:val="28"/>
          <w:szCs w:val="28"/>
        </w:rPr>
      </w:pPr>
      <w:bookmarkStart w:id="209" w:name="_Toc135052349"/>
      <w:r w:rsidRPr="00F731C7">
        <w:rPr>
          <w:color w:val="000000" w:themeColor="text1"/>
          <w:sz w:val="28"/>
          <w:szCs w:val="28"/>
        </w:rPr>
        <w:t xml:space="preserve">2.1. </w:t>
      </w:r>
      <w:r w:rsidR="00FA6423" w:rsidRPr="00F731C7">
        <w:rPr>
          <w:color w:val="000000" w:themeColor="text1"/>
          <w:sz w:val="28"/>
          <w:szCs w:val="28"/>
        </w:rPr>
        <w:t>Khả năng chịu tải môi trường nước</w:t>
      </w:r>
      <w:bookmarkEnd w:id="209"/>
      <w:r w:rsidR="00FA6423" w:rsidRPr="00F731C7">
        <w:rPr>
          <w:color w:val="000000" w:themeColor="text1"/>
          <w:sz w:val="28"/>
          <w:szCs w:val="28"/>
        </w:rPr>
        <w:t xml:space="preserve"> </w:t>
      </w:r>
    </w:p>
    <w:p w14:paraId="63174D44" w14:textId="0F9A60A6" w:rsidR="001772C4" w:rsidRPr="00F731C7" w:rsidRDefault="00FA6423" w:rsidP="00F731C7">
      <w:pPr>
        <w:spacing w:before="120"/>
        <w:ind w:firstLine="567"/>
        <w:jc w:val="both"/>
        <w:rPr>
          <w:rFonts w:ascii="Times New Roman" w:hAnsi="Times New Roman"/>
          <w:b w:val="0"/>
          <w:bCs/>
          <w:color w:val="000000" w:themeColor="text1"/>
          <w:sz w:val="28"/>
          <w:szCs w:val="28"/>
        </w:rPr>
      </w:pPr>
      <w:r w:rsidRPr="00F731C7">
        <w:rPr>
          <w:rFonts w:ascii="Times New Roman" w:hAnsi="Times New Roman"/>
          <w:b w:val="0"/>
          <w:bCs/>
          <w:color w:val="000000" w:themeColor="text1"/>
          <w:sz w:val="28"/>
          <w:szCs w:val="28"/>
        </w:rPr>
        <w:t>Toàn bộ nước thải phát sinh từ nhà máy được thu gom, xử lý đạt quy chuẩn QCVN 63: 2017/BTNMT, Cột A (Kq=0,9; Kf=1,</w:t>
      </w:r>
      <w:r w:rsidR="001772C4" w:rsidRPr="00F731C7">
        <w:rPr>
          <w:rFonts w:ascii="Times New Roman" w:hAnsi="Times New Roman"/>
          <w:b w:val="0"/>
          <w:bCs/>
          <w:color w:val="000000" w:themeColor="text1"/>
          <w:sz w:val="28"/>
          <w:szCs w:val="28"/>
        </w:rPr>
        <w:t>2</w:t>
      </w:r>
      <w:r w:rsidRPr="00F731C7">
        <w:rPr>
          <w:rFonts w:ascii="Times New Roman" w:hAnsi="Times New Roman"/>
          <w:b w:val="0"/>
          <w:bCs/>
          <w:color w:val="000000" w:themeColor="text1"/>
          <w:sz w:val="28"/>
          <w:szCs w:val="28"/>
        </w:rPr>
        <w:t xml:space="preserve">) – Quy chuẩn kỹ thuật quốc gia về nước thải chế biến tinh bột sắn, nước thải sau xử lý </w:t>
      </w:r>
      <w:r w:rsidR="001772C4" w:rsidRPr="00F731C7">
        <w:rPr>
          <w:rFonts w:ascii="Times New Roman" w:hAnsi="Times New Roman"/>
          <w:b w:val="0"/>
          <w:bCs/>
          <w:color w:val="000000" w:themeColor="text1"/>
          <w:sz w:val="28"/>
          <w:szCs w:val="28"/>
        </w:rPr>
        <w:t>chảy qua đường mương xi măng chảy ra mương đất Trà Võ, sau đó chảy ra sông Vàm Cỏ Đông, xã Thạnh Đức, huyện Gò Dầu, tỉnh Tây Ninh.</w:t>
      </w:r>
    </w:p>
    <w:p w14:paraId="1E799FF0" w14:textId="27F74C4A" w:rsidR="00FA6423" w:rsidRPr="00F731C7" w:rsidRDefault="001772C4" w:rsidP="00F731C7">
      <w:pPr>
        <w:spacing w:before="120"/>
        <w:ind w:firstLine="567"/>
        <w:jc w:val="both"/>
        <w:rPr>
          <w:rFonts w:ascii="Times New Roman" w:hAnsi="Times New Roman"/>
          <w:b w:val="0"/>
          <w:bCs/>
          <w:color w:val="000000" w:themeColor="text1"/>
          <w:sz w:val="28"/>
          <w:szCs w:val="28"/>
        </w:rPr>
      </w:pPr>
      <w:r w:rsidRPr="00F731C7">
        <w:rPr>
          <w:rFonts w:ascii="Times New Roman" w:hAnsi="Times New Roman"/>
          <w:b w:val="0"/>
          <w:bCs/>
          <w:color w:val="000000" w:themeColor="text1"/>
          <w:sz w:val="28"/>
          <w:szCs w:val="28"/>
        </w:rPr>
        <w:tab/>
      </w:r>
      <w:r w:rsidR="00FA6423" w:rsidRPr="00F731C7">
        <w:rPr>
          <w:rFonts w:ascii="Times New Roman" w:hAnsi="Times New Roman"/>
          <w:b w:val="0"/>
          <w:bCs/>
          <w:color w:val="000000" w:themeColor="text1"/>
          <w:sz w:val="28"/>
          <w:szCs w:val="28"/>
        </w:rPr>
        <w:t xml:space="preserve">Công ty đã được Sở Tài nguyên và Môi trường tỉnh Tây Ninh cấp Giấy phép xả nước thải vào nguồn nước (Gia hạn lần </w:t>
      </w:r>
      <w:r w:rsidRPr="00F731C7">
        <w:rPr>
          <w:rFonts w:ascii="Times New Roman" w:hAnsi="Times New Roman"/>
          <w:b w:val="0"/>
          <w:bCs/>
          <w:color w:val="000000" w:themeColor="text1"/>
          <w:sz w:val="28"/>
          <w:szCs w:val="28"/>
        </w:rPr>
        <w:t>2</w:t>
      </w:r>
      <w:r w:rsidR="00FA6423" w:rsidRPr="00F731C7">
        <w:rPr>
          <w:rFonts w:ascii="Times New Roman" w:hAnsi="Times New Roman"/>
          <w:b w:val="0"/>
          <w:bCs/>
          <w:color w:val="000000" w:themeColor="text1"/>
          <w:sz w:val="28"/>
          <w:szCs w:val="28"/>
        </w:rPr>
        <w:t xml:space="preserve">) số: </w:t>
      </w:r>
      <w:r w:rsidRPr="00F731C7">
        <w:rPr>
          <w:rFonts w:ascii="Times New Roman" w:hAnsi="Times New Roman"/>
          <w:b w:val="0"/>
          <w:bCs/>
          <w:color w:val="000000" w:themeColor="text1"/>
          <w:sz w:val="28"/>
          <w:szCs w:val="28"/>
        </w:rPr>
        <w:t>5789</w:t>
      </w:r>
      <w:r w:rsidR="00FA6423" w:rsidRPr="00F731C7">
        <w:rPr>
          <w:rFonts w:ascii="Times New Roman" w:hAnsi="Times New Roman"/>
          <w:b w:val="0"/>
          <w:bCs/>
          <w:color w:val="000000" w:themeColor="text1"/>
          <w:sz w:val="28"/>
          <w:szCs w:val="28"/>
        </w:rPr>
        <w:t xml:space="preserve">/GP-STNMT ngày </w:t>
      </w:r>
      <w:r w:rsidRPr="00F731C7">
        <w:rPr>
          <w:rFonts w:ascii="Times New Roman" w:hAnsi="Times New Roman"/>
          <w:b w:val="0"/>
          <w:bCs/>
          <w:color w:val="000000" w:themeColor="text1"/>
          <w:sz w:val="28"/>
          <w:szCs w:val="28"/>
        </w:rPr>
        <w:t>01</w:t>
      </w:r>
      <w:r w:rsidR="00FA6423" w:rsidRPr="00F731C7">
        <w:rPr>
          <w:rFonts w:ascii="Times New Roman" w:hAnsi="Times New Roman"/>
          <w:b w:val="0"/>
          <w:bCs/>
          <w:color w:val="000000" w:themeColor="text1"/>
          <w:sz w:val="28"/>
          <w:szCs w:val="28"/>
        </w:rPr>
        <w:t xml:space="preserve">/09/2020, lưu lượng xả thải lớn nhất được cho phép là </w:t>
      </w:r>
      <w:r w:rsidRPr="00F731C7">
        <w:rPr>
          <w:rFonts w:ascii="Times New Roman" w:hAnsi="Times New Roman"/>
          <w:b w:val="0"/>
          <w:bCs/>
          <w:color w:val="000000" w:themeColor="text1"/>
          <w:sz w:val="28"/>
          <w:szCs w:val="28"/>
        </w:rPr>
        <w:t>30</w:t>
      </w:r>
      <w:r w:rsidR="00FA6423" w:rsidRPr="00F731C7">
        <w:rPr>
          <w:rFonts w:ascii="Times New Roman" w:hAnsi="Times New Roman"/>
          <w:b w:val="0"/>
          <w:bCs/>
          <w:color w:val="000000" w:themeColor="text1"/>
          <w:sz w:val="28"/>
          <w:szCs w:val="28"/>
        </w:rPr>
        <w:t xml:space="preserve"> m³/ngày.đêm.</w:t>
      </w:r>
    </w:p>
    <w:p w14:paraId="50102122" w14:textId="0CBAA6BD" w:rsidR="00FA6423" w:rsidRPr="00F731C7" w:rsidRDefault="00EA2A03" w:rsidP="00F731C7">
      <w:pPr>
        <w:pStyle w:val="MUC1"/>
        <w:spacing w:before="120" w:after="0" w:line="240" w:lineRule="auto"/>
        <w:ind w:firstLine="567"/>
        <w:jc w:val="both"/>
        <w:outlineLvl w:val="2"/>
        <w:rPr>
          <w:color w:val="000000" w:themeColor="text1"/>
          <w:sz w:val="28"/>
          <w:szCs w:val="28"/>
        </w:rPr>
      </w:pPr>
      <w:bookmarkStart w:id="210" w:name="_Toc135052350"/>
      <w:r w:rsidRPr="00F731C7">
        <w:rPr>
          <w:color w:val="000000" w:themeColor="text1"/>
          <w:sz w:val="28"/>
          <w:szCs w:val="28"/>
        </w:rPr>
        <w:lastRenderedPageBreak/>
        <w:t xml:space="preserve">2.2. </w:t>
      </w:r>
      <w:r w:rsidR="00FA6423" w:rsidRPr="00F731C7">
        <w:rPr>
          <w:color w:val="000000" w:themeColor="text1"/>
          <w:sz w:val="28"/>
          <w:szCs w:val="28"/>
        </w:rPr>
        <w:t>Khả năng tiếp nhận chất thải rắn và chất thải nguy hại</w:t>
      </w:r>
      <w:bookmarkEnd w:id="210"/>
    </w:p>
    <w:p w14:paraId="30B26E79" w14:textId="37EE60ED" w:rsidR="001772C4" w:rsidRPr="00F731C7" w:rsidRDefault="00FA6423" w:rsidP="00F731C7">
      <w:pPr>
        <w:spacing w:before="120"/>
        <w:ind w:firstLine="567"/>
        <w:jc w:val="both"/>
        <w:rPr>
          <w:rFonts w:ascii="Times New Roman" w:hAnsi="Times New Roman"/>
          <w:b w:val="0"/>
          <w:bCs/>
          <w:color w:val="000000" w:themeColor="text1"/>
          <w:sz w:val="28"/>
          <w:szCs w:val="28"/>
        </w:rPr>
      </w:pPr>
      <w:r w:rsidRPr="00F731C7">
        <w:rPr>
          <w:rFonts w:ascii="Times New Roman" w:hAnsi="Times New Roman"/>
          <w:b w:val="0"/>
          <w:bCs/>
          <w:color w:val="000000" w:themeColor="text1"/>
          <w:sz w:val="28"/>
          <w:szCs w:val="28"/>
        </w:rPr>
        <w:t xml:space="preserve">Toàn bộ chất thải phát sinh tại nhà máy được thu gom, phân loại, lưu trữ tạm thời trong các thùng chứa thích hợp và tập kết tại kho chứa chất thải tương ứng. </w:t>
      </w:r>
    </w:p>
    <w:p w14:paraId="7CDFAFBD" w14:textId="4844E9A1" w:rsidR="00FA6423" w:rsidRPr="00F731C7" w:rsidRDefault="001772C4" w:rsidP="00F731C7">
      <w:pPr>
        <w:spacing w:before="120"/>
        <w:ind w:firstLine="567"/>
        <w:jc w:val="both"/>
        <w:rPr>
          <w:rFonts w:ascii="Times New Roman" w:hAnsi="Times New Roman"/>
          <w:b w:val="0"/>
          <w:bCs/>
          <w:color w:val="000000" w:themeColor="text1"/>
          <w:sz w:val="28"/>
          <w:szCs w:val="28"/>
        </w:rPr>
      </w:pPr>
      <w:r w:rsidRPr="00F731C7">
        <w:rPr>
          <w:rFonts w:ascii="Times New Roman" w:hAnsi="Times New Roman"/>
          <w:b w:val="0"/>
          <w:bCs/>
          <w:color w:val="000000" w:themeColor="text1"/>
          <w:sz w:val="28"/>
          <w:szCs w:val="28"/>
        </w:rPr>
        <w:tab/>
      </w:r>
      <w:r w:rsidR="00FA6423" w:rsidRPr="00F731C7">
        <w:rPr>
          <w:rFonts w:ascii="Times New Roman" w:hAnsi="Times New Roman"/>
          <w:b w:val="0"/>
          <w:bCs/>
          <w:color w:val="000000" w:themeColor="text1"/>
          <w:sz w:val="28"/>
          <w:szCs w:val="28"/>
        </w:rPr>
        <w:t>Công ty đã hợp đồng với đơn vị có chức năng để thu gom, vận chuyển và xử lý chất thải rắn sinh hoạt và chất thải nguy hại theo quy định. Việc phát sinh chất thải tại nhà máy đã có đơn vị có chức năng thu gom, vận chuyện và xử lý vì vậy việc phát sinh chất thải rắn và chất thải nguy hại tại nhà máy không làm ảnh hưởng đến khả năng thu gom chất thải tại khu vực cũng như không làm phát thải chất thải ra môi trường xung quanh.</w:t>
      </w:r>
    </w:p>
    <w:p w14:paraId="29F8117F" w14:textId="2C65E5A4" w:rsidR="00696844" w:rsidRPr="00F731C7" w:rsidRDefault="00FA6423" w:rsidP="00F731C7">
      <w:pPr>
        <w:spacing w:before="120"/>
        <w:ind w:firstLine="567"/>
        <w:jc w:val="both"/>
        <w:rPr>
          <w:rFonts w:ascii="Times New Roman" w:hAnsi="Times New Roman"/>
          <w:b w:val="0"/>
          <w:color w:val="000000" w:themeColor="text1"/>
          <w:sz w:val="28"/>
          <w:szCs w:val="28"/>
        </w:rPr>
      </w:pPr>
      <w:r w:rsidRPr="00F731C7">
        <w:rPr>
          <w:rFonts w:ascii="Times New Roman" w:hAnsi="Times New Roman"/>
          <w:b w:val="0"/>
          <w:color w:val="000000" w:themeColor="text1"/>
          <w:sz w:val="28"/>
          <w:szCs w:val="28"/>
        </w:rPr>
        <w:t>Hợp đồng thu gom chất thải rắn sinh hoạt, chất thải nguy hại được đính kèm tại Phụ lục của báo cáo. </w:t>
      </w:r>
    </w:p>
    <w:p w14:paraId="2CC40B9C" w14:textId="5A79BFC7" w:rsidR="00BA79C6" w:rsidRPr="00F731C7" w:rsidRDefault="00D0486D" w:rsidP="00F731C7">
      <w:pPr>
        <w:pStyle w:val="MUC1"/>
        <w:spacing w:before="120" w:after="0" w:line="240" w:lineRule="auto"/>
        <w:ind w:firstLine="567"/>
        <w:jc w:val="both"/>
        <w:outlineLvl w:val="2"/>
        <w:rPr>
          <w:color w:val="000000" w:themeColor="text1"/>
          <w:sz w:val="28"/>
          <w:szCs w:val="28"/>
        </w:rPr>
      </w:pPr>
      <w:bookmarkStart w:id="211" w:name="_Toc135052351"/>
      <w:r w:rsidRPr="00F731C7">
        <w:rPr>
          <w:color w:val="000000" w:themeColor="text1"/>
          <w:sz w:val="28"/>
          <w:szCs w:val="28"/>
        </w:rPr>
        <w:t>2.3 Đối với khí thải</w:t>
      </w:r>
      <w:bookmarkEnd w:id="211"/>
    </w:p>
    <w:p w14:paraId="71EB9B6C" w14:textId="77777777" w:rsidR="00D0486D" w:rsidRPr="00F731C7" w:rsidRDefault="00D0486D" w:rsidP="00F731C7">
      <w:pPr>
        <w:widowControl w:val="0"/>
        <w:spacing w:before="120"/>
        <w:ind w:firstLine="567"/>
        <w:jc w:val="both"/>
        <w:rPr>
          <w:rFonts w:ascii="Times New Roman" w:hAnsi="Times New Roman"/>
          <w:b w:val="0"/>
          <w:color w:val="000000"/>
          <w:sz w:val="28"/>
          <w:szCs w:val="28"/>
        </w:rPr>
      </w:pPr>
      <w:r w:rsidRPr="00F731C7">
        <w:rPr>
          <w:rFonts w:ascii="Times New Roman" w:hAnsi="Times New Roman"/>
          <w:b w:val="0"/>
          <w:color w:val="000000"/>
          <w:sz w:val="28"/>
          <w:szCs w:val="28"/>
        </w:rPr>
        <w:t xml:space="preserve">Công ty đã lắp đặt 02 hệ thống xử lý bụi, khí thải riêng biệt cho 02 lò đốt cấp nhiệt cho 02 lò sấy bột (mỗi lò sấy công suất là 1,5 tấn sản phẩm/giờ), nhiên liệu đốt của lò đốt là viên nén mùn cưa, viên trấu nén. Chủ tịch UBND tỉnh đã ban hành </w:t>
      </w:r>
      <w:r w:rsidRPr="00F731C7">
        <w:rPr>
          <w:rFonts w:ascii="Times New Roman" w:hAnsi="Times New Roman"/>
          <w:b w:val="0"/>
          <w:sz w:val="28"/>
          <w:szCs w:val="28"/>
        </w:rPr>
        <w:t>Quyết định số 1218/QĐ-UBND ngày 07/05/2018 về việc điều chỉnh nội dung trong báo cáo đánh giá tác động môi trường đã được Chủ tịch Ủy ban nhân dân tỉnh Tây Ninh phê duyệt Quyết định số 27/QĐ-UB ngày 04/02/1997, cụ thể chấp thuận điều chỉnh từ nhiên liệu đốt là dầu FO qua sử dụng nhiên liệu đốt là củi,</w:t>
      </w:r>
      <w:r w:rsidRPr="00F731C7">
        <w:rPr>
          <w:rFonts w:ascii="Times New Roman" w:hAnsi="Times New Roman"/>
          <w:b w:val="0"/>
          <w:color w:val="000000"/>
          <w:sz w:val="28"/>
          <w:szCs w:val="28"/>
        </w:rPr>
        <w:t xml:space="preserve"> viên nén mùn cưa, viên trấu nén.</w:t>
      </w:r>
      <w:r w:rsidRPr="00F731C7">
        <w:rPr>
          <w:rFonts w:ascii="Times New Roman" w:hAnsi="Times New Roman"/>
          <w:b w:val="0"/>
          <w:sz w:val="28"/>
          <w:szCs w:val="28"/>
        </w:rPr>
        <w:t xml:space="preserve"> </w:t>
      </w:r>
      <w:r w:rsidRPr="00F731C7">
        <w:rPr>
          <w:rFonts w:ascii="Times New Roman" w:hAnsi="Times New Roman"/>
          <w:b w:val="0"/>
          <w:color w:val="000000"/>
          <w:sz w:val="28"/>
          <w:szCs w:val="28"/>
        </w:rPr>
        <w:t>Hệ thống xử lý khí thải được thiết kế theo phương án khí thải sau xử lý đạt Cột B, QCVN 19:2009/BTNMT, cột B. (Kp=1, Kv=1,2).</w:t>
      </w:r>
    </w:p>
    <w:p w14:paraId="76B67CDC" w14:textId="77777777" w:rsidR="00D0486D" w:rsidRPr="00EE4421" w:rsidRDefault="00D0486D" w:rsidP="00D0486D">
      <w:pPr>
        <w:widowControl w:val="0"/>
        <w:spacing w:before="160" w:after="160" w:line="257" w:lineRule="auto"/>
        <w:ind w:firstLine="567"/>
        <w:jc w:val="both"/>
        <w:rPr>
          <w:rFonts w:ascii="Times New Roman" w:hAnsi="Times New Roman"/>
          <w:b w:val="0"/>
          <w:color w:val="000000"/>
          <w:sz w:val="27"/>
          <w:szCs w:val="27"/>
        </w:rPr>
      </w:pPr>
    </w:p>
    <w:p w14:paraId="7BD94D5C" w14:textId="77777777" w:rsidR="00D0486D" w:rsidRPr="00EE4421" w:rsidRDefault="00D0486D" w:rsidP="00BA79C6">
      <w:pPr>
        <w:widowControl w:val="0"/>
        <w:spacing w:before="120" w:after="120" w:line="257" w:lineRule="auto"/>
        <w:ind w:firstLine="567"/>
        <w:jc w:val="both"/>
        <w:rPr>
          <w:rFonts w:ascii="Times New Roman" w:hAnsi="Times New Roman"/>
          <w:b w:val="0"/>
          <w:i/>
          <w:color w:val="000000"/>
          <w:sz w:val="27"/>
          <w:szCs w:val="27"/>
        </w:rPr>
      </w:pPr>
    </w:p>
    <w:p w14:paraId="1AF0022B" w14:textId="3041462A" w:rsidR="00842C7A" w:rsidRPr="00EE4421" w:rsidRDefault="00842C7A" w:rsidP="00BA79C6">
      <w:pPr>
        <w:widowControl w:val="0"/>
        <w:spacing w:before="120" w:after="120" w:line="257" w:lineRule="auto"/>
        <w:ind w:firstLine="567"/>
        <w:jc w:val="both"/>
        <w:rPr>
          <w:rFonts w:ascii="Times New Roman" w:hAnsi="Times New Roman"/>
          <w:b w:val="0"/>
          <w:i/>
          <w:color w:val="000000"/>
          <w:sz w:val="27"/>
          <w:szCs w:val="27"/>
        </w:rPr>
      </w:pPr>
    </w:p>
    <w:p w14:paraId="532D85FC" w14:textId="2CA9C286" w:rsidR="00842C7A" w:rsidRPr="00EE4421" w:rsidRDefault="00842C7A" w:rsidP="00BA79C6">
      <w:pPr>
        <w:widowControl w:val="0"/>
        <w:spacing w:before="120" w:after="120" w:line="257" w:lineRule="auto"/>
        <w:ind w:firstLine="567"/>
        <w:jc w:val="both"/>
        <w:rPr>
          <w:rFonts w:ascii="Times New Roman" w:hAnsi="Times New Roman"/>
          <w:b w:val="0"/>
          <w:i/>
          <w:color w:val="000000"/>
          <w:sz w:val="27"/>
          <w:szCs w:val="27"/>
        </w:rPr>
      </w:pPr>
    </w:p>
    <w:p w14:paraId="07985AA9" w14:textId="4FB60A71" w:rsidR="00842C7A" w:rsidRPr="00EE4421" w:rsidRDefault="00842C7A" w:rsidP="00BA79C6">
      <w:pPr>
        <w:widowControl w:val="0"/>
        <w:spacing w:before="120" w:after="120" w:line="257" w:lineRule="auto"/>
        <w:ind w:firstLine="567"/>
        <w:jc w:val="both"/>
        <w:rPr>
          <w:rFonts w:ascii="Times New Roman" w:hAnsi="Times New Roman"/>
          <w:b w:val="0"/>
          <w:i/>
          <w:color w:val="000000"/>
          <w:sz w:val="27"/>
          <w:szCs w:val="27"/>
        </w:rPr>
      </w:pPr>
    </w:p>
    <w:p w14:paraId="15BB70AA" w14:textId="701779E0" w:rsidR="00842C7A" w:rsidRPr="00EE4421" w:rsidRDefault="00842C7A" w:rsidP="00BA79C6">
      <w:pPr>
        <w:widowControl w:val="0"/>
        <w:spacing w:before="120" w:after="120" w:line="257" w:lineRule="auto"/>
        <w:ind w:firstLine="567"/>
        <w:jc w:val="both"/>
        <w:rPr>
          <w:rFonts w:ascii="Times New Roman" w:hAnsi="Times New Roman"/>
          <w:b w:val="0"/>
          <w:i/>
          <w:color w:val="000000"/>
          <w:sz w:val="27"/>
          <w:szCs w:val="27"/>
        </w:rPr>
      </w:pPr>
    </w:p>
    <w:p w14:paraId="4FAB847B" w14:textId="41783A4E" w:rsidR="00842C7A" w:rsidRPr="00EE4421" w:rsidRDefault="00842C7A" w:rsidP="00BA79C6">
      <w:pPr>
        <w:widowControl w:val="0"/>
        <w:spacing w:before="120" w:after="120" w:line="257" w:lineRule="auto"/>
        <w:ind w:firstLine="567"/>
        <w:jc w:val="both"/>
        <w:rPr>
          <w:rFonts w:ascii="Times New Roman" w:hAnsi="Times New Roman"/>
          <w:b w:val="0"/>
          <w:i/>
          <w:color w:val="000000"/>
          <w:sz w:val="27"/>
          <w:szCs w:val="27"/>
        </w:rPr>
      </w:pPr>
    </w:p>
    <w:p w14:paraId="737F2FBF" w14:textId="77777777" w:rsidR="002D4B24" w:rsidRPr="004A0757" w:rsidRDefault="00577BE7" w:rsidP="004A0757">
      <w:pPr>
        <w:pStyle w:val="MUC1"/>
        <w:spacing w:before="60" w:after="60" w:line="240" w:lineRule="auto"/>
        <w:rPr>
          <w:color w:val="auto"/>
          <w:sz w:val="28"/>
          <w:szCs w:val="28"/>
        </w:rPr>
      </w:pPr>
      <w:bookmarkStart w:id="212" w:name="_Toc58397184"/>
      <w:bookmarkStart w:id="213" w:name="_Toc58532854"/>
      <w:bookmarkStart w:id="214" w:name="_Toc58535046"/>
      <w:bookmarkStart w:id="215" w:name="_Toc58535447"/>
      <w:bookmarkStart w:id="216" w:name="_Toc58599141"/>
      <w:bookmarkStart w:id="217" w:name="_Toc59524312"/>
      <w:bookmarkStart w:id="218" w:name="_Toc59524946"/>
      <w:bookmarkStart w:id="219" w:name="_Toc125699184"/>
      <w:bookmarkStart w:id="220" w:name="_Toc56692921"/>
      <w:bookmarkStart w:id="221" w:name="_Toc58361957"/>
      <w:bookmarkStart w:id="222" w:name="_Toc135052352"/>
      <w:bookmarkEnd w:id="207"/>
      <w:r w:rsidRPr="004A0757">
        <w:rPr>
          <w:color w:val="auto"/>
          <w:sz w:val="28"/>
          <w:szCs w:val="28"/>
        </w:rPr>
        <w:lastRenderedPageBreak/>
        <w:t xml:space="preserve">CHƯƠNG </w:t>
      </w:r>
      <w:r w:rsidR="00B80954" w:rsidRPr="004A0757">
        <w:rPr>
          <w:color w:val="auto"/>
          <w:sz w:val="28"/>
          <w:szCs w:val="28"/>
        </w:rPr>
        <w:t>III</w:t>
      </w:r>
      <w:bookmarkEnd w:id="212"/>
      <w:bookmarkEnd w:id="213"/>
      <w:bookmarkEnd w:id="214"/>
      <w:bookmarkEnd w:id="215"/>
      <w:bookmarkEnd w:id="216"/>
      <w:bookmarkEnd w:id="217"/>
      <w:bookmarkEnd w:id="218"/>
      <w:bookmarkEnd w:id="219"/>
      <w:bookmarkEnd w:id="222"/>
    </w:p>
    <w:p w14:paraId="1BC9B9DF" w14:textId="5A2B3CFC" w:rsidR="00577BE7" w:rsidRPr="004A0757" w:rsidRDefault="00B80954" w:rsidP="004A0757">
      <w:pPr>
        <w:pStyle w:val="MUC1"/>
        <w:spacing w:before="60" w:after="60" w:line="240" w:lineRule="auto"/>
        <w:rPr>
          <w:color w:val="auto"/>
          <w:sz w:val="28"/>
          <w:szCs w:val="28"/>
        </w:rPr>
      </w:pPr>
      <w:bookmarkStart w:id="223" w:name="_Toc125699185"/>
      <w:bookmarkStart w:id="224" w:name="_Toc135052353"/>
      <w:r w:rsidRPr="00CA0399">
        <w:rPr>
          <w:color w:val="auto"/>
          <w:sz w:val="28"/>
          <w:szCs w:val="28"/>
        </w:rPr>
        <w:t>KẾT QUẢ HOÀN THÀNH CÁC CÔNG TRÌNH, BIỆN PHÁP BẢO VỆ MÔI TRƯỜNG CỦA DỰ ÁN ĐẦU TƯ</w:t>
      </w:r>
      <w:bookmarkEnd w:id="223"/>
      <w:bookmarkEnd w:id="224"/>
    </w:p>
    <w:p w14:paraId="5D77C715" w14:textId="77777777" w:rsidR="004E70BE" w:rsidRDefault="004E70BE" w:rsidP="00CA0399">
      <w:pPr>
        <w:pStyle w:val="MUC1"/>
        <w:spacing w:line="288" w:lineRule="auto"/>
        <w:ind w:firstLine="720"/>
        <w:jc w:val="both"/>
        <w:outlineLvl w:val="9"/>
        <w:rPr>
          <w:b w:val="0"/>
          <w:bCs/>
          <w:color w:val="auto"/>
          <w:sz w:val="28"/>
          <w:szCs w:val="28"/>
        </w:rPr>
      </w:pPr>
      <w:bookmarkStart w:id="225" w:name="_Toc125699186"/>
    </w:p>
    <w:p w14:paraId="426BCD1C" w14:textId="6A3063F6" w:rsidR="00FE0D9D" w:rsidRPr="00CA0399" w:rsidRDefault="00FE0D9D" w:rsidP="0088299D">
      <w:pPr>
        <w:pStyle w:val="MUC1"/>
        <w:spacing w:before="120" w:after="0" w:line="240" w:lineRule="auto"/>
        <w:ind w:firstLine="720"/>
        <w:jc w:val="both"/>
        <w:outlineLvl w:val="9"/>
        <w:rPr>
          <w:b w:val="0"/>
          <w:bCs/>
          <w:sz w:val="28"/>
          <w:szCs w:val="28"/>
          <w:lang w:val="en-US"/>
        </w:rPr>
      </w:pPr>
      <w:r w:rsidRPr="00CA0399">
        <w:rPr>
          <w:b w:val="0"/>
          <w:bCs/>
          <w:color w:val="auto"/>
          <w:sz w:val="28"/>
          <w:szCs w:val="28"/>
        </w:rPr>
        <w:t xml:space="preserve">Dự án Nhà máy sản xuất tinh bột khoai mì cao cấp, công suất 16.000 tấn/năm đã được Giám đốc Sở Tài nguyên và Môi trường xác nhận hoàn thành công trình bảo vệ môi trường </w:t>
      </w:r>
      <w:r w:rsidR="00993465" w:rsidRPr="00CA0399">
        <w:rPr>
          <w:b w:val="0"/>
          <w:bCs/>
          <w:color w:val="auto"/>
          <w:sz w:val="28"/>
          <w:szCs w:val="28"/>
        </w:rPr>
        <w:t>tại Giấy xác nhận số 6530/GXN-STNMT ngày 09/11/2018.</w:t>
      </w:r>
      <w:bookmarkEnd w:id="225"/>
    </w:p>
    <w:p w14:paraId="5B24053F" w14:textId="77777777" w:rsidR="00D03978" w:rsidRDefault="00E5088F" w:rsidP="0088299D">
      <w:pPr>
        <w:pStyle w:val="MUC1"/>
        <w:spacing w:before="120" w:after="0" w:line="240" w:lineRule="auto"/>
        <w:ind w:firstLine="567"/>
        <w:jc w:val="both"/>
        <w:outlineLvl w:val="1"/>
        <w:rPr>
          <w:sz w:val="28"/>
          <w:szCs w:val="28"/>
        </w:rPr>
      </w:pPr>
      <w:bookmarkStart w:id="226" w:name="_Toc125699187"/>
      <w:bookmarkStart w:id="227" w:name="_Toc135052354"/>
      <w:bookmarkEnd w:id="7"/>
      <w:bookmarkEnd w:id="6"/>
      <w:bookmarkEnd w:id="5"/>
      <w:bookmarkEnd w:id="4"/>
      <w:bookmarkEnd w:id="220"/>
      <w:bookmarkEnd w:id="221"/>
      <w:r w:rsidRPr="00D03978">
        <w:rPr>
          <w:sz w:val="28"/>
          <w:szCs w:val="28"/>
        </w:rPr>
        <w:t xml:space="preserve">1. </w:t>
      </w:r>
      <w:r w:rsidR="00D03978">
        <w:rPr>
          <w:sz w:val="28"/>
          <w:szCs w:val="28"/>
        </w:rPr>
        <w:t>Công trình, biện pháp thoát nước mưa, thu gom và xử lý nước thải</w:t>
      </w:r>
      <w:bookmarkEnd w:id="227"/>
    </w:p>
    <w:p w14:paraId="18F857D6" w14:textId="32EA277F" w:rsidR="00880B21" w:rsidRPr="00291A0C" w:rsidRDefault="00880B21" w:rsidP="0088299D">
      <w:pPr>
        <w:pStyle w:val="MUC1"/>
        <w:spacing w:before="120" w:after="0" w:line="240" w:lineRule="auto"/>
        <w:ind w:firstLine="567"/>
        <w:jc w:val="both"/>
        <w:outlineLvl w:val="2"/>
        <w:rPr>
          <w:color w:val="000000" w:themeColor="text1"/>
          <w:sz w:val="28"/>
          <w:szCs w:val="28"/>
        </w:rPr>
      </w:pPr>
      <w:bookmarkStart w:id="228" w:name="_Toc135052355"/>
      <w:bookmarkEnd w:id="226"/>
      <w:r w:rsidRPr="00291A0C">
        <w:rPr>
          <w:color w:val="000000" w:themeColor="text1"/>
          <w:sz w:val="28"/>
          <w:szCs w:val="28"/>
        </w:rPr>
        <w:t>1.1. Thu gom</w:t>
      </w:r>
      <w:r w:rsidR="00785517" w:rsidRPr="00291A0C">
        <w:rPr>
          <w:color w:val="000000" w:themeColor="text1"/>
          <w:sz w:val="28"/>
          <w:szCs w:val="28"/>
        </w:rPr>
        <w:t>, thoát</w:t>
      </w:r>
      <w:r w:rsidRPr="00291A0C">
        <w:rPr>
          <w:color w:val="000000" w:themeColor="text1"/>
          <w:sz w:val="28"/>
          <w:szCs w:val="28"/>
        </w:rPr>
        <w:t xml:space="preserve"> nước mưa</w:t>
      </w:r>
      <w:bookmarkEnd w:id="228"/>
    </w:p>
    <w:p w14:paraId="354D1A53" w14:textId="77777777" w:rsidR="00D0486D" w:rsidRPr="00CA0399" w:rsidRDefault="00D0486D" w:rsidP="0088299D">
      <w:pPr>
        <w:pStyle w:val="Normal1"/>
        <w:ind w:firstLine="567"/>
        <w:rPr>
          <w:sz w:val="28"/>
          <w:szCs w:val="28"/>
        </w:rPr>
      </w:pPr>
      <w:r w:rsidRPr="00CA0399">
        <w:rPr>
          <w:sz w:val="28"/>
          <w:szCs w:val="28"/>
        </w:rPr>
        <w:t>So với nước thải, nước mưa khá sạch. Mái nhà được bố trí nghiêng, nước mưa phát sinh từ mái nhà được thu gom về hố thu nước qua các mương dẫn nước. Ngoài ra, nhà máy tạo độ dốc nên khả năng tiêu thoát tốt không làm ảnh hưởng đến chất lượng sản phẩm, nguyên liệu, chất thải rắn lưu trữ… Hơn nữa, rác thải của Nhà máy được thu gom, không để vương vãi vì thế không làm ô nhiễm môi trường nước mưa chảy tràn.</w:t>
      </w:r>
    </w:p>
    <w:p w14:paraId="69F7C2F5" w14:textId="77777777" w:rsidR="00D0486D" w:rsidRPr="00CA0399" w:rsidRDefault="00D0486D" w:rsidP="0088299D">
      <w:pPr>
        <w:pStyle w:val="Normal1"/>
        <w:ind w:firstLine="567"/>
        <w:rPr>
          <w:sz w:val="28"/>
          <w:szCs w:val="28"/>
        </w:rPr>
      </w:pPr>
      <w:r w:rsidRPr="00CA0399">
        <w:rPr>
          <w:sz w:val="28"/>
          <w:szCs w:val="28"/>
        </w:rPr>
        <w:t>Hệ thống thu gom và thoát nước mưa được thiết kế riêng với hệ thống thoát nước thải.</w:t>
      </w:r>
    </w:p>
    <w:p w14:paraId="60FF24EB" w14:textId="703E9D45" w:rsidR="00D0486D" w:rsidRPr="00CA0399" w:rsidRDefault="00D0486D" w:rsidP="0088299D">
      <w:pPr>
        <w:pStyle w:val="Normal1"/>
        <w:ind w:firstLine="567"/>
        <w:rPr>
          <w:sz w:val="28"/>
          <w:szCs w:val="28"/>
        </w:rPr>
      </w:pPr>
      <w:r w:rsidRPr="00CA0399">
        <w:rPr>
          <w:sz w:val="28"/>
          <w:szCs w:val="28"/>
        </w:rPr>
        <w:t>+ Tuyến thoát nước mưa dọc trong khuôn viên quanh dự án có kết cấu mương BTCT, h</w:t>
      </w:r>
      <w:r w:rsidRPr="00CA0399">
        <w:rPr>
          <w:sz w:val="28"/>
          <w:szCs w:val="28"/>
          <w:lang w:val="vi-VN"/>
        </w:rPr>
        <w:t xml:space="preserve">ệ </w:t>
      </w:r>
      <w:r w:rsidRPr="00CA0399">
        <w:rPr>
          <w:sz w:val="28"/>
          <w:szCs w:val="28"/>
        </w:rPr>
        <w:t>thống</w:t>
      </w:r>
      <w:r w:rsidRPr="00CA0399">
        <w:rPr>
          <w:sz w:val="28"/>
          <w:szCs w:val="28"/>
          <w:lang w:val="vi-VN"/>
        </w:rPr>
        <w:t xml:space="preserve"> thu gom, thoát nước mưa được thiết kế với độ dốc 0,</w:t>
      </w:r>
      <w:r w:rsidRPr="00CA0399">
        <w:rPr>
          <w:sz w:val="28"/>
          <w:szCs w:val="28"/>
        </w:rPr>
        <w:t>3</w:t>
      </w:r>
      <w:r w:rsidRPr="00CA0399">
        <w:rPr>
          <w:sz w:val="28"/>
          <w:szCs w:val="28"/>
          <w:lang w:val="vi-VN"/>
        </w:rPr>
        <w:t>%</w:t>
      </w:r>
      <w:r w:rsidRPr="00CA0399">
        <w:rPr>
          <w:sz w:val="28"/>
          <w:szCs w:val="28"/>
        </w:rPr>
        <w:t>,</w:t>
      </w:r>
      <w:r w:rsidRPr="00CA0399">
        <w:rPr>
          <w:sz w:val="28"/>
          <w:szCs w:val="28"/>
          <w:lang w:val="vi-VN"/>
        </w:rPr>
        <w:t xml:space="preserve"> </w:t>
      </w:r>
      <w:r w:rsidRPr="00CA0399">
        <w:rPr>
          <w:sz w:val="28"/>
          <w:szCs w:val="28"/>
        </w:rPr>
        <w:t>sau đó sẽ chảy vào hố ga, tại đây nước mưa được tách chất thải rắn có kích thước lớn trước khi thoát ra cống thu gom, thoát nước mưa của khu vực.</w:t>
      </w:r>
    </w:p>
    <w:p w14:paraId="37382523" w14:textId="77777777" w:rsidR="00D0486D" w:rsidRPr="00CA0399" w:rsidRDefault="00D0486D" w:rsidP="0088299D">
      <w:pPr>
        <w:pStyle w:val="Normal3"/>
        <w:widowControl/>
        <w:ind w:firstLine="567"/>
        <w:rPr>
          <w:sz w:val="28"/>
          <w:szCs w:val="28"/>
        </w:rPr>
      </w:pPr>
      <w:r w:rsidRPr="00CA0399">
        <w:rPr>
          <w:sz w:val="28"/>
          <w:szCs w:val="28"/>
        </w:rPr>
        <w:t xml:space="preserve">+ </w:t>
      </w:r>
      <w:r w:rsidRPr="00CA0399">
        <w:rPr>
          <w:sz w:val="28"/>
          <w:szCs w:val="28"/>
          <w:lang w:val="vi-VN"/>
        </w:rPr>
        <w:t>Phương thức thoát nước mưa: tự chảy.</w:t>
      </w:r>
    </w:p>
    <w:p w14:paraId="7FF57A6A" w14:textId="6FC735BB" w:rsidR="00D0486D" w:rsidRPr="00EE4421" w:rsidRDefault="00D0486D" w:rsidP="00D0486D">
      <w:pPr>
        <w:pStyle w:val="Normal3"/>
        <w:widowControl/>
        <w:spacing w:before="90" w:after="90" w:line="264" w:lineRule="auto"/>
        <w:ind w:left="-284"/>
        <w:rPr>
          <w:sz w:val="27"/>
          <w:szCs w:val="27"/>
        </w:rPr>
      </w:pPr>
      <w:r w:rsidRPr="00EE4421">
        <w:rPr>
          <w:sz w:val="27"/>
          <w:szCs w:val="27"/>
        </w:rPr>
        <mc:AlternateContent>
          <mc:Choice Requires="wpg">
            <w:drawing>
              <wp:inline distT="0" distB="0" distL="0" distR="0" wp14:anchorId="0555B00F" wp14:editId="07840BD9">
                <wp:extent cx="6551930" cy="1807845"/>
                <wp:effectExtent l="0" t="0" r="1270" b="154305"/>
                <wp:docPr id="1995" name="Group 1995"/>
                <wp:cNvGraphicFramePr/>
                <a:graphic xmlns:a="http://schemas.openxmlformats.org/drawingml/2006/main">
                  <a:graphicData uri="http://schemas.microsoft.com/office/word/2010/wordprocessingGroup">
                    <wpg:wgp>
                      <wpg:cNvGrpSpPr/>
                      <wpg:grpSpPr>
                        <a:xfrm>
                          <a:off x="0" y="0"/>
                          <a:ext cx="6551295" cy="1945758"/>
                          <a:chOff x="0" y="0"/>
                          <a:chExt cx="6551295" cy="1945758"/>
                        </a:xfrm>
                      </wpg:grpSpPr>
                      <wps:wsp>
                        <wps:cNvPr id="100" name="Rectangle 100"/>
                        <wps:cNvSpPr/>
                        <wps:spPr>
                          <a:xfrm>
                            <a:off x="0" y="0"/>
                            <a:ext cx="6551295" cy="1807210"/>
                          </a:xfrm>
                          <a:prstGeom prst="rect">
                            <a:avLst/>
                          </a:prstGeom>
                        </wps:spPr>
                        <wps:bodyPr/>
                      </wps:wsp>
                      <wps:wsp>
                        <wps:cNvPr id="101" name="Rectangle 101"/>
                        <wps:cNvSpPr/>
                        <wps:spPr>
                          <a:xfrm>
                            <a:off x="8" y="776177"/>
                            <a:ext cx="893135" cy="467833"/>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C8A7B34" w14:textId="77777777" w:rsidR="00914DD8" w:rsidRDefault="00914DD8" w:rsidP="00D0486D">
                              <w:pPr>
                                <w:jc w:val="center"/>
                                <w:rPr>
                                  <w:rFonts w:ascii="Times New Roman" w:hAnsi="Times New Roman"/>
                                  <w:b w:val="0"/>
                                  <w:sz w:val="26"/>
                                  <w:szCs w:val="26"/>
                                  <w:lang w:val="vi-VN"/>
                                </w:rPr>
                              </w:pPr>
                              <w:r>
                                <w:rPr>
                                  <w:rFonts w:ascii="Times New Roman" w:hAnsi="Times New Roman"/>
                                  <w:b w:val="0"/>
                                  <w:sz w:val="26"/>
                                  <w:szCs w:val="26"/>
                                </w:rPr>
                                <w:t>N</w:t>
                              </w:r>
                              <w:r>
                                <w:rPr>
                                  <w:rFonts w:ascii="Times New Roman" w:hAnsi="Times New Roman"/>
                                  <w:b w:val="0"/>
                                  <w:sz w:val="26"/>
                                  <w:szCs w:val="26"/>
                                  <w:lang w:val="vi-VN"/>
                                </w:rPr>
                                <w:t>ước mưa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 name="Straight Arrow Connector 102"/>
                        <wps:cNvCnPr/>
                        <wps:spPr>
                          <a:xfrm flipV="1">
                            <a:off x="893143" y="776177"/>
                            <a:ext cx="276381" cy="23391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3" name="Straight Arrow Connector 103"/>
                        <wps:cNvCnPr/>
                        <wps:spPr>
                          <a:xfrm>
                            <a:off x="893139" y="1010094"/>
                            <a:ext cx="276444" cy="72301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4" name="Rectangle 104"/>
                        <wps:cNvSpPr/>
                        <wps:spPr>
                          <a:xfrm>
                            <a:off x="1169597" y="510362"/>
                            <a:ext cx="914400" cy="467833"/>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1C2A278" w14:textId="77777777" w:rsidR="00914DD8" w:rsidRDefault="00914DD8" w:rsidP="00D0486D">
                              <w:pPr>
                                <w:jc w:val="center"/>
                                <w:rPr>
                                  <w:rFonts w:ascii="Times New Roman" w:hAnsi="Times New Roman"/>
                                  <w:b w:val="0"/>
                                  <w:sz w:val="26"/>
                                  <w:szCs w:val="26"/>
                                </w:rPr>
                              </w:pPr>
                              <w:r>
                                <w:rPr>
                                  <w:rFonts w:ascii="Times New Roman" w:hAnsi="Times New Roman"/>
                                  <w:b w:val="0"/>
                                  <w:sz w:val="26"/>
                                  <w:szCs w:val="26"/>
                                </w:rPr>
                                <w:t>N</w:t>
                              </w:r>
                              <w:r>
                                <w:rPr>
                                  <w:rFonts w:ascii="Times New Roman" w:hAnsi="Times New Roman"/>
                                  <w:b w:val="0"/>
                                  <w:sz w:val="26"/>
                                  <w:szCs w:val="26"/>
                                  <w:lang w:val="vi-VN"/>
                                </w:rPr>
                                <w:t>ước mưa</w:t>
                              </w:r>
                              <w:r>
                                <w:rPr>
                                  <w:rFonts w:ascii="Times New Roman" w:hAnsi="Times New Roman"/>
                                  <w:b w:val="0"/>
                                  <w:sz w:val="26"/>
                                  <w:szCs w:val="26"/>
                                </w:rPr>
                                <w:t xml:space="preserve"> từ mái nhà</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 name="Straight Arrow Connector 105"/>
                        <wps:cNvCnPr/>
                        <wps:spPr>
                          <a:xfrm flipV="1">
                            <a:off x="2084002" y="765543"/>
                            <a:ext cx="183390" cy="1063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6" name="Rectangle 106"/>
                        <wps:cNvSpPr/>
                        <wps:spPr>
                          <a:xfrm>
                            <a:off x="2275230" y="265742"/>
                            <a:ext cx="956885" cy="839972"/>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A90A48A" w14:textId="77777777" w:rsidR="00914DD8" w:rsidRDefault="00914DD8" w:rsidP="00D0486D">
                              <w:pPr>
                                <w:jc w:val="center"/>
                                <w:rPr>
                                  <w:rFonts w:ascii="Times New Roman" w:hAnsi="Times New Roman"/>
                                  <w:b w:val="0"/>
                                  <w:sz w:val="26"/>
                                  <w:szCs w:val="26"/>
                                </w:rPr>
                              </w:pPr>
                              <w:r>
                                <w:rPr>
                                  <w:rFonts w:ascii="Times New Roman" w:hAnsi="Times New Roman"/>
                                  <w:b w:val="0"/>
                                  <w:sz w:val="26"/>
                                  <w:szCs w:val="26"/>
                                </w:rPr>
                                <w:t>Mương dẫn nước xung quanh nhà máy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 name="Straight Arrow Connector 107"/>
                        <wps:cNvCnPr/>
                        <wps:spPr>
                          <a:xfrm>
                            <a:off x="3232120" y="701550"/>
                            <a:ext cx="1992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8" name="Rectangle 108"/>
                        <wps:cNvSpPr/>
                        <wps:spPr>
                          <a:xfrm>
                            <a:off x="3431395" y="467446"/>
                            <a:ext cx="861785" cy="467833"/>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0C154A0" w14:textId="77777777" w:rsidR="00914DD8" w:rsidRDefault="00914DD8" w:rsidP="00D0486D">
                              <w:pPr>
                                <w:jc w:val="center"/>
                                <w:rPr>
                                  <w:rFonts w:ascii="Times New Roman" w:hAnsi="Times New Roman"/>
                                  <w:b w:val="0"/>
                                  <w:sz w:val="26"/>
                                  <w:szCs w:val="26"/>
                                </w:rPr>
                              </w:pPr>
                              <w:r>
                                <w:rPr>
                                  <w:rFonts w:ascii="Times New Roman" w:hAnsi="Times New Roman"/>
                                  <w:b w:val="0"/>
                                  <w:sz w:val="26"/>
                                  <w:szCs w:val="26"/>
                                </w:rPr>
                                <w:t>Hố ga thu nước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9" name="Rectangle 109"/>
                        <wps:cNvSpPr/>
                        <wps:spPr>
                          <a:xfrm>
                            <a:off x="1169589" y="1477925"/>
                            <a:ext cx="914400" cy="467833"/>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74FD9FC" w14:textId="77777777" w:rsidR="00914DD8" w:rsidRDefault="00914DD8" w:rsidP="00D0486D">
                              <w:pPr>
                                <w:jc w:val="center"/>
                                <w:rPr>
                                  <w:rFonts w:ascii="Times New Roman" w:hAnsi="Times New Roman"/>
                                  <w:b w:val="0"/>
                                  <w:sz w:val="26"/>
                                  <w:szCs w:val="26"/>
                                </w:rPr>
                              </w:pPr>
                              <w:r>
                                <w:rPr>
                                  <w:rFonts w:ascii="Times New Roman" w:hAnsi="Times New Roman"/>
                                  <w:b w:val="0"/>
                                  <w:sz w:val="26"/>
                                  <w:szCs w:val="26"/>
                                </w:rPr>
                                <w:t>N</w:t>
                              </w:r>
                              <w:r>
                                <w:rPr>
                                  <w:rFonts w:ascii="Times New Roman" w:hAnsi="Times New Roman"/>
                                  <w:b w:val="0"/>
                                  <w:sz w:val="26"/>
                                  <w:szCs w:val="26"/>
                                  <w:lang w:val="vi-VN"/>
                                </w:rPr>
                                <w:t>ước mưa</w:t>
                              </w:r>
                              <w:r>
                                <w:rPr>
                                  <w:rFonts w:ascii="Times New Roman" w:hAnsi="Times New Roman"/>
                                  <w:b w:val="0"/>
                                  <w:sz w:val="26"/>
                                  <w:szCs w:val="26"/>
                                </w:rPr>
                                <w:t xml:space="preserve"> chảy tràn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0" name="Straight Arrow Connector 110"/>
                        <wps:cNvCnPr/>
                        <wps:spPr>
                          <a:xfrm>
                            <a:off x="2083991" y="1733107"/>
                            <a:ext cx="77633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1" name="Rectangle 111"/>
                        <wps:cNvSpPr/>
                        <wps:spPr>
                          <a:xfrm>
                            <a:off x="2860327" y="1477925"/>
                            <a:ext cx="914400" cy="467833"/>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E16A80E" w14:textId="77777777" w:rsidR="00914DD8" w:rsidRDefault="00914DD8" w:rsidP="00D0486D">
                              <w:pPr>
                                <w:jc w:val="center"/>
                                <w:rPr>
                                  <w:rFonts w:ascii="Times New Roman" w:hAnsi="Times New Roman"/>
                                  <w:b w:val="0"/>
                                  <w:sz w:val="26"/>
                                  <w:szCs w:val="26"/>
                                </w:rPr>
                              </w:pPr>
                              <w:r>
                                <w:rPr>
                                  <w:rFonts w:ascii="Times New Roman" w:hAnsi="Times New Roman"/>
                                  <w:b w:val="0"/>
                                  <w:sz w:val="26"/>
                                  <w:szCs w:val="26"/>
                                </w:rPr>
                                <w:t>Hố ga thu nước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 name="Rectangle 112"/>
                        <wps:cNvSpPr/>
                        <wps:spPr>
                          <a:xfrm>
                            <a:off x="2190317" y="1307807"/>
                            <a:ext cx="670541" cy="372139"/>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14:paraId="42D612E8" w14:textId="77777777" w:rsidR="00914DD8" w:rsidRDefault="00914DD8" w:rsidP="00D0486D">
                              <w:pPr>
                                <w:jc w:val="center"/>
                                <w:rPr>
                                  <w:rFonts w:ascii="Times New Roman" w:hAnsi="Times New Roman"/>
                                  <w:b w:val="0"/>
                                  <w:sz w:val="20"/>
                                  <w:szCs w:val="20"/>
                                </w:rPr>
                              </w:pPr>
                              <w:r>
                                <w:rPr>
                                  <w:rFonts w:ascii="Times New Roman" w:hAnsi="Times New Roman"/>
                                  <w:b w:val="0"/>
                                  <w:sz w:val="20"/>
                                  <w:szCs w:val="20"/>
                                </w:rPr>
                                <w:t>Song chắn rác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 name="Elbow Connector 113"/>
                        <wps:cNvCnPr/>
                        <wps:spPr>
                          <a:xfrm>
                            <a:off x="4281843" y="722767"/>
                            <a:ext cx="169480" cy="988828"/>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114" name="Straight Arrow Connector 114"/>
                        <wps:cNvCnPr/>
                        <wps:spPr>
                          <a:xfrm>
                            <a:off x="5152472" y="1237671"/>
                            <a:ext cx="501311"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5" name="Rectangle 115"/>
                        <wps:cNvSpPr/>
                        <wps:spPr>
                          <a:xfrm>
                            <a:off x="4600536" y="839968"/>
                            <a:ext cx="553115" cy="839972"/>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27D446D" w14:textId="77777777" w:rsidR="00914DD8" w:rsidRDefault="00914DD8" w:rsidP="00D0486D">
                              <w:pPr>
                                <w:jc w:val="center"/>
                                <w:rPr>
                                  <w:rFonts w:ascii="Times New Roman" w:hAnsi="Times New Roman"/>
                                  <w:b w:val="0"/>
                                  <w:sz w:val="26"/>
                                  <w:szCs w:val="26"/>
                                </w:rPr>
                              </w:pPr>
                              <w:r>
                                <w:rPr>
                                  <w:rFonts w:ascii="Times New Roman" w:hAnsi="Times New Roman"/>
                                  <w:b w:val="0"/>
                                  <w:sz w:val="26"/>
                                  <w:szCs w:val="26"/>
                                </w:rPr>
                                <w:t>Cống bê tông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 name="Straight Arrow Connector 116"/>
                        <wps:cNvCnPr/>
                        <wps:spPr>
                          <a:xfrm>
                            <a:off x="4451329" y="1244010"/>
                            <a:ext cx="149291"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7" name="Rectangle 117"/>
                        <wps:cNvSpPr/>
                        <wps:spPr>
                          <a:xfrm>
                            <a:off x="5654264" y="850371"/>
                            <a:ext cx="861535" cy="839972"/>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F4F75C6" w14:textId="77777777" w:rsidR="00914DD8" w:rsidRDefault="00914DD8" w:rsidP="00D0486D">
                              <w:pPr>
                                <w:jc w:val="center"/>
                                <w:rPr>
                                  <w:rFonts w:ascii="Times New Roman" w:hAnsi="Times New Roman"/>
                                  <w:b w:val="0"/>
                                  <w:sz w:val="26"/>
                                  <w:szCs w:val="26"/>
                                </w:rPr>
                              </w:pPr>
                              <w:r>
                                <w:rPr>
                                  <w:rFonts w:ascii="Times New Roman" w:hAnsi="Times New Roman"/>
                                  <w:b w:val="0"/>
                                  <w:sz w:val="26"/>
                                  <w:szCs w:val="26"/>
                                </w:rPr>
                                <w:t>Hệ thống thoát nước khu vực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 name="Rectangle 118"/>
                        <wps:cNvSpPr/>
                        <wps:spPr>
                          <a:xfrm>
                            <a:off x="5209648" y="808076"/>
                            <a:ext cx="444625" cy="372139"/>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14:paraId="257FE9E6" w14:textId="77777777" w:rsidR="00914DD8" w:rsidRDefault="00914DD8" w:rsidP="00D0486D">
                              <w:pPr>
                                <w:jc w:val="center"/>
                                <w:rPr>
                                  <w:rFonts w:ascii="Times New Roman" w:hAnsi="Times New Roman"/>
                                  <w:b w:val="0"/>
                                  <w:sz w:val="18"/>
                                  <w:szCs w:val="18"/>
                                </w:rPr>
                              </w:pPr>
                              <w:r>
                                <w:rPr>
                                  <w:rFonts w:ascii="Times New Roman" w:hAnsi="Times New Roman"/>
                                  <w:b w:val="0"/>
                                  <w:sz w:val="18"/>
                                  <w:szCs w:val="18"/>
                                </w:rPr>
                                <w:t>Cống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9" name="Straight Connector 119"/>
                        <wps:cNvCnPr/>
                        <wps:spPr>
                          <a:xfrm flipV="1">
                            <a:off x="3774727" y="1711124"/>
                            <a:ext cx="676328" cy="718"/>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0555B00F" id="Group 1995" o:spid="_x0000_s1043" style="width:515.9pt;height:142.35pt;mso-position-horizontal-relative:char;mso-position-vertical-relative:line" coordsize="65512,19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">
                <v:rect id="Rectangle 100" o:spid="_x0000_s1044" style="position:absolute;width:65512;height:18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" filled="f" stroked="f"/>
                <v:rect id="Rectangle 101" o:spid="_x0000_s1045" style="position:absolute;top:7761;width:8931;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" fillcolor="white [3201]" strokecolor="black [3200]" strokeweight=".25pt">
                  <v:textbox>
                    <w:txbxContent>
                      <w:p w14:paraId="6C8A7B34" w14:textId="77777777" w:rsidR="00914DD8" w:rsidRDefault="00914DD8" w:rsidP="00D0486D">
                        <w:pPr>
                          <w:jc w:val="center"/>
                          <w:rPr>
                            <w:rFonts w:ascii="Times New Roman" w:hAnsi="Times New Roman"/>
                            <w:b w:val="0"/>
                            <w:sz w:val="26"/>
                            <w:szCs w:val="26"/>
                            <w:lang w:val="vi-VN"/>
                          </w:rPr>
                        </w:pPr>
                        <w:r>
                          <w:rPr>
                            <w:rFonts w:ascii="Times New Roman" w:hAnsi="Times New Roman"/>
                            <w:b w:val="0"/>
                            <w:sz w:val="26"/>
                            <w:szCs w:val="26"/>
                          </w:rPr>
                          <w:t>N</w:t>
                        </w:r>
                        <w:r>
                          <w:rPr>
                            <w:rFonts w:ascii="Times New Roman" w:hAnsi="Times New Roman"/>
                            <w:b w:val="0"/>
                            <w:sz w:val="26"/>
                            <w:szCs w:val="26"/>
                            <w:lang w:val="vi-VN"/>
                          </w:rPr>
                          <w:t>ước mưa</w:t>
                        </w:r>
                      </w:p>
                    </w:txbxContent>
                  </v:textbox>
                </v:rect>
                <v:shapetype id="_x0000_t32" coordsize="21600,21600" o:spt="32" o:oned="t" path="m,l21600,21600e" filled="f">
                  <v:path arrowok="t" fillok="f" o:connecttype="none"/>
                  <o:lock v:ext="edit" shapetype="t"/>
                </v:shapetype>
                <v:shape id="Straight Arrow Connector 102" o:spid="_x0000_s1046" type="#_x0000_t32" style="position:absolute;left:8931;top:7761;width:2764;height:23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" strokecolor="black [3040]">
                  <v:stroke endarrow="open"/>
                </v:shape>
                <v:shape id="Straight Arrow Connector 103" o:spid="_x0000_s1047" type="#_x0000_t32" style="position:absolute;left:8931;top:10100;width:2764;height:72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" strokecolor="black [3040]">
                  <v:stroke endarrow="open"/>
                </v:shape>
                <v:rect id="Rectangle 104" o:spid="_x0000_s1048" style="position:absolute;left:11695;top:5103;width:9144;height:4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" fillcolor="white [3201]" strokecolor="black [3200]" strokeweight=".25pt">
                  <v:textbox>
                    <w:txbxContent>
                      <w:p w14:paraId="41C2A278" w14:textId="77777777" w:rsidR="00914DD8" w:rsidRDefault="00914DD8" w:rsidP="00D0486D">
                        <w:pPr>
                          <w:jc w:val="center"/>
                          <w:rPr>
                            <w:rFonts w:ascii="Times New Roman" w:hAnsi="Times New Roman"/>
                            <w:b w:val="0"/>
                            <w:sz w:val="26"/>
                            <w:szCs w:val="26"/>
                          </w:rPr>
                        </w:pPr>
                        <w:r>
                          <w:rPr>
                            <w:rFonts w:ascii="Times New Roman" w:hAnsi="Times New Roman"/>
                            <w:b w:val="0"/>
                            <w:sz w:val="26"/>
                            <w:szCs w:val="26"/>
                          </w:rPr>
                          <w:t>N</w:t>
                        </w:r>
                        <w:r>
                          <w:rPr>
                            <w:rFonts w:ascii="Times New Roman" w:hAnsi="Times New Roman"/>
                            <w:b w:val="0"/>
                            <w:sz w:val="26"/>
                            <w:szCs w:val="26"/>
                            <w:lang w:val="vi-VN"/>
                          </w:rPr>
                          <w:t>ước mưa</w:t>
                        </w:r>
                        <w:r>
                          <w:rPr>
                            <w:rFonts w:ascii="Times New Roman" w:hAnsi="Times New Roman"/>
                            <w:b w:val="0"/>
                            <w:sz w:val="26"/>
                            <w:szCs w:val="26"/>
                          </w:rPr>
                          <w:t xml:space="preserve"> từ mái nhà</w:t>
                        </w:r>
                      </w:p>
                    </w:txbxContent>
                  </v:textbox>
                </v:rect>
                <v:shape id="Straight Arrow Connector 105" o:spid="_x0000_s1049" type="#_x0000_t32" style="position:absolute;left:20840;top:7655;width:1833;height:1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" strokecolor="black [3040]">
                  <v:stroke endarrow="open"/>
                </v:shape>
                <v:rect id="Rectangle 106" o:spid="_x0000_s1050" style="position:absolute;left:22752;top:2657;width:9569;height:8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" fillcolor="white [3201]" strokecolor="black [3200]" strokeweight=".25pt">
                  <v:textbox>
                    <w:txbxContent>
                      <w:p w14:paraId="3A90A48A" w14:textId="77777777" w:rsidR="00914DD8" w:rsidRDefault="00914DD8" w:rsidP="00D0486D">
                        <w:pPr>
                          <w:jc w:val="center"/>
                          <w:rPr>
                            <w:rFonts w:ascii="Times New Roman" w:hAnsi="Times New Roman"/>
                            <w:b w:val="0"/>
                            <w:sz w:val="26"/>
                            <w:szCs w:val="26"/>
                          </w:rPr>
                        </w:pPr>
                        <w:r>
                          <w:rPr>
                            <w:rFonts w:ascii="Times New Roman" w:hAnsi="Times New Roman"/>
                            <w:b w:val="0"/>
                            <w:sz w:val="26"/>
                            <w:szCs w:val="26"/>
                          </w:rPr>
                          <w:t>Mương dẫn nước xung quanh nhà máy</w:t>
                        </w:r>
                      </w:p>
                    </w:txbxContent>
                  </v:textbox>
                </v:rect>
                <v:shape id="Straight Arrow Connector 107" o:spid="_x0000_s1051" type="#_x0000_t32" style="position:absolute;left:32321;top:7015;width:19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" strokecolor="black [3040]">
                  <v:stroke endarrow="open"/>
                </v:shape>
                <v:rect id="Rectangle 108" o:spid="_x0000_s1052" style="position:absolute;left:34313;top:4674;width:8618;height:4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" fillcolor="white [3201]" strokecolor="black [3200]" strokeweight=".25pt">
                  <v:textbox>
                    <w:txbxContent>
                      <w:p w14:paraId="10C154A0" w14:textId="77777777" w:rsidR="00914DD8" w:rsidRDefault="00914DD8" w:rsidP="00D0486D">
                        <w:pPr>
                          <w:jc w:val="center"/>
                          <w:rPr>
                            <w:rFonts w:ascii="Times New Roman" w:hAnsi="Times New Roman"/>
                            <w:b w:val="0"/>
                            <w:sz w:val="26"/>
                            <w:szCs w:val="26"/>
                          </w:rPr>
                        </w:pPr>
                        <w:r>
                          <w:rPr>
                            <w:rFonts w:ascii="Times New Roman" w:hAnsi="Times New Roman"/>
                            <w:b w:val="0"/>
                            <w:sz w:val="26"/>
                            <w:szCs w:val="26"/>
                          </w:rPr>
                          <w:t>Hố ga thu nước</w:t>
                        </w:r>
                      </w:p>
                    </w:txbxContent>
                  </v:textbox>
                </v:rect>
                <v:rect id="Rectangle 109" o:spid="_x0000_s1053" style="position:absolute;left:11695;top:14779;width:9144;height:4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" fillcolor="white [3201]" strokecolor="black [3200]" strokeweight=".25pt">
                  <v:textbox>
                    <w:txbxContent>
                      <w:p w14:paraId="774FD9FC" w14:textId="77777777" w:rsidR="00914DD8" w:rsidRDefault="00914DD8" w:rsidP="00D0486D">
                        <w:pPr>
                          <w:jc w:val="center"/>
                          <w:rPr>
                            <w:rFonts w:ascii="Times New Roman" w:hAnsi="Times New Roman"/>
                            <w:b w:val="0"/>
                            <w:sz w:val="26"/>
                            <w:szCs w:val="26"/>
                          </w:rPr>
                        </w:pPr>
                        <w:r>
                          <w:rPr>
                            <w:rFonts w:ascii="Times New Roman" w:hAnsi="Times New Roman"/>
                            <w:b w:val="0"/>
                            <w:sz w:val="26"/>
                            <w:szCs w:val="26"/>
                          </w:rPr>
                          <w:t>N</w:t>
                        </w:r>
                        <w:r>
                          <w:rPr>
                            <w:rFonts w:ascii="Times New Roman" w:hAnsi="Times New Roman"/>
                            <w:b w:val="0"/>
                            <w:sz w:val="26"/>
                            <w:szCs w:val="26"/>
                            <w:lang w:val="vi-VN"/>
                          </w:rPr>
                          <w:t>ước mưa</w:t>
                        </w:r>
                        <w:r>
                          <w:rPr>
                            <w:rFonts w:ascii="Times New Roman" w:hAnsi="Times New Roman"/>
                            <w:b w:val="0"/>
                            <w:sz w:val="26"/>
                            <w:szCs w:val="26"/>
                          </w:rPr>
                          <w:t xml:space="preserve"> chảy tràn</w:t>
                        </w:r>
                      </w:p>
                    </w:txbxContent>
                  </v:textbox>
                </v:rect>
                <v:shape id="Straight Arrow Connector 110" o:spid="_x0000_s1054" type="#_x0000_t32" style="position:absolute;left:20839;top:17331;width:77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" strokecolor="black [3040]">
                  <v:stroke endarrow="open"/>
                </v:shape>
                <v:rect id="Rectangle 111" o:spid="_x0000_s1055" style="position:absolute;left:28603;top:14779;width:9144;height:4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" fillcolor="white [3201]" strokecolor="black [3200]" strokeweight=".25pt">
                  <v:textbox>
                    <w:txbxContent>
                      <w:p w14:paraId="0E16A80E" w14:textId="77777777" w:rsidR="00914DD8" w:rsidRDefault="00914DD8" w:rsidP="00D0486D">
                        <w:pPr>
                          <w:jc w:val="center"/>
                          <w:rPr>
                            <w:rFonts w:ascii="Times New Roman" w:hAnsi="Times New Roman"/>
                            <w:b w:val="0"/>
                            <w:sz w:val="26"/>
                            <w:szCs w:val="26"/>
                          </w:rPr>
                        </w:pPr>
                        <w:r>
                          <w:rPr>
                            <w:rFonts w:ascii="Times New Roman" w:hAnsi="Times New Roman"/>
                            <w:b w:val="0"/>
                            <w:sz w:val="26"/>
                            <w:szCs w:val="26"/>
                          </w:rPr>
                          <w:t>Hố ga thu nước</w:t>
                        </w:r>
                      </w:p>
                    </w:txbxContent>
                  </v:textbox>
                </v:rect>
                <v:rect id="Rectangle 112" o:spid="_x0000_s1056" style="position:absolute;left:21903;top:13078;width:6705;height:3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" fillcolor="white [3201]" stroked="f" strokeweight=".25pt">
                  <v:textbox>
                    <w:txbxContent>
                      <w:p w14:paraId="42D612E8" w14:textId="77777777" w:rsidR="00914DD8" w:rsidRDefault="00914DD8" w:rsidP="00D0486D">
                        <w:pPr>
                          <w:jc w:val="center"/>
                          <w:rPr>
                            <w:rFonts w:ascii="Times New Roman" w:hAnsi="Times New Roman"/>
                            <w:b w:val="0"/>
                            <w:sz w:val="20"/>
                            <w:szCs w:val="20"/>
                          </w:rPr>
                        </w:pPr>
                        <w:r>
                          <w:rPr>
                            <w:rFonts w:ascii="Times New Roman" w:hAnsi="Times New Roman"/>
                            <w:b w:val="0"/>
                            <w:sz w:val="20"/>
                            <w:szCs w:val="20"/>
                          </w:rPr>
                          <w:t>Song chắn rác</w:t>
                        </w:r>
                      </w:p>
                    </w:txbxContent>
                  </v:textbox>
                </v:rect>
                <v:shapetype id="_x0000_t33" coordsize="21600,21600" o:spt="33" o:oned="t" path="m,l21600,r,21600e" filled="f">
                  <v:stroke joinstyle="miter"/>
                  <v:path arrowok="t" fillok="f" o:connecttype="none"/>
                  <o:lock v:ext="edit" shapetype="t"/>
                </v:shapetype>
                <v:shape id="Elbow Connector 113" o:spid="_x0000_s1057" type="#_x0000_t33" style="position:absolute;left:42818;top:7227;width:1695;height:988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" strokecolor="black [3040]"/>
                <v:shape id="Straight Arrow Connector 114" o:spid="_x0000_s1058" type="#_x0000_t32" style="position:absolute;left:51524;top:12376;width:50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" strokecolor="black [3040]">
                  <v:stroke endarrow="open"/>
                </v:shape>
                <v:rect id="Rectangle 115" o:spid="_x0000_s1059" style="position:absolute;left:46005;top:8399;width:5531;height:8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" fillcolor="white [3201]" strokecolor="black [3200]" strokeweight=".25pt">
                  <v:textbox>
                    <w:txbxContent>
                      <w:p w14:paraId="027D446D" w14:textId="77777777" w:rsidR="00914DD8" w:rsidRDefault="00914DD8" w:rsidP="00D0486D">
                        <w:pPr>
                          <w:jc w:val="center"/>
                          <w:rPr>
                            <w:rFonts w:ascii="Times New Roman" w:hAnsi="Times New Roman"/>
                            <w:b w:val="0"/>
                            <w:sz w:val="26"/>
                            <w:szCs w:val="26"/>
                          </w:rPr>
                        </w:pPr>
                        <w:r>
                          <w:rPr>
                            <w:rFonts w:ascii="Times New Roman" w:hAnsi="Times New Roman"/>
                            <w:b w:val="0"/>
                            <w:sz w:val="26"/>
                            <w:szCs w:val="26"/>
                          </w:rPr>
                          <w:t>Cống bê tông</w:t>
                        </w:r>
                      </w:p>
                    </w:txbxContent>
                  </v:textbox>
                </v:rect>
                <v:shape id="Straight Arrow Connector 116" o:spid="_x0000_s1060" type="#_x0000_t32" style="position:absolute;left:44513;top:12440;width:14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" strokecolor="black [3040]">
                  <v:stroke endarrow="open"/>
                </v:shape>
                <v:rect id="Rectangle 117" o:spid="_x0000_s1061" style="position:absolute;left:56542;top:8503;width:8615;height:8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" fillcolor="white [3201]" strokecolor="black [3200]" strokeweight=".25pt">
                  <v:textbox>
                    <w:txbxContent>
                      <w:p w14:paraId="6F4F75C6" w14:textId="77777777" w:rsidR="00914DD8" w:rsidRDefault="00914DD8" w:rsidP="00D0486D">
                        <w:pPr>
                          <w:jc w:val="center"/>
                          <w:rPr>
                            <w:rFonts w:ascii="Times New Roman" w:hAnsi="Times New Roman"/>
                            <w:b w:val="0"/>
                            <w:sz w:val="26"/>
                            <w:szCs w:val="26"/>
                          </w:rPr>
                        </w:pPr>
                        <w:r>
                          <w:rPr>
                            <w:rFonts w:ascii="Times New Roman" w:hAnsi="Times New Roman"/>
                            <w:b w:val="0"/>
                            <w:sz w:val="26"/>
                            <w:szCs w:val="26"/>
                          </w:rPr>
                          <w:t>Hệ thống thoát nước khu vực</w:t>
                        </w:r>
                      </w:p>
                    </w:txbxContent>
                  </v:textbox>
                </v:rect>
                <v:rect id="Rectangle 118" o:spid="_x0000_s1062" style="position:absolute;left:52096;top:8080;width:4446;height:3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" fillcolor="white [3201]" stroked="f" strokeweight=".25pt">
                  <v:textbox>
                    <w:txbxContent>
                      <w:p w14:paraId="257FE9E6" w14:textId="77777777" w:rsidR="00914DD8" w:rsidRDefault="00914DD8" w:rsidP="00D0486D">
                        <w:pPr>
                          <w:jc w:val="center"/>
                          <w:rPr>
                            <w:rFonts w:ascii="Times New Roman" w:hAnsi="Times New Roman"/>
                            <w:b w:val="0"/>
                            <w:sz w:val="18"/>
                            <w:szCs w:val="18"/>
                          </w:rPr>
                        </w:pPr>
                        <w:r>
                          <w:rPr>
                            <w:rFonts w:ascii="Times New Roman" w:hAnsi="Times New Roman"/>
                            <w:b w:val="0"/>
                            <w:sz w:val="18"/>
                            <w:szCs w:val="18"/>
                          </w:rPr>
                          <w:t>Cống</w:t>
                        </w:r>
                      </w:p>
                    </w:txbxContent>
                  </v:textbox>
                </v:rect>
                <v:line id="Straight Connector 119" o:spid="_x0000_s1063" style="position:absolute;flip:y;visibility:visible;mso-wrap-style:square" from="37747,17111" to="44510,1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" strokecolor="black [3040]"/>
                <w10:anchorlock/>
              </v:group>
            </w:pict>
          </mc:Fallback>
        </mc:AlternateContent>
      </w:r>
    </w:p>
    <w:p w14:paraId="07663863" w14:textId="4E70423E" w:rsidR="00D0486D" w:rsidRPr="00EE4421" w:rsidRDefault="00DB2810" w:rsidP="00DB2810">
      <w:pPr>
        <w:pStyle w:val="Caption"/>
        <w:rPr>
          <w:rStyle w:val="Heading2Char2"/>
          <w:rFonts w:ascii="Times New Roman" w:hAnsi="Times New Roman"/>
          <w:i w:val="0"/>
          <w:sz w:val="27"/>
          <w:szCs w:val="27"/>
        </w:rPr>
      </w:pPr>
      <w:bookmarkStart w:id="229" w:name="_Toc113355429"/>
      <w:bookmarkStart w:id="230" w:name="_Toc115097127"/>
      <w:bookmarkStart w:id="231" w:name="_Toc113544834"/>
      <w:bookmarkStart w:id="232" w:name="_Toc131428526"/>
      <w:r w:rsidRPr="00EE4421">
        <w:rPr>
          <w:sz w:val="27"/>
          <w:szCs w:val="27"/>
        </w:rPr>
        <w:t xml:space="preserve">Hình 3. </w:t>
      </w:r>
      <w:r w:rsidRPr="00EE4421">
        <w:rPr>
          <w:sz w:val="27"/>
          <w:szCs w:val="27"/>
        </w:rPr>
        <w:fldChar w:fldCharType="begin"/>
      </w:r>
      <w:r w:rsidRPr="00EE4421">
        <w:rPr>
          <w:sz w:val="27"/>
          <w:szCs w:val="27"/>
        </w:rPr>
        <w:instrText xml:space="preserve"> SEQ Hình_3. \* ARABIC </w:instrText>
      </w:r>
      <w:r w:rsidRPr="00EE4421">
        <w:rPr>
          <w:sz w:val="27"/>
          <w:szCs w:val="27"/>
        </w:rPr>
        <w:fldChar w:fldCharType="separate"/>
      </w:r>
      <w:r w:rsidR="00292678">
        <w:rPr>
          <w:noProof/>
          <w:sz w:val="27"/>
          <w:szCs w:val="27"/>
        </w:rPr>
        <w:t>1</w:t>
      </w:r>
      <w:r w:rsidRPr="00EE4421">
        <w:rPr>
          <w:sz w:val="27"/>
          <w:szCs w:val="27"/>
        </w:rPr>
        <w:fldChar w:fldCharType="end"/>
      </w:r>
      <w:r w:rsidR="00D0486D" w:rsidRPr="00EE4421">
        <w:rPr>
          <w:rStyle w:val="Heading2Char2"/>
          <w:rFonts w:ascii="Times New Roman" w:hAnsi="Times New Roman"/>
          <w:sz w:val="27"/>
          <w:szCs w:val="27"/>
        </w:rPr>
        <w:t xml:space="preserve">: Sơ đồ thu gom và thoát nước mưa </w:t>
      </w:r>
      <w:bookmarkEnd w:id="229"/>
      <w:r w:rsidR="00D0486D" w:rsidRPr="00EE4421">
        <w:rPr>
          <w:rStyle w:val="Heading2Char2"/>
          <w:rFonts w:ascii="Times New Roman" w:hAnsi="Times New Roman"/>
          <w:sz w:val="27"/>
          <w:szCs w:val="27"/>
        </w:rPr>
        <w:t>tại cơ sở</w:t>
      </w:r>
      <w:bookmarkEnd w:id="230"/>
      <w:bookmarkEnd w:id="231"/>
      <w:bookmarkEnd w:id="232"/>
    </w:p>
    <w:p w14:paraId="3F255424" w14:textId="5ED52B47" w:rsidR="00E3481C" w:rsidRPr="00291A0C" w:rsidRDefault="00E3481C" w:rsidP="0088299D">
      <w:pPr>
        <w:pStyle w:val="MUC1"/>
        <w:spacing w:before="120" w:after="0" w:line="240" w:lineRule="auto"/>
        <w:ind w:firstLine="567"/>
        <w:jc w:val="both"/>
        <w:outlineLvl w:val="2"/>
        <w:rPr>
          <w:color w:val="000000" w:themeColor="text1"/>
          <w:sz w:val="28"/>
          <w:szCs w:val="28"/>
        </w:rPr>
      </w:pPr>
      <w:bookmarkStart w:id="233" w:name="_Toc135052356"/>
      <w:r w:rsidRPr="00291A0C">
        <w:rPr>
          <w:color w:val="000000" w:themeColor="text1"/>
          <w:sz w:val="28"/>
          <w:szCs w:val="28"/>
        </w:rPr>
        <w:t>1.2. Thu gom, thoát nước thải</w:t>
      </w:r>
      <w:bookmarkEnd w:id="233"/>
    </w:p>
    <w:p w14:paraId="733186C0" w14:textId="66E836F0" w:rsidR="00DE1A49" w:rsidRPr="00CA0399" w:rsidRDefault="00383AE6" w:rsidP="0088299D">
      <w:pPr>
        <w:pStyle w:val="Normal1"/>
        <w:ind w:firstLine="567"/>
        <w:rPr>
          <w:sz w:val="28"/>
          <w:szCs w:val="28"/>
        </w:rPr>
      </w:pPr>
      <w:r w:rsidRPr="00CA0399">
        <w:rPr>
          <w:sz w:val="28"/>
          <w:szCs w:val="28"/>
        </w:rPr>
        <w:t>Toàn bộ nước thải sinh hoạt theo đường ống được thu gom về bể tự hoại</w:t>
      </w:r>
      <w:r w:rsidR="00DE1A49" w:rsidRPr="00CA0399">
        <w:rPr>
          <w:sz w:val="28"/>
          <w:szCs w:val="28"/>
        </w:rPr>
        <w:t>. Sau đó, tiếp tục theo đường cống</w:t>
      </w:r>
      <w:r w:rsidR="002D4B24" w:rsidRPr="00CA0399">
        <w:rPr>
          <w:sz w:val="28"/>
          <w:szCs w:val="28"/>
        </w:rPr>
        <w:t xml:space="preserve"> cùng với nước thải sản xuất</w:t>
      </w:r>
      <w:r w:rsidR="00DE1A49" w:rsidRPr="00CA0399">
        <w:rPr>
          <w:sz w:val="28"/>
          <w:szCs w:val="28"/>
        </w:rPr>
        <w:t xml:space="preserve"> dẫn về hệ thống xử lý nước thải tập trung của Nhà máy để tiếp tục xử lý.</w:t>
      </w:r>
    </w:p>
    <w:p w14:paraId="351D4679" w14:textId="46E5A4BD" w:rsidR="00E3481C" w:rsidRPr="00CA0399" w:rsidRDefault="00DE1A49" w:rsidP="0088299D">
      <w:pPr>
        <w:pStyle w:val="Normal1"/>
        <w:ind w:firstLine="567"/>
        <w:rPr>
          <w:sz w:val="28"/>
          <w:szCs w:val="28"/>
        </w:rPr>
      </w:pPr>
      <w:r w:rsidRPr="00CA0399">
        <w:rPr>
          <w:sz w:val="28"/>
          <w:szCs w:val="28"/>
        </w:rPr>
        <w:t xml:space="preserve"> </w:t>
      </w:r>
      <w:r w:rsidR="00383AE6" w:rsidRPr="00CA0399">
        <w:rPr>
          <w:sz w:val="28"/>
          <w:szCs w:val="28"/>
        </w:rPr>
        <w:t xml:space="preserve"> </w:t>
      </w:r>
      <w:r w:rsidR="00E3481C" w:rsidRPr="00CA0399">
        <w:rPr>
          <w:sz w:val="28"/>
          <w:szCs w:val="28"/>
        </w:rPr>
        <w:t xml:space="preserve">Toàn bộ nước thải </w:t>
      </w:r>
      <w:r w:rsidR="00E32105" w:rsidRPr="00CA0399">
        <w:rPr>
          <w:sz w:val="28"/>
          <w:szCs w:val="28"/>
        </w:rPr>
        <w:t xml:space="preserve"> sản xuất </w:t>
      </w:r>
      <w:r w:rsidR="00E3481C" w:rsidRPr="00CA0399">
        <w:rPr>
          <w:sz w:val="28"/>
          <w:szCs w:val="28"/>
        </w:rPr>
        <w:t>được thu gom về hệ thống xử lý</w:t>
      </w:r>
      <w:r w:rsidR="00E32105" w:rsidRPr="00CA0399">
        <w:rPr>
          <w:sz w:val="28"/>
          <w:szCs w:val="28"/>
        </w:rPr>
        <w:t>. Nước thải sau khi xử lý</w:t>
      </w:r>
      <w:r w:rsidR="00E3481C" w:rsidRPr="00CA0399">
        <w:rPr>
          <w:sz w:val="28"/>
          <w:szCs w:val="28"/>
        </w:rPr>
        <w:t xml:space="preserve"> chảy qua đường mương xi măng kích thước 40x40 cm, dài khoảng 50m, </w:t>
      </w:r>
      <w:r w:rsidR="00E3481C" w:rsidRPr="00CA0399">
        <w:rPr>
          <w:sz w:val="28"/>
          <w:szCs w:val="28"/>
        </w:rPr>
        <w:lastRenderedPageBreak/>
        <w:t>chảy ra đường cống bê tông Φ = 400mm, đặt ngầm cách mặt đất khoảng 0,5m, dài khoảng 03km,</w:t>
      </w:r>
      <w:r w:rsidR="00884303" w:rsidRPr="00CA0399">
        <w:rPr>
          <w:sz w:val="28"/>
          <w:szCs w:val="28"/>
        </w:rPr>
        <w:t xml:space="preserve"> chảy ra mương đất Trà Võ, sau đó chảy ra sông Vàm Cỏ Đông, xã Thạnh Đức, huyện Gò Dầu, tỉnh Tây Ninh.</w:t>
      </w:r>
    </w:p>
    <w:p w14:paraId="4799BAC3" w14:textId="0299BBED" w:rsidR="00884303" w:rsidRPr="00CA0399" w:rsidRDefault="00884303" w:rsidP="0088299D">
      <w:pPr>
        <w:pStyle w:val="Normal1"/>
        <w:ind w:firstLine="567"/>
        <w:rPr>
          <w:sz w:val="28"/>
          <w:szCs w:val="28"/>
        </w:rPr>
      </w:pPr>
      <w:r w:rsidRPr="00CA0399">
        <w:rPr>
          <w:sz w:val="28"/>
          <w:szCs w:val="28"/>
        </w:rPr>
        <w:t>Công trình xả nước thải: trong phạm vi khu đất của Công ty TNHH Thành Vi tại ấp Trà Võ, xã Thạnh Đức, huyện Gò Dầu, tỉnh Tây Ninh.</w:t>
      </w:r>
    </w:p>
    <w:p w14:paraId="5ECB3362" w14:textId="0AB20EEF" w:rsidR="00884303" w:rsidRPr="00CA0399" w:rsidRDefault="00884303" w:rsidP="0088299D">
      <w:pPr>
        <w:pStyle w:val="Normal1"/>
        <w:ind w:firstLine="567"/>
        <w:rPr>
          <w:sz w:val="28"/>
          <w:szCs w:val="28"/>
        </w:rPr>
      </w:pPr>
      <w:r w:rsidRPr="00CA0399">
        <w:rPr>
          <w:sz w:val="28"/>
          <w:szCs w:val="28"/>
        </w:rPr>
        <w:t>Tọa độ vị trí xả nước thải theo hệ VN 2000 múi 3</w:t>
      </w:r>
      <w:r w:rsidRPr="00CA0399">
        <w:rPr>
          <w:sz w:val="28"/>
          <w:szCs w:val="28"/>
          <w:vertAlign w:val="superscript"/>
        </w:rPr>
        <w:t>o</w:t>
      </w:r>
      <w:r w:rsidRPr="00CA0399">
        <w:rPr>
          <w:sz w:val="28"/>
          <w:szCs w:val="28"/>
        </w:rPr>
        <w:t>, KT 105</w:t>
      </w:r>
      <w:r w:rsidRPr="00CA0399">
        <w:rPr>
          <w:sz w:val="28"/>
          <w:szCs w:val="28"/>
          <w:vertAlign w:val="superscript"/>
        </w:rPr>
        <w:t>o</w:t>
      </w:r>
      <w:r w:rsidRPr="00CA0399">
        <w:rPr>
          <w:sz w:val="28"/>
          <w:szCs w:val="28"/>
        </w:rPr>
        <w:t>30’:</w:t>
      </w:r>
    </w:p>
    <w:p w14:paraId="43AA36A4" w14:textId="55C48550" w:rsidR="00DB2810" w:rsidRPr="00EE4421" w:rsidRDefault="00DB2810" w:rsidP="00DB2810">
      <w:pPr>
        <w:pStyle w:val="Caption"/>
        <w:rPr>
          <w:b w:val="0"/>
          <w:i/>
          <w:sz w:val="27"/>
          <w:szCs w:val="27"/>
        </w:rPr>
      </w:pPr>
      <w:bookmarkStart w:id="234" w:name="_Toc131428452"/>
      <w:r w:rsidRPr="00EE4421">
        <w:rPr>
          <w:b w:val="0"/>
          <w:i/>
          <w:sz w:val="27"/>
          <w:szCs w:val="27"/>
        </w:rPr>
        <w:t xml:space="preserve">Bảng 3 </w:t>
      </w:r>
      <w:r w:rsidRPr="00EE4421">
        <w:rPr>
          <w:b w:val="0"/>
          <w:i/>
          <w:sz w:val="27"/>
          <w:szCs w:val="27"/>
        </w:rPr>
        <w:fldChar w:fldCharType="begin"/>
      </w:r>
      <w:r w:rsidRPr="00EE4421">
        <w:rPr>
          <w:b w:val="0"/>
          <w:i/>
          <w:sz w:val="27"/>
          <w:szCs w:val="27"/>
        </w:rPr>
        <w:instrText xml:space="preserve"> SEQ Bảng_3 \* ARABIC </w:instrText>
      </w:r>
      <w:r w:rsidRPr="00EE4421">
        <w:rPr>
          <w:b w:val="0"/>
          <w:i/>
          <w:sz w:val="27"/>
          <w:szCs w:val="27"/>
        </w:rPr>
        <w:fldChar w:fldCharType="separate"/>
      </w:r>
      <w:r w:rsidR="00292678">
        <w:rPr>
          <w:b w:val="0"/>
          <w:i/>
          <w:noProof/>
          <w:sz w:val="27"/>
          <w:szCs w:val="27"/>
        </w:rPr>
        <w:t>1</w:t>
      </w:r>
      <w:r w:rsidRPr="00EE4421">
        <w:rPr>
          <w:b w:val="0"/>
          <w:i/>
          <w:sz w:val="27"/>
          <w:szCs w:val="27"/>
        </w:rPr>
        <w:fldChar w:fldCharType="end"/>
      </w:r>
      <w:r w:rsidRPr="00EE4421">
        <w:rPr>
          <w:b w:val="0"/>
          <w:i/>
          <w:sz w:val="27"/>
          <w:szCs w:val="27"/>
        </w:rPr>
        <w:t>. Điểm tọa độ HTXL NT</w:t>
      </w:r>
      <w:bookmarkEnd w:id="234"/>
    </w:p>
    <w:tbl>
      <w:tblPr>
        <w:tblStyle w:val="TableGrid"/>
        <w:tblW w:w="0" w:type="auto"/>
        <w:jc w:val="center"/>
        <w:tblLook w:val="04A0" w:firstRow="1" w:lastRow="0" w:firstColumn="1" w:lastColumn="0" w:noHBand="0" w:noVBand="1"/>
      </w:tblPr>
      <w:tblGrid>
        <w:gridCol w:w="3063"/>
        <w:gridCol w:w="3063"/>
        <w:gridCol w:w="3064"/>
      </w:tblGrid>
      <w:tr w:rsidR="00884303" w:rsidRPr="00EE4421" w14:paraId="18BC8C20" w14:textId="77777777" w:rsidTr="00884303">
        <w:trPr>
          <w:jc w:val="center"/>
        </w:trPr>
        <w:tc>
          <w:tcPr>
            <w:tcW w:w="3063" w:type="dxa"/>
            <w:vMerge w:val="restart"/>
            <w:vAlign w:val="center"/>
          </w:tcPr>
          <w:p w14:paraId="2081CA0B" w14:textId="682AB612" w:rsidR="00884303" w:rsidRPr="00EE4421" w:rsidRDefault="00884303" w:rsidP="00884303">
            <w:pPr>
              <w:pStyle w:val="Normal1"/>
              <w:spacing w:before="160" w:after="160"/>
              <w:jc w:val="center"/>
              <w:rPr>
                <w:b/>
                <w:bCs/>
                <w:sz w:val="27"/>
                <w:szCs w:val="27"/>
              </w:rPr>
            </w:pPr>
            <w:r w:rsidRPr="00EE4421">
              <w:rPr>
                <w:b/>
                <w:bCs/>
                <w:sz w:val="27"/>
                <w:szCs w:val="27"/>
              </w:rPr>
              <w:t>Điểm</w:t>
            </w:r>
          </w:p>
        </w:tc>
        <w:tc>
          <w:tcPr>
            <w:tcW w:w="6127" w:type="dxa"/>
            <w:gridSpan w:val="2"/>
          </w:tcPr>
          <w:p w14:paraId="210D5D2F" w14:textId="2F2608BE" w:rsidR="00884303" w:rsidRPr="00EE4421" w:rsidRDefault="00884303" w:rsidP="00884303">
            <w:pPr>
              <w:pStyle w:val="Normal1"/>
              <w:spacing w:before="160" w:after="160"/>
              <w:jc w:val="center"/>
              <w:rPr>
                <w:b/>
                <w:bCs/>
                <w:sz w:val="27"/>
                <w:szCs w:val="27"/>
              </w:rPr>
            </w:pPr>
            <w:r w:rsidRPr="00EE4421">
              <w:rPr>
                <w:b/>
                <w:bCs/>
                <w:sz w:val="27"/>
                <w:szCs w:val="27"/>
              </w:rPr>
              <w:t>Hệ tọa độ VN 2000 múi 3</w:t>
            </w:r>
            <w:r w:rsidRPr="00EE4421">
              <w:rPr>
                <w:b/>
                <w:bCs/>
                <w:sz w:val="27"/>
                <w:szCs w:val="27"/>
                <w:vertAlign w:val="superscript"/>
              </w:rPr>
              <w:t>o</w:t>
            </w:r>
            <w:r w:rsidRPr="00EE4421">
              <w:rPr>
                <w:b/>
                <w:bCs/>
                <w:sz w:val="27"/>
                <w:szCs w:val="27"/>
              </w:rPr>
              <w:t>, KT 105</w:t>
            </w:r>
            <w:r w:rsidRPr="00EE4421">
              <w:rPr>
                <w:b/>
                <w:bCs/>
                <w:sz w:val="27"/>
                <w:szCs w:val="27"/>
                <w:vertAlign w:val="superscript"/>
              </w:rPr>
              <w:t>o</w:t>
            </w:r>
            <w:r w:rsidRPr="00EE4421">
              <w:rPr>
                <w:b/>
                <w:bCs/>
                <w:sz w:val="27"/>
                <w:szCs w:val="27"/>
              </w:rPr>
              <w:t>30’</w:t>
            </w:r>
          </w:p>
        </w:tc>
      </w:tr>
      <w:tr w:rsidR="00884303" w:rsidRPr="00EE4421" w14:paraId="313C0552" w14:textId="77777777" w:rsidTr="00884303">
        <w:trPr>
          <w:jc w:val="center"/>
        </w:trPr>
        <w:tc>
          <w:tcPr>
            <w:tcW w:w="3063" w:type="dxa"/>
            <w:vMerge/>
          </w:tcPr>
          <w:p w14:paraId="14585602" w14:textId="77777777" w:rsidR="00884303" w:rsidRPr="00EE4421" w:rsidRDefault="00884303" w:rsidP="006E14F4">
            <w:pPr>
              <w:pStyle w:val="Normal1"/>
              <w:spacing w:before="160" w:after="160"/>
              <w:rPr>
                <w:b/>
                <w:bCs/>
                <w:sz w:val="27"/>
                <w:szCs w:val="27"/>
              </w:rPr>
            </w:pPr>
          </w:p>
        </w:tc>
        <w:tc>
          <w:tcPr>
            <w:tcW w:w="3063" w:type="dxa"/>
          </w:tcPr>
          <w:p w14:paraId="1BE84EEA" w14:textId="1EF1B653" w:rsidR="00884303" w:rsidRPr="00EE4421" w:rsidRDefault="00884303" w:rsidP="00884303">
            <w:pPr>
              <w:pStyle w:val="Normal1"/>
              <w:spacing w:before="160" w:after="160"/>
              <w:jc w:val="center"/>
              <w:rPr>
                <w:b/>
                <w:bCs/>
                <w:sz w:val="27"/>
                <w:szCs w:val="27"/>
              </w:rPr>
            </w:pPr>
            <w:r w:rsidRPr="00EE4421">
              <w:rPr>
                <w:b/>
                <w:bCs/>
                <w:sz w:val="27"/>
                <w:szCs w:val="27"/>
              </w:rPr>
              <w:t>X</w:t>
            </w:r>
          </w:p>
        </w:tc>
        <w:tc>
          <w:tcPr>
            <w:tcW w:w="3064" w:type="dxa"/>
          </w:tcPr>
          <w:p w14:paraId="3A2825B9" w14:textId="39EC5A94" w:rsidR="00884303" w:rsidRPr="00EE4421" w:rsidRDefault="00884303" w:rsidP="00884303">
            <w:pPr>
              <w:pStyle w:val="Normal1"/>
              <w:spacing w:before="160" w:after="160"/>
              <w:jc w:val="center"/>
              <w:rPr>
                <w:b/>
                <w:bCs/>
                <w:sz w:val="27"/>
                <w:szCs w:val="27"/>
              </w:rPr>
            </w:pPr>
            <w:r w:rsidRPr="00EE4421">
              <w:rPr>
                <w:b/>
                <w:bCs/>
                <w:sz w:val="27"/>
                <w:szCs w:val="27"/>
              </w:rPr>
              <w:t>Y</w:t>
            </w:r>
          </w:p>
        </w:tc>
      </w:tr>
      <w:tr w:rsidR="00884303" w:rsidRPr="00EE4421" w14:paraId="1022BDC5" w14:textId="77777777" w:rsidTr="00884303">
        <w:trPr>
          <w:jc w:val="center"/>
        </w:trPr>
        <w:tc>
          <w:tcPr>
            <w:tcW w:w="3063" w:type="dxa"/>
          </w:tcPr>
          <w:p w14:paraId="66A4EFD5" w14:textId="19FA8CBA" w:rsidR="00884303" w:rsidRPr="00EE4421" w:rsidRDefault="00884303" w:rsidP="006E14F4">
            <w:pPr>
              <w:pStyle w:val="Normal1"/>
              <w:spacing w:before="160" w:after="160"/>
              <w:rPr>
                <w:sz w:val="27"/>
                <w:szCs w:val="27"/>
              </w:rPr>
            </w:pPr>
            <w:r w:rsidRPr="00EE4421">
              <w:rPr>
                <w:sz w:val="27"/>
                <w:szCs w:val="27"/>
              </w:rPr>
              <w:t>Điểm đầu vào</w:t>
            </w:r>
          </w:p>
        </w:tc>
        <w:tc>
          <w:tcPr>
            <w:tcW w:w="3063" w:type="dxa"/>
            <w:vAlign w:val="center"/>
          </w:tcPr>
          <w:p w14:paraId="60919E6F" w14:textId="3F762E02" w:rsidR="00884303" w:rsidRPr="00EE4421" w:rsidRDefault="00884303" w:rsidP="00884303">
            <w:pPr>
              <w:pStyle w:val="Normal1"/>
              <w:spacing w:before="160" w:after="160"/>
              <w:jc w:val="center"/>
              <w:rPr>
                <w:sz w:val="27"/>
                <w:szCs w:val="27"/>
              </w:rPr>
            </w:pPr>
            <w:r w:rsidRPr="00EE4421">
              <w:rPr>
                <w:sz w:val="27"/>
                <w:szCs w:val="27"/>
              </w:rPr>
              <w:t>576 277</w:t>
            </w:r>
          </w:p>
        </w:tc>
        <w:tc>
          <w:tcPr>
            <w:tcW w:w="3064" w:type="dxa"/>
            <w:vAlign w:val="center"/>
          </w:tcPr>
          <w:p w14:paraId="4D780348" w14:textId="6EA93DDF" w:rsidR="00884303" w:rsidRPr="00EE4421" w:rsidRDefault="00884303" w:rsidP="00884303">
            <w:pPr>
              <w:pStyle w:val="Normal1"/>
              <w:spacing w:before="160" w:after="160"/>
              <w:jc w:val="center"/>
              <w:rPr>
                <w:sz w:val="27"/>
                <w:szCs w:val="27"/>
              </w:rPr>
            </w:pPr>
            <w:r w:rsidRPr="00EE4421">
              <w:rPr>
                <w:sz w:val="27"/>
                <w:szCs w:val="27"/>
              </w:rPr>
              <w:t>1235 633</w:t>
            </w:r>
          </w:p>
        </w:tc>
      </w:tr>
      <w:tr w:rsidR="00884303" w:rsidRPr="00EE4421" w14:paraId="028AB28A" w14:textId="77777777" w:rsidTr="00884303">
        <w:trPr>
          <w:jc w:val="center"/>
        </w:trPr>
        <w:tc>
          <w:tcPr>
            <w:tcW w:w="3063" w:type="dxa"/>
          </w:tcPr>
          <w:p w14:paraId="1FD6F587" w14:textId="6FFCCABC" w:rsidR="00884303" w:rsidRPr="00EE4421" w:rsidRDefault="00884303" w:rsidP="00884303">
            <w:pPr>
              <w:pStyle w:val="Normal1"/>
              <w:spacing w:before="160" w:after="160"/>
              <w:rPr>
                <w:sz w:val="27"/>
                <w:szCs w:val="27"/>
              </w:rPr>
            </w:pPr>
            <w:r w:rsidRPr="00EE4421">
              <w:rPr>
                <w:sz w:val="27"/>
                <w:szCs w:val="27"/>
              </w:rPr>
              <w:t>Điểm đầu ra</w:t>
            </w:r>
          </w:p>
        </w:tc>
        <w:tc>
          <w:tcPr>
            <w:tcW w:w="3063" w:type="dxa"/>
            <w:vAlign w:val="center"/>
          </w:tcPr>
          <w:p w14:paraId="1495F00C" w14:textId="6140811F" w:rsidR="00884303" w:rsidRPr="00EE4421" w:rsidRDefault="00884303" w:rsidP="00884303">
            <w:pPr>
              <w:pStyle w:val="Normal1"/>
              <w:spacing w:before="160" w:after="160"/>
              <w:jc w:val="center"/>
              <w:rPr>
                <w:sz w:val="27"/>
                <w:szCs w:val="27"/>
              </w:rPr>
            </w:pPr>
            <w:r w:rsidRPr="00EE4421">
              <w:rPr>
                <w:sz w:val="27"/>
                <w:szCs w:val="27"/>
              </w:rPr>
              <w:t>576 277</w:t>
            </w:r>
          </w:p>
        </w:tc>
        <w:tc>
          <w:tcPr>
            <w:tcW w:w="3064" w:type="dxa"/>
            <w:vAlign w:val="center"/>
          </w:tcPr>
          <w:p w14:paraId="5726B215" w14:textId="51C95189" w:rsidR="00884303" w:rsidRPr="00EE4421" w:rsidRDefault="00884303" w:rsidP="00884303">
            <w:pPr>
              <w:pStyle w:val="Normal1"/>
              <w:spacing w:before="160" w:after="160"/>
              <w:jc w:val="center"/>
              <w:rPr>
                <w:sz w:val="27"/>
                <w:szCs w:val="27"/>
              </w:rPr>
            </w:pPr>
            <w:r w:rsidRPr="00EE4421">
              <w:rPr>
                <w:sz w:val="27"/>
                <w:szCs w:val="27"/>
              </w:rPr>
              <w:t>1235 613</w:t>
            </w:r>
          </w:p>
        </w:tc>
      </w:tr>
      <w:tr w:rsidR="00884303" w:rsidRPr="00EE4421" w14:paraId="3E3C2463" w14:textId="77777777" w:rsidTr="00884303">
        <w:trPr>
          <w:jc w:val="center"/>
        </w:trPr>
        <w:tc>
          <w:tcPr>
            <w:tcW w:w="3063" w:type="dxa"/>
          </w:tcPr>
          <w:p w14:paraId="6F6E4953" w14:textId="5EF7FBD8" w:rsidR="00884303" w:rsidRPr="00EE4421" w:rsidRDefault="00884303" w:rsidP="006E14F4">
            <w:pPr>
              <w:pStyle w:val="Normal1"/>
              <w:spacing w:before="160" w:after="160"/>
              <w:rPr>
                <w:sz w:val="27"/>
                <w:szCs w:val="27"/>
              </w:rPr>
            </w:pPr>
            <w:r w:rsidRPr="00EE4421">
              <w:rPr>
                <w:sz w:val="27"/>
                <w:szCs w:val="27"/>
              </w:rPr>
              <w:t>Điểm xả thải</w:t>
            </w:r>
          </w:p>
        </w:tc>
        <w:tc>
          <w:tcPr>
            <w:tcW w:w="3063" w:type="dxa"/>
            <w:vAlign w:val="center"/>
          </w:tcPr>
          <w:p w14:paraId="74FFE791" w14:textId="12B664F2" w:rsidR="00884303" w:rsidRPr="00EE4421" w:rsidRDefault="00884303" w:rsidP="00884303">
            <w:pPr>
              <w:pStyle w:val="Normal1"/>
              <w:spacing w:before="160" w:after="160"/>
              <w:jc w:val="center"/>
              <w:rPr>
                <w:sz w:val="27"/>
                <w:szCs w:val="27"/>
              </w:rPr>
            </w:pPr>
            <w:r w:rsidRPr="00EE4421">
              <w:rPr>
                <w:sz w:val="27"/>
                <w:szCs w:val="27"/>
              </w:rPr>
              <w:t>576 168</w:t>
            </w:r>
          </w:p>
        </w:tc>
        <w:tc>
          <w:tcPr>
            <w:tcW w:w="3064" w:type="dxa"/>
            <w:vAlign w:val="center"/>
          </w:tcPr>
          <w:p w14:paraId="18638D9B" w14:textId="1ED081B7" w:rsidR="00884303" w:rsidRPr="00EE4421" w:rsidRDefault="00884303" w:rsidP="00884303">
            <w:pPr>
              <w:pStyle w:val="Normal1"/>
              <w:spacing w:before="160" w:after="160"/>
              <w:jc w:val="center"/>
              <w:rPr>
                <w:sz w:val="27"/>
                <w:szCs w:val="27"/>
              </w:rPr>
            </w:pPr>
            <w:r w:rsidRPr="00EE4421">
              <w:rPr>
                <w:sz w:val="27"/>
                <w:szCs w:val="27"/>
              </w:rPr>
              <w:t>1235 241</w:t>
            </w:r>
          </w:p>
        </w:tc>
      </w:tr>
    </w:tbl>
    <w:p w14:paraId="75A51F01" w14:textId="3F459A92" w:rsidR="002369B2" w:rsidRPr="00291A0C" w:rsidRDefault="00300BAE" w:rsidP="00CE454A">
      <w:pPr>
        <w:pStyle w:val="MUC1"/>
        <w:spacing w:before="120" w:after="0" w:line="240" w:lineRule="auto"/>
        <w:ind w:firstLine="567"/>
        <w:jc w:val="both"/>
        <w:outlineLvl w:val="2"/>
        <w:rPr>
          <w:color w:val="000000" w:themeColor="text1"/>
          <w:sz w:val="28"/>
          <w:szCs w:val="28"/>
        </w:rPr>
      </w:pPr>
      <w:bookmarkStart w:id="235" w:name="_Toc135052357"/>
      <w:r w:rsidRPr="00291A0C">
        <w:rPr>
          <w:color w:val="000000" w:themeColor="text1"/>
          <w:sz w:val="28"/>
          <w:szCs w:val="28"/>
        </w:rPr>
        <w:t>1.</w:t>
      </w:r>
      <w:r w:rsidR="00E3481C" w:rsidRPr="00291A0C">
        <w:rPr>
          <w:color w:val="000000" w:themeColor="text1"/>
          <w:sz w:val="28"/>
          <w:szCs w:val="28"/>
        </w:rPr>
        <w:t>3</w:t>
      </w:r>
      <w:r w:rsidRPr="00291A0C">
        <w:rPr>
          <w:color w:val="000000" w:themeColor="text1"/>
          <w:sz w:val="28"/>
          <w:szCs w:val="28"/>
        </w:rPr>
        <w:t xml:space="preserve">. </w:t>
      </w:r>
      <w:r w:rsidR="002369B2" w:rsidRPr="00291A0C">
        <w:rPr>
          <w:color w:val="000000" w:themeColor="text1"/>
          <w:sz w:val="28"/>
          <w:szCs w:val="28"/>
        </w:rPr>
        <w:t>Xử lý nước thải</w:t>
      </w:r>
      <w:bookmarkEnd w:id="235"/>
    </w:p>
    <w:p w14:paraId="5AA36FB5" w14:textId="77777777" w:rsidR="00087A24" w:rsidRPr="00CA0399" w:rsidRDefault="00087A24" w:rsidP="00CE454A">
      <w:pPr>
        <w:pStyle w:val="ListParagraph"/>
        <w:widowControl w:val="0"/>
        <w:numPr>
          <w:ilvl w:val="0"/>
          <w:numId w:val="25"/>
        </w:numPr>
        <w:tabs>
          <w:tab w:val="clear" w:pos="1495"/>
        </w:tabs>
        <w:spacing w:before="120" w:after="0" w:line="240" w:lineRule="auto"/>
        <w:ind w:left="851"/>
        <w:jc w:val="both"/>
        <w:rPr>
          <w:rFonts w:ascii="Times New Roman" w:hAnsi="Times New Roman"/>
          <w:b/>
          <w:i/>
          <w:color w:val="000000"/>
          <w:sz w:val="28"/>
          <w:szCs w:val="28"/>
        </w:rPr>
      </w:pPr>
      <w:r w:rsidRPr="00CA0399">
        <w:rPr>
          <w:rFonts w:ascii="Times New Roman" w:hAnsi="Times New Roman"/>
          <w:b/>
          <w:i/>
          <w:color w:val="000000"/>
          <w:sz w:val="28"/>
          <w:szCs w:val="28"/>
        </w:rPr>
        <w:t>Nước thải sinh hoạt</w:t>
      </w:r>
    </w:p>
    <w:p w14:paraId="59A260A5" w14:textId="7F0D7E23" w:rsidR="008F6FEE" w:rsidRPr="00CA0399" w:rsidRDefault="008F6FEE" w:rsidP="00CE454A">
      <w:pPr>
        <w:widowControl w:val="0"/>
        <w:spacing w:before="120"/>
        <w:ind w:firstLine="491"/>
        <w:jc w:val="both"/>
        <w:rPr>
          <w:rFonts w:ascii="Times New Roman" w:hAnsi="Times New Roman"/>
          <w:b w:val="0"/>
          <w:bCs/>
          <w:sz w:val="28"/>
          <w:szCs w:val="28"/>
        </w:rPr>
      </w:pPr>
      <w:r w:rsidRPr="00CA0399">
        <w:rPr>
          <w:rFonts w:ascii="Times New Roman" w:hAnsi="Times New Roman"/>
          <w:b w:val="0"/>
          <w:bCs/>
          <w:sz w:val="28"/>
          <w:szCs w:val="28"/>
        </w:rPr>
        <w:t>Để kiểm soát ô nhiễm do nước thải sinh hoạt, Công ty đã xây dựng bể tự hoại 3 ngăn, sau đó đấu nối vào hệ thống XLNT tập trung của Nhà máy để xử lý cùng với nước thải sản xuất.</w:t>
      </w:r>
    </w:p>
    <w:p w14:paraId="37BEDF37" w14:textId="08651174" w:rsidR="008F6FEE" w:rsidRPr="00CA0399" w:rsidRDefault="008F6FEE" w:rsidP="00CE454A">
      <w:pPr>
        <w:widowControl w:val="0"/>
        <w:spacing w:before="120"/>
        <w:ind w:firstLine="491"/>
        <w:jc w:val="both"/>
        <w:rPr>
          <w:rFonts w:ascii="Times New Roman" w:hAnsi="Times New Roman"/>
          <w:b w:val="0"/>
          <w:bCs/>
          <w:sz w:val="28"/>
          <w:szCs w:val="28"/>
        </w:rPr>
      </w:pPr>
      <w:r w:rsidRPr="00CA0399">
        <w:rPr>
          <w:rFonts w:ascii="Times New Roman" w:hAnsi="Times New Roman"/>
          <w:b w:val="0"/>
          <w:bCs/>
          <w:sz w:val="28"/>
          <w:szCs w:val="28"/>
        </w:rPr>
        <w:t>Sơ đồ của bể tự hoại 3 ngăn được thể hiện trong hình sau:</w:t>
      </w:r>
    </w:p>
    <w:p w14:paraId="285B458A" w14:textId="50879407" w:rsidR="008F6FEE" w:rsidRPr="00EE4421" w:rsidRDefault="008F6FEE" w:rsidP="008F6FEE">
      <w:pPr>
        <w:widowControl w:val="0"/>
        <w:spacing w:before="160" w:after="160" w:line="257" w:lineRule="auto"/>
        <w:ind w:firstLine="491"/>
        <w:jc w:val="both"/>
        <w:rPr>
          <w:rFonts w:ascii="Times New Roman" w:hAnsi="Times New Roman"/>
          <w:b w:val="0"/>
          <w:bCs/>
          <w:sz w:val="27"/>
          <w:szCs w:val="27"/>
        </w:rPr>
      </w:pPr>
      <w:r w:rsidRPr="00EE4421">
        <w:rPr>
          <w:rFonts w:ascii="Times New Roman" w:hAnsi="Times New Roman"/>
          <w:noProof/>
          <w:sz w:val="27"/>
          <w:szCs w:val="27"/>
        </w:rPr>
        <w:drawing>
          <wp:inline distT="0" distB="0" distL="0" distR="0" wp14:anchorId="7C46A2A9" wp14:editId="3CDB3098">
            <wp:extent cx="4724400" cy="1304925"/>
            <wp:effectExtent l="0" t="0" r="0" b="9525"/>
            <wp:docPr id="2" name="Picture 2"/>
            <wp:cNvGraphicFramePr/>
            <a:graphic xmlns:a="http://schemas.openxmlformats.org/drawingml/2006/main">
              <a:graphicData uri="http://schemas.openxmlformats.org/drawingml/2006/picture">
                <pic:pic xmlns:pic="http://schemas.openxmlformats.org/drawingml/2006/picture">
                  <pic:nvPicPr>
                    <pic:cNvPr id="281" name="Picture 28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4400" cy="1304925"/>
                    </a:xfrm>
                    <a:prstGeom prst="rect">
                      <a:avLst/>
                    </a:prstGeom>
                    <a:noFill/>
                    <a:ln>
                      <a:noFill/>
                    </a:ln>
                  </pic:spPr>
                </pic:pic>
              </a:graphicData>
            </a:graphic>
          </wp:inline>
        </w:drawing>
      </w:r>
    </w:p>
    <w:p w14:paraId="38DE7509" w14:textId="01A56402" w:rsidR="008F6FEE" w:rsidRPr="00CA0399" w:rsidRDefault="008F6FEE" w:rsidP="00CE454A">
      <w:pPr>
        <w:widowControl w:val="0"/>
        <w:spacing w:before="120"/>
        <w:ind w:firstLine="491"/>
        <w:jc w:val="both"/>
        <w:rPr>
          <w:rFonts w:ascii="Times New Roman" w:hAnsi="Times New Roman"/>
          <w:b w:val="0"/>
          <w:bCs/>
          <w:sz w:val="28"/>
          <w:szCs w:val="28"/>
        </w:rPr>
      </w:pPr>
      <w:r w:rsidRPr="00CA0399">
        <w:rPr>
          <w:rFonts w:ascii="Times New Roman" w:hAnsi="Times New Roman"/>
          <w:b w:val="0"/>
          <w:bCs/>
          <w:sz w:val="28"/>
          <w:szCs w:val="28"/>
        </w:rPr>
        <w:t>Nước thải sinh hoạt của của cán bộ, công nhân sẽ được thu gom về bể tự hoại để xử lý. Nước thải vào bể tự hoại đầu tiên sẽ qua ngăn lắng và phân hủy cặn. Tại ngăn này, các cặn rắn được giữ lại và phân hủy một phần với hiệu suất khoảng 20% dưới tác dụng của vi sinh vật kỵ khí. Sau đó, nước qua ngăn chứa nước. Tại đây, các thành phần hữu cơ có trong nước thải tiếp tục bị phân hủy dư</w:t>
      </w:r>
      <w:r w:rsidR="0028647C" w:rsidRPr="00CA0399">
        <w:rPr>
          <w:rFonts w:ascii="Times New Roman" w:hAnsi="Times New Roman"/>
          <w:b w:val="0"/>
          <w:bCs/>
          <w:sz w:val="28"/>
          <w:szCs w:val="28"/>
        </w:rPr>
        <w:t>ới tác dụng của vi sinh vật kỵ</w:t>
      </w:r>
      <w:r w:rsidRPr="00CA0399">
        <w:rPr>
          <w:rFonts w:ascii="Times New Roman" w:hAnsi="Times New Roman"/>
          <w:b w:val="0"/>
          <w:bCs/>
          <w:sz w:val="28"/>
          <w:szCs w:val="28"/>
        </w:rPr>
        <w:t xml:space="preserve"> khí. Sau ngăn lắng cặn, nước được đưa qua ngăn lọc với vật liệu lọc bao gồm sỏi, than, cát được bố trí từ dưới lên trên nhằm tách các chất rắn lơ lửng có trong nước thải. Bể tự hoại đều có ống thông hơi để giải phóng khí từ quá trình phân hủy. Sau bể tự hoại, hàm lượng chất hữu cơ (BOD, COD) và dinh dưỡng (nitơ, phospho) giảm khoảng 60%; dầu mỡ động thực vật giảm khoảng 80%; chất </w:t>
      </w:r>
      <w:r w:rsidRPr="00CA0399">
        <w:rPr>
          <w:rFonts w:ascii="Times New Roman" w:hAnsi="Times New Roman"/>
          <w:b w:val="0"/>
          <w:bCs/>
          <w:sz w:val="28"/>
          <w:szCs w:val="28"/>
        </w:rPr>
        <w:lastRenderedPageBreak/>
        <w:t xml:space="preserve">rắn lơ lửng giảm khoảng 90%. </w:t>
      </w:r>
    </w:p>
    <w:p w14:paraId="5323E61C" w14:textId="77777777" w:rsidR="008F6FEE" w:rsidRPr="00CA0399" w:rsidRDefault="008F6FEE" w:rsidP="00CE454A">
      <w:pPr>
        <w:widowControl w:val="0"/>
        <w:spacing w:before="120"/>
        <w:ind w:firstLine="491"/>
        <w:jc w:val="both"/>
        <w:rPr>
          <w:rFonts w:ascii="Times New Roman" w:hAnsi="Times New Roman"/>
          <w:b w:val="0"/>
          <w:bCs/>
          <w:sz w:val="28"/>
          <w:szCs w:val="28"/>
        </w:rPr>
      </w:pPr>
      <w:r w:rsidRPr="00CA0399">
        <w:rPr>
          <w:rFonts w:ascii="Times New Roman" w:hAnsi="Times New Roman"/>
          <w:b w:val="0"/>
          <w:bCs/>
          <w:sz w:val="28"/>
          <w:szCs w:val="28"/>
        </w:rPr>
        <w:t xml:space="preserve">Sau khi qua bể tự hoại thì hàm lượng các chất ô nhiễm BOD, COD và SS giảm đáng kể. Nước thải sinh hoạt sau khi được xử lý sơ bộ qua bể tự hoại được dẫn về hệ thống XLNT tập trung của Nhà máy để tiếp tục xử lý. </w:t>
      </w:r>
    </w:p>
    <w:p w14:paraId="4A9CDC3B" w14:textId="3D8B56F4" w:rsidR="00A66E1E" w:rsidRPr="00CA0399" w:rsidRDefault="00A66E1E" w:rsidP="00CE454A">
      <w:pPr>
        <w:pStyle w:val="ListParagraph"/>
        <w:widowControl w:val="0"/>
        <w:numPr>
          <w:ilvl w:val="0"/>
          <w:numId w:val="38"/>
        </w:numPr>
        <w:spacing w:before="120" w:after="0" w:line="240" w:lineRule="auto"/>
        <w:jc w:val="both"/>
        <w:rPr>
          <w:rFonts w:ascii="Times New Roman" w:hAnsi="Times New Roman"/>
          <w:b/>
          <w:bCs/>
          <w:sz w:val="28"/>
          <w:szCs w:val="28"/>
        </w:rPr>
      </w:pPr>
      <w:r w:rsidRPr="00CA0399">
        <w:rPr>
          <w:rFonts w:ascii="Times New Roman" w:hAnsi="Times New Roman"/>
          <w:b/>
          <w:bCs/>
          <w:i/>
          <w:color w:val="000000"/>
          <w:sz w:val="28"/>
          <w:szCs w:val="28"/>
        </w:rPr>
        <w:t>Nước thải sản xuất</w:t>
      </w:r>
    </w:p>
    <w:p w14:paraId="7B099C7C" w14:textId="0B45DEE5" w:rsidR="00A66E1E" w:rsidRPr="00CA0399" w:rsidRDefault="00646564" w:rsidP="00CE454A">
      <w:pPr>
        <w:widowControl w:val="0"/>
        <w:spacing w:before="120"/>
        <w:ind w:firstLine="491"/>
        <w:jc w:val="both"/>
        <w:rPr>
          <w:rFonts w:ascii="Times New Roman" w:hAnsi="Times New Roman"/>
          <w:b w:val="0"/>
          <w:sz w:val="28"/>
          <w:szCs w:val="28"/>
        </w:rPr>
      </w:pPr>
      <w:r w:rsidRPr="00CA0399">
        <w:rPr>
          <w:rFonts w:ascii="Times New Roman" w:hAnsi="Times New Roman"/>
          <w:b w:val="0"/>
          <w:iCs/>
          <w:color w:val="000000"/>
          <w:sz w:val="28"/>
          <w:szCs w:val="28"/>
        </w:rPr>
        <w:t>Khi mới đi vào hoạt động, nguyên liệu sản xuất đầu vào Công ty sử dụng là 100% tinh bột mì ướt với lượng nước thải phát sinh là 20 m</w:t>
      </w:r>
      <w:r w:rsidRPr="00CA0399">
        <w:rPr>
          <w:rFonts w:ascii="Times New Roman" w:hAnsi="Times New Roman"/>
          <w:b w:val="0"/>
          <w:iCs/>
          <w:color w:val="000000"/>
          <w:sz w:val="28"/>
          <w:szCs w:val="28"/>
          <w:vertAlign w:val="superscript"/>
        </w:rPr>
        <w:t>3</w:t>
      </w:r>
      <w:r w:rsidRPr="00CA0399">
        <w:rPr>
          <w:rFonts w:ascii="Times New Roman" w:hAnsi="Times New Roman"/>
          <w:b w:val="0"/>
          <w:iCs/>
          <w:color w:val="000000"/>
          <w:sz w:val="28"/>
          <w:szCs w:val="28"/>
        </w:rPr>
        <w:t>/ngày – đêm. Công ty đã xây dựng hệ thống xử lý nước thải với công suất 30 m</w:t>
      </w:r>
      <w:r w:rsidRPr="00CA0399">
        <w:rPr>
          <w:rFonts w:ascii="Times New Roman" w:hAnsi="Times New Roman"/>
          <w:b w:val="0"/>
          <w:iCs/>
          <w:color w:val="000000"/>
          <w:sz w:val="28"/>
          <w:szCs w:val="28"/>
          <w:vertAlign w:val="superscript"/>
        </w:rPr>
        <w:t>3</w:t>
      </w:r>
      <w:r w:rsidRPr="00CA0399">
        <w:rPr>
          <w:rFonts w:ascii="Times New Roman" w:hAnsi="Times New Roman"/>
          <w:b w:val="0"/>
          <w:iCs/>
          <w:color w:val="000000"/>
          <w:sz w:val="28"/>
          <w:szCs w:val="28"/>
        </w:rPr>
        <w:t xml:space="preserve">/ngày – đêm. Năm 2015, Công ty đã được UBND tỉnh chấp thuận điều chỉnh nguyên liệu sản xuất đầu vào từ sử dụng 100% tinh bột mì ướt chuyển qua sử dụng 10% tinh bột mì ướt và 90% tinh bột mì khô tại </w:t>
      </w:r>
      <w:r w:rsidR="00DE1A49" w:rsidRPr="00CA0399">
        <w:rPr>
          <w:rFonts w:ascii="Times New Roman" w:hAnsi="Times New Roman"/>
          <w:b w:val="0"/>
          <w:iCs/>
          <w:color w:val="000000"/>
          <w:sz w:val="28"/>
          <w:szCs w:val="28"/>
        </w:rPr>
        <w:t>V</w:t>
      </w:r>
      <w:r w:rsidRPr="00CA0399">
        <w:rPr>
          <w:rFonts w:ascii="Times New Roman" w:hAnsi="Times New Roman"/>
          <w:b w:val="0"/>
          <w:iCs/>
          <w:color w:val="000000"/>
          <w:sz w:val="28"/>
          <w:szCs w:val="28"/>
        </w:rPr>
        <w:t xml:space="preserve">ăn bản số 1933/UBND-KTN ngày 07 tháng 07 năm 2015 và Sở Tài nguyên và Môi trường đã có </w:t>
      </w:r>
      <w:r w:rsidR="00DE1A49" w:rsidRPr="00CA0399">
        <w:rPr>
          <w:rFonts w:ascii="Times New Roman" w:hAnsi="Times New Roman"/>
          <w:b w:val="0"/>
          <w:iCs/>
          <w:color w:val="000000"/>
          <w:sz w:val="28"/>
          <w:szCs w:val="28"/>
        </w:rPr>
        <w:t>V</w:t>
      </w:r>
      <w:r w:rsidRPr="00CA0399">
        <w:rPr>
          <w:rFonts w:ascii="Times New Roman" w:hAnsi="Times New Roman"/>
          <w:b w:val="0"/>
          <w:iCs/>
          <w:color w:val="000000"/>
          <w:sz w:val="28"/>
          <w:szCs w:val="28"/>
        </w:rPr>
        <w:t>ăn bản số 2951/STNMT-CCBVMT ngày 21 tháng 07 năm 2015 thông báo kết quả cho Công ty được biết. Khi đó lượng nước thải phát sinh giảm xuống còn 15 – 20 m</w:t>
      </w:r>
      <w:r w:rsidRPr="00CA0399">
        <w:rPr>
          <w:rFonts w:ascii="Times New Roman" w:hAnsi="Times New Roman"/>
          <w:b w:val="0"/>
          <w:iCs/>
          <w:color w:val="000000"/>
          <w:sz w:val="28"/>
          <w:szCs w:val="28"/>
          <w:vertAlign w:val="superscript"/>
        </w:rPr>
        <w:t>3</w:t>
      </w:r>
      <w:r w:rsidRPr="00CA0399">
        <w:rPr>
          <w:rFonts w:ascii="Times New Roman" w:hAnsi="Times New Roman"/>
          <w:b w:val="0"/>
          <w:iCs/>
          <w:color w:val="000000"/>
          <w:sz w:val="28"/>
          <w:szCs w:val="28"/>
        </w:rPr>
        <w:t>/ngày – đêm, t</w:t>
      </w:r>
      <w:r w:rsidR="00A66E1E" w:rsidRPr="00CA0399">
        <w:rPr>
          <w:rFonts w:ascii="Times New Roman" w:hAnsi="Times New Roman"/>
          <w:b w:val="0"/>
          <w:sz w:val="28"/>
          <w:szCs w:val="28"/>
        </w:rPr>
        <w:t>oàn bộ nước thải sản xuất của Nhà máy được thu gom về hệ thống xử lý nước thải tập trung có công suất là 30 m</w:t>
      </w:r>
      <w:r w:rsidR="00A66E1E" w:rsidRPr="00CA0399">
        <w:rPr>
          <w:rFonts w:ascii="Times New Roman" w:hAnsi="Times New Roman"/>
          <w:b w:val="0"/>
          <w:sz w:val="28"/>
          <w:szCs w:val="28"/>
          <w:vertAlign w:val="superscript"/>
        </w:rPr>
        <w:t>3</w:t>
      </w:r>
      <w:r w:rsidR="00A66E1E" w:rsidRPr="00CA0399">
        <w:rPr>
          <w:rFonts w:ascii="Times New Roman" w:hAnsi="Times New Roman"/>
          <w:b w:val="0"/>
          <w:sz w:val="28"/>
          <w:szCs w:val="28"/>
        </w:rPr>
        <w:t>/ngày đêm. Hệ thống xử lý nước thải được thiết kế theo phương án nước thải sau xử lý đạt Cột A QCVN 63:2017/BTNMT với các hệ số kq =  0,9; kf = 1,2 trước khi xả ra môi trường.</w:t>
      </w:r>
    </w:p>
    <w:p w14:paraId="21ACB122" w14:textId="529D4177" w:rsidR="00A66E1E" w:rsidRPr="00EE4421" w:rsidRDefault="00A66E1E" w:rsidP="00CE454A">
      <w:pPr>
        <w:widowControl w:val="0"/>
        <w:spacing w:before="120"/>
        <w:ind w:firstLine="491"/>
        <w:jc w:val="both"/>
        <w:rPr>
          <w:rFonts w:ascii="Times New Roman" w:hAnsi="Times New Roman"/>
          <w:b w:val="0"/>
          <w:sz w:val="27"/>
          <w:szCs w:val="27"/>
        </w:rPr>
      </w:pPr>
      <w:r w:rsidRPr="00CA0399">
        <w:rPr>
          <w:rFonts w:ascii="Times New Roman" w:hAnsi="Times New Roman"/>
          <w:b w:val="0"/>
          <w:sz w:val="28"/>
          <w:szCs w:val="28"/>
        </w:rPr>
        <w:t xml:space="preserve">Quy trình công nghệ của hệ thống xử lý nước thải như sau: </w:t>
      </w:r>
    </w:p>
    <w:p w14:paraId="5411E0C6" w14:textId="77777777" w:rsidR="00CE454A" w:rsidRDefault="00CE454A" w:rsidP="00DB2810">
      <w:pPr>
        <w:pStyle w:val="Caption"/>
        <w:rPr>
          <w:b w:val="0"/>
          <w:i/>
          <w:sz w:val="27"/>
          <w:szCs w:val="27"/>
        </w:rPr>
      </w:pPr>
      <w:bookmarkStart w:id="236" w:name="_Toc131428527"/>
      <w:r>
        <w:rPr>
          <w:b w:val="0"/>
          <w:i/>
          <w:sz w:val="27"/>
          <w:szCs w:val="27"/>
        </w:rPr>
        <w:br w:type="page"/>
      </w:r>
    </w:p>
    <w:p w14:paraId="6C0914A1" w14:textId="6CDC2204" w:rsidR="00DB2810" w:rsidRPr="00EE4421" w:rsidRDefault="00DB2810" w:rsidP="00DB2810">
      <w:pPr>
        <w:pStyle w:val="Caption"/>
        <w:rPr>
          <w:b w:val="0"/>
          <w:i/>
          <w:sz w:val="27"/>
          <w:szCs w:val="27"/>
        </w:rPr>
      </w:pPr>
      <w:r w:rsidRPr="00EE4421">
        <w:rPr>
          <w:b w:val="0"/>
          <w:i/>
          <w:sz w:val="27"/>
          <w:szCs w:val="27"/>
        </w:rPr>
        <w:lastRenderedPageBreak/>
        <w:t xml:space="preserve">Hình 3. </w:t>
      </w:r>
      <w:r w:rsidRPr="00EE4421">
        <w:rPr>
          <w:b w:val="0"/>
          <w:i/>
          <w:sz w:val="27"/>
          <w:szCs w:val="27"/>
        </w:rPr>
        <w:fldChar w:fldCharType="begin"/>
      </w:r>
      <w:r w:rsidRPr="00EE4421">
        <w:rPr>
          <w:b w:val="0"/>
          <w:i/>
          <w:sz w:val="27"/>
          <w:szCs w:val="27"/>
        </w:rPr>
        <w:instrText xml:space="preserve"> SEQ Hình_3. \* ARABIC </w:instrText>
      </w:r>
      <w:r w:rsidRPr="00EE4421">
        <w:rPr>
          <w:b w:val="0"/>
          <w:i/>
          <w:sz w:val="27"/>
          <w:szCs w:val="27"/>
        </w:rPr>
        <w:fldChar w:fldCharType="separate"/>
      </w:r>
      <w:r w:rsidR="00292678">
        <w:rPr>
          <w:b w:val="0"/>
          <w:i/>
          <w:noProof/>
          <w:sz w:val="27"/>
          <w:szCs w:val="27"/>
        </w:rPr>
        <w:t>2</w:t>
      </w:r>
      <w:r w:rsidRPr="00EE4421">
        <w:rPr>
          <w:b w:val="0"/>
          <w:i/>
          <w:sz w:val="27"/>
          <w:szCs w:val="27"/>
        </w:rPr>
        <w:fldChar w:fldCharType="end"/>
      </w:r>
      <w:r w:rsidRPr="00EE4421">
        <w:rPr>
          <w:b w:val="0"/>
          <w:i/>
          <w:sz w:val="27"/>
          <w:szCs w:val="27"/>
        </w:rPr>
        <w:t xml:space="preserve"> Quy trình HTXL nước thải</w:t>
      </w:r>
      <w:bookmarkEnd w:id="236"/>
    </w:p>
    <w:p w14:paraId="09B7D6E3" w14:textId="2A3A2280" w:rsidR="004F57E8" w:rsidRPr="00EE4421" w:rsidRDefault="00A46145" w:rsidP="00A66E1E">
      <w:pPr>
        <w:widowControl w:val="0"/>
        <w:spacing w:before="160" w:after="160" w:line="257" w:lineRule="auto"/>
        <w:ind w:firstLine="491"/>
        <w:jc w:val="both"/>
        <w:rPr>
          <w:rFonts w:ascii="Times New Roman" w:hAnsi="Times New Roman"/>
          <w:b w:val="0"/>
          <w:sz w:val="27"/>
          <w:szCs w:val="27"/>
        </w:rPr>
      </w:pPr>
      <w:r w:rsidRPr="00EE4421">
        <w:rPr>
          <w:rFonts w:ascii="Times New Roman" w:hAnsi="Times New Roman"/>
          <w:noProof/>
          <w:sz w:val="27"/>
          <w:szCs w:val="27"/>
        </w:rPr>
        <w:drawing>
          <wp:inline distT="0" distB="0" distL="0" distR="0" wp14:anchorId="134A4858" wp14:editId="09A737EB">
            <wp:extent cx="5991068" cy="7991475"/>
            <wp:effectExtent l="19050" t="19050" r="1016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94925" cy="7996620"/>
                    </a:xfrm>
                    <a:prstGeom prst="rect">
                      <a:avLst/>
                    </a:prstGeom>
                    <a:ln w="15875">
                      <a:solidFill>
                        <a:schemeClr val="tx1"/>
                      </a:solidFill>
                    </a:ln>
                  </pic:spPr>
                </pic:pic>
              </a:graphicData>
            </a:graphic>
          </wp:inline>
        </w:drawing>
      </w:r>
    </w:p>
    <w:p w14:paraId="2AA48D3D" w14:textId="77777777" w:rsidR="00F50D38" w:rsidRPr="00EE4421" w:rsidRDefault="00F50D38" w:rsidP="00F50D38">
      <w:pPr>
        <w:pStyle w:val="MUC3"/>
        <w:jc w:val="right"/>
        <w:outlineLvl w:val="9"/>
        <w:rPr>
          <w:b w:val="0"/>
          <w:bCs/>
          <w:i/>
          <w:sz w:val="27"/>
          <w:szCs w:val="27"/>
          <w:lang w:val="en-US"/>
        </w:rPr>
      </w:pPr>
      <w:r w:rsidRPr="00EE4421">
        <w:rPr>
          <w:b w:val="0"/>
          <w:bCs/>
          <w:i/>
          <w:sz w:val="27"/>
          <w:szCs w:val="27"/>
          <w:lang w:val="en-US"/>
        </w:rPr>
        <w:t>Nguồn: Công ty TNHH Thành Vi, 2023</w:t>
      </w:r>
    </w:p>
    <w:p w14:paraId="6CBB6634" w14:textId="2FD24C9A" w:rsidR="004F57E8" w:rsidRPr="00EE4421" w:rsidRDefault="004F57E8" w:rsidP="00A66E1E">
      <w:pPr>
        <w:widowControl w:val="0"/>
        <w:spacing w:before="160" w:after="160" w:line="257" w:lineRule="auto"/>
        <w:ind w:firstLine="491"/>
        <w:jc w:val="both"/>
        <w:rPr>
          <w:rFonts w:ascii="Times New Roman" w:hAnsi="Times New Roman"/>
          <w:b w:val="0"/>
          <w:sz w:val="27"/>
          <w:szCs w:val="27"/>
        </w:rPr>
      </w:pPr>
    </w:p>
    <w:p w14:paraId="073D460A" w14:textId="68C9A2E2" w:rsidR="00A46145" w:rsidRPr="002D41AA" w:rsidRDefault="004F326F" w:rsidP="00AC707F">
      <w:pPr>
        <w:pStyle w:val="ListParagraph"/>
        <w:widowControl w:val="0"/>
        <w:numPr>
          <w:ilvl w:val="0"/>
          <w:numId w:val="42"/>
        </w:numPr>
        <w:spacing w:before="120" w:after="0" w:line="240" w:lineRule="auto"/>
        <w:jc w:val="both"/>
        <w:rPr>
          <w:rFonts w:ascii="Times New Roman" w:hAnsi="Times New Roman"/>
          <w:b/>
          <w:sz w:val="28"/>
          <w:szCs w:val="28"/>
        </w:rPr>
      </w:pPr>
      <w:r w:rsidRPr="002D41AA">
        <w:rPr>
          <w:rFonts w:ascii="Times New Roman" w:hAnsi="Times New Roman"/>
          <w:b/>
          <w:bCs/>
          <w:sz w:val="28"/>
          <w:szCs w:val="28"/>
        </w:rPr>
        <w:lastRenderedPageBreak/>
        <w:t>Thuyết minh quy trình xử lý nước thải</w:t>
      </w:r>
      <w:r w:rsidR="00B431FF" w:rsidRPr="002D41AA">
        <w:rPr>
          <w:rFonts w:ascii="Times New Roman" w:hAnsi="Times New Roman"/>
          <w:b/>
          <w:bCs/>
          <w:sz w:val="28"/>
          <w:szCs w:val="28"/>
        </w:rPr>
        <w:t xml:space="preserve"> </w:t>
      </w:r>
    </w:p>
    <w:p w14:paraId="2FA40BB5" w14:textId="61245572" w:rsidR="00A46145" w:rsidRPr="002D41AA" w:rsidRDefault="00A46145" w:rsidP="00AC707F">
      <w:pPr>
        <w:pStyle w:val="BodyText"/>
        <w:spacing w:before="120" w:after="0" w:line="240" w:lineRule="auto"/>
        <w:ind w:right="168" w:firstLine="567"/>
        <w:jc w:val="both"/>
        <w:rPr>
          <w:rFonts w:ascii="Times New Roman" w:eastAsia="Times New Roman" w:hAnsi="Times New Roman"/>
          <w:sz w:val="28"/>
          <w:szCs w:val="28"/>
        </w:rPr>
      </w:pPr>
      <w:r w:rsidRPr="002D41AA">
        <w:rPr>
          <w:rFonts w:ascii="Times New Roman" w:eastAsia="Times New Roman" w:hAnsi="Times New Roman"/>
          <w:b/>
          <w:i/>
          <w:sz w:val="28"/>
          <w:szCs w:val="28"/>
        </w:rPr>
        <w:t>Hố thu</w:t>
      </w:r>
      <w:r w:rsidRPr="002D41AA">
        <w:rPr>
          <w:rFonts w:ascii="Times New Roman" w:eastAsia="Times New Roman" w:hAnsi="Times New Roman"/>
          <w:sz w:val="28"/>
          <w:szCs w:val="28"/>
        </w:rPr>
        <w:t>: Nước thải từ xưởng sản xuất thông qua các đường cống chảy đến xưởng xử lý nước thải, do hệ thống cống ngầm nằm sâu dưới đất nên cần thiết kế hố thu để tiện sử dụng</w:t>
      </w:r>
      <w:r w:rsidR="004D428C" w:rsidRPr="002D41AA">
        <w:rPr>
          <w:rFonts w:ascii="Times New Roman" w:eastAsia="Times New Roman" w:hAnsi="Times New Roman"/>
          <w:sz w:val="28"/>
          <w:szCs w:val="28"/>
        </w:rPr>
        <w:t>.</w:t>
      </w:r>
    </w:p>
    <w:p w14:paraId="19576F90" w14:textId="77777777" w:rsidR="00A46145" w:rsidRPr="002D41AA" w:rsidRDefault="00A46145" w:rsidP="00AC707F">
      <w:pPr>
        <w:pStyle w:val="BodyText"/>
        <w:spacing w:before="120" w:after="0" w:line="240" w:lineRule="auto"/>
        <w:ind w:right="170" w:firstLine="567"/>
        <w:jc w:val="both"/>
        <w:rPr>
          <w:rFonts w:ascii="Times New Roman" w:eastAsia="Times New Roman" w:hAnsi="Times New Roman"/>
          <w:sz w:val="28"/>
          <w:szCs w:val="28"/>
        </w:rPr>
      </w:pPr>
      <w:r w:rsidRPr="002D41AA">
        <w:rPr>
          <w:rFonts w:ascii="Times New Roman" w:eastAsia="Times New Roman" w:hAnsi="Times New Roman"/>
          <w:b/>
          <w:i/>
          <w:sz w:val="28"/>
          <w:szCs w:val="28"/>
        </w:rPr>
        <w:t>Bể điều chỉnh</w:t>
      </w:r>
      <w:r w:rsidRPr="002D41AA">
        <w:rPr>
          <w:rFonts w:ascii="Times New Roman" w:eastAsia="Times New Roman" w:hAnsi="Times New Roman"/>
          <w:sz w:val="28"/>
          <w:szCs w:val="28"/>
        </w:rPr>
        <w:t>: Chủ yếu là dùng máy sục khí đưa không khí vào hồ, lắp đặt thiết bị tản khí trong hồ, lợi dụng sự khuấy trộn của không khí để chất nước được đồng đều, và có tác dụng điều tiết lưu lượng nước.</w:t>
      </w:r>
    </w:p>
    <w:p w14:paraId="73544B29" w14:textId="775C8A6A" w:rsidR="00A46145" w:rsidRPr="002D41AA" w:rsidRDefault="00A46145" w:rsidP="00AC707F">
      <w:pPr>
        <w:pStyle w:val="BodyText"/>
        <w:spacing w:before="120" w:after="0" w:line="240" w:lineRule="auto"/>
        <w:ind w:right="170" w:firstLine="567"/>
        <w:jc w:val="both"/>
        <w:rPr>
          <w:rFonts w:ascii="Times New Roman" w:eastAsia="Times New Roman" w:hAnsi="Times New Roman"/>
          <w:sz w:val="28"/>
          <w:szCs w:val="28"/>
        </w:rPr>
      </w:pPr>
      <w:r w:rsidRPr="002D41AA">
        <w:rPr>
          <w:rFonts w:ascii="Times New Roman" w:eastAsia="Times New Roman" w:hAnsi="Times New Roman"/>
          <w:b/>
          <w:i/>
          <w:sz w:val="28"/>
          <w:szCs w:val="28"/>
        </w:rPr>
        <w:t>Bể lắng bùn</w:t>
      </w:r>
      <w:r w:rsidR="004D428C" w:rsidRPr="002D41AA">
        <w:rPr>
          <w:rFonts w:ascii="Times New Roman" w:eastAsia="Times New Roman" w:hAnsi="Times New Roman"/>
          <w:sz w:val="28"/>
          <w:szCs w:val="28"/>
        </w:rPr>
        <w:t>: lắng,</w:t>
      </w:r>
      <w:r w:rsidRPr="002D41AA">
        <w:rPr>
          <w:rFonts w:ascii="Times New Roman" w:eastAsia="Times New Roman" w:hAnsi="Times New Roman"/>
          <w:sz w:val="28"/>
          <w:szCs w:val="28"/>
        </w:rPr>
        <w:t xml:space="preserve"> lọc bùn, tầng bùn giảm xuống ép lại sẽ từ từ đưa nước lên cao đạt được hiệu quả lắng bùn</w:t>
      </w:r>
      <w:r w:rsidR="004D428C" w:rsidRPr="002D41AA">
        <w:rPr>
          <w:rFonts w:ascii="Times New Roman" w:eastAsia="Times New Roman" w:hAnsi="Times New Roman"/>
          <w:sz w:val="28"/>
          <w:szCs w:val="28"/>
        </w:rPr>
        <w:t>.</w:t>
      </w:r>
    </w:p>
    <w:p w14:paraId="030E877E" w14:textId="67ED8C80" w:rsidR="00A46145" w:rsidRPr="002D41AA" w:rsidRDefault="00A46145" w:rsidP="00AC707F">
      <w:pPr>
        <w:pStyle w:val="BodyText"/>
        <w:spacing w:before="120" w:after="0" w:line="240" w:lineRule="auto"/>
        <w:ind w:right="170" w:firstLine="567"/>
        <w:jc w:val="both"/>
        <w:rPr>
          <w:rFonts w:ascii="Times New Roman" w:eastAsia="Times New Roman" w:hAnsi="Times New Roman"/>
          <w:sz w:val="28"/>
          <w:szCs w:val="28"/>
        </w:rPr>
      </w:pPr>
      <w:r w:rsidRPr="002D41AA">
        <w:rPr>
          <w:rFonts w:ascii="Times New Roman" w:eastAsia="Times New Roman" w:hAnsi="Times New Roman"/>
          <w:b/>
          <w:i/>
          <w:sz w:val="28"/>
          <w:szCs w:val="28"/>
        </w:rPr>
        <w:t>Bể lắng sinh học</w:t>
      </w:r>
      <w:r w:rsidRPr="002D41AA">
        <w:rPr>
          <w:rFonts w:ascii="Times New Roman" w:eastAsia="Times New Roman" w:hAnsi="Times New Roman"/>
          <w:sz w:val="28"/>
          <w:szCs w:val="28"/>
        </w:rPr>
        <w:t>: Bùn hình thành tại bể hiếu khí, tại bể này tiến hành phân li chất dịch, nước thải đổ vào ống trung tâm, sau khi chỉnh lưu được phân bố đồng đều ra bốn góc. Những hạt ô nhiễm trong nước thải vì do tỉ trọng bản thân không giống nhau, tốc độ chìm cũng không giống nhau, nhưng do tác dụng trọng lực và thời gian đọng lại lâu dài, vật ngưng tụ sẽ chìm dưới đáy của bể lắng, sau đó sẽ được bơm bùn chuyển đến bể lắng bùn</w:t>
      </w:r>
      <w:r w:rsidR="00DB2810" w:rsidRPr="002D41AA">
        <w:rPr>
          <w:rFonts w:ascii="Times New Roman" w:eastAsia="Times New Roman" w:hAnsi="Times New Roman"/>
          <w:sz w:val="28"/>
          <w:szCs w:val="28"/>
        </w:rPr>
        <w:t>.</w:t>
      </w:r>
    </w:p>
    <w:p w14:paraId="7E842BA3" w14:textId="77777777" w:rsidR="00A46145" w:rsidRPr="002D41AA" w:rsidRDefault="00A46145" w:rsidP="00AC707F">
      <w:pPr>
        <w:pStyle w:val="BodyText"/>
        <w:spacing w:before="120" w:after="0" w:line="240" w:lineRule="auto"/>
        <w:ind w:firstLine="567"/>
        <w:jc w:val="both"/>
        <w:rPr>
          <w:rFonts w:ascii="Times New Roman" w:eastAsia="Times New Roman" w:hAnsi="Times New Roman"/>
          <w:sz w:val="28"/>
          <w:szCs w:val="28"/>
        </w:rPr>
      </w:pPr>
      <w:r w:rsidRPr="002D41AA">
        <w:rPr>
          <w:rFonts w:ascii="Times New Roman" w:eastAsia="Times New Roman" w:hAnsi="Times New Roman"/>
          <w:b/>
          <w:i/>
          <w:sz w:val="28"/>
          <w:szCs w:val="28"/>
        </w:rPr>
        <w:t>Bể kị khí</w:t>
      </w:r>
      <w:r w:rsidRPr="002D41AA">
        <w:rPr>
          <w:rFonts w:ascii="Times New Roman" w:eastAsia="Times New Roman" w:hAnsi="Times New Roman"/>
          <w:sz w:val="28"/>
          <w:szCs w:val="28"/>
        </w:rPr>
        <w:t>: sử dụng vi khuẩn kị khí nhằm giảm nồng độ P và N trong nước.</w:t>
      </w:r>
    </w:p>
    <w:p w14:paraId="038240F8" w14:textId="77777777" w:rsidR="00A46145" w:rsidRPr="002D41AA" w:rsidRDefault="00A46145" w:rsidP="00AC707F">
      <w:pPr>
        <w:pStyle w:val="BodyText"/>
        <w:spacing w:before="120" w:after="0" w:line="240" w:lineRule="auto"/>
        <w:ind w:right="170" w:firstLine="567"/>
        <w:jc w:val="both"/>
        <w:rPr>
          <w:rFonts w:ascii="Times New Roman" w:eastAsia="Times New Roman" w:hAnsi="Times New Roman"/>
          <w:sz w:val="28"/>
          <w:szCs w:val="28"/>
        </w:rPr>
      </w:pPr>
      <w:r w:rsidRPr="002D41AA">
        <w:rPr>
          <w:rFonts w:ascii="Times New Roman" w:eastAsia="Times New Roman" w:hAnsi="Times New Roman"/>
          <w:b/>
          <w:i/>
          <w:sz w:val="28"/>
          <w:szCs w:val="28"/>
        </w:rPr>
        <w:t>Bể hiếu khí</w:t>
      </w:r>
      <w:r w:rsidRPr="002D41AA">
        <w:rPr>
          <w:rFonts w:ascii="Times New Roman" w:eastAsia="Times New Roman" w:hAnsi="Times New Roman"/>
          <w:sz w:val="28"/>
          <w:szCs w:val="28"/>
        </w:rPr>
        <w:t>: trong bể đặt thiết bị tản khí, sinh vật lơ lửng trong hồ hình thành màng sinh vật, lại có hệ thống tản khí cung cấp lượng dưỡng khí cần thiết cho vi sinh vật oxy hóa các chất hữu cơ trong nước để làm sạch nước thải</w:t>
      </w:r>
    </w:p>
    <w:p w14:paraId="1EC181BD" w14:textId="77777777" w:rsidR="00A46145" w:rsidRPr="002D41AA" w:rsidRDefault="00A46145" w:rsidP="00AC707F">
      <w:pPr>
        <w:pStyle w:val="BodyText"/>
        <w:spacing w:before="120" w:after="0" w:line="240" w:lineRule="auto"/>
        <w:ind w:right="170" w:firstLine="567"/>
        <w:jc w:val="both"/>
        <w:rPr>
          <w:rFonts w:ascii="Times New Roman" w:eastAsia="Times New Roman" w:hAnsi="Times New Roman"/>
          <w:sz w:val="28"/>
          <w:szCs w:val="28"/>
        </w:rPr>
      </w:pPr>
      <w:r w:rsidRPr="002D41AA">
        <w:rPr>
          <w:rFonts w:ascii="Times New Roman" w:eastAsia="Times New Roman" w:hAnsi="Times New Roman"/>
          <w:b/>
          <w:i/>
          <w:sz w:val="28"/>
          <w:szCs w:val="28"/>
        </w:rPr>
        <w:t>Bể khử trùng xả thải</w:t>
      </w:r>
      <w:r w:rsidRPr="002D41AA">
        <w:rPr>
          <w:rFonts w:ascii="Times New Roman" w:eastAsia="Times New Roman" w:hAnsi="Times New Roman"/>
          <w:sz w:val="28"/>
          <w:szCs w:val="28"/>
        </w:rPr>
        <w:t>: chủ yếu là sử dụng thuốc khử trùng xử lý Coliform, để bệnh khuẩn không có biện pháp sống trong nước.</w:t>
      </w:r>
    </w:p>
    <w:p w14:paraId="213ED977" w14:textId="1072551A" w:rsidR="00D25F55" w:rsidRPr="002D41AA" w:rsidRDefault="00D25F55" w:rsidP="002D41AA">
      <w:pPr>
        <w:pStyle w:val="Caption"/>
        <w:spacing w:before="0" w:line="288" w:lineRule="auto"/>
        <w:jc w:val="right"/>
        <w:rPr>
          <w:b w:val="0"/>
          <w:i/>
          <w:sz w:val="28"/>
          <w:szCs w:val="28"/>
        </w:rPr>
      </w:pPr>
      <w:bookmarkStart w:id="237" w:name="_Toc131428453"/>
      <w:r w:rsidRPr="002D41AA">
        <w:rPr>
          <w:b w:val="0"/>
          <w:i/>
          <w:sz w:val="28"/>
          <w:szCs w:val="28"/>
        </w:rPr>
        <w:t xml:space="preserve">Bảng 3. </w:t>
      </w:r>
      <w:r w:rsidRPr="002D41AA">
        <w:rPr>
          <w:b w:val="0"/>
          <w:i/>
          <w:sz w:val="28"/>
          <w:szCs w:val="28"/>
        </w:rPr>
        <w:fldChar w:fldCharType="begin"/>
      </w:r>
      <w:r w:rsidRPr="002D41AA">
        <w:rPr>
          <w:b w:val="0"/>
          <w:i/>
          <w:sz w:val="28"/>
          <w:szCs w:val="28"/>
        </w:rPr>
        <w:instrText xml:space="preserve"> SEQ Bảng_3 \* ARABIC </w:instrText>
      </w:r>
      <w:r w:rsidRPr="002D41AA">
        <w:rPr>
          <w:b w:val="0"/>
          <w:i/>
          <w:sz w:val="28"/>
          <w:szCs w:val="28"/>
        </w:rPr>
        <w:fldChar w:fldCharType="separate"/>
      </w:r>
      <w:r w:rsidR="00292678">
        <w:rPr>
          <w:b w:val="0"/>
          <w:i/>
          <w:noProof/>
          <w:sz w:val="28"/>
          <w:szCs w:val="28"/>
        </w:rPr>
        <w:t>2</w:t>
      </w:r>
      <w:r w:rsidRPr="002D41AA">
        <w:rPr>
          <w:b w:val="0"/>
          <w:i/>
          <w:sz w:val="28"/>
          <w:szCs w:val="28"/>
        </w:rPr>
        <w:fldChar w:fldCharType="end"/>
      </w:r>
      <w:r w:rsidRPr="002D41AA">
        <w:rPr>
          <w:b w:val="0"/>
          <w:i/>
          <w:sz w:val="28"/>
          <w:szCs w:val="28"/>
        </w:rPr>
        <w:t xml:space="preserve"> Các hàng mục công trình, thiết bị hệ thống XLNT</w:t>
      </w:r>
      <w:bookmarkEnd w:id="237"/>
    </w:p>
    <w:tbl>
      <w:tblPr>
        <w:tblW w:w="836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1"/>
        <w:gridCol w:w="3119"/>
        <w:gridCol w:w="1417"/>
        <w:gridCol w:w="2127"/>
      </w:tblGrid>
      <w:tr w:rsidR="0054029F" w:rsidRPr="00EE4421" w14:paraId="2D0FA2AC" w14:textId="77777777" w:rsidTr="00DC10FF">
        <w:trPr>
          <w:trHeight w:val="856"/>
        </w:trPr>
        <w:tc>
          <w:tcPr>
            <w:tcW w:w="4820" w:type="dxa"/>
            <w:gridSpan w:val="2"/>
            <w:vAlign w:val="center"/>
          </w:tcPr>
          <w:p w14:paraId="5C3EE030" w14:textId="7DA65A80" w:rsidR="0054029F" w:rsidRPr="00EE4421" w:rsidRDefault="00EC363A" w:rsidP="00EC363A">
            <w:pPr>
              <w:pStyle w:val="TableParagraph"/>
              <w:spacing w:after="0" w:line="240" w:lineRule="auto"/>
              <w:jc w:val="center"/>
              <w:rPr>
                <w:b/>
                <w:sz w:val="27"/>
                <w:szCs w:val="27"/>
              </w:rPr>
            </w:pPr>
            <w:r w:rsidRPr="00EE4421">
              <w:rPr>
                <w:b/>
                <w:sz w:val="27"/>
                <w:szCs w:val="27"/>
              </w:rPr>
              <w:t>HẠNG MỤC</w:t>
            </w:r>
          </w:p>
        </w:tc>
        <w:tc>
          <w:tcPr>
            <w:tcW w:w="1417" w:type="dxa"/>
            <w:vAlign w:val="center"/>
          </w:tcPr>
          <w:p w14:paraId="6620B90C" w14:textId="59EF143E" w:rsidR="0054029F" w:rsidRPr="00EE4421" w:rsidRDefault="00EC363A" w:rsidP="0054029F">
            <w:pPr>
              <w:pStyle w:val="TableParagraph"/>
              <w:spacing w:after="0" w:line="240" w:lineRule="auto"/>
              <w:ind w:left="174" w:right="175"/>
              <w:jc w:val="center"/>
              <w:rPr>
                <w:b/>
                <w:sz w:val="27"/>
                <w:szCs w:val="27"/>
              </w:rPr>
            </w:pPr>
            <w:r w:rsidRPr="00EE4421">
              <w:rPr>
                <w:b/>
                <w:sz w:val="27"/>
                <w:szCs w:val="27"/>
              </w:rPr>
              <w:t>SỐ LƯỢNG</w:t>
            </w:r>
          </w:p>
        </w:tc>
        <w:tc>
          <w:tcPr>
            <w:tcW w:w="2127" w:type="dxa"/>
            <w:vAlign w:val="center"/>
          </w:tcPr>
          <w:p w14:paraId="7C92F6B6" w14:textId="4984E097" w:rsidR="0054029F" w:rsidRPr="00EE4421" w:rsidRDefault="00EC363A" w:rsidP="0054029F">
            <w:pPr>
              <w:pStyle w:val="TableParagraph"/>
              <w:spacing w:after="0" w:line="240" w:lineRule="auto"/>
              <w:ind w:left="487" w:right="485"/>
              <w:jc w:val="center"/>
              <w:rPr>
                <w:b/>
                <w:sz w:val="27"/>
                <w:szCs w:val="27"/>
              </w:rPr>
            </w:pPr>
            <w:r w:rsidRPr="00EE4421">
              <w:rPr>
                <w:b/>
                <w:sz w:val="27"/>
                <w:szCs w:val="27"/>
              </w:rPr>
              <w:t>GHI CHÚ</w:t>
            </w:r>
          </w:p>
        </w:tc>
      </w:tr>
      <w:tr w:rsidR="0054029F" w:rsidRPr="00EE4421" w14:paraId="5337D6F6" w14:textId="77777777" w:rsidTr="00DC10FF">
        <w:trPr>
          <w:trHeight w:val="409"/>
        </w:trPr>
        <w:tc>
          <w:tcPr>
            <w:tcW w:w="1701" w:type="dxa"/>
          </w:tcPr>
          <w:p w14:paraId="5D2906A1" w14:textId="77777777" w:rsidR="0054029F" w:rsidRPr="00EE4421" w:rsidRDefault="0054029F" w:rsidP="0054029F">
            <w:pPr>
              <w:pStyle w:val="TableParagraph"/>
              <w:spacing w:after="0" w:line="240" w:lineRule="auto"/>
              <w:ind w:left="42" w:right="31"/>
              <w:jc w:val="both"/>
              <w:rPr>
                <w:b/>
                <w:sz w:val="27"/>
                <w:szCs w:val="27"/>
              </w:rPr>
            </w:pPr>
            <w:r w:rsidRPr="00EE4421">
              <w:rPr>
                <w:b/>
                <w:sz w:val="27"/>
                <w:szCs w:val="27"/>
              </w:rPr>
              <w:t>Bể lắng sơ</w:t>
            </w:r>
          </w:p>
        </w:tc>
        <w:tc>
          <w:tcPr>
            <w:tcW w:w="3119" w:type="dxa"/>
          </w:tcPr>
          <w:p w14:paraId="61194437" w14:textId="77777777" w:rsidR="0054029F" w:rsidRPr="00EE4421" w:rsidRDefault="0054029F" w:rsidP="0054029F">
            <w:pPr>
              <w:pStyle w:val="TableParagraph"/>
              <w:spacing w:after="0" w:line="240" w:lineRule="auto"/>
              <w:ind w:left="-1"/>
              <w:jc w:val="both"/>
              <w:rPr>
                <w:sz w:val="27"/>
                <w:szCs w:val="27"/>
              </w:rPr>
            </w:pPr>
            <w:r w:rsidRPr="00EE4421">
              <w:rPr>
                <w:sz w:val="27"/>
                <w:szCs w:val="27"/>
              </w:rPr>
              <w:t>Vách ngăn tam giác</w:t>
            </w:r>
          </w:p>
        </w:tc>
        <w:tc>
          <w:tcPr>
            <w:tcW w:w="1417" w:type="dxa"/>
          </w:tcPr>
          <w:p w14:paraId="35F62A2F" w14:textId="599C4E14" w:rsidR="0054029F" w:rsidRPr="00EE4421" w:rsidRDefault="0054029F" w:rsidP="00DC10FF">
            <w:pPr>
              <w:pStyle w:val="TableParagraph"/>
              <w:tabs>
                <w:tab w:val="left" w:pos="885"/>
              </w:tabs>
              <w:spacing w:after="0" w:line="240" w:lineRule="auto"/>
              <w:jc w:val="center"/>
              <w:rPr>
                <w:sz w:val="27"/>
                <w:szCs w:val="27"/>
              </w:rPr>
            </w:pPr>
            <w:r w:rsidRPr="00EE4421">
              <w:rPr>
                <w:sz w:val="27"/>
                <w:szCs w:val="27"/>
              </w:rPr>
              <w:t>8</w:t>
            </w:r>
          </w:p>
        </w:tc>
        <w:tc>
          <w:tcPr>
            <w:tcW w:w="2127" w:type="dxa"/>
          </w:tcPr>
          <w:p w14:paraId="3FBD10BC" w14:textId="172AA577" w:rsidR="0054029F" w:rsidRPr="00EE4421" w:rsidRDefault="006E5FA5" w:rsidP="00DC10FF">
            <w:pPr>
              <w:pStyle w:val="TableParagraph"/>
              <w:spacing w:after="0" w:line="240" w:lineRule="auto"/>
              <w:jc w:val="center"/>
              <w:rPr>
                <w:sz w:val="27"/>
                <w:szCs w:val="27"/>
              </w:rPr>
            </w:pPr>
            <w:r w:rsidRPr="00EE4421">
              <w:rPr>
                <w:sz w:val="27"/>
                <w:szCs w:val="27"/>
              </w:rPr>
              <w:t>Mét</w:t>
            </w:r>
          </w:p>
        </w:tc>
      </w:tr>
      <w:tr w:rsidR="0054029F" w:rsidRPr="00EE4421" w14:paraId="50F1882D" w14:textId="77777777" w:rsidTr="00DC10FF">
        <w:trPr>
          <w:trHeight w:val="415"/>
        </w:trPr>
        <w:tc>
          <w:tcPr>
            <w:tcW w:w="1701" w:type="dxa"/>
            <w:vMerge w:val="restart"/>
          </w:tcPr>
          <w:p w14:paraId="747DC760" w14:textId="77777777" w:rsidR="0054029F" w:rsidRPr="00EE4421" w:rsidRDefault="0054029F" w:rsidP="0054029F">
            <w:pPr>
              <w:pStyle w:val="TableParagraph"/>
              <w:spacing w:after="0" w:line="240" w:lineRule="auto"/>
              <w:ind w:left="42" w:right="32"/>
              <w:jc w:val="both"/>
              <w:rPr>
                <w:b/>
                <w:sz w:val="27"/>
                <w:szCs w:val="27"/>
              </w:rPr>
            </w:pPr>
            <w:r w:rsidRPr="00EE4421">
              <w:rPr>
                <w:b/>
                <w:sz w:val="27"/>
                <w:szCs w:val="27"/>
              </w:rPr>
              <w:t>Bể điều chỉnh</w:t>
            </w:r>
          </w:p>
        </w:tc>
        <w:tc>
          <w:tcPr>
            <w:tcW w:w="3119" w:type="dxa"/>
          </w:tcPr>
          <w:p w14:paraId="4EC8D960" w14:textId="77777777" w:rsidR="0054029F" w:rsidRPr="00EE4421" w:rsidRDefault="0054029F" w:rsidP="0054029F">
            <w:pPr>
              <w:pStyle w:val="TableParagraph"/>
              <w:spacing w:after="0" w:line="240" w:lineRule="auto"/>
              <w:ind w:left="-1"/>
              <w:jc w:val="both"/>
              <w:rPr>
                <w:sz w:val="27"/>
                <w:szCs w:val="27"/>
              </w:rPr>
            </w:pPr>
            <w:r w:rsidRPr="00EE4421">
              <w:rPr>
                <w:sz w:val="27"/>
                <w:szCs w:val="27"/>
              </w:rPr>
              <w:t>Bơm nước thải và linh kiện</w:t>
            </w:r>
          </w:p>
        </w:tc>
        <w:tc>
          <w:tcPr>
            <w:tcW w:w="1417" w:type="dxa"/>
          </w:tcPr>
          <w:p w14:paraId="0C4C2F18" w14:textId="0578A625" w:rsidR="0054029F" w:rsidRPr="00EE4421" w:rsidRDefault="00DC10FF" w:rsidP="00DC10FF">
            <w:pPr>
              <w:pStyle w:val="TableParagraph"/>
              <w:tabs>
                <w:tab w:val="left" w:pos="846"/>
              </w:tabs>
              <w:spacing w:after="0" w:line="240" w:lineRule="auto"/>
              <w:jc w:val="center"/>
              <w:rPr>
                <w:rFonts w:eastAsia="UKIJ CJK"/>
                <w:sz w:val="27"/>
                <w:szCs w:val="27"/>
              </w:rPr>
            </w:pPr>
            <w:r w:rsidRPr="00EE4421">
              <w:rPr>
                <w:rFonts w:eastAsia="cwTeXHeiBold"/>
                <w:position w:val="-17"/>
                <w:sz w:val="27"/>
                <w:szCs w:val="27"/>
              </w:rPr>
              <w:t>2</w:t>
            </w:r>
          </w:p>
        </w:tc>
        <w:tc>
          <w:tcPr>
            <w:tcW w:w="2127" w:type="dxa"/>
          </w:tcPr>
          <w:p w14:paraId="61B752D4" w14:textId="3AAA3ED3" w:rsidR="0054029F" w:rsidRPr="00EE4421" w:rsidRDefault="006E5FA5" w:rsidP="00DC10FF">
            <w:pPr>
              <w:pStyle w:val="TableParagraph"/>
              <w:spacing w:after="0" w:line="240" w:lineRule="auto"/>
              <w:jc w:val="center"/>
              <w:rPr>
                <w:sz w:val="27"/>
                <w:szCs w:val="27"/>
              </w:rPr>
            </w:pPr>
            <w:r w:rsidRPr="00EE4421">
              <w:rPr>
                <w:sz w:val="27"/>
                <w:szCs w:val="27"/>
              </w:rPr>
              <w:t>Máy</w:t>
            </w:r>
          </w:p>
        </w:tc>
      </w:tr>
      <w:tr w:rsidR="0054029F" w:rsidRPr="00EE4421" w14:paraId="0D31B63B" w14:textId="77777777" w:rsidTr="00DC10FF">
        <w:trPr>
          <w:trHeight w:val="182"/>
        </w:trPr>
        <w:tc>
          <w:tcPr>
            <w:tcW w:w="1701" w:type="dxa"/>
            <w:vMerge/>
          </w:tcPr>
          <w:p w14:paraId="5D01F52C" w14:textId="77777777" w:rsidR="0054029F" w:rsidRPr="00EE4421" w:rsidRDefault="0054029F" w:rsidP="0054029F">
            <w:pPr>
              <w:jc w:val="both"/>
              <w:rPr>
                <w:rFonts w:ascii="Times New Roman" w:hAnsi="Times New Roman"/>
                <w:sz w:val="27"/>
                <w:szCs w:val="27"/>
              </w:rPr>
            </w:pPr>
          </w:p>
        </w:tc>
        <w:tc>
          <w:tcPr>
            <w:tcW w:w="3119" w:type="dxa"/>
          </w:tcPr>
          <w:p w14:paraId="17EB54A3" w14:textId="77777777" w:rsidR="0054029F" w:rsidRPr="00EE4421" w:rsidRDefault="0054029F" w:rsidP="0054029F">
            <w:pPr>
              <w:pStyle w:val="TableParagraph"/>
              <w:spacing w:after="0" w:line="240" w:lineRule="auto"/>
              <w:ind w:left="-1"/>
              <w:jc w:val="both"/>
              <w:rPr>
                <w:sz w:val="27"/>
                <w:szCs w:val="27"/>
              </w:rPr>
            </w:pPr>
            <w:r w:rsidRPr="00EE4421">
              <w:rPr>
                <w:sz w:val="27"/>
                <w:szCs w:val="27"/>
              </w:rPr>
              <w:t>Máy sục khí LongTech</w:t>
            </w:r>
          </w:p>
        </w:tc>
        <w:tc>
          <w:tcPr>
            <w:tcW w:w="1417" w:type="dxa"/>
          </w:tcPr>
          <w:p w14:paraId="2CAE1AA5" w14:textId="5F67DD65" w:rsidR="0054029F" w:rsidRPr="00EE4421" w:rsidRDefault="00DC10FF" w:rsidP="00DC10FF">
            <w:pPr>
              <w:pStyle w:val="TableParagraph"/>
              <w:spacing w:after="0" w:line="240" w:lineRule="auto"/>
              <w:jc w:val="center"/>
              <w:rPr>
                <w:sz w:val="27"/>
                <w:szCs w:val="27"/>
              </w:rPr>
            </w:pPr>
            <w:r w:rsidRPr="00EE4421">
              <w:rPr>
                <w:sz w:val="27"/>
                <w:szCs w:val="27"/>
              </w:rPr>
              <w:t>1</w:t>
            </w:r>
          </w:p>
        </w:tc>
        <w:tc>
          <w:tcPr>
            <w:tcW w:w="2127" w:type="dxa"/>
          </w:tcPr>
          <w:p w14:paraId="2E40F632" w14:textId="3038FABF" w:rsidR="0054029F" w:rsidRPr="00EE4421" w:rsidRDefault="006E5FA5" w:rsidP="00DC10FF">
            <w:pPr>
              <w:pStyle w:val="TableParagraph"/>
              <w:spacing w:after="0" w:line="240" w:lineRule="auto"/>
              <w:jc w:val="center"/>
              <w:rPr>
                <w:sz w:val="27"/>
                <w:szCs w:val="27"/>
              </w:rPr>
            </w:pPr>
            <w:r w:rsidRPr="00EE4421">
              <w:rPr>
                <w:sz w:val="27"/>
                <w:szCs w:val="27"/>
              </w:rPr>
              <w:t>Máy</w:t>
            </w:r>
          </w:p>
        </w:tc>
      </w:tr>
      <w:tr w:rsidR="0054029F" w:rsidRPr="00EE4421" w14:paraId="5429C176" w14:textId="77777777" w:rsidTr="00DC10FF">
        <w:trPr>
          <w:trHeight w:val="182"/>
        </w:trPr>
        <w:tc>
          <w:tcPr>
            <w:tcW w:w="1701" w:type="dxa"/>
            <w:vMerge/>
          </w:tcPr>
          <w:p w14:paraId="4728B5A6" w14:textId="77777777" w:rsidR="0054029F" w:rsidRPr="00EE4421" w:rsidRDefault="0054029F" w:rsidP="0054029F">
            <w:pPr>
              <w:jc w:val="both"/>
              <w:rPr>
                <w:rFonts w:ascii="Times New Roman" w:hAnsi="Times New Roman"/>
                <w:sz w:val="27"/>
                <w:szCs w:val="27"/>
              </w:rPr>
            </w:pPr>
          </w:p>
        </w:tc>
        <w:tc>
          <w:tcPr>
            <w:tcW w:w="3119" w:type="dxa"/>
          </w:tcPr>
          <w:p w14:paraId="7FCD6E54" w14:textId="6D698849" w:rsidR="0054029F" w:rsidRPr="00EE4421" w:rsidRDefault="0054029F" w:rsidP="0054029F">
            <w:pPr>
              <w:pStyle w:val="TableParagraph"/>
              <w:spacing w:after="0" w:line="240" w:lineRule="auto"/>
              <w:ind w:left="-1"/>
              <w:jc w:val="both"/>
              <w:rPr>
                <w:sz w:val="27"/>
                <w:szCs w:val="27"/>
              </w:rPr>
            </w:pPr>
          </w:p>
          <w:p w14:paraId="070E823B" w14:textId="77777777" w:rsidR="0054029F" w:rsidRPr="00EE4421" w:rsidRDefault="0054029F" w:rsidP="0054029F">
            <w:pPr>
              <w:pStyle w:val="TableParagraph"/>
              <w:spacing w:after="0" w:line="240" w:lineRule="auto"/>
              <w:ind w:left="-1"/>
              <w:jc w:val="both"/>
              <w:rPr>
                <w:sz w:val="27"/>
                <w:szCs w:val="27"/>
              </w:rPr>
            </w:pPr>
            <w:r w:rsidRPr="00EE4421">
              <w:rPr>
                <w:sz w:val="27"/>
                <w:szCs w:val="27"/>
              </w:rPr>
              <w:t>Thiết bị khuấy trộn (sục khí)</w:t>
            </w:r>
          </w:p>
        </w:tc>
        <w:tc>
          <w:tcPr>
            <w:tcW w:w="1417" w:type="dxa"/>
          </w:tcPr>
          <w:p w14:paraId="64EDD885" w14:textId="4DBDB235" w:rsidR="0054029F" w:rsidRPr="00EE4421" w:rsidRDefault="00DC10FF" w:rsidP="00DC10FF">
            <w:pPr>
              <w:pStyle w:val="TableParagraph"/>
              <w:spacing w:after="0" w:line="240" w:lineRule="auto"/>
              <w:jc w:val="center"/>
              <w:rPr>
                <w:sz w:val="27"/>
                <w:szCs w:val="27"/>
              </w:rPr>
            </w:pPr>
            <w:r w:rsidRPr="00EE4421">
              <w:rPr>
                <w:rFonts w:eastAsia="cwTeXHeiBold"/>
                <w:w w:val="105"/>
                <w:position w:val="-17"/>
                <w:sz w:val="27"/>
                <w:szCs w:val="27"/>
              </w:rPr>
              <w:t>1</w:t>
            </w:r>
          </w:p>
        </w:tc>
        <w:tc>
          <w:tcPr>
            <w:tcW w:w="2127" w:type="dxa"/>
          </w:tcPr>
          <w:p w14:paraId="139848B3" w14:textId="70DE0927" w:rsidR="0054029F" w:rsidRPr="00EE4421" w:rsidRDefault="006E5FA5" w:rsidP="00DC10FF">
            <w:pPr>
              <w:pStyle w:val="TableParagraph"/>
              <w:spacing w:after="0" w:line="240" w:lineRule="auto"/>
              <w:jc w:val="center"/>
              <w:rPr>
                <w:sz w:val="27"/>
                <w:szCs w:val="27"/>
              </w:rPr>
            </w:pPr>
            <w:r w:rsidRPr="00EE4421">
              <w:rPr>
                <w:sz w:val="27"/>
                <w:szCs w:val="27"/>
              </w:rPr>
              <w:t>Bộ</w:t>
            </w:r>
          </w:p>
        </w:tc>
      </w:tr>
      <w:tr w:rsidR="0054029F" w:rsidRPr="00EE4421" w14:paraId="65267667" w14:textId="77777777" w:rsidTr="00DC10FF">
        <w:trPr>
          <w:trHeight w:val="276"/>
        </w:trPr>
        <w:tc>
          <w:tcPr>
            <w:tcW w:w="1701" w:type="dxa"/>
            <w:vMerge w:val="restart"/>
          </w:tcPr>
          <w:p w14:paraId="2E10AF6C" w14:textId="77777777" w:rsidR="0054029F" w:rsidRPr="00EE4421" w:rsidRDefault="0054029F" w:rsidP="0054029F">
            <w:pPr>
              <w:pStyle w:val="TableParagraph"/>
              <w:spacing w:after="0" w:line="240" w:lineRule="auto"/>
              <w:ind w:left="40" w:right="32"/>
              <w:jc w:val="both"/>
              <w:rPr>
                <w:b/>
                <w:sz w:val="27"/>
                <w:szCs w:val="27"/>
              </w:rPr>
            </w:pPr>
            <w:r w:rsidRPr="00EE4421">
              <w:rPr>
                <w:b/>
                <w:sz w:val="27"/>
                <w:szCs w:val="27"/>
              </w:rPr>
              <w:t>Bể điều chỉnh pH</w:t>
            </w:r>
          </w:p>
        </w:tc>
        <w:tc>
          <w:tcPr>
            <w:tcW w:w="3119" w:type="dxa"/>
          </w:tcPr>
          <w:p w14:paraId="5126855F" w14:textId="77777777" w:rsidR="0054029F" w:rsidRPr="00EE4421" w:rsidRDefault="0054029F" w:rsidP="0054029F">
            <w:pPr>
              <w:pStyle w:val="TableParagraph"/>
              <w:spacing w:after="0" w:line="240" w:lineRule="auto"/>
              <w:ind w:left="-1"/>
              <w:jc w:val="both"/>
              <w:rPr>
                <w:sz w:val="27"/>
                <w:szCs w:val="27"/>
              </w:rPr>
            </w:pPr>
            <w:r w:rsidRPr="00EE4421">
              <w:rPr>
                <w:sz w:val="27"/>
                <w:szCs w:val="27"/>
              </w:rPr>
              <w:t>pH METER PC-310</w:t>
            </w:r>
          </w:p>
        </w:tc>
        <w:tc>
          <w:tcPr>
            <w:tcW w:w="1417" w:type="dxa"/>
          </w:tcPr>
          <w:p w14:paraId="5A34C9EB" w14:textId="121BD8D7" w:rsidR="0054029F" w:rsidRPr="00EE4421" w:rsidRDefault="00DC10FF" w:rsidP="00DC10FF">
            <w:pPr>
              <w:pStyle w:val="TableParagraph"/>
              <w:tabs>
                <w:tab w:val="left" w:pos="846"/>
              </w:tabs>
              <w:spacing w:after="0" w:line="240" w:lineRule="auto"/>
              <w:jc w:val="center"/>
              <w:rPr>
                <w:sz w:val="27"/>
                <w:szCs w:val="27"/>
              </w:rPr>
            </w:pPr>
            <w:r w:rsidRPr="00EE4421">
              <w:rPr>
                <w:rFonts w:eastAsia="cwTeXHeiBold"/>
                <w:position w:val="-17"/>
                <w:sz w:val="27"/>
                <w:szCs w:val="27"/>
              </w:rPr>
              <w:t>1</w:t>
            </w:r>
          </w:p>
        </w:tc>
        <w:tc>
          <w:tcPr>
            <w:tcW w:w="2127" w:type="dxa"/>
          </w:tcPr>
          <w:p w14:paraId="36333289" w14:textId="72FEE59C" w:rsidR="0054029F" w:rsidRPr="00EE4421" w:rsidRDefault="006E5FA5" w:rsidP="00DC10FF">
            <w:pPr>
              <w:pStyle w:val="TableParagraph"/>
              <w:spacing w:after="0" w:line="240" w:lineRule="auto"/>
              <w:jc w:val="center"/>
              <w:rPr>
                <w:sz w:val="27"/>
                <w:szCs w:val="27"/>
              </w:rPr>
            </w:pPr>
            <w:r w:rsidRPr="00EE4421">
              <w:rPr>
                <w:sz w:val="27"/>
                <w:szCs w:val="27"/>
              </w:rPr>
              <w:t>Bộ</w:t>
            </w:r>
          </w:p>
        </w:tc>
      </w:tr>
      <w:tr w:rsidR="0054029F" w:rsidRPr="00EE4421" w14:paraId="5ADA9BF7" w14:textId="77777777" w:rsidTr="00DC10FF">
        <w:trPr>
          <w:trHeight w:val="394"/>
        </w:trPr>
        <w:tc>
          <w:tcPr>
            <w:tcW w:w="1701" w:type="dxa"/>
            <w:vMerge/>
          </w:tcPr>
          <w:p w14:paraId="0F9935F2" w14:textId="77777777" w:rsidR="0054029F" w:rsidRPr="00EE4421" w:rsidRDefault="0054029F" w:rsidP="0054029F">
            <w:pPr>
              <w:jc w:val="both"/>
              <w:rPr>
                <w:rFonts w:ascii="Times New Roman" w:hAnsi="Times New Roman"/>
                <w:sz w:val="27"/>
                <w:szCs w:val="27"/>
              </w:rPr>
            </w:pPr>
          </w:p>
        </w:tc>
        <w:tc>
          <w:tcPr>
            <w:tcW w:w="3119" w:type="dxa"/>
          </w:tcPr>
          <w:p w14:paraId="29372C44" w14:textId="77777777" w:rsidR="0054029F" w:rsidRPr="00EE4421" w:rsidRDefault="0054029F" w:rsidP="0054029F">
            <w:pPr>
              <w:pStyle w:val="TableParagraph"/>
              <w:spacing w:after="0" w:line="240" w:lineRule="auto"/>
              <w:ind w:left="-1"/>
              <w:jc w:val="both"/>
              <w:rPr>
                <w:sz w:val="27"/>
                <w:szCs w:val="27"/>
              </w:rPr>
            </w:pPr>
            <w:r w:rsidRPr="00EE4421">
              <w:rPr>
                <w:sz w:val="27"/>
                <w:szCs w:val="27"/>
              </w:rPr>
              <w:t>Thiết bị khuấy trộn (sục khí)</w:t>
            </w:r>
          </w:p>
        </w:tc>
        <w:tc>
          <w:tcPr>
            <w:tcW w:w="1417" w:type="dxa"/>
          </w:tcPr>
          <w:p w14:paraId="478DCDE7" w14:textId="71850C47" w:rsidR="0054029F" w:rsidRPr="00EE4421" w:rsidRDefault="00DC10FF" w:rsidP="00DC10FF">
            <w:pPr>
              <w:pStyle w:val="TableParagraph"/>
              <w:spacing w:after="0" w:line="240" w:lineRule="auto"/>
              <w:jc w:val="center"/>
              <w:rPr>
                <w:sz w:val="27"/>
                <w:szCs w:val="27"/>
              </w:rPr>
            </w:pPr>
            <w:r w:rsidRPr="00EE4421">
              <w:rPr>
                <w:rFonts w:eastAsia="cwTeXHeiBold"/>
                <w:position w:val="-17"/>
                <w:sz w:val="27"/>
                <w:szCs w:val="27"/>
              </w:rPr>
              <w:t>1</w:t>
            </w:r>
          </w:p>
        </w:tc>
        <w:tc>
          <w:tcPr>
            <w:tcW w:w="2127" w:type="dxa"/>
          </w:tcPr>
          <w:p w14:paraId="2620FEC5" w14:textId="62A1D34E" w:rsidR="0054029F" w:rsidRPr="00EE4421" w:rsidRDefault="006E5FA5" w:rsidP="00DC10FF">
            <w:pPr>
              <w:pStyle w:val="TableParagraph"/>
              <w:spacing w:after="0" w:line="240" w:lineRule="auto"/>
              <w:jc w:val="center"/>
              <w:rPr>
                <w:sz w:val="27"/>
                <w:szCs w:val="27"/>
              </w:rPr>
            </w:pPr>
            <w:r w:rsidRPr="00EE4421">
              <w:rPr>
                <w:sz w:val="27"/>
                <w:szCs w:val="27"/>
              </w:rPr>
              <w:t>Bộ</w:t>
            </w:r>
          </w:p>
        </w:tc>
      </w:tr>
      <w:tr w:rsidR="0054029F" w:rsidRPr="00EE4421" w14:paraId="66FC6CD0" w14:textId="77777777" w:rsidTr="00DC10FF">
        <w:trPr>
          <w:trHeight w:val="492"/>
        </w:trPr>
        <w:tc>
          <w:tcPr>
            <w:tcW w:w="1701" w:type="dxa"/>
          </w:tcPr>
          <w:p w14:paraId="02D43D16" w14:textId="77777777" w:rsidR="0054029F" w:rsidRPr="00EE4421" w:rsidRDefault="0054029F" w:rsidP="0054029F">
            <w:pPr>
              <w:pStyle w:val="TableParagraph"/>
              <w:spacing w:after="0" w:line="240" w:lineRule="auto"/>
              <w:ind w:left="42" w:right="32"/>
              <w:jc w:val="both"/>
              <w:rPr>
                <w:b/>
                <w:sz w:val="27"/>
                <w:szCs w:val="27"/>
              </w:rPr>
            </w:pPr>
            <w:r w:rsidRPr="00EE4421">
              <w:rPr>
                <w:b/>
                <w:sz w:val="27"/>
                <w:szCs w:val="27"/>
              </w:rPr>
              <w:t>Bể kị khí</w:t>
            </w:r>
          </w:p>
        </w:tc>
        <w:tc>
          <w:tcPr>
            <w:tcW w:w="3119" w:type="dxa"/>
          </w:tcPr>
          <w:p w14:paraId="2338301D" w14:textId="5B8D1673" w:rsidR="0054029F" w:rsidRPr="00EE4421" w:rsidRDefault="0054029F" w:rsidP="0054029F">
            <w:pPr>
              <w:pStyle w:val="TableParagraph"/>
              <w:spacing w:after="0" w:line="240" w:lineRule="auto"/>
              <w:ind w:left="-1" w:right="581"/>
              <w:jc w:val="both"/>
              <w:rPr>
                <w:sz w:val="27"/>
                <w:szCs w:val="27"/>
              </w:rPr>
            </w:pPr>
            <w:r w:rsidRPr="00EE4421">
              <w:rPr>
                <w:w w:val="105"/>
                <w:sz w:val="27"/>
                <w:szCs w:val="27"/>
              </w:rPr>
              <w:t xml:space="preserve">Máy khuấy </w:t>
            </w:r>
            <w:r w:rsidRPr="00EE4421">
              <w:rPr>
                <w:sz w:val="27"/>
                <w:szCs w:val="27"/>
              </w:rPr>
              <w:t>0.5HP*60rpm</w:t>
            </w:r>
          </w:p>
        </w:tc>
        <w:tc>
          <w:tcPr>
            <w:tcW w:w="1417" w:type="dxa"/>
          </w:tcPr>
          <w:p w14:paraId="6C6332F1" w14:textId="2C3CAB20" w:rsidR="0054029F" w:rsidRPr="00EE4421" w:rsidRDefault="00DC10FF" w:rsidP="00DC10FF">
            <w:pPr>
              <w:pStyle w:val="TableParagraph"/>
              <w:spacing w:after="0" w:line="240" w:lineRule="auto"/>
              <w:jc w:val="center"/>
              <w:rPr>
                <w:sz w:val="27"/>
                <w:szCs w:val="27"/>
              </w:rPr>
            </w:pPr>
            <w:r w:rsidRPr="00EE4421">
              <w:rPr>
                <w:rFonts w:eastAsia="cwTeXHeiBold"/>
                <w:position w:val="-17"/>
                <w:sz w:val="27"/>
                <w:szCs w:val="27"/>
              </w:rPr>
              <w:t>1</w:t>
            </w:r>
          </w:p>
        </w:tc>
        <w:tc>
          <w:tcPr>
            <w:tcW w:w="2127" w:type="dxa"/>
          </w:tcPr>
          <w:p w14:paraId="34A632ED" w14:textId="0D3DC19E" w:rsidR="0054029F" w:rsidRPr="00EE4421" w:rsidRDefault="006E5FA5" w:rsidP="00DC10FF">
            <w:pPr>
              <w:pStyle w:val="TableParagraph"/>
              <w:spacing w:after="0" w:line="240" w:lineRule="auto"/>
              <w:jc w:val="center"/>
              <w:rPr>
                <w:sz w:val="27"/>
                <w:szCs w:val="27"/>
              </w:rPr>
            </w:pPr>
            <w:r w:rsidRPr="00EE4421">
              <w:rPr>
                <w:sz w:val="27"/>
                <w:szCs w:val="27"/>
              </w:rPr>
              <w:t>Máy</w:t>
            </w:r>
          </w:p>
        </w:tc>
      </w:tr>
      <w:tr w:rsidR="0054029F" w:rsidRPr="00EE4421" w14:paraId="6D081274" w14:textId="77777777" w:rsidTr="00DC10FF">
        <w:trPr>
          <w:trHeight w:val="599"/>
        </w:trPr>
        <w:tc>
          <w:tcPr>
            <w:tcW w:w="1701" w:type="dxa"/>
          </w:tcPr>
          <w:p w14:paraId="4435F9F6" w14:textId="77777777" w:rsidR="0054029F" w:rsidRPr="00EE4421" w:rsidRDefault="0054029F" w:rsidP="0054029F">
            <w:pPr>
              <w:pStyle w:val="TableParagraph"/>
              <w:spacing w:after="0" w:line="240" w:lineRule="auto"/>
              <w:ind w:left="42" w:right="32"/>
              <w:jc w:val="both"/>
              <w:rPr>
                <w:b/>
                <w:sz w:val="27"/>
                <w:szCs w:val="27"/>
              </w:rPr>
            </w:pPr>
            <w:r w:rsidRPr="00EE4421">
              <w:rPr>
                <w:b/>
                <w:sz w:val="27"/>
                <w:szCs w:val="27"/>
              </w:rPr>
              <w:t>Bể thiếu khí</w:t>
            </w:r>
          </w:p>
        </w:tc>
        <w:tc>
          <w:tcPr>
            <w:tcW w:w="3119" w:type="dxa"/>
          </w:tcPr>
          <w:p w14:paraId="65C32DED" w14:textId="085F3AB1" w:rsidR="0054029F" w:rsidRPr="00EE4421" w:rsidRDefault="0054029F" w:rsidP="0054029F">
            <w:pPr>
              <w:pStyle w:val="TableParagraph"/>
              <w:spacing w:after="0" w:line="240" w:lineRule="auto"/>
              <w:ind w:left="-1" w:right="1178"/>
              <w:jc w:val="both"/>
              <w:rPr>
                <w:sz w:val="27"/>
                <w:szCs w:val="27"/>
              </w:rPr>
            </w:pPr>
            <w:r w:rsidRPr="00EE4421">
              <w:rPr>
                <w:w w:val="105"/>
                <w:sz w:val="27"/>
                <w:szCs w:val="27"/>
              </w:rPr>
              <w:t xml:space="preserve">Máykhuấy 1HP*60rpm </w:t>
            </w:r>
          </w:p>
        </w:tc>
        <w:tc>
          <w:tcPr>
            <w:tcW w:w="1417" w:type="dxa"/>
          </w:tcPr>
          <w:p w14:paraId="4093E6F9" w14:textId="54250235" w:rsidR="0054029F" w:rsidRPr="00EE4421" w:rsidRDefault="0054029F" w:rsidP="00DC10FF">
            <w:pPr>
              <w:pStyle w:val="TableParagraph"/>
              <w:spacing w:after="0" w:line="240" w:lineRule="auto"/>
              <w:jc w:val="center"/>
              <w:rPr>
                <w:sz w:val="27"/>
                <w:szCs w:val="27"/>
              </w:rPr>
            </w:pPr>
            <w:r w:rsidRPr="00EE4421">
              <w:rPr>
                <w:rFonts w:eastAsia="cwTeXHeiBold"/>
                <w:position w:val="-17"/>
                <w:sz w:val="27"/>
                <w:szCs w:val="27"/>
              </w:rPr>
              <w:t>1</w:t>
            </w:r>
          </w:p>
        </w:tc>
        <w:tc>
          <w:tcPr>
            <w:tcW w:w="2127" w:type="dxa"/>
          </w:tcPr>
          <w:p w14:paraId="0510B54E" w14:textId="5B6DEBA0" w:rsidR="0054029F" w:rsidRPr="00EE4421" w:rsidRDefault="006E5FA5" w:rsidP="00DC10FF">
            <w:pPr>
              <w:pStyle w:val="TableParagraph"/>
              <w:spacing w:after="0" w:line="240" w:lineRule="auto"/>
              <w:jc w:val="center"/>
              <w:rPr>
                <w:sz w:val="27"/>
                <w:szCs w:val="27"/>
              </w:rPr>
            </w:pPr>
            <w:r w:rsidRPr="00EE4421">
              <w:rPr>
                <w:sz w:val="27"/>
                <w:szCs w:val="27"/>
              </w:rPr>
              <w:t>Máy</w:t>
            </w:r>
          </w:p>
        </w:tc>
      </w:tr>
      <w:tr w:rsidR="0054029F" w:rsidRPr="00EE4421" w14:paraId="642E796E" w14:textId="77777777" w:rsidTr="00DC10FF">
        <w:trPr>
          <w:trHeight w:val="302"/>
        </w:trPr>
        <w:tc>
          <w:tcPr>
            <w:tcW w:w="1701" w:type="dxa"/>
            <w:vMerge w:val="restart"/>
          </w:tcPr>
          <w:p w14:paraId="03225900" w14:textId="77777777" w:rsidR="0054029F" w:rsidRPr="00EE4421" w:rsidRDefault="0054029F" w:rsidP="0054029F">
            <w:pPr>
              <w:pStyle w:val="TableParagraph"/>
              <w:spacing w:after="0" w:line="240" w:lineRule="auto"/>
              <w:ind w:left="42" w:right="32"/>
              <w:jc w:val="both"/>
              <w:rPr>
                <w:b/>
                <w:sz w:val="27"/>
                <w:szCs w:val="27"/>
              </w:rPr>
            </w:pPr>
            <w:r w:rsidRPr="00EE4421">
              <w:rPr>
                <w:b/>
                <w:sz w:val="27"/>
                <w:szCs w:val="27"/>
              </w:rPr>
              <w:t>Bể hiếu khí</w:t>
            </w:r>
          </w:p>
        </w:tc>
        <w:tc>
          <w:tcPr>
            <w:tcW w:w="3119" w:type="dxa"/>
          </w:tcPr>
          <w:p w14:paraId="0B5C9217" w14:textId="0D407A83" w:rsidR="0054029F" w:rsidRPr="00EE4421" w:rsidRDefault="0054029F" w:rsidP="0054029F">
            <w:pPr>
              <w:pStyle w:val="TableParagraph"/>
              <w:spacing w:after="0" w:line="240" w:lineRule="auto"/>
              <w:ind w:left="-1"/>
              <w:jc w:val="both"/>
              <w:rPr>
                <w:rFonts w:eastAsia="UKIJ CJK"/>
                <w:sz w:val="27"/>
                <w:szCs w:val="27"/>
              </w:rPr>
            </w:pPr>
            <w:r w:rsidRPr="00EE4421">
              <w:rPr>
                <w:sz w:val="27"/>
                <w:szCs w:val="27"/>
              </w:rPr>
              <w:t xml:space="preserve">Máy sục khí LongTech </w:t>
            </w:r>
            <w:r w:rsidRPr="00EE4421">
              <w:rPr>
                <w:rFonts w:eastAsia="cwTeXHeiBold"/>
                <w:sz w:val="27"/>
                <w:szCs w:val="27"/>
              </w:rPr>
              <w:t>5</w:t>
            </w:r>
            <w:r w:rsidRPr="00EE4421">
              <w:rPr>
                <w:rFonts w:eastAsia="UKIJ CJK"/>
                <w:sz w:val="27"/>
                <w:szCs w:val="27"/>
              </w:rPr>
              <w:t>HP</w:t>
            </w:r>
          </w:p>
        </w:tc>
        <w:tc>
          <w:tcPr>
            <w:tcW w:w="1417" w:type="dxa"/>
          </w:tcPr>
          <w:p w14:paraId="0928B739" w14:textId="008A94F0" w:rsidR="0054029F" w:rsidRPr="00EE4421" w:rsidRDefault="00DC10FF" w:rsidP="00DC10FF">
            <w:pPr>
              <w:pStyle w:val="TableParagraph"/>
              <w:spacing w:after="0" w:line="240" w:lineRule="auto"/>
              <w:jc w:val="center"/>
              <w:rPr>
                <w:sz w:val="27"/>
                <w:szCs w:val="27"/>
              </w:rPr>
            </w:pPr>
            <w:r w:rsidRPr="00EE4421">
              <w:rPr>
                <w:rFonts w:eastAsia="cwTeXHeiBold"/>
                <w:position w:val="-17"/>
                <w:sz w:val="27"/>
                <w:szCs w:val="27"/>
              </w:rPr>
              <w:t>2</w:t>
            </w:r>
          </w:p>
        </w:tc>
        <w:tc>
          <w:tcPr>
            <w:tcW w:w="2127" w:type="dxa"/>
          </w:tcPr>
          <w:p w14:paraId="7A09C744" w14:textId="00A4A025" w:rsidR="0054029F" w:rsidRPr="00EE4421" w:rsidRDefault="006E5FA5" w:rsidP="00DC10FF">
            <w:pPr>
              <w:pStyle w:val="TableParagraph"/>
              <w:spacing w:after="0" w:line="240" w:lineRule="auto"/>
              <w:jc w:val="center"/>
              <w:rPr>
                <w:sz w:val="27"/>
                <w:szCs w:val="27"/>
              </w:rPr>
            </w:pPr>
            <w:r w:rsidRPr="00EE4421">
              <w:rPr>
                <w:sz w:val="27"/>
                <w:szCs w:val="27"/>
              </w:rPr>
              <w:t>Máy</w:t>
            </w:r>
          </w:p>
        </w:tc>
      </w:tr>
      <w:tr w:rsidR="0054029F" w:rsidRPr="00EE4421" w14:paraId="4F240527" w14:textId="77777777" w:rsidTr="00DC10FF">
        <w:trPr>
          <w:trHeight w:val="362"/>
        </w:trPr>
        <w:tc>
          <w:tcPr>
            <w:tcW w:w="1701" w:type="dxa"/>
            <w:vMerge/>
          </w:tcPr>
          <w:p w14:paraId="65F5695E" w14:textId="77777777" w:rsidR="0054029F" w:rsidRPr="00EE4421" w:rsidRDefault="0054029F" w:rsidP="0054029F">
            <w:pPr>
              <w:jc w:val="both"/>
              <w:rPr>
                <w:rFonts w:ascii="Times New Roman" w:hAnsi="Times New Roman"/>
                <w:sz w:val="27"/>
                <w:szCs w:val="27"/>
              </w:rPr>
            </w:pPr>
          </w:p>
        </w:tc>
        <w:tc>
          <w:tcPr>
            <w:tcW w:w="3119" w:type="dxa"/>
          </w:tcPr>
          <w:p w14:paraId="0BD1643A" w14:textId="77777777" w:rsidR="0054029F" w:rsidRPr="00EE4421" w:rsidRDefault="0054029F" w:rsidP="0054029F">
            <w:pPr>
              <w:pStyle w:val="TableParagraph"/>
              <w:spacing w:after="0" w:line="240" w:lineRule="auto"/>
              <w:ind w:left="-1"/>
              <w:jc w:val="both"/>
              <w:rPr>
                <w:sz w:val="27"/>
                <w:szCs w:val="27"/>
              </w:rPr>
            </w:pPr>
            <w:r w:rsidRPr="00EE4421">
              <w:rPr>
                <w:sz w:val="27"/>
                <w:szCs w:val="27"/>
              </w:rPr>
              <w:t>Đĩa tản khí (nhỏ)</w:t>
            </w:r>
          </w:p>
        </w:tc>
        <w:tc>
          <w:tcPr>
            <w:tcW w:w="1417" w:type="dxa"/>
          </w:tcPr>
          <w:p w14:paraId="1726199D" w14:textId="5F807734" w:rsidR="0054029F" w:rsidRPr="00EE4421" w:rsidRDefault="00DC10FF" w:rsidP="00DC10FF">
            <w:pPr>
              <w:pStyle w:val="TableParagraph"/>
              <w:spacing w:after="0" w:line="240" w:lineRule="auto"/>
              <w:jc w:val="center"/>
              <w:rPr>
                <w:sz w:val="27"/>
                <w:szCs w:val="27"/>
              </w:rPr>
            </w:pPr>
            <w:r w:rsidRPr="00EE4421">
              <w:rPr>
                <w:rFonts w:eastAsia="cwTeXHeiBold"/>
                <w:position w:val="-17"/>
                <w:sz w:val="27"/>
                <w:szCs w:val="27"/>
              </w:rPr>
              <w:t>4</w:t>
            </w:r>
          </w:p>
        </w:tc>
        <w:tc>
          <w:tcPr>
            <w:tcW w:w="2127" w:type="dxa"/>
          </w:tcPr>
          <w:p w14:paraId="2BB162B2" w14:textId="009A3E72" w:rsidR="0054029F" w:rsidRPr="00EE4421" w:rsidRDefault="006E5FA5" w:rsidP="00DC10FF">
            <w:pPr>
              <w:pStyle w:val="TableParagraph"/>
              <w:spacing w:after="0" w:line="240" w:lineRule="auto"/>
              <w:jc w:val="center"/>
              <w:rPr>
                <w:sz w:val="27"/>
                <w:szCs w:val="27"/>
              </w:rPr>
            </w:pPr>
            <w:r w:rsidRPr="00EE4421">
              <w:rPr>
                <w:sz w:val="27"/>
                <w:szCs w:val="27"/>
              </w:rPr>
              <w:t>Cái</w:t>
            </w:r>
          </w:p>
        </w:tc>
      </w:tr>
      <w:tr w:rsidR="0054029F" w:rsidRPr="00EE4421" w14:paraId="62151A0E" w14:textId="77777777" w:rsidTr="00DC10FF">
        <w:trPr>
          <w:trHeight w:val="281"/>
        </w:trPr>
        <w:tc>
          <w:tcPr>
            <w:tcW w:w="1701" w:type="dxa"/>
            <w:vMerge/>
          </w:tcPr>
          <w:p w14:paraId="33E695BD" w14:textId="77777777" w:rsidR="0054029F" w:rsidRPr="00EE4421" w:rsidRDefault="0054029F" w:rsidP="0054029F">
            <w:pPr>
              <w:jc w:val="both"/>
              <w:rPr>
                <w:rFonts w:ascii="Times New Roman" w:hAnsi="Times New Roman"/>
                <w:sz w:val="27"/>
                <w:szCs w:val="27"/>
              </w:rPr>
            </w:pPr>
          </w:p>
        </w:tc>
        <w:tc>
          <w:tcPr>
            <w:tcW w:w="3119" w:type="dxa"/>
          </w:tcPr>
          <w:p w14:paraId="3DCB4C1C" w14:textId="0539ABF3" w:rsidR="0054029F" w:rsidRPr="00EE4421" w:rsidRDefault="0054029F" w:rsidP="0054029F">
            <w:pPr>
              <w:pStyle w:val="TableParagraph"/>
              <w:spacing w:after="0" w:line="240" w:lineRule="auto"/>
              <w:ind w:left="-1"/>
              <w:jc w:val="both"/>
              <w:rPr>
                <w:rFonts w:eastAsia="UKIJ CJK"/>
                <w:sz w:val="27"/>
                <w:szCs w:val="27"/>
              </w:rPr>
            </w:pPr>
            <w:r w:rsidRPr="00EE4421">
              <w:rPr>
                <w:sz w:val="27"/>
                <w:szCs w:val="27"/>
              </w:rPr>
              <w:t xml:space="preserve">Bơm hồi lưu </w:t>
            </w:r>
            <w:r w:rsidRPr="00EE4421">
              <w:rPr>
                <w:rFonts w:eastAsia="cwTeXHeiBold"/>
                <w:sz w:val="27"/>
                <w:szCs w:val="27"/>
              </w:rPr>
              <w:t>0.5</w:t>
            </w:r>
            <w:r w:rsidRPr="00EE4421">
              <w:rPr>
                <w:rFonts w:eastAsia="UKIJ CJK"/>
                <w:sz w:val="27"/>
                <w:szCs w:val="27"/>
              </w:rPr>
              <w:t>HP</w:t>
            </w:r>
          </w:p>
        </w:tc>
        <w:tc>
          <w:tcPr>
            <w:tcW w:w="1417" w:type="dxa"/>
          </w:tcPr>
          <w:p w14:paraId="488D6394" w14:textId="5E69F2B0" w:rsidR="0054029F" w:rsidRPr="00EE4421" w:rsidRDefault="00DC10FF" w:rsidP="00DC10FF">
            <w:pPr>
              <w:pStyle w:val="TableParagraph"/>
              <w:spacing w:after="0" w:line="240" w:lineRule="auto"/>
              <w:jc w:val="center"/>
              <w:rPr>
                <w:sz w:val="27"/>
                <w:szCs w:val="27"/>
              </w:rPr>
            </w:pPr>
            <w:r w:rsidRPr="00EE4421">
              <w:rPr>
                <w:rFonts w:eastAsia="cwTeXHeiBold"/>
                <w:position w:val="-17"/>
                <w:sz w:val="27"/>
                <w:szCs w:val="27"/>
              </w:rPr>
              <w:t>2</w:t>
            </w:r>
          </w:p>
        </w:tc>
        <w:tc>
          <w:tcPr>
            <w:tcW w:w="2127" w:type="dxa"/>
          </w:tcPr>
          <w:p w14:paraId="73320C77" w14:textId="4C1768FB" w:rsidR="0054029F" w:rsidRPr="00EE4421" w:rsidRDefault="006E5FA5" w:rsidP="00DC10FF">
            <w:pPr>
              <w:pStyle w:val="TableParagraph"/>
              <w:spacing w:after="0" w:line="240" w:lineRule="auto"/>
              <w:jc w:val="center"/>
              <w:rPr>
                <w:sz w:val="27"/>
                <w:szCs w:val="27"/>
              </w:rPr>
            </w:pPr>
            <w:r w:rsidRPr="00EE4421">
              <w:rPr>
                <w:sz w:val="27"/>
                <w:szCs w:val="27"/>
              </w:rPr>
              <w:t>Máy</w:t>
            </w:r>
          </w:p>
        </w:tc>
      </w:tr>
      <w:tr w:rsidR="00EC363A" w:rsidRPr="00EE4421" w14:paraId="799E619F" w14:textId="77777777" w:rsidTr="00DC10FF">
        <w:trPr>
          <w:trHeight w:val="301"/>
        </w:trPr>
        <w:tc>
          <w:tcPr>
            <w:tcW w:w="1701" w:type="dxa"/>
            <w:vMerge w:val="restart"/>
          </w:tcPr>
          <w:p w14:paraId="2AF79566" w14:textId="7A21DF3B" w:rsidR="00EC363A" w:rsidRPr="00EE4421" w:rsidRDefault="00EC363A" w:rsidP="0054029F">
            <w:pPr>
              <w:pStyle w:val="TableParagraph"/>
              <w:spacing w:after="0" w:line="240" w:lineRule="auto"/>
              <w:ind w:left="154" w:right="142"/>
              <w:jc w:val="both"/>
              <w:rPr>
                <w:b/>
                <w:sz w:val="27"/>
                <w:szCs w:val="27"/>
              </w:rPr>
            </w:pPr>
            <w:r w:rsidRPr="00EE4421">
              <w:rPr>
                <w:b/>
                <w:w w:val="105"/>
                <w:sz w:val="27"/>
                <w:szCs w:val="27"/>
              </w:rPr>
              <w:t xml:space="preserve">Bể lắng </w:t>
            </w:r>
            <w:r w:rsidRPr="00EE4421">
              <w:rPr>
                <w:b/>
                <w:w w:val="105"/>
                <w:sz w:val="27"/>
                <w:szCs w:val="27"/>
              </w:rPr>
              <w:lastRenderedPageBreak/>
              <w:t>sinh</w:t>
            </w:r>
            <w:r w:rsidRPr="00EE4421">
              <w:rPr>
                <w:b/>
                <w:spacing w:val="-15"/>
                <w:w w:val="105"/>
                <w:sz w:val="27"/>
                <w:szCs w:val="27"/>
              </w:rPr>
              <w:t xml:space="preserve"> </w:t>
            </w:r>
            <w:r w:rsidRPr="00EE4421">
              <w:rPr>
                <w:b/>
                <w:w w:val="105"/>
                <w:sz w:val="27"/>
                <w:szCs w:val="27"/>
              </w:rPr>
              <w:t>học</w:t>
            </w:r>
          </w:p>
        </w:tc>
        <w:tc>
          <w:tcPr>
            <w:tcW w:w="3119" w:type="dxa"/>
          </w:tcPr>
          <w:p w14:paraId="4DB98953" w14:textId="77777777" w:rsidR="00EC363A" w:rsidRPr="00EE4421" w:rsidRDefault="00EC363A" w:rsidP="0054029F">
            <w:pPr>
              <w:pStyle w:val="TableParagraph"/>
              <w:spacing w:after="0" w:line="240" w:lineRule="auto"/>
              <w:ind w:left="-1"/>
              <w:jc w:val="both"/>
              <w:rPr>
                <w:sz w:val="27"/>
                <w:szCs w:val="27"/>
              </w:rPr>
            </w:pPr>
            <w:r w:rsidRPr="00EE4421">
              <w:rPr>
                <w:sz w:val="27"/>
                <w:szCs w:val="27"/>
              </w:rPr>
              <w:lastRenderedPageBreak/>
              <w:t>Máy bơm bùn</w:t>
            </w:r>
          </w:p>
        </w:tc>
        <w:tc>
          <w:tcPr>
            <w:tcW w:w="1417" w:type="dxa"/>
          </w:tcPr>
          <w:p w14:paraId="6E6B5C87" w14:textId="2190255A" w:rsidR="00EC363A" w:rsidRPr="00EE4421" w:rsidRDefault="00DC10FF" w:rsidP="00DC10FF">
            <w:pPr>
              <w:pStyle w:val="TableParagraph"/>
              <w:spacing w:after="0" w:line="240" w:lineRule="auto"/>
              <w:jc w:val="center"/>
              <w:rPr>
                <w:sz w:val="27"/>
                <w:szCs w:val="27"/>
              </w:rPr>
            </w:pPr>
            <w:r w:rsidRPr="00EE4421">
              <w:rPr>
                <w:rFonts w:eastAsia="cwTeXHeiBold"/>
                <w:position w:val="-17"/>
                <w:sz w:val="27"/>
                <w:szCs w:val="27"/>
              </w:rPr>
              <w:t>2</w:t>
            </w:r>
          </w:p>
        </w:tc>
        <w:tc>
          <w:tcPr>
            <w:tcW w:w="2127" w:type="dxa"/>
          </w:tcPr>
          <w:p w14:paraId="27C98920" w14:textId="0301A526" w:rsidR="00EC363A" w:rsidRPr="00EE4421" w:rsidRDefault="006E5FA5" w:rsidP="00DC10FF">
            <w:pPr>
              <w:pStyle w:val="TableParagraph"/>
              <w:spacing w:after="0" w:line="240" w:lineRule="auto"/>
              <w:jc w:val="center"/>
              <w:rPr>
                <w:sz w:val="27"/>
                <w:szCs w:val="27"/>
              </w:rPr>
            </w:pPr>
            <w:r w:rsidRPr="00EE4421">
              <w:rPr>
                <w:sz w:val="27"/>
                <w:szCs w:val="27"/>
              </w:rPr>
              <w:t>Máy</w:t>
            </w:r>
          </w:p>
        </w:tc>
      </w:tr>
      <w:tr w:rsidR="00EC363A" w:rsidRPr="00EE4421" w14:paraId="2B0E8BA4" w14:textId="77777777" w:rsidTr="00DC10FF">
        <w:trPr>
          <w:trHeight w:val="264"/>
        </w:trPr>
        <w:tc>
          <w:tcPr>
            <w:tcW w:w="1701" w:type="dxa"/>
            <w:vMerge/>
          </w:tcPr>
          <w:p w14:paraId="4C13F82A" w14:textId="77777777" w:rsidR="00EC363A" w:rsidRPr="00EE4421" w:rsidRDefault="00EC363A" w:rsidP="0054029F">
            <w:pPr>
              <w:jc w:val="both"/>
              <w:rPr>
                <w:rFonts w:ascii="Times New Roman" w:hAnsi="Times New Roman"/>
                <w:sz w:val="27"/>
                <w:szCs w:val="27"/>
              </w:rPr>
            </w:pPr>
          </w:p>
        </w:tc>
        <w:tc>
          <w:tcPr>
            <w:tcW w:w="3119" w:type="dxa"/>
          </w:tcPr>
          <w:p w14:paraId="485A4FFF" w14:textId="5DCDC1B1" w:rsidR="00EC363A" w:rsidRPr="00EE4421" w:rsidRDefault="00EC363A" w:rsidP="0054029F">
            <w:pPr>
              <w:pStyle w:val="TableParagraph"/>
              <w:spacing w:after="0" w:line="240" w:lineRule="auto"/>
              <w:ind w:left="-1"/>
              <w:jc w:val="both"/>
              <w:rPr>
                <w:rFonts w:eastAsia="UKIJ CJK"/>
                <w:sz w:val="27"/>
                <w:szCs w:val="27"/>
              </w:rPr>
            </w:pPr>
            <w:r w:rsidRPr="00EE4421">
              <w:rPr>
                <w:sz w:val="27"/>
                <w:szCs w:val="27"/>
              </w:rPr>
              <w:t xml:space="preserve">Vách ngăn tam giác </w:t>
            </w:r>
            <w:r w:rsidRPr="00EE4421">
              <w:rPr>
                <w:rFonts w:eastAsia="UKIJ CJK"/>
                <w:sz w:val="27"/>
                <w:szCs w:val="27"/>
              </w:rPr>
              <w:t>(</w:t>
            </w:r>
            <w:r w:rsidRPr="00EE4421">
              <w:rPr>
                <w:rFonts w:eastAsia="cwTeXHeiBold"/>
                <w:sz w:val="27"/>
                <w:szCs w:val="27"/>
              </w:rPr>
              <w:t>S</w:t>
            </w:r>
            <w:r w:rsidRPr="00EE4421">
              <w:rPr>
                <w:rFonts w:eastAsia="UKIJ CJK"/>
                <w:sz w:val="27"/>
                <w:szCs w:val="27"/>
              </w:rPr>
              <w:t>U</w:t>
            </w:r>
            <w:r w:rsidRPr="00EE4421">
              <w:rPr>
                <w:rFonts w:eastAsia="cwTeXHeiBold"/>
                <w:sz w:val="27"/>
                <w:szCs w:val="27"/>
              </w:rPr>
              <w:t>S</w:t>
            </w:r>
            <w:r w:rsidRPr="00EE4421">
              <w:rPr>
                <w:rFonts w:eastAsia="UKIJ CJK"/>
                <w:sz w:val="27"/>
                <w:szCs w:val="27"/>
              </w:rPr>
              <w:t>-</w:t>
            </w:r>
            <w:r w:rsidRPr="00EE4421">
              <w:rPr>
                <w:rFonts w:eastAsia="cwTeXHeiBold"/>
                <w:sz w:val="27"/>
                <w:szCs w:val="27"/>
              </w:rPr>
              <w:t>304</w:t>
            </w:r>
            <w:r w:rsidRPr="00EE4421">
              <w:rPr>
                <w:rFonts w:eastAsia="UKIJ CJK"/>
                <w:sz w:val="27"/>
                <w:szCs w:val="27"/>
              </w:rPr>
              <w:t>)</w:t>
            </w:r>
          </w:p>
        </w:tc>
        <w:tc>
          <w:tcPr>
            <w:tcW w:w="1417" w:type="dxa"/>
          </w:tcPr>
          <w:p w14:paraId="4BBBD54F" w14:textId="1237C267" w:rsidR="00EC363A" w:rsidRPr="00EE4421" w:rsidRDefault="00DC10FF" w:rsidP="00DC10FF">
            <w:pPr>
              <w:pStyle w:val="TableParagraph"/>
              <w:tabs>
                <w:tab w:val="left" w:pos="885"/>
              </w:tabs>
              <w:spacing w:after="0" w:line="240" w:lineRule="auto"/>
              <w:jc w:val="center"/>
              <w:rPr>
                <w:sz w:val="27"/>
                <w:szCs w:val="27"/>
              </w:rPr>
            </w:pPr>
            <w:r w:rsidRPr="00EE4421">
              <w:rPr>
                <w:sz w:val="27"/>
                <w:szCs w:val="27"/>
              </w:rPr>
              <w:t>6</w:t>
            </w:r>
          </w:p>
        </w:tc>
        <w:tc>
          <w:tcPr>
            <w:tcW w:w="2127" w:type="dxa"/>
          </w:tcPr>
          <w:p w14:paraId="7FF31236" w14:textId="09621E2E" w:rsidR="00EC363A" w:rsidRPr="00EE4421" w:rsidRDefault="006E5FA5" w:rsidP="00DC10FF">
            <w:pPr>
              <w:pStyle w:val="TableParagraph"/>
              <w:spacing w:after="0" w:line="240" w:lineRule="auto"/>
              <w:jc w:val="center"/>
              <w:rPr>
                <w:sz w:val="27"/>
                <w:szCs w:val="27"/>
              </w:rPr>
            </w:pPr>
            <w:r w:rsidRPr="00EE4421">
              <w:rPr>
                <w:sz w:val="27"/>
                <w:szCs w:val="27"/>
              </w:rPr>
              <w:t>Mét</w:t>
            </w:r>
          </w:p>
        </w:tc>
      </w:tr>
      <w:tr w:rsidR="00EC363A" w:rsidRPr="00EE4421" w14:paraId="2208108D" w14:textId="77777777" w:rsidTr="00DC10FF">
        <w:trPr>
          <w:trHeight w:val="765"/>
        </w:trPr>
        <w:tc>
          <w:tcPr>
            <w:tcW w:w="1701" w:type="dxa"/>
            <w:vMerge/>
          </w:tcPr>
          <w:p w14:paraId="680FED50" w14:textId="77777777" w:rsidR="00EC363A" w:rsidRPr="00EE4421" w:rsidRDefault="00EC363A" w:rsidP="0054029F">
            <w:pPr>
              <w:jc w:val="both"/>
              <w:rPr>
                <w:rFonts w:ascii="Times New Roman" w:hAnsi="Times New Roman"/>
                <w:sz w:val="27"/>
                <w:szCs w:val="27"/>
              </w:rPr>
            </w:pPr>
          </w:p>
        </w:tc>
        <w:tc>
          <w:tcPr>
            <w:tcW w:w="3119" w:type="dxa"/>
          </w:tcPr>
          <w:p w14:paraId="72022292" w14:textId="78BC77B4" w:rsidR="00EC363A" w:rsidRPr="00EE4421" w:rsidRDefault="00EC363A" w:rsidP="00EC363A">
            <w:pPr>
              <w:pStyle w:val="TableParagraph"/>
              <w:spacing w:after="0" w:line="240" w:lineRule="auto"/>
              <w:ind w:left="-1"/>
              <w:jc w:val="both"/>
              <w:rPr>
                <w:sz w:val="27"/>
                <w:szCs w:val="27"/>
              </w:rPr>
            </w:pPr>
            <w:r w:rsidRPr="00EE4421">
              <w:rPr>
                <w:sz w:val="27"/>
                <w:szCs w:val="27"/>
              </w:rPr>
              <w:t>Thùng chỉnh lưu trung tâm</w:t>
            </w:r>
            <w:r w:rsidRPr="00EE4421">
              <w:rPr>
                <w:w w:val="105"/>
                <w:sz w:val="27"/>
                <w:szCs w:val="27"/>
              </w:rPr>
              <w:t xml:space="preserve">  Ø0.6m*1.2mH</w:t>
            </w:r>
          </w:p>
        </w:tc>
        <w:tc>
          <w:tcPr>
            <w:tcW w:w="1417" w:type="dxa"/>
          </w:tcPr>
          <w:p w14:paraId="17DD777C" w14:textId="31F5B840" w:rsidR="00EC363A" w:rsidRPr="00EE4421" w:rsidRDefault="00DC10FF" w:rsidP="00DC10FF">
            <w:pPr>
              <w:pStyle w:val="TableParagraph"/>
              <w:spacing w:after="0" w:line="240" w:lineRule="auto"/>
              <w:jc w:val="center"/>
              <w:rPr>
                <w:sz w:val="27"/>
                <w:szCs w:val="27"/>
              </w:rPr>
            </w:pPr>
            <w:r w:rsidRPr="00EE4421">
              <w:rPr>
                <w:rFonts w:eastAsia="cwTeXHeiBold"/>
                <w:position w:val="-17"/>
                <w:sz w:val="27"/>
                <w:szCs w:val="27"/>
              </w:rPr>
              <w:t>1</w:t>
            </w:r>
          </w:p>
        </w:tc>
        <w:tc>
          <w:tcPr>
            <w:tcW w:w="2127" w:type="dxa"/>
          </w:tcPr>
          <w:p w14:paraId="263D8AF1" w14:textId="029146A2" w:rsidR="00EC363A" w:rsidRPr="00EE4421" w:rsidRDefault="00DC10FF" w:rsidP="00DC10FF">
            <w:pPr>
              <w:pStyle w:val="TableParagraph"/>
              <w:spacing w:after="0" w:line="240" w:lineRule="auto"/>
              <w:jc w:val="center"/>
              <w:rPr>
                <w:sz w:val="27"/>
                <w:szCs w:val="27"/>
              </w:rPr>
            </w:pPr>
            <w:r w:rsidRPr="00EE4421">
              <w:rPr>
                <w:sz w:val="27"/>
                <w:szCs w:val="27"/>
              </w:rPr>
              <w:t>Cái</w:t>
            </w:r>
          </w:p>
        </w:tc>
      </w:tr>
      <w:tr w:rsidR="00EC363A" w:rsidRPr="00EE4421" w14:paraId="2F7CD393" w14:textId="77777777" w:rsidTr="00DC10FF">
        <w:trPr>
          <w:trHeight w:val="767"/>
        </w:trPr>
        <w:tc>
          <w:tcPr>
            <w:tcW w:w="1701" w:type="dxa"/>
            <w:vMerge/>
          </w:tcPr>
          <w:p w14:paraId="2A6FB243" w14:textId="1260691F" w:rsidR="00EC363A" w:rsidRPr="00EE4421" w:rsidRDefault="00EC363A" w:rsidP="0054029F">
            <w:pPr>
              <w:pStyle w:val="TableParagraph"/>
              <w:spacing w:after="0" w:line="240" w:lineRule="auto"/>
              <w:jc w:val="both"/>
              <w:rPr>
                <w:b/>
                <w:sz w:val="27"/>
                <w:szCs w:val="27"/>
              </w:rPr>
            </w:pPr>
          </w:p>
        </w:tc>
        <w:tc>
          <w:tcPr>
            <w:tcW w:w="3119" w:type="dxa"/>
          </w:tcPr>
          <w:p w14:paraId="1D37A237" w14:textId="7A56CFA6" w:rsidR="00EC363A" w:rsidRPr="00EE4421" w:rsidRDefault="00EC363A" w:rsidP="00EC363A">
            <w:pPr>
              <w:pStyle w:val="TableParagraph"/>
              <w:spacing w:after="0" w:line="240" w:lineRule="auto"/>
              <w:ind w:left="-1"/>
              <w:jc w:val="both"/>
              <w:rPr>
                <w:rFonts w:eastAsia="UKIJ CJK"/>
                <w:sz w:val="27"/>
                <w:szCs w:val="27"/>
              </w:rPr>
            </w:pPr>
            <w:r w:rsidRPr="00EE4421">
              <w:rPr>
                <w:sz w:val="27"/>
                <w:szCs w:val="27"/>
              </w:rPr>
              <w:t xml:space="preserve">Bơm tăng áp và linh kiện </w:t>
            </w:r>
            <w:r w:rsidRPr="00EE4421">
              <w:rPr>
                <w:rFonts w:eastAsia="cwTeXHeiBold"/>
                <w:sz w:val="27"/>
                <w:szCs w:val="27"/>
              </w:rPr>
              <w:t>1</w:t>
            </w:r>
            <w:r w:rsidRPr="00EE4421">
              <w:rPr>
                <w:rFonts w:eastAsia="UKIJ CJK"/>
                <w:sz w:val="27"/>
                <w:szCs w:val="27"/>
              </w:rPr>
              <w:t xml:space="preserve">HP </w:t>
            </w:r>
          </w:p>
          <w:p w14:paraId="6C6AE2A0" w14:textId="77777777" w:rsidR="00EC363A" w:rsidRPr="00EE4421" w:rsidRDefault="00EC363A" w:rsidP="0054029F">
            <w:pPr>
              <w:pStyle w:val="TableParagraph"/>
              <w:spacing w:after="0" w:line="240" w:lineRule="auto"/>
              <w:ind w:left="-1"/>
              <w:jc w:val="both"/>
              <w:rPr>
                <w:sz w:val="27"/>
                <w:szCs w:val="27"/>
              </w:rPr>
            </w:pPr>
          </w:p>
        </w:tc>
        <w:tc>
          <w:tcPr>
            <w:tcW w:w="1417" w:type="dxa"/>
          </w:tcPr>
          <w:p w14:paraId="18560FB3" w14:textId="4A41373B" w:rsidR="00EC363A" w:rsidRPr="00EE4421" w:rsidRDefault="00DC10FF" w:rsidP="00DC10FF">
            <w:pPr>
              <w:pStyle w:val="TableParagraph"/>
              <w:spacing w:after="0" w:line="240" w:lineRule="auto"/>
              <w:jc w:val="center"/>
              <w:rPr>
                <w:sz w:val="27"/>
                <w:szCs w:val="27"/>
              </w:rPr>
            </w:pPr>
            <w:r w:rsidRPr="00EE4421">
              <w:rPr>
                <w:rFonts w:eastAsia="cwTeXHeiBold"/>
                <w:position w:val="-17"/>
                <w:sz w:val="27"/>
                <w:szCs w:val="27"/>
              </w:rPr>
              <w:t>2</w:t>
            </w:r>
          </w:p>
        </w:tc>
        <w:tc>
          <w:tcPr>
            <w:tcW w:w="2127" w:type="dxa"/>
          </w:tcPr>
          <w:p w14:paraId="38A510A8" w14:textId="698698CC" w:rsidR="00EC363A" w:rsidRPr="00EE4421" w:rsidRDefault="00DC10FF" w:rsidP="00DC10FF">
            <w:pPr>
              <w:pStyle w:val="TableParagraph"/>
              <w:spacing w:after="0" w:line="240" w:lineRule="auto"/>
              <w:jc w:val="center"/>
              <w:rPr>
                <w:sz w:val="27"/>
                <w:szCs w:val="27"/>
              </w:rPr>
            </w:pPr>
            <w:r w:rsidRPr="00EE4421">
              <w:rPr>
                <w:sz w:val="27"/>
                <w:szCs w:val="27"/>
              </w:rPr>
              <w:t>Máy</w:t>
            </w:r>
          </w:p>
        </w:tc>
      </w:tr>
      <w:tr w:rsidR="006E5FA5" w:rsidRPr="00EE4421" w14:paraId="5C8E388B" w14:textId="77777777" w:rsidTr="00DC10FF">
        <w:trPr>
          <w:trHeight w:val="384"/>
        </w:trPr>
        <w:tc>
          <w:tcPr>
            <w:tcW w:w="1701" w:type="dxa"/>
          </w:tcPr>
          <w:p w14:paraId="35373CCE" w14:textId="571C2282" w:rsidR="006E5FA5" w:rsidRPr="00EE4421" w:rsidRDefault="006E5FA5" w:rsidP="006E5FA5">
            <w:pPr>
              <w:pStyle w:val="TableParagraph"/>
              <w:spacing w:after="0" w:line="240" w:lineRule="auto"/>
              <w:jc w:val="both"/>
              <w:rPr>
                <w:sz w:val="27"/>
                <w:szCs w:val="27"/>
              </w:rPr>
            </w:pPr>
            <w:r w:rsidRPr="00EE4421">
              <w:rPr>
                <w:sz w:val="27"/>
                <w:szCs w:val="27"/>
              </w:rPr>
              <w:t>Bể trung gian</w:t>
            </w:r>
          </w:p>
        </w:tc>
        <w:tc>
          <w:tcPr>
            <w:tcW w:w="3119" w:type="dxa"/>
          </w:tcPr>
          <w:p w14:paraId="232483C7" w14:textId="6D64B249" w:rsidR="006E5FA5" w:rsidRPr="00EE4421" w:rsidRDefault="006E5FA5" w:rsidP="006E5FA5">
            <w:pPr>
              <w:pStyle w:val="TableParagraph"/>
              <w:spacing w:after="0" w:line="240" w:lineRule="auto"/>
              <w:jc w:val="both"/>
              <w:rPr>
                <w:sz w:val="27"/>
                <w:szCs w:val="27"/>
              </w:rPr>
            </w:pPr>
            <w:r w:rsidRPr="00EE4421">
              <w:rPr>
                <w:sz w:val="27"/>
                <w:szCs w:val="27"/>
              </w:rPr>
              <w:t>Phao định vị và điều khiển</w:t>
            </w:r>
          </w:p>
        </w:tc>
        <w:tc>
          <w:tcPr>
            <w:tcW w:w="1417" w:type="dxa"/>
          </w:tcPr>
          <w:p w14:paraId="4AE03412" w14:textId="71E9269D" w:rsidR="006E5FA5" w:rsidRPr="00EE4421" w:rsidRDefault="006E5FA5" w:rsidP="00DC10FF">
            <w:pPr>
              <w:pStyle w:val="TableParagraph"/>
              <w:spacing w:after="0" w:line="240" w:lineRule="auto"/>
              <w:jc w:val="center"/>
              <w:rPr>
                <w:sz w:val="27"/>
                <w:szCs w:val="27"/>
              </w:rPr>
            </w:pPr>
            <w:r w:rsidRPr="00EE4421">
              <w:rPr>
                <w:sz w:val="27"/>
                <w:szCs w:val="27"/>
              </w:rPr>
              <w:t>2</w:t>
            </w:r>
          </w:p>
        </w:tc>
        <w:tc>
          <w:tcPr>
            <w:tcW w:w="2127" w:type="dxa"/>
          </w:tcPr>
          <w:p w14:paraId="163A7B05" w14:textId="5AE7798E" w:rsidR="006E5FA5" w:rsidRPr="00EE4421" w:rsidRDefault="00DC10FF" w:rsidP="00DC10FF">
            <w:pPr>
              <w:pStyle w:val="TableParagraph"/>
              <w:spacing w:after="0" w:line="240" w:lineRule="auto"/>
              <w:jc w:val="center"/>
              <w:rPr>
                <w:sz w:val="27"/>
                <w:szCs w:val="27"/>
              </w:rPr>
            </w:pPr>
            <w:r w:rsidRPr="00EE4421">
              <w:rPr>
                <w:sz w:val="27"/>
                <w:szCs w:val="27"/>
              </w:rPr>
              <w:t>Bộ</w:t>
            </w:r>
          </w:p>
        </w:tc>
      </w:tr>
      <w:tr w:rsidR="006E5FA5" w:rsidRPr="00EE4421" w14:paraId="416036EA" w14:textId="77777777" w:rsidTr="00DC10FF">
        <w:trPr>
          <w:trHeight w:val="419"/>
        </w:trPr>
        <w:tc>
          <w:tcPr>
            <w:tcW w:w="1701" w:type="dxa"/>
          </w:tcPr>
          <w:p w14:paraId="232776F1" w14:textId="77777777" w:rsidR="006E5FA5" w:rsidRPr="00EE4421" w:rsidRDefault="006E5FA5" w:rsidP="006E5FA5">
            <w:pPr>
              <w:pStyle w:val="TableParagraph"/>
              <w:spacing w:after="0" w:line="240" w:lineRule="auto"/>
              <w:jc w:val="both"/>
              <w:rPr>
                <w:sz w:val="27"/>
                <w:szCs w:val="27"/>
              </w:rPr>
            </w:pPr>
          </w:p>
          <w:p w14:paraId="244A7FF7" w14:textId="3C0ABD6A" w:rsidR="006E5FA5" w:rsidRPr="00EE4421" w:rsidRDefault="006E5FA5" w:rsidP="006E5FA5">
            <w:pPr>
              <w:pStyle w:val="TableParagraph"/>
              <w:spacing w:after="0" w:line="240" w:lineRule="auto"/>
              <w:jc w:val="both"/>
              <w:rPr>
                <w:sz w:val="27"/>
                <w:szCs w:val="27"/>
              </w:rPr>
            </w:pPr>
            <w:r w:rsidRPr="00EE4421">
              <w:rPr>
                <w:sz w:val="27"/>
                <w:szCs w:val="27"/>
              </w:rPr>
              <w:t>Bể lọc cát</w:t>
            </w:r>
          </w:p>
        </w:tc>
        <w:tc>
          <w:tcPr>
            <w:tcW w:w="3119" w:type="dxa"/>
          </w:tcPr>
          <w:p w14:paraId="03115863" w14:textId="77777777" w:rsidR="006E5FA5" w:rsidRPr="00EE4421" w:rsidRDefault="006E5FA5" w:rsidP="006E5FA5">
            <w:pPr>
              <w:pStyle w:val="TableParagraph"/>
              <w:spacing w:after="0" w:line="240" w:lineRule="auto"/>
              <w:jc w:val="both"/>
              <w:rPr>
                <w:sz w:val="27"/>
                <w:szCs w:val="27"/>
              </w:rPr>
            </w:pPr>
          </w:p>
          <w:p w14:paraId="591BF1F5" w14:textId="4B788F60" w:rsidR="006E5FA5" w:rsidRPr="00EE4421" w:rsidRDefault="006E5FA5" w:rsidP="006E5FA5">
            <w:pPr>
              <w:pStyle w:val="TableParagraph"/>
              <w:spacing w:after="0" w:line="240" w:lineRule="auto"/>
              <w:jc w:val="both"/>
              <w:rPr>
                <w:sz w:val="27"/>
                <w:szCs w:val="27"/>
              </w:rPr>
            </w:pPr>
            <w:r w:rsidRPr="00EE4421">
              <w:rPr>
                <w:sz w:val="27"/>
                <w:szCs w:val="27"/>
              </w:rPr>
              <w:t>Thiết bị khuấy trộn (sục khí)</w:t>
            </w:r>
          </w:p>
        </w:tc>
        <w:tc>
          <w:tcPr>
            <w:tcW w:w="1417" w:type="dxa"/>
          </w:tcPr>
          <w:p w14:paraId="6B2145AB" w14:textId="77777777" w:rsidR="006E5FA5" w:rsidRPr="00EE4421" w:rsidRDefault="006E5FA5" w:rsidP="00DC10FF">
            <w:pPr>
              <w:pStyle w:val="TableParagraph"/>
              <w:spacing w:after="0" w:line="240" w:lineRule="auto"/>
              <w:jc w:val="center"/>
              <w:rPr>
                <w:sz w:val="27"/>
                <w:szCs w:val="27"/>
              </w:rPr>
            </w:pPr>
          </w:p>
          <w:p w14:paraId="201E2BEF" w14:textId="767AA243" w:rsidR="006E5FA5" w:rsidRPr="00EE4421" w:rsidRDefault="006E5FA5" w:rsidP="00DC10FF">
            <w:pPr>
              <w:pStyle w:val="TableParagraph"/>
              <w:spacing w:after="0" w:line="240" w:lineRule="auto"/>
              <w:jc w:val="center"/>
              <w:rPr>
                <w:sz w:val="27"/>
                <w:szCs w:val="27"/>
              </w:rPr>
            </w:pPr>
            <w:r w:rsidRPr="00EE4421">
              <w:rPr>
                <w:sz w:val="27"/>
                <w:szCs w:val="27"/>
              </w:rPr>
              <w:t>1</w:t>
            </w:r>
          </w:p>
        </w:tc>
        <w:tc>
          <w:tcPr>
            <w:tcW w:w="2127" w:type="dxa"/>
          </w:tcPr>
          <w:p w14:paraId="408820D4" w14:textId="2D6CF7E2" w:rsidR="006E5FA5" w:rsidRPr="00EE4421" w:rsidRDefault="00DC10FF" w:rsidP="00DC10FF">
            <w:pPr>
              <w:pStyle w:val="TableParagraph"/>
              <w:spacing w:after="0" w:line="240" w:lineRule="auto"/>
              <w:jc w:val="center"/>
              <w:rPr>
                <w:sz w:val="27"/>
                <w:szCs w:val="27"/>
              </w:rPr>
            </w:pPr>
            <w:r w:rsidRPr="00EE4421">
              <w:rPr>
                <w:sz w:val="27"/>
                <w:szCs w:val="27"/>
              </w:rPr>
              <w:t>B</w:t>
            </w:r>
            <w:r w:rsidR="006E5FA5" w:rsidRPr="00EE4421">
              <w:rPr>
                <w:sz w:val="27"/>
                <w:szCs w:val="27"/>
              </w:rPr>
              <w:t>ộ</w:t>
            </w:r>
          </w:p>
        </w:tc>
      </w:tr>
      <w:tr w:rsidR="006E5FA5" w:rsidRPr="00EE4421" w14:paraId="7BECAA6E" w14:textId="77777777" w:rsidTr="00DC10FF">
        <w:trPr>
          <w:trHeight w:val="370"/>
        </w:trPr>
        <w:tc>
          <w:tcPr>
            <w:tcW w:w="1701" w:type="dxa"/>
          </w:tcPr>
          <w:p w14:paraId="41533399" w14:textId="77777777" w:rsidR="006E5FA5" w:rsidRPr="00EE4421" w:rsidRDefault="006E5FA5" w:rsidP="006E5FA5">
            <w:pPr>
              <w:pStyle w:val="TableParagraph"/>
              <w:spacing w:after="0" w:line="240" w:lineRule="auto"/>
              <w:jc w:val="both"/>
              <w:rPr>
                <w:sz w:val="27"/>
                <w:szCs w:val="27"/>
              </w:rPr>
            </w:pPr>
          </w:p>
          <w:p w14:paraId="327A53F6" w14:textId="2FEF5551" w:rsidR="006E5FA5" w:rsidRPr="00EE4421" w:rsidRDefault="006E5FA5" w:rsidP="006E5FA5">
            <w:pPr>
              <w:pStyle w:val="TableParagraph"/>
              <w:spacing w:after="0" w:line="240" w:lineRule="auto"/>
              <w:jc w:val="both"/>
              <w:rPr>
                <w:sz w:val="27"/>
                <w:szCs w:val="27"/>
              </w:rPr>
            </w:pPr>
            <w:r w:rsidRPr="00EE4421">
              <w:rPr>
                <w:sz w:val="27"/>
                <w:szCs w:val="27"/>
              </w:rPr>
              <w:t>Bể xả thải</w:t>
            </w:r>
          </w:p>
        </w:tc>
        <w:tc>
          <w:tcPr>
            <w:tcW w:w="3119" w:type="dxa"/>
          </w:tcPr>
          <w:p w14:paraId="0BA8CB03" w14:textId="77777777" w:rsidR="006E5FA5" w:rsidRPr="00EE4421" w:rsidRDefault="006E5FA5" w:rsidP="006E5FA5">
            <w:pPr>
              <w:pStyle w:val="TableParagraph"/>
              <w:spacing w:after="0" w:line="240" w:lineRule="auto"/>
              <w:jc w:val="both"/>
              <w:rPr>
                <w:sz w:val="27"/>
                <w:szCs w:val="27"/>
              </w:rPr>
            </w:pPr>
          </w:p>
          <w:p w14:paraId="19F3DE22" w14:textId="6580E99C" w:rsidR="006E5FA5" w:rsidRPr="00EE4421" w:rsidRDefault="006E5FA5" w:rsidP="006E5FA5">
            <w:pPr>
              <w:pStyle w:val="TableParagraph"/>
              <w:spacing w:after="0" w:line="240" w:lineRule="auto"/>
              <w:jc w:val="both"/>
              <w:rPr>
                <w:sz w:val="27"/>
                <w:szCs w:val="27"/>
              </w:rPr>
            </w:pPr>
            <w:r w:rsidRPr="00EE4421">
              <w:rPr>
                <w:sz w:val="27"/>
                <w:szCs w:val="27"/>
              </w:rPr>
              <w:t>Thiết bị khuấy trộn (sục khí)</w:t>
            </w:r>
          </w:p>
        </w:tc>
        <w:tc>
          <w:tcPr>
            <w:tcW w:w="1417" w:type="dxa"/>
          </w:tcPr>
          <w:p w14:paraId="1D8EF65E" w14:textId="77777777" w:rsidR="006E5FA5" w:rsidRPr="00EE4421" w:rsidRDefault="006E5FA5" w:rsidP="00DC10FF">
            <w:pPr>
              <w:pStyle w:val="TableParagraph"/>
              <w:spacing w:after="0" w:line="240" w:lineRule="auto"/>
              <w:jc w:val="center"/>
              <w:rPr>
                <w:sz w:val="27"/>
                <w:szCs w:val="27"/>
              </w:rPr>
            </w:pPr>
          </w:p>
          <w:p w14:paraId="3B9D890E" w14:textId="108E2ED2" w:rsidR="006E5FA5" w:rsidRPr="00EE4421" w:rsidRDefault="006E5FA5" w:rsidP="00DC10FF">
            <w:pPr>
              <w:pStyle w:val="TableParagraph"/>
              <w:spacing w:after="0" w:line="240" w:lineRule="auto"/>
              <w:jc w:val="center"/>
              <w:rPr>
                <w:sz w:val="27"/>
                <w:szCs w:val="27"/>
              </w:rPr>
            </w:pPr>
            <w:r w:rsidRPr="00EE4421">
              <w:rPr>
                <w:sz w:val="27"/>
                <w:szCs w:val="27"/>
              </w:rPr>
              <w:t>1</w:t>
            </w:r>
          </w:p>
        </w:tc>
        <w:tc>
          <w:tcPr>
            <w:tcW w:w="2127" w:type="dxa"/>
          </w:tcPr>
          <w:p w14:paraId="259FBB99" w14:textId="182BD226" w:rsidR="006E5FA5" w:rsidRPr="00EE4421" w:rsidRDefault="00DC10FF" w:rsidP="00DC10FF">
            <w:pPr>
              <w:pStyle w:val="TableParagraph"/>
              <w:spacing w:after="0" w:line="240" w:lineRule="auto"/>
              <w:jc w:val="center"/>
              <w:rPr>
                <w:sz w:val="27"/>
                <w:szCs w:val="27"/>
              </w:rPr>
            </w:pPr>
            <w:r w:rsidRPr="00EE4421">
              <w:rPr>
                <w:sz w:val="27"/>
                <w:szCs w:val="27"/>
              </w:rPr>
              <w:t>B</w:t>
            </w:r>
            <w:r w:rsidR="006E5FA5" w:rsidRPr="00EE4421">
              <w:rPr>
                <w:sz w:val="27"/>
                <w:szCs w:val="27"/>
              </w:rPr>
              <w:t>ộ</w:t>
            </w:r>
          </w:p>
        </w:tc>
      </w:tr>
      <w:tr w:rsidR="006E5FA5" w:rsidRPr="00EE4421" w14:paraId="0922DB08" w14:textId="77777777" w:rsidTr="00DC10FF">
        <w:trPr>
          <w:trHeight w:val="336"/>
        </w:trPr>
        <w:tc>
          <w:tcPr>
            <w:tcW w:w="1701" w:type="dxa"/>
          </w:tcPr>
          <w:p w14:paraId="257F5462" w14:textId="4D8C946F" w:rsidR="006E5FA5" w:rsidRPr="00EE4421" w:rsidRDefault="006E5FA5" w:rsidP="006E5FA5">
            <w:pPr>
              <w:pStyle w:val="TableParagraph"/>
              <w:spacing w:after="0" w:line="240" w:lineRule="auto"/>
              <w:jc w:val="both"/>
              <w:rPr>
                <w:sz w:val="27"/>
                <w:szCs w:val="27"/>
              </w:rPr>
            </w:pPr>
            <w:r w:rsidRPr="00EE4421">
              <w:rPr>
                <w:sz w:val="27"/>
                <w:szCs w:val="27"/>
              </w:rPr>
              <w:t>Bể lắng bùn</w:t>
            </w:r>
          </w:p>
        </w:tc>
        <w:tc>
          <w:tcPr>
            <w:tcW w:w="3119" w:type="dxa"/>
          </w:tcPr>
          <w:p w14:paraId="20D5032D" w14:textId="35D76628" w:rsidR="006E5FA5" w:rsidRPr="00EE4421" w:rsidRDefault="006E5FA5" w:rsidP="006E5FA5">
            <w:pPr>
              <w:pStyle w:val="TableParagraph"/>
              <w:spacing w:after="0" w:line="240" w:lineRule="auto"/>
              <w:jc w:val="both"/>
              <w:rPr>
                <w:sz w:val="27"/>
                <w:szCs w:val="27"/>
              </w:rPr>
            </w:pPr>
            <w:r w:rsidRPr="00EE4421">
              <w:rPr>
                <w:sz w:val="27"/>
                <w:szCs w:val="27"/>
              </w:rPr>
              <w:t>Máy bơm bùn0.5HP</w:t>
            </w:r>
          </w:p>
        </w:tc>
        <w:tc>
          <w:tcPr>
            <w:tcW w:w="1417" w:type="dxa"/>
          </w:tcPr>
          <w:p w14:paraId="26E7AB71" w14:textId="2376DC2F" w:rsidR="006E5FA5" w:rsidRPr="00EE4421" w:rsidRDefault="006E5FA5" w:rsidP="00DC10FF">
            <w:pPr>
              <w:pStyle w:val="TableParagraph"/>
              <w:spacing w:after="0" w:line="240" w:lineRule="auto"/>
              <w:jc w:val="center"/>
              <w:rPr>
                <w:sz w:val="27"/>
                <w:szCs w:val="27"/>
              </w:rPr>
            </w:pPr>
            <w:r w:rsidRPr="00EE4421">
              <w:rPr>
                <w:sz w:val="27"/>
                <w:szCs w:val="27"/>
              </w:rPr>
              <w:t>1</w:t>
            </w:r>
          </w:p>
        </w:tc>
        <w:tc>
          <w:tcPr>
            <w:tcW w:w="2127" w:type="dxa"/>
          </w:tcPr>
          <w:p w14:paraId="20A8DC94" w14:textId="4D67F9D0" w:rsidR="006E5FA5" w:rsidRPr="00EE4421" w:rsidRDefault="00DC10FF" w:rsidP="00DC10FF">
            <w:pPr>
              <w:pStyle w:val="TableParagraph"/>
              <w:spacing w:after="0" w:line="240" w:lineRule="auto"/>
              <w:jc w:val="center"/>
              <w:rPr>
                <w:sz w:val="27"/>
                <w:szCs w:val="27"/>
              </w:rPr>
            </w:pPr>
            <w:r w:rsidRPr="00EE4421">
              <w:rPr>
                <w:sz w:val="27"/>
                <w:szCs w:val="27"/>
              </w:rPr>
              <w:t>M</w:t>
            </w:r>
            <w:r w:rsidR="006E5FA5" w:rsidRPr="00EE4421">
              <w:rPr>
                <w:sz w:val="27"/>
                <w:szCs w:val="27"/>
              </w:rPr>
              <w:t>áy</w:t>
            </w:r>
          </w:p>
        </w:tc>
      </w:tr>
      <w:tr w:rsidR="006E5FA5" w:rsidRPr="00EE4421" w14:paraId="42122DC6" w14:textId="77777777" w:rsidTr="00DC10FF">
        <w:trPr>
          <w:trHeight w:val="426"/>
        </w:trPr>
        <w:tc>
          <w:tcPr>
            <w:tcW w:w="1701" w:type="dxa"/>
            <w:vMerge w:val="restart"/>
          </w:tcPr>
          <w:p w14:paraId="45FA2700" w14:textId="77777777" w:rsidR="006E5FA5" w:rsidRPr="00EE4421" w:rsidRDefault="006E5FA5" w:rsidP="006E5FA5">
            <w:pPr>
              <w:pStyle w:val="TableParagraph"/>
              <w:spacing w:after="0" w:line="240" w:lineRule="auto"/>
              <w:jc w:val="both"/>
              <w:rPr>
                <w:sz w:val="27"/>
                <w:szCs w:val="27"/>
              </w:rPr>
            </w:pPr>
          </w:p>
        </w:tc>
        <w:tc>
          <w:tcPr>
            <w:tcW w:w="3119" w:type="dxa"/>
          </w:tcPr>
          <w:p w14:paraId="28B6F3D5" w14:textId="40DB73C1" w:rsidR="006E5FA5" w:rsidRPr="00EE4421" w:rsidRDefault="006E5FA5" w:rsidP="006E5FA5">
            <w:pPr>
              <w:pStyle w:val="TableParagraph"/>
              <w:spacing w:after="0" w:line="240" w:lineRule="auto"/>
              <w:jc w:val="both"/>
              <w:rPr>
                <w:sz w:val="27"/>
                <w:szCs w:val="27"/>
              </w:rPr>
            </w:pPr>
            <w:r w:rsidRPr="00EE4421">
              <w:rPr>
                <w:sz w:val="27"/>
                <w:szCs w:val="27"/>
              </w:rPr>
              <w:t>Vách ngăn tam giác(SUS-304)</w:t>
            </w:r>
          </w:p>
        </w:tc>
        <w:tc>
          <w:tcPr>
            <w:tcW w:w="1417" w:type="dxa"/>
          </w:tcPr>
          <w:p w14:paraId="0DB4FB23" w14:textId="7C343811" w:rsidR="006E5FA5" w:rsidRPr="00EE4421" w:rsidRDefault="006E5FA5" w:rsidP="00DC10FF">
            <w:pPr>
              <w:pStyle w:val="TableParagraph"/>
              <w:spacing w:after="0" w:line="240" w:lineRule="auto"/>
              <w:jc w:val="center"/>
              <w:rPr>
                <w:sz w:val="27"/>
                <w:szCs w:val="27"/>
              </w:rPr>
            </w:pPr>
            <w:r w:rsidRPr="00EE4421">
              <w:rPr>
                <w:sz w:val="27"/>
                <w:szCs w:val="27"/>
              </w:rPr>
              <w:t>4</w:t>
            </w:r>
          </w:p>
        </w:tc>
        <w:tc>
          <w:tcPr>
            <w:tcW w:w="2127" w:type="dxa"/>
          </w:tcPr>
          <w:p w14:paraId="73132F80" w14:textId="28E77CA7" w:rsidR="006E5FA5" w:rsidRPr="00EE4421" w:rsidRDefault="006E5FA5" w:rsidP="00DC10FF">
            <w:pPr>
              <w:pStyle w:val="TableParagraph"/>
              <w:spacing w:after="0" w:line="240" w:lineRule="auto"/>
              <w:jc w:val="center"/>
              <w:rPr>
                <w:sz w:val="27"/>
                <w:szCs w:val="27"/>
              </w:rPr>
            </w:pPr>
            <w:r w:rsidRPr="00EE4421">
              <w:rPr>
                <w:sz w:val="27"/>
                <w:szCs w:val="27"/>
              </w:rPr>
              <w:t>m</w:t>
            </w:r>
            <w:r w:rsidR="00DC10FF" w:rsidRPr="00EE4421">
              <w:rPr>
                <w:sz w:val="27"/>
                <w:szCs w:val="27"/>
              </w:rPr>
              <w:t>ét</w:t>
            </w:r>
          </w:p>
        </w:tc>
      </w:tr>
      <w:tr w:rsidR="006E5FA5" w:rsidRPr="00EE4421" w14:paraId="776BAECD" w14:textId="77777777" w:rsidTr="00DC10FF">
        <w:trPr>
          <w:trHeight w:val="546"/>
        </w:trPr>
        <w:tc>
          <w:tcPr>
            <w:tcW w:w="1701" w:type="dxa"/>
            <w:vMerge/>
          </w:tcPr>
          <w:p w14:paraId="3CD7E93E" w14:textId="77777777" w:rsidR="006E5FA5" w:rsidRPr="00EE4421" w:rsidRDefault="006E5FA5" w:rsidP="006E5FA5">
            <w:pPr>
              <w:pStyle w:val="TableParagraph"/>
              <w:spacing w:after="0" w:line="240" w:lineRule="auto"/>
              <w:jc w:val="both"/>
              <w:rPr>
                <w:sz w:val="27"/>
                <w:szCs w:val="27"/>
              </w:rPr>
            </w:pPr>
          </w:p>
        </w:tc>
        <w:tc>
          <w:tcPr>
            <w:tcW w:w="3119" w:type="dxa"/>
          </w:tcPr>
          <w:p w14:paraId="421BD3DA" w14:textId="66266FC6" w:rsidR="006E5FA5" w:rsidRPr="00EE4421" w:rsidRDefault="006E5FA5" w:rsidP="006E5FA5">
            <w:pPr>
              <w:pStyle w:val="TableParagraph"/>
              <w:spacing w:after="0" w:line="240" w:lineRule="auto"/>
              <w:jc w:val="both"/>
              <w:rPr>
                <w:sz w:val="27"/>
                <w:szCs w:val="27"/>
              </w:rPr>
            </w:pPr>
            <w:r w:rsidRPr="00EE4421">
              <w:rPr>
                <w:sz w:val="27"/>
                <w:szCs w:val="27"/>
              </w:rPr>
              <w:t>Thùng chỉnh lưu trung tâm Ø0.6m*1.2mH</w:t>
            </w:r>
          </w:p>
        </w:tc>
        <w:tc>
          <w:tcPr>
            <w:tcW w:w="1417" w:type="dxa"/>
          </w:tcPr>
          <w:p w14:paraId="409B345A" w14:textId="77777777" w:rsidR="006E5FA5" w:rsidRPr="00EE4421" w:rsidRDefault="006E5FA5" w:rsidP="00DC10FF">
            <w:pPr>
              <w:pStyle w:val="TableParagraph"/>
              <w:spacing w:after="0" w:line="240" w:lineRule="auto"/>
              <w:jc w:val="center"/>
              <w:rPr>
                <w:sz w:val="27"/>
                <w:szCs w:val="27"/>
              </w:rPr>
            </w:pPr>
          </w:p>
        </w:tc>
        <w:tc>
          <w:tcPr>
            <w:tcW w:w="2127" w:type="dxa"/>
          </w:tcPr>
          <w:p w14:paraId="1D343897" w14:textId="16C7EADC" w:rsidR="006E5FA5" w:rsidRPr="00EE4421" w:rsidRDefault="00DC10FF" w:rsidP="00DC10FF">
            <w:pPr>
              <w:pStyle w:val="TableParagraph"/>
              <w:spacing w:after="0" w:line="240" w:lineRule="auto"/>
              <w:jc w:val="center"/>
              <w:rPr>
                <w:sz w:val="27"/>
                <w:szCs w:val="27"/>
              </w:rPr>
            </w:pPr>
            <w:r w:rsidRPr="00EE4421">
              <w:rPr>
                <w:sz w:val="27"/>
                <w:szCs w:val="27"/>
              </w:rPr>
              <w:t>Cái</w:t>
            </w:r>
          </w:p>
        </w:tc>
      </w:tr>
      <w:tr w:rsidR="006E5FA5" w:rsidRPr="00EE4421" w14:paraId="38DAEE05" w14:textId="77777777" w:rsidTr="00DC10FF">
        <w:trPr>
          <w:trHeight w:val="767"/>
        </w:trPr>
        <w:tc>
          <w:tcPr>
            <w:tcW w:w="1701" w:type="dxa"/>
          </w:tcPr>
          <w:p w14:paraId="2D7F47DD" w14:textId="77777777" w:rsidR="006E5FA5" w:rsidRPr="00EE4421" w:rsidRDefault="006E5FA5" w:rsidP="006E5FA5">
            <w:pPr>
              <w:pStyle w:val="TableParagraph"/>
              <w:spacing w:after="0" w:line="240" w:lineRule="auto"/>
              <w:jc w:val="both"/>
              <w:rPr>
                <w:sz w:val="27"/>
                <w:szCs w:val="27"/>
              </w:rPr>
            </w:pPr>
            <w:r w:rsidRPr="00EE4421">
              <w:rPr>
                <w:sz w:val="27"/>
                <w:szCs w:val="27"/>
              </w:rPr>
              <w:t>Tủ điện điều</w:t>
            </w:r>
          </w:p>
          <w:p w14:paraId="2B70492E" w14:textId="06F4BEC8" w:rsidR="006E5FA5" w:rsidRPr="00EE4421" w:rsidRDefault="006E5FA5" w:rsidP="006E5FA5">
            <w:pPr>
              <w:pStyle w:val="TableParagraph"/>
              <w:spacing w:after="0" w:line="240" w:lineRule="auto"/>
              <w:jc w:val="both"/>
              <w:rPr>
                <w:sz w:val="27"/>
                <w:szCs w:val="27"/>
              </w:rPr>
            </w:pPr>
            <w:r w:rsidRPr="00EE4421">
              <w:rPr>
                <w:sz w:val="27"/>
                <w:szCs w:val="27"/>
              </w:rPr>
              <w:t>khiển tự động</w:t>
            </w:r>
          </w:p>
        </w:tc>
        <w:tc>
          <w:tcPr>
            <w:tcW w:w="3119" w:type="dxa"/>
          </w:tcPr>
          <w:p w14:paraId="4C16AE2E" w14:textId="77777777" w:rsidR="006E5FA5" w:rsidRPr="00EE4421" w:rsidRDefault="006E5FA5" w:rsidP="006E5FA5">
            <w:pPr>
              <w:pStyle w:val="TableParagraph"/>
              <w:spacing w:after="0" w:line="240" w:lineRule="auto"/>
              <w:jc w:val="both"/>
              <w:rPr>
                <w:sz w:val="27"/>
                <w:szCs w:val="27"/>
              </w:rPr>
            </w:pPr>
            <w:r w:rsidRPr="00EE4421">
              <w:rPr>
                <w:sz w:val="27"/>
                <w:szCs w:val="27"/>
              </w:rPr>
              <w:t>SS41 + sơn màu; kèm bản vẽ</w:t>
            </w:r>
          </w:p>
          <w:p w14:paraId="0DB43504" w14:textId="1D2507E2" w:rsidR="006E5FA5" w:rsidRPr="00EE4421" w:rsidRDefault="006E5FA5" w:rsidP="006E5FA5">
            <w:pPr>
              <w:pStyle w:val="TableParagraph"/>
              <w:spacing w:after="0" w:line="240" w:lineRule="auto"/>
              <w:jc w:val="both"/>
              <w:rPr>
                <w:sz w:val="27"/>
                <w:szCs w:val="27"/>
              </w:rPr>
            </w:pPr>
            <w:r w:rsidRPr="00EE4421">
              <w:rPr>
                <w:sz w:val="27"/>
                <w:szCs w:val="27"/>
              </w:rPr>
              <w:t>lưu trình</w:t>
            </w:r>
          </w:p>
        </w:tc>
        <w:tc>
          <w:tcPr>
            <w:tcW w:w="1417" w:type="dxa"/>
          </w:tcPr>
          <w:p w14:paraId="5562A2FC" w14:textId="6B9AEEDF" w:rsidR="006E5FA5" w:rsidRPr="00EE4421" w:rsidRDefault="006E5FA5" w:rsidP="00DC10FF">
            <w:pPr>
              <w:pStyle w:val="TableParagraph"/>
              <w:spacing w:after="0" w:line="240" w:lineRule="auto"/>
              <w:jc w:val="center"/>
              <w:rPr>
                <w:sz w:val="27"/>
                <w:szCs w:val="27"/>
              </w:rPr>
            </w:pPr>
            <w:r w:rsidRPr="00EE4421">
              <w:rPr>
                <w:sz w:val="27"/>
                <w:szCs w:val="27"/>
              </w:rPr>
              <w:t>1</w:t>
            </w:r>
          </w:p>
        </w:tc>
        <w:tc>
          <w:tcPr>
            <w:tcW w:w="2127" w:type="dxa"/>
          </w:tcPr>
          <w:p w14:paraId="441370CB" w14:textId="55D330F0" w:rsidR="006E5FA5" w:rsidRPr="00EE4421" w:rsidRDefault="00DC10FF" w:rsidP="00DC10FF">
            <w:pPr>
              <w:pStyle w:val="TableParagraph"/>
              <w:spacing w:after="0" w:line="240" w:lineRule="auto"/>
              <w:jc w:val="center"/>
              <w:rPr>
                <w:sz w:val="27"/>
                <w:szCs w:val="27"/>
              </w:rPr>
            </w:pPr>
            <w:r w:rsidRPr="00EE4421">
              <w:rPr>
                <w:sz w:val="27"/>
                <w:szCs w:val="27"/>
              </w:rPr>
              <w:t>B</w:t>
            </w:r>
            <w:r w:rsidR="006E5FA5" w:rsidRPr="00EE4421">
              <w:rPr>
                <w:sz w:val="27"/>
                <w:szCs w:val="27"/>
              </w:rPr>
              <w:t>ộ</w:t>
            </w:r>
          </w:p>
        </w:tc>
      </w:tr>
    </w:tbl>
    <w:p w14:paraId="05CB21E0" w14:textId="77777777" w:rsidR="00F50D38" w:rsidRPr="00EE4421" w:rsidRDefault="006E5FA5" w:rsidP="00F50D38">
      <w:pPr>
        <w:pStyle w:val="MUC3"/>
        <w:jc w:val="right"/>
        <w:outlineLvl w:val="9"/>
        <w:rPr>
          <w:b w:val="0"/>
          <w:bCs/>
          <w:i/>
          <w:sz w:val="27"/>
          <w:szCs w:val="27"/>
          <w:lang w:val="en-US"/>
        </w:rPr>
      </w:pPr>
      <w:r w:rsidRPr="00EE4421">
        <w:rPr>
          <w:sz w:val="27"/>
          <w:szCs w:val="27"/>
        </w:rPr>
        <w:tab/>
      </w:r>
      <w:r w:rsidR="00F50D38" w:rsidRPr="00EE4421">
        <w:rPr>
          <w:b w:val="0"/>
          <w:bCs/>
          <w:i/>
          <w:sz w:val="27"/>
          <w:szCs w:val="27"/>
          <w:lang w:val="en-US"/>
        </w:rPr>
        <w:t>Nguồn: Công ty TNHH Thành Vi, 2023</w:t>
      </w:r>
    </w:p>
    <w:p w14:paraId="4426D91B" w14:textId="77777777" w:rsidR="001D6ED2" w:rsidRDefault="00961692" w:rsidP="00AC707F">
      <w:pPr>
        <w:pStyle w:val="MUC1"/>
        <w:spacing w:before="120" w:after="0" w:line="240" w:lineRule="auto"/>
        <w:ind w:firstLine="567"/>
        <w:jc w:val="both"/>
        <w:outlineLvl w:val="1"/>
        <w:rPr>
          <w:sz w:val="28"/>
          <w:szCs w:val="28"/>
        </w:rPr>
      </w:pPr>
      <w:bookmarkStart w:id="238" w:name="_Toc135052358"/>
      <w:r w:rsidRPr="001D6ED2">
        <w:rPr>
          <w:sz w:val="28"/>
          <w:szCs w:val="28"/>
        </w:rPr>
        <w:t xml:space="preserve">2. </w:t>
      </w:r>
      <w:r w:rsidR="001D6ED2">
        <w:rPr>
          <w:sz w:val="28"/>
          <w:szCs w:val="28"/>
        </w:rPr>
        <w:t>Công trình xử lý bụi, khí thải</w:t>
      </w:r>
      <w:bookmarkEnd w:id="238"/>
    </w:p>
    <w:p w14:paraId="30E71E55" w14:textId="0652C6FC" w:rsidR="004E34AD" w:rsidRPr="00291A0C" w:rsidRDefault="004E34AD" w:rsidP="00AC707F">
      <w:pPr>
        <w:pStyle w:val="MUC1"/>
        <w:spacing w:before="120" w:after="0" w:line="240" w:lineRule="auto"/>
        <w:ind w:firstLine="567"/>
        <w:jc w:val="both"/>
        <w:outlineLvl w:val="2"/>
        <w:rPr>
          <w:color w:val="000000" w:themeColor="text1"/>
          <w:sz w:val="28"/>
          <w:szCs w:val="28"/>
        </w:rPr>
      </w:pPr>
      <w:bookmarkStart w:id="239" w:name="_Toc135052359"/>
      <w:r w:rsidRPr="00291A0C">
        <w:rPr>
          <w:color w:val="000000" w:themeColor="text1"/>
          <w:sz w:val="28"/>
          <w:szCs w:val="28"/>
        </w:rPr>
        <w:t>2.</w:t>
      </w:r>
      <w:r w:rsidR="00920706" w:rsidRPr="00291A0C">
        <w:rPr>
          <w:color w:val="000000" w:themeColor="text1"/>
          <w:sz w:val="28"/>
          <w:szCs w:val="28"/>
        </w:rPr>
        <w:t>1</w:t>
      </w:r>
      <w:r w:rsidRPr="00291A0C">
        <w:rPr>
          <w:color w:val="000000" w:themeColor="text1"/>
          <w:sz w:val="28"/>
          <w:szCs w:val="28"/>
        </w:rPr>
        <w:t>. Công trình xử lý bụi</w:t>
      </w:r>
      <w:r w:rsidR="00920706" w:rsidRPr="00291A0C">
        <w:rPr>
          <w:color w:val="000000" w:themeColor="text1"/>
          <w:sz w:val="28"/>
          <w:szCs w:val="28"/>
        </w:rPr>
        <w:t xml:space="preserve"> (bột) tại công đoạn thành phẩm và vo bao bột thành phẩm</w:t>
      </w:r>
      <w:bookmarkEnd w:id="239"/>
    </w:p>
    <w:p w14:paraId="26CAA23C" w14:textId="415C14E6" w:rsidR="004E34AD" w:rsidRPr="00EE4421" w:rsidRDefault="004E34AD" w:rsidP="00AC707F">
      <w:pPr>
        <w:widowControl w:val="0"/>
        <w:spacing w:before="120"/>
        <w:ind w:firstLine="567"/>
        <w:jc w:val="both"/>
        <w:rPr>
          <w:rFonts w:ascii="Times New Roman" w:hAnsi="Times New Roman"/>
          <w:b w:val="0"/>
          <w:color w:val="000000"/>
          <w:sz w:val="27"/>
          <w:szCs w:val="27"/>
        </w:rPr>
      </w:pPr>
      <w:r w:rsidRPr="00EE4421">
        <w:rPr>
          <w:rFonts w:ascii="Times New Roman" w:hAnsi="Times New Roman"/>
          <w:b w:val="0"/>
          <w:color w:val="000000"/>
          <w:sz w:val="27"/>
          <w:szCs w:val="27"/>
        </w:rPr>
        <w:t xml:space="preserve">Công ty đã lắp đặt </w:t>
      </w:r>
      <w:r w:rsidR="00920706" w:rsidRPr="00EE4421">
        <w:rPr>
          <w:rFonts w:ascii="Times New Roman" w:hAnsi="Times New Roman"/>
          <w:b w:val="0"/>
          <w:color w:val="000000"/>
          <w:sz w:val="27"/>
          <w:szCs w:val="27"/>
        </w:rPr>
        <w:t>hệ thống thu gom, thu hồi bụi</w:t>
      </w:r>
      <w:r w:rsidR="00CE383A" w:rsidRPr="00EE4421">
        <w:rPr>
          <w:rFonts w:ascii="Times New Roman" w:hAnsi="Times New Roman"/>
          <w:b w:val="0"/>
          <w:color w:val="000000"/>
          <w:sz w:val="27"/>
          <w:szCs w:val="27"/>
        </w:rPr>
        <w:t xml:space="preserve">, lắp đặt </w:t>
      </w:r>
      <w:r w:rsidRPr="00EE4421">
        <w:rPr>
          <w:rFonts w:ascii="Times New Roman" w:hAnsi="Times New Roman"/>
          <w:b w:val="0"/>
          <w:color w:val="000000"/>
          <w:sz w:val="27"/>
          <w:szCs w:val="27"/>
        </w:rPr>
        <w:t xml:space="preserve">02 cyclon, 01 </w:t>
      </w:r>
      <w:r w:rsidR="00CE383A" w:rsidRPr="00EE4421">
        <w:rPr>
          <w:rFonts w:ascii="Times New Roman" w:hAnsi="Times New Roman"/>
          <w:b w:val="0"/>
          <w:color w:val="000000"/>
          <w:sz w:val="27"/>
          <w:szCs w:val="27"/>
        </w:rPr>
        <w:t xml:space="preserve">cyclon đặt </w:t>
      </w:r>
      <w:r w:rsidRPr="00EE4421">
        <w:rPr>
          <w:rFonts w:ascii="Times New Roman" w:hAnsi="Times New Roman"/>
          <w:b w:val="0"/>
          <w:color w:val="000000"/>
          <w:sz w:val="27"/>
          <w:szCs w:val="27"/>
        </w:rPr>
        <w:t xml:space="preserve">tại khu vực trộn bột nguyên liệu và 01 </w:t>
      </w:r>
      <w:r w:rsidR="00CE383A" w:rsidRPr="00EE4421">
        <w:rPr>
          <w:rFonts w:ascii="Times New Roman" w:hAnsi="Times New Roman"/>
          <w:b w:val="0"/>
          <w:color w:val="000000"/>
          <w:sz w:val="27"/>
          <w:szCs w:val="27"/>
        </w:rPr>
        <w:t xml:space="preserve">cyclon đặt </w:t>
      </w:r>
      <w:r w:rsidRPr="00EE4421">
        <w:rPr>
          <w:rFonts w:ascii="Times New Roman" w:hAnsi="Times New Roman"/>
          <w:b w:val="0"/>
          <w:color w:val="000000"/>
          <w:sz w:val="27"/>
          <w:szCs w:val="27"/>
        </w:rPr>
        <w:t xml:space="preserve">tại vị trí khu vực chứa bột thành phẩm. Ngoài ra, trong quá trình nhập, vận chuyển nguyên liệu và thành phẩm đều được thực hiện trong phòng kín, bao bọc bằng màng nhựa để hạn chế tối đa bụi thoát ra ngoài.  </w:t>
      </w:r>
    </w:p>
    <w:p w14:paraId="5D8FF238" w14:textId="77777777" w:rsidR="00AC707F" w:rsidRDefault="00AC707F" w:rsidP="00AC707F">
      <w:pPr>
        <w:widowControl w:val="0"/>
        <w:spacing w:before="120"/>
        <w:ind w:firstLine="567"/>
        <w:jc w:val="both"/>
        <w:rPr>
          <w:rFonts w:ascii="Times New Roman" w:hAnsi="Times New Roman"/>
          <w:b w:val="0"/>
          <w:color w:val="000000"/>
          <w:sz w:val="27"/>
          <w:szCs w:val="27"/>
        </w:rPr>
      </w:pPr>
      <w:r>
        <w:rPr>
          <w:rFonts w:ascii="Times New Roman" w:hAnsi="Times New Roman"/>
          <w:b w:val="0"/>
          <w:color w:val="000000"/>
          <w:sz w:val="27"/>
          <w:szCs w:val="27"/>
        </w:rPr>
        <w:br w:type="page"/>
      </w:r>
    </w:p>
    <w:p w14:paraId="4C6BF79E" w14:textId="7A2E4EBF" w:rsidR="002D41AA" w:rsidRDefault="004E34AD" w:rsidP="00AC707F">
      <w:pPr>
        <w:widowControl w:val="0"/>
        <w:spacing w:before="120"/>
        <w:ind w:firstLine="567"/>
        <w:jc w:val="both"/>
        <w:rPr>
          <w:rFonts w:ascii="Times New Roman" w:hAnsi="Times New Roman"/>
          <w:b w:val="0"/>
          <w:color w:val="000000"/>
          <w:sz w:val="27"/>
          <w:szCs w:val="27"/>
        </w:rPr>
      </w:pPr>
      <w:r w:rsidRPr="00EE4421">
        <w:rPr>
          <w:rFonts w:ascii="Times New Roman" w:hAnsi="Times New Roman"/>
          <w:b w:val="0"/>
          <w:color w:val="000000"/>
          <w:sz w:val="27"/>
          <w:szCs w:val="27"/>
        </w:rPr>
        <w:lastRenderedPageBreak/>
        <w:t>Quy trình xử lý bụi bằng cyclon được thể hiện theo sơ đồ dưới đây:</w:t>
      </w:r>
    </w:p>
    <w:p w14:paraId="193879D8" w14:textId="4DDD131B" w:rsidR="004E34AD" w:rsidRPr="00EE4421" w:rsidRDefault="00F710B8" w:rsidP="002D41AA">
      <w:pPr>
        <w:widowControl w:val="0"/>
        <w:spacing w:after="120" w:line="288" w:lineRule="auto"/>
        <w:jc w:val="both"/>
        <w:rPr>
          <w:rFonts w:ascii="Times New Roman" w:hAnsi="Times New Roman"/>
          <w:b w:val="0"/>
          <w:color w:val="000000"/>
          <w:sz w:val="27"/>
          <w:szCs w:val="27"/>
        </w:rPr>
      </w:pPr>
      <w:r w:rsidRPr="00EE4421">
        <w:rPr>
          <w:rFonts w:ascii="Times New Roman" w:hAnsi="Times New Roman"/>
          <w:b w:val="0"/>
          <w:noProof/>
          <w:color w:val="000000"/>
          <w:sz w:val="27"/>
          <w:szCs w:val="27"/>
        </w:rPr>
        <mc:AlternateContent>
          <mc:Choice Requires="wpg">
            <w:drawing>
              <wp:anchor distT="0" distB="0" distL="114300" distR="114300" simplePos="0" relativeHeight="251758592" behindDoc="0" locked="0" layoutInCell="1" allowOverlap="1" wp14:anchorId="7263107C" wp14:editId="7EF078F6">
                <wp:simplePos x="0" y="0"/>
                <wp:positionH relativeFrom="column">
                  <wp:posOffset>989965</wp:posOffset>
                </wp:positionH>
                <wp:positionV relativeFrom="paragraph">
                  <wp:posOffset>294005</wp:posOffset>
                </wp:positionV>
                <wp:extent cx="4457700" cy="3476625"/>
                <wp:effectExtent l="0" t="0" r="19050" b="66675"/>
                <wp:wrapNone/>
                <wp:docPr id="42" name="Group 42"/>
                <wp:cNvGraphicFramePr/>
                <a:graphic xmlns:a="http://schemas.openxmlformats.org/drawingml/2006/main">
                  <a:graphicData uri="http://schemas.microsoft.com/office/word/2010/wordprocessingGroup">
                    <wpg:wgp>
                      <wpg:cNvGrpSpPr/>
                      <wpg:grpSpPr>
                        <a:xfrm>
                          <a:off x="0" y="0"/>
                          <a:ext cx="4457700" cy="3476625"/>
                          <a:chOff x="0" y="0"/>
                          <a:chExt cx="4457700" cy="3476625"/>
                        </a:xfrm>
                      </wpg:grpSpPr>
                      <wpg:grpSp>
                        <wpg:cNvPr id="3" name="Group 3"/>
                        <wpg:cNvGrpSpPr/>
                        <wpg:grpSpPr>
                          <a:xfrm>
                            <a:off x="0" y="0"/>
                            <a:ext cx="4457700" cy="3476625"/>
                            <a:chOff x="0" y="0"/>
                            <a:chExt cx="4458166" cy="3629178"/>
                          </a:xfrm>
                        </wpg:grpSpPr>
                        <wps:wsp>
                          <wps:cNvPr id="4" name="Text Box 855"/>
                          <wps:cNvSpPr txBox="1">
                            <a:spLocks noChangeArrowheads="1"/>
                          </wps:cNvSpPr>
                          <wps:spPr bwMode="auto">
                            <a:xfrm>
                              <a:off x="822325" y="838835"/>
                              <a:ext cx="1508125" cy="330200"/>
                            </a:xfrm>
                            <a:prstGeom prst="rect">
                              <a:avLst/>
                            </a:prstGeom>
                            <a:solidFill>
                              <a:srgbClr val="FFFFFF"/>
                            </a:solidFill>
                            <a:ln w="15875">
                              <a:solidFill>
                                <a:schemeClr val="tx1"/>
                              </a:solidFill>
                              <a:miter lim="800000"/>
                              <a:headEnd/>
                              <a:tailEnd/>
                            </a:ln>
                            <a:effectLst>
                              <a:outerShdw dist="35921" dir="2700000" algn="ctr" rotWithShape="0">
                                <a:srgbClr val="808080"/>
                              </a:outerShdw>
                            </a:effectLst>
                          </wps:spPr>
                          <wps:txbx>
                            <w:txbxContent>
                              <w:p w14:paraId="22867E23" w14:textId="77777777" w:rsidR="00914DD8" w:rsidRPr="00CE383A" w:rsidRDefault="00914DD8" w:rsidP="00CE383A">
                                <w:pPr>
                                  <w:jc w:val="center"/>
                                  <w:rPr>
                                    <w:rFonts w:ascii="Times New Roman" w:hAnsi="Times New Roman"/>
                                    <w:b w:val="0"/>
                                  </w:rPr>
                                </w:pPr>
                                <w:r w:rsidRPr="00CE383A">
                                  <w:rPr>
                                    <w:rFonts w:ascii="Times New Roman" w:hAnsi="Times New Roman"/>
                                  </w:rPr>
                                  <w:t xml:space="preserve">Chụp thu bụi </w:t>
                                </w:r>
                              </w:p>
                              <w:p w14:paraId="1CA1B904" w14:textId="77777777" w:rsidR="00914DD8" w:rsidRPr="00CE383A" w:rsidRDefault="00914DD8" w:rsidP="00CE383A">
                                <w:pPr>
                                  <w:rPr>
                                    <w:rFonts w:ascii="Times New Roman" w:hAnsi="Times New Roman"/>
                                    <w:b w:val="0"/>
                                    <w:szCs w:val="26"/>
                                  </w:rPr>
                                </w:pPr>
                              </w:p>
                            </w:txbxContent>
                          </wps:txbx>
                          <wps:bodyPr rot="0" vert="horz" wrap="square" lIns="91440" tIns="45720" rIns="91440" bIns="45720" anchor="t" anchorCtr="0" upright="1">
                            <a:noAutofit/>
                          </wps:bodyPr>
                        </wps:wsp>
                        <wps:wsp>
                          <wps:cNvPr id="5" name="Text Box 856"/>
                          <wps:cNvSpPr txBox="1">
                            <a:spLocks noChangeArrowheads="1"/>
                          </wps:cNvSpPr>
                          <wps:spPr bwMode="auto">
                            <a:xfrm>
                              <a:off x="857250" y="1457325"/>
                              <a:ext cx="1508125" cy="327991"/>
                            </a:xfrm>
                            <a:prstGeom prst="rect">
                              <a:avLst/>
                            </a:prstGeom>
                            <a:solidFill>
                              <a:srgbClr val="FFFFFF"/>
                            </a:solidFill>
                            <a:ln w="15875">
                              <a:solidFill>
                                <a:schemeClr val="tx1"/>
                              </a:solidFill>
                              <a:miter lim="800000"/>
                              <a:headEnd/>
                              <a:tailEnd/>
                            </a:ln>
                            <a:effectLst>
                              <a:outerShdw dist="35921" dir="2700000" algn="ctr" rotWithShape="0">
                                <a:srgbClr val="808080"/>
                              </a:outerShdw>
                            </a:effectLst>
                          </wps:spPr>
                          <wps:txbx>
                            <w:txbxContent>
                              <w:p w14:paraId="0343A00E" w14:textId="77777777" w:rsidR="00914DD8" w:rsidRPr="00CE383A" w:rsidRDefault="00914DD8" w:rsidP="00CE383A">
                                <w:pPr>
                                  <w:jc w:val="center"/>
                                  <w:rPr>
                                    <w:rFonts w:ascii="Times New Roman" w:hAnsi="Times New Roman"/>
                                    <w:b w:val="0"/>
                                  </w:rPr>
                                </w:pPr>
                                <w:r w:rsidRPr="00CE383A">
                                  <w:rPr>
                                    <w:rFonts w:ascii="Times New Roman" w:hAnsi="Times New Roman"/>
                                  </w:rPr>
                                  <w:t>Ống dẫn bụi</w:t>
                                </w:r>
                              </w:p>
                            </w:txbxContent>
                          </wps:txbx>
                          <wps:bodyPr rot="0" vert="horz" wrap="square" lIns="91440" tIns="45720" rIns="91440" bIns="45720" anchor="t" anchorCtr="0" upright="1">
                            <a:noAutofit/>
                          </wps:bodyPr>
                        </wps:wsp>
                        <wps:wsp>
                          <wps:cNvPr id="6" name="Text Box 870"/>
                          <wps:cNvSpPr txBox="1">
                            <a:spLocks noChangeArrowheads="1"/>
                          </wps:cNvSpPr>
                          <wps:spPr bwMode="auto">
                            <a:xfrm>
                              <a:off x="859787" y="2076450"/>
                              <a:ext cx="1508125" cy="315595"/>
                            </a:xfrm>
                            <a:prstGeom prst="rect">
                              <a:avLst/>
                            </a:prstGeom>
                            <a:solidFill>
                              <a:srgbClr val="FFFFFF"/>
                            </a:solidFill>
                            <a:ln w="15875">
                              <a:solidFill>
                                <a:schemeClr val="tx1"/>
                              </a:solidFill>
                              <a:miter lim="800000"/>
                              <a:headEnd/>
                              <a:tailEnd/>
                            </a:ln>
                            <a:effectLst>
                              <a:outerShdw dist="35921" dir="2700000" algn="ctr" rotWithShape="0">
                                <a:srgbClr val="808080"/>
                              </a:outerShdw>
                            </a:effectLst>
                          </wps:spPr>
                          <wps:txbx>
                            <w:txbxContent>
                              <w:p w14:paraId="545FE525" w14:textId="77777777" w:rsidR="00914DD8" w:rsidRPr="00CE383A" w:rsidRDefault="00914DD8" w:rsidP="00CE383A">
                                <w:pPr>
                                  <w:jc w:val="center"/>
                                  <w:rPr>
                                    <w:rFonts w:ascii="Times New Roman" w:hAnsi="Times New Roman"/>
                                    <w:b w:val="0"/>
                                  </w:rPr>
                                </w:pPr>
                                <w:r w:rsidRPr="00CE383A">
                                  <w:rPr>
                                    <w:rFonts w:ascii="Times New Roman" w:hAnsi="Times New Roman"/>
                                  </w:rPr>
                                  <w:t xml:space="preserve">Quạt hút </w:t>
                                </w:r>
                              </w:p>
                              <w:p w14:paraId="7DE68EC9" w14:textId="77777777" w:rsidR="00914DD8" w:rsidRPr="00CE383A" w:rsidRDefault="00914DD8" w:rsidP="00CE383A">
                                <w:pPr>
                                  <w:rPr>
                                    <w:rFonts w:ascii="Times New Roman" w:hAnsi="Times New Roman"/>
                                    <w:b w:val="0"/>
                                  </w:rPr>
                                </w:pPr>
                              </w:p>
                            </w:txbxContent>
                          </wps:txbx>
                          <wps:bodyPr rot="0" vert="horz" wrap="square" lIns="91440" tIns="45720" rIns="91440" bIns="45720" anchor="t" anchorCtr="0" upright="1">
                            <a:noAutofit/>
                          </wps:bodyPr>
                        </wps:wsp>
                        <wps:wsp>
                          <wps:cNvPr id="7" name="Text Box 859"/>
                          <wps:cNvSpPr txBox="1">
                            <a:spLocks noChangeArrowheads="1"/>
                          </wps:cNvSpPr>
                          <wps:spPr bwMode="auto">
                            <a:xfrm>
                              <a:off x="869314" y="3313583"/>
                              <a:ext cx="1508125" cy="315595"/>
                            </a:xfrm>
                            <a:prstGeom prst="rect">
                              <a:avLst/>
                            </a:prstGeom>
                            <a:solidFill>
                              <a:srgbClr val="FFFFFF"/>
                            </a:solidFill>
                            <a:ln w="15875">
                              <a:solidFill>
                                <a:schemeClr val="tx1"/>
                              </a:solidFill>
                              <a:miter lim="800000"/>
                              <a:headEnd/>
                              <a:tailEnd/>
                            </a:ln>
                            <a:effectLst>
                              <a:outerShdw dist="35921" dir="2700000" algn="ctr" rotWithShape="0">
                                <a:srgbClr val="808080"/>
                              </a:outerShdw>
                            </a:effectLst>
                          </wps:spPr>
                          <wps:txbx>
                            <w:txbxContent>
                              <w:p w14:paraId="1100BDC4" w14:textId="77777777" w:rsidR="00914DD8" w:rsidRPr="00CE383A" w:rsidRDefault="00914DD8" w:rsidP="00CE383A">
                                <w:pPr>
                                  <w:jc w:val="center"/>
                                  <w:rPr>
                                    <w:rFonts w:ascii="Times New Roman" w:hAnsi="Times New Roman"/>
                                    <w:b w:val="0"/>
                                  </w:rPr>
                                </w:pPr>
                                <w:r w:rsidRPr="00CE383A">
                                  <w:rPr>
                                    <w:rFonts w:ascii="Times New Roman" w:hAnsi="Times New Roman"/>
                                  </w:rPr>
                                  <w:t xml:space="preserve">Quạt hút </w:t>
                                </w:r>
                              </w:p>
                            </w:txbxContent>
                          </wps:txbx>
                          <wps:bodyPr rot="0" vert="horz" wrap="square" lIns="91440" tIns="45720" rIns="91440" bIns="45720" anchor="t" anchorCtr="0" upright="1">
                            <a:noAutofit/>
                          </wps:bodyPr>
                        </wps:wsp>
                        <wps:wsp>
                          <wps:cNvPr id="8" name="Text Box 860"/>
                          <wps:cNvSpPr txBox="1">
                            <a:spLocks noChangeArrowheads="1"/>
                          </wps:cNvSpPr>
                          <wps:spPr bwMode="auto">
                            <a:xfrm>
                              <a:off x="2695569" y="3328823"/>
                              <a:ext cx="982493" cy="295937"/>
                            </a:xfrm>
                            <a:prstGeom prst="rect">
                              <a:avLst/>
                            </a:prstGeom>
                            <a:solidFill>
                              <a:srgbClr val="FFFFFF"/>
                            </a:solidFill>
                            <a:ln w="15875">
                              <a:solidFill>
                                <a:schemeClr val="tx1"/>
                              </a:solidFill>
                              <a:miter lim="800000"/>
                              <a:headEnd/>
                              <a:tailEnd/>
                            </a:ln>
                            <a:effectLst>
                              <a:outerShdw dist="35921" dir="2700000" algn="ctr" rotWithShape="0">
                                <a:srgbClr val="808080"/>
                              </a:outerShdw>
                            </a:effectLst>
                          </wps:spPr>
                          <wps:txbx>
                            <w:txbxContent>
                              <w:p w14:paraId="647CCEB5" w14:textId="77777777" w:rsidR="00914DD8" w:rsidRPr="00CE383A" w:rsidRDefault="00914DD8" w:rsidP="00CE383A">
                                <w:pPr>
                                  <w:jc w:val="center"/>
                                  <w:rPr>
                                    <w:rFonts w:ascii="Times New Roman" w:hAnsi="Times New Roman"/>
                                    <w:b w:val="0"/>
                                  </w:rPr>
                                </w:pPr>
                                <w:r w:rsidRPr="00CE383A">
                                  <w:rPr>
                                    <w:rFonts w:ascii="Times New Roman" w:hAnsi="Times New Roman"/>
                                  </w:rPr>
                                  <w:t xml:space="preserve">Ống thải </w:t>
                                </w:r>
                              </w:p>
                              <w:p w14:paraId="2312F309" w14:textId="77777777" w:rsidR="00914DD8" w:rsidRPr="00CE383A" w:rsidRDefault="00914DD8" w:rsidP="00CE383A">
                                <w:pPr>
                                  <w:rPr>
                                    <w:rFonts w:ascii="Times New Roman" w:hAnsi="Times New Roman"/>
                                    <w:b w:val="0"/>
                                  </w:rPr>
                                </w:pPr>
                              </w:p>
                            </w:txbxContent>
                          </wps:txbx>
                          <wps:bodyPr rot="0" vert="horz" wrap="square" lIns="91440" tIns="45720" rIns="91440" bIns="45720" anchor="t" anchorCtr="0" upright="1">
                            <a:noAutofit/>
                          </wps:bodyPr>
                        </wps:wsp>
                        <wps:wsp>
                          <wps:cNvPr id="9" name="Text Box 862"/>
                          <wps:cNvSpPr txBox="1">
                            <a:spLocks noChangeArrowheads="1"/>
                          </wps:cNvSpPr>
                          <wps:spPr bwMode="auto">
                            <a:xfrm>
                              <a:off x="2743200" y="2581275"/>
                              <a:ext cx="437745" cy="457200"/>
                            </a:xfrm>
                            <a:prstGeom prst="rect">
                              <a:avLst/>
                            </a:prstGeom>
                            <a:solidFill>
                              <a:srgbClr val="FFFFFF"/>
                            </a:solidFill>
                            <a:ln w="15875">
                              <a:solidFill>
                                <a:schemeClr val="tx1"/>
                              </a:solidFill>
                              <a:prstDash val="sysDot"/>
                              <a:miter lim="800000"/>
                              <a:headEnd/>
                              <a:tailEnd/>
                            </a:ln>
                          </wps:spPr>
                          <wps:txbx>
                            <w:txbxContent>
                              <w:p w14:paraId="29026EB9" w14:textId="77777777" w:rsidR="00914DD8" w:rsidRPr="00CE383A" w:rsidRDefault="00914DD8" w:rsidP="00CE383A">
                                <w:pPr>
                                  <w:jc w:val="center"/>
                                  <w:rPr>
                                    <w:rFonts w:ascii="Times New Roman" w:hAnsi="Times New Roman"/>
                                    <w:b w:val="0"/>
                                    <w:i/>
                                  </w:rPr>
                                </w:pPr>
                                <w:r w:rsidRPr="00CE383A">
                                  <w:rPr>
                                    <w:rFonts w:ascii="Times New Roman" w:hAnsi="Times New Roman"/>
                                    <w:i/>
                                  </w:rPr>
                                  <w:t>Bụi</w:t>
                                </w:r>
                              </w:p>
                            </w:txbxContent>
                          </wps:txbx>
                          <wps:bodyPr rot="0" vert="horz" wrap="square" lIns="91440" tIns="45720" rIns="91440" bIns="45720" anchor="t" anchorCtr="0" upright="1">
                            <a:noAutofit/>
                          </wps:bodyPr>
                        </wps:wsp>
                        <wps:wsp>
                          <wps:cNvPr id="18" name="Text Box 863"/>
                          <wps:cNvSpPr txBox="1">
                            <a:spLocks noChangeArrowheads="1"/>
                          </wps:cNvSpPr>
                          <wps:spPr bwMode="auto">
                            <a:xfrm>
                              <a:off x="859788" y="2727325"/>
                              <a:ext cx="1508125" cy="285115"/>
                            </a:xfrm>
                            <a:prstGeom prst="rect">
                              <a:avLst/>
                            </a:prstGeom>
                            <a:solidFill>
                              <a:srgbClr val="FFFFFF"/>
                            </a:solidFill>
                            <a:ln w="15875">
                              <a:solidFill>
                                <a:schemeClr val="tx1"/>
                              </a:solidFill>
                              <a:miter lim="800000"/>
                              <a:headEnd/>
                              <a:tailEnd/>
                            </a:ln>
                            <a:effectLst>
                              <a:outerShdw dist="35921" dir="2700000" algn="ctr" rotWithShape="0">
                                <a:srgbClr val="808080"/>
                              </a:outerShdw>
                            </a:effectLst>
                          </wps:spPr>
                          <wps:txbx>
                            <w:txbxContent>
                              <w:p w14:paraId="5D5E6980" w14:textId="77777777" w:rsidR="00914DD8" w:rsidRPr="00CE383A" w:rsidRDefault="00914DD8" w:rsidP="00CE383A">
                                <w:pPr>
                                  <w:jc w:val="center"/>
                                  <w:rPr>
                                    <w:rFonts w:ascii="Times New Roman" w:hAnsi="Times New Roman"/>
                                    <w:b w:val="0"/>
                                  </w:rPr>
                                </w:pPr>
                                <w:r w:rsidRPr="00CE383A">
                                  <w:rPr>
                                    <w:rFonts w:ascii="Times New Roman" w:hAnsi="Times New Roman"/>
                                  </w:rPr>
                                  <w:t>Thiết bị Cyclon</w:t>
                                </w:r>
                              </w:p>
                              <w:p w14:paraId="0A02397B" w14:textId="77777777" w:rsidR="00914DD8" w:rsidRPr="00CE383A" w:rsidRDefault="00914DD8" w:rsidP="00CE383A">
                                <w:pPr>
                                  <w:rPr>
                                    <w:rFonts w:ascii="Times New Roman" w:hAnsi="Times New Roman"/>
                                    <w:b w:val="0"/>
                                  </w:rPr>
                                </w:pPr>
                              </w:p>
                            </w:txbxContent>
                          </wps:txbx>
                          <wps:bodyPr rot="0" vert="horz" wrap="square" lIns="91440" tIns="45720" rIns="91440" bIns="45720" anchor="t" anchorCtr="0" upright="1">
                            <a:noAutofit/>
                          </wps:bodyPr>
                        </wps:wsp>
                        <wps:wsp>
                          <wps:cNvPr id="32" name="Text Box 3048"/>
                          <wps:cNvSpPr txBox="1">
                            <a:spLocks noChangeArrowheads="1"/>
                          </wps:cNvSpPr>
                          <wps:spPr bwMode="auto">
                            <a:xfrm>
                              <a:off x="3486147" y="2372978"/>
                              <a:ext cx="972019" cy="906129"/>
                            </a:xfrm>
                            <a:prstGeom prst="rect">
                              <a:avLst/>
                            </a:prstGeom>
                            <a:solidFill>
                              <a:srgbClr val="FFFFFF"/>
                            </a:solidFill>
                            <a:ln w="15875">
                              <a:solidFill>
                                <a:schemeClr val="tx1"/>
                              </a:solidFill>
                              <a:prstDash val="sysDot"/>
                              <a:miter lim="800000"/>
                              <a:headEnd/>
                              <a:tailEnd/>
                            </a:ln>
                          </wps:spPr>
                          <wps:txbx>
                            <w:txbxContent>
                              <w:p w14:paraId="1263DF54" w14:textId="77777777" w:rsidR="00914DD8" w:rsidRPr="00CE383A" w:rsidRDefault="00914DD8" w:rsidP="00CE383A">
                                <w:pPr>
                                  <w:jc w:val="center"/>
                                  <w:rPr>
                                    <w:rFonts w:ascii="Times New Roman" w:hAnsi="Times New Roman"/>
                                    <w:i/>
                                  </w:rPr>
                                </w:pPr>
                                <w:r w:rsidRPr="00CE383A">
                                  <w:rPr>
                                    <w:rFonts w:ascii="Times New Roman" w:hAnsi="Times New Roman"/>
                                    <w:i/>
                                  </w:rPr>
                                  <w:t>Thu gom và bán lại cho đơn vị có nhu cầu</w:t>
                                </w:r>
                              </w:p>
                            </w:txbxContent>
                          </wps:txbx>
                          <wps:bodyPr rot="0" vert="horz" wrap="square" lIns="91440" tIns="45720" rIns="91440" bIns="45720" anchor="t" anchorCtr="0" upright="1">
                            <a:noAutofit/>
                          </wps:bodyPr>
                        </wps:wsp>
                        <wps:wsp>
                          <wps:cNvPr id="33" name="Text Box 3050"/>
                          <wps:cNvSpPr txBox="1">
                            <a:spLocks noChangeArrowheads="1"/>
                          </wps:cNvSpPr>
                          <wps:spPr bwMode="auto">
                            <a:xfrm>
                              <a:off x="0" y="0"/>
                              <a:ext cx="3230217" cy="516835"/>
                            </a:xfrm>
                            <a:prstGeom prst="rect">
                              <a:avLst/>
                            </a:prstGeom>
                            <a:solidFill>
                              <a:srgbClr val="FFFFFF"/>
                            </a:solidFill>
                            <a:ln w="15875">
                              <a:solidFill>
                                <a:schemeClr val="tx1"/>
                              </a:solidFill>
                              <a:miter lim="800000"/>
                              <a:headEnd/>
                              <a:tailEnd/>
                            </a:ln>
                            <a:effectLst>
                              <a:outerShdw dist="35921" dir="2700000" algn="ctr" rotWithShape="0">
                                <a:srgbClr val="808080"/>
                              </a:outerShdw>
                            </a:effectLst>
                          </wps:spPr>
                          <wps:txbx>
                            <w:txbxContent>
                              <w:p w14:paraId="1C7B6379" w14:textId="77777777" w:rsidR="00914DD8" w:rsidRPr="00CE383A" w:rsidRDefault="00914DD8" w:rsidP="00CE383A">
                                <w:pPr>
                                  <w:jc w:val="center"/>
                                  <w:rPr>
                                    <w:rFonts w:ascii="Times New Roman" w:hAnsi="Times New Roman"/>
                                    <w:b w:val="0"/>
                                    <w:iCs/>
                                    <w:color w:val="000000"/>
                                    <w:u w:color="FF0000"/>
                                  </w:rPr>
                                </w:pPr>
                                <w:r w:rsidRPr="00CE383A">
                                  <w:rPr>
                                    <w:rFonts w:ascii="Times New Roman" w:hAnsi="Times New Roman"/>
                                  </w:rPr>
                                  <w:t xml:space="preserve">Bụi từ </w:t>
                                </w:r>
                                <w:r w:rsidRPr="00CE383A">
                                  <w:rPr>
                                    <w:rFonts w:ascii="Times New Roman" w:hAnsi="Times New Roman"/>
                                    <w:iCs/>
                                    <w:color w:val="000000"/>
                                    <w:u w:color="FF0000"/>
                                  </w:rPr>
                                  <w:t xml:space="preserve">khu vực trộn bột nguyên liệu và </w:t>
                                </w:r>
                              </w:p>
                              <w:p w14:paraId="44A3D726" w14:textId="77777777" w:rsidR="00914DD8" w:rsidRPr="00CE383A" w:rsidRDefault="00914DD8" w:rsidP="00CE383A">
                                <w:pPr>
                                  <w:jc w:val="center"/>
                                  <w:rPr>
                                    <w:rFonts w:ascii="Times New Roman" w:hAnsi="Times New Roman"/>
                                    <w:b w:val="0"/>
                                  </w:rPr>
                                </w:pPr>
                                <w:r w:rsidRPr="00CE383A">
                                  <w:rPr>
                                    <w:rFonts w:ascii="Times New Roman" w:hAnsi="Times New Roman"/>
                                    <w:iCs/>
                                    <w:color w:val="000000"/>
                                    <w:u w:color="FF0000"/>
                                  </w:rPr>
                                  <w:t>khu vực chứa bột thành phẩm</w:t>
                                </w:r>
                              </w:p>
                            </w:txbxContent>
                          </wps:txbx>
                          <wps:bodyPr rot="0" vert="horz" wrap="square" lIns="91440" tIns="45720" rIns="91440" bIns="45720" anchor="t" anchorCtr="0" upright="1">
                            <a:noAutofit/>
                          </wps:bodyPr>
                        </wps:wsp>
                      </wpg:grpSp>
                      <wps:wsp>
                        <wps:cNvPr id="34" name="AutoShape 3051"/>
                        <wps:cNvCnPr>
                          <a:cxnSpLocks noChangeShapeType="1"/>
                        </wps:cNvCnPr>
                        <wps:spPr bwMode="auto">
                          <a:xfrm>
                            <a:off x="1542415" y="527050"/>
                            <a:ext cx="0" cy="262890"/>
                          </a:xfrm>
                          <a:prstGeom prst="straightConnector1">
                            <a:avLst/>
                          </a:prstGeom>
                          <a:noFill/>
                          <a:ln w="1587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35" name="AutoShape 3051"/>
                        <wps:cNvCnPr>
                          <a:cxnSpLocks noChangeShapeType="1"/>
                        </wps:cNvCnPr>
                        <wps:spPr bwMode="auto">
                          <a:xfrm>
                            <a:off x="1543050" y="1133475"/>
                            <a:ext cx="0" cy="262890"/>
                          </a:xfrm>
                          <a:prstGeom prst="straightConnector1">
                            <a:avLst/>
                          </a:prstGeom>
                          <a:noFill/>
                          <a:ln w="1587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59" name="Line 867"/>
                        <wps:cNvCnPr>
                          <a:cxnSpLocks noChangeShapeType="1"/>
                        </wps:cNvCnPr>
                        <wps:spPr bwMode="auto">
                          <a:xfrm>
                            <a:off x="1552575" y="1724025"/>
                            <a:ext cx="0" cy="247650"/>
                          </a:xfrm>
                          <a:prstGeom prst="line">
                            <a:avLst/>
                          </a:prstGeom>
                          <a:noFill/>
                          <a:ln w="1587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36" name="Line 867"/>
                        <wps:cNvCnPr>
                          <a:cxnSpLocks noChangeShapeType="1"/>
                        </wps:cNvCnPr>
                        <wps:spPr bwMode="auto">
                          <a:xfrm>
                            <a:off x="1552575" y="2352675"/>
                            <a:ext cx="0" cy="247650"/>
                          </a:xfrm>
                          <a:prstGeom prst="line">
                            <a:avLst/>
                          </a:prstGeom>
                          <a:noFill/>
                          <a:ln w="1587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37" name="Line 867"/>
                        <wps:cNvCnPr>
                          <a:cxnSpLocks noChangeShapeType="1"/>
                        </wps:cNvCnPr>
                        <wps:spPr bwMode="auto">
                          <a:xfrm flipH="1">
                            <a:off x="1562100" y="2895600"/>
                            <a:ext cx="0" cy="285750"/>
                          </a:xfrm>
                          <a:prstGeom prst="line">
                            <a:avLst/>
                          </a:prstGeom>
                          <a:noFill/>
                          <a:ln w="1587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38" name="AutoShape 3049"/>
                        <wps:cNvCnPr>
                          <a:cxnSpLocks noChangeShapeType="1"/>
                        </wps:cNvCnPr>
                        <wps:spPr bwMode="auto">
                          <a:xfrm>
                            <a:off x="3187065" y="2722880"/>
                            <a:ext cx="257810" cy="0"/>
                          </a:xfrm>
                          <a:prstGeom prst="straightConnector1">
                            <a:avLst/>
                          </a:prstGeom>
                          <a:noFill/>
                          <a:ln w="1587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39" name="AutoShape 3049"/>
                        <wps:cNvCnPr>
                          <a:cxnSpLocks noChangeShapeType="1"/>
                        </wps:cNvCnPr>
                        <wps:spPr bwMode="auto">
                          <a:xfrm>
                            <a:off x="2396490" y="2751455"/>
                            <a:ext cx="257810" cy="0"/>
                          </a:xfrm>
                          <a:prstGeom prst="straightConnector1">
                            <a:avLst/>
                          </a:prstGeom>
                          <a:noFill/>
                          <a:ln w="1587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40" name="AutoShape 3049"/>
                        <wps:cNvCnPr>
                          <a:cxnSpLocks noChangeShapeType="1"/>
                        </wps:cNvCnPr>
                        <wps:spPr bwMode="auto">
                          <a:xfrm>
                            <a:off x="2415540" y="3303905"/>
                            <a:ext cx="257810" cy="0"/>
                          </a:xfrm>
                          <a:prstGeom prst="straightConnector1">
                            <a:avLst/>
                          </a:prstGeom>
                          <a:noFill/>
                          <a:ln w="15875">
                            <a:solidFill>
                              <a:schemeClr val="tx1"/>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7263107C" id="Group 42" o:spid="_x0000_s1064" style="position:absolute;left:0;text-align:left;margin-left:77.95pt;margin-top:23.15pt;width:351pt;height:273.75pt;z-index:251758592;mso-position-horizontal-relative:text;mso-position-vertical-relative:text;mso-width-relative:margin;mso-height-relative:margin" coordsize="44577,34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">
                <v:group id="Group 3" o:spid="_x0000_s1065" style="position:absolute;width:44577;height:34766" coordsize="44581,3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Text Box 855" o:spid="_x0000_s1066" type="#_x0000_t202" style="position:absolute;left:8223;top:8388;width:15081;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" strokecolor="black [3213]" strokeweight="1.25pt">
                    <v:shadow on="t"/>
                    <v:textbox>
                      <w:txbxContent>
                        <w:p w14:paraId="22867E23" w14:textId="77777777" w:rsidR="00914DD8" w:rsidRPr="00CE383A" w:rsidRDefault="00914DD8" w:rsidP="00CE383A">
                          <w:pPr>
                            <w:jc w:val="center"/>
                            <w:rPr>
                              <w:rFonts w:ascii="Times New Roman" w:hAnsi="Times New Roman"/>
                              <w:b w:val="0"/>
                            </w:rPr>
                          </w:pPr>
                          <w:r w:rsidRPr="00CE383A">
                            <w:rPr>
                              <w:rFonts w:ascii="Times New Roman" w:hAnsi="Times New Roman"/>
                            </w:rPr>
                            <w:t xml:space="preserve">Chụp thu bụi </w:t>
                          </w:r>
                        </w:p>
                        <w:p w14:paraId="1CA1B904" w14:textId="77777777" w:rsidR="00914DD8" w:rsidRPr="00CE383A" w:rsidRDefault="00914DD8" w:rsidP="00CE383A">
                          <w:pPr>
                            <w:rPr>
                              <w:rFonts w:ascii="Times New Roman" w:hAnsi="Times New Roman"/>
                              <w:b w:val="0"/>
                              <w:szCs w:val="26"/>
                            </w:rPr>
                          </w:pPr>
                        </w:p>
                      </w:txbxContent>
                    </v:textbox>
                  </v:shape>
                  <v:shape id="Text Box 856" o:spid="_x0000_s1067" type="#_x0000_t202" style="position:absolute;left:8572;top:14573;width:15081;height: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" strokecolor="black [3213]" strokeweight="1.25pt">
                    <v:shadow on="t"/>
                    <v:textbox>
                      <w:txbxContent>
                        <w:p w14:paraId="0343A00E" w14:textId="77777777" w:rsidR="00914DD8" w:rsidRPr="00CE383A" w:rsidRDefault="00914DD8" w:rsidP="00CE383A">
                          <w:pPr>
                            <w:jc w:val="center"/>
                            <w:rPr>
                              <w:rFonts w:ascii="Times New Roman" w:hAnsi="Times New Roman"/>
                              <w:b w:val="0"/>
                            </w:rPr>
                          </w:pPr>
                          <w:r w:rsidRPr="00CE383A">
                            <w:rPr>
                              <w:rFonts w:ascii="Times New Roman" w:hAnsi="Times New Roman"/>
                            </w:rPr>
                            <w:t>Ống dẫn bụi</w:t>
                          </w:r>
                        </w:p>
                      </w:txbxContent>
                    </v:textbox>
                  </v:shape>
                  <v:shape id="Text Box 870" o:spid="_x0000_s1068" type="#_x0000_t202" style="position:absolute;left:8597;top:20764;width:15082;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" strokecolor="black [3213]" strokeweight="1.25pt">
                    <v:shadow on="t"/>
                    <v:textbox>
                      <w:txbxContent>
                        <w:p w14:paraId="545FE525" w14:textId="77777777" w:rsidR="00914DD8" w:rsidRPr="00CE383A" w:rsidRDefault="00914DD8" w:rsidP="00CE383A">
                          <w:pPr>
                            <w:jc w:val="center"/>
                            <w:rPr>
                              <w:rFonts w:ascii="Times New Roman" w:hAnsi="Times New Roman"/>
                              <w:b w:val="0"/>
                            </w:rPr>
                          </w:pPr>
                          <w:r w:rsidRPr="00CE383A">
                            <w:rPr>
                              <w:rFonts w:ascii="Times New Roman" w:hAnsi="Times New Roman"/>
                            </w:rPr>
                            <w:t xml:space="preserve">Quạt hút </w:t>
                          </w:r>
                        </w:p>
                        <w:p w14:paraId="7DE68EC9" w14:textId="77777777" w:rsidR="00914DD8" w:rsidRPr="00CE383A" w:rsidRDefault="00914DD8" w:rsidP="00CE383A">
                          <w:pPr>
                            <w:rPr>
                              <w:rFonts w:ascii="Times New Roman" w:hAnsi="Times New Roman"/>
                              <w:b w:val="0"/>
                            </w:rPr>
                          </w:pPr>
                        </w:p>
                      </w:txbxContent>
                    </v:textbox>
                  </v:shape>
                  <v:shape id="Text Box 859" o:spid="_x0000_s1069" type="#_x0000_t202" style="position:absolute;left:8693;top:33135;width:15081;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" strokecolor="black [3213]" strokeweight="1.25pt">
                    <v:shadow on="t"/>
                    <v:textbox>
                      <w:txbxContent>
                        <w:p w14:paraId="1100BDC4" w14:textId="77777777" w:rsidR="00914DD8" w:rsidRPr="00CE383A" w:rsidRDefault="00914DD8" w:rsidP="00CE383A">
                          <w:pPr>
                            <w:jc w:val="center"/>
                            <w:rPr>
                              <w:rFonts w:ascii="Times New Roman" w:hAnsi="Times New Roman"/>
                              <w:b w:val="0"/>
                            </w:rPr>
                          </w:pPr>
                          <w:r w:rsidRPr="00CE383A">
                            <w:rPr>
                              <w:rFonts w:ascii="Times New Roman" w:hAnsi="Times New Roman"/>
                            </w:rPr>
                            <w:t xml:space="preserve">Quạt hút </w:t>
                          </w:r>
                        </w:p>
                      </w:txbxContent>
                    </v:textbox>
                  </v:shape>
                  <v:shape id="Text Box 860" o:spid="_x0000_s1070" type="#_x0000_t202" style="position:absolute;left:26955;top:33288;width:9825;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" strokecolor="black [3213]" strokeweight="1.25pt">
                    <v:shadow on="t"/>
                    <v:textbox>
                      <w:txbxContent>
                        <w:p w14:paraId="647CCEB5" w14:textId="77777777" w:rsidR="00914DD8" w:rsidRPr="00CE383A" w:rsidRDefault="00914DD8" w:rsidP="00CE383A">
                          <w:pPr>
                            <w:jc w:val="center"/>
                            <w:rPr>
                              <w:rFonts w:ascii="Times New Roman" w:hAnsi="Times New Roman"/>
                              <w:b w:val="0"/>
                            </w:rPr>
                          </w:pPr>
                          <w:r w:rsidRPr="00CE383A">
                            <w:rPr>
                              <w:rFonts w:ascii="Times New Roman" w:hAnsi="Times New Roman"/>
                            </w:rPr>
                            <w:t xml:space="preserve">Ống thải </w:t>
                          </w:r>
                        </w:p>
                        <w:p w14:paraId="2312F309" w14:textId="77777777" w:rsidR="00914DD8" w:rsidRPr="00CE383A" w:rsidRDefault="00914DD8" w:rsidP="00CE383A">
                          <w:pPr>
                            <w:rPr>
                              <w:rFonts w:ascii="Times New Roman" w:hAnsi="Times New Roman"/>
                              <w:b w:val="0"/>
                            </w:rPr>
                          </w:pPr>
                        </w:p>
                      </w:txbxContent>
                    </v:textbox>
                  </v:shape>
                  <v:shape id="Text Box 862" o:spid="_x0000_s1071" type="#_x0000_t202" style="position:absolute;left:27432;top:25812;width:437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" strokecolor="black [3213]" strokeweight="1.25pt">
                    <v:stroke dashstyle="1 1"/>
                    <v:textbox>
                      <w:txbxContent>
                        <w:p w14:paraId="29026EB9" w14:textId="77777777" w:rsidR="00914DD8" w:rsidRPr="00CE383A" w:rsidRDefault="00914DD8" w:rsidP="00CE383A">
                          <w:pPr>
                            <w:jc w:val="center"/>
                            <w:rPr>
                              <w:rFonts w:ascii="Times New Roman" w:hAnsi="Times New Roman"/>
                              <w:b w:val="0"/>
                              <w:i/>
                            </w:rPr>
                          </w:pPr>
                          <w:r w:rsidRPr="00CE383A">
                            <w:rPr>
                              <w:rFonts w:ascii="Times New Roman" w:hAnsi="Times New Roman"/>
                              <w:i/>
                            </w:rPr>
                            <w:t>Bụi</w:t>
                          </w:r>
                        </w:p>
                      </w:txbxContent>
                    </v:textbox>
                  </v:shape>
                  <v:shape id="Text Box 863" o:spid="_x0000_s1072" type="#_x0000_t202" style="position:absolute;left:8597;top:27273;width:15082;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" strokecolor="black [3213]" strokeweight="1.25pt">
                    <v:shadow on="t"/>
                    <v:textbox>
                      <w:txbxContent>
                        <w:p w14:paraId="5D5E6980" w14:textId="77777777" w:rsidR="00914DD8" w:rsidRPr="00CE383A" w:rsidRDefault="00914DD8" w:rsidP="00CE383A">
                          <w:pPr>
                            <w:jc w:val="center"/>
                            <w:rPr>
                              <w:rFonts w:ascii="Times New Roman" w:hAnsi="Times New Roman"/>
                              <w:b w:val="0"/>
                            </w:rPr>
                          </w:pPr>
                          <w:r w:rsidRPr="00CE383A">
                            <w:rPr>
                              <w:rFonts w:ascii="Times New Roman" w:hAnsi="Times New Roman"/>
                            </w:rPr>
                            <w:t>Thiết bị Cyclon</w:t>
                          </w:r>
                        </w:p>
                        <w:p w14:paraId="0A02397B" w14:textId="77777777" w:rsidR="00914DD8" w:rsidRPr="00CE383A" w:rsidRDefault="00914DD8" w:rsidP="00CE383A">
                          <w:pPr>
                            <w:rPr>
                              <w:rFonts w:ascii="Times New Roman" w:hAnsi="Times New Roman"/>
                              <w:b w:val="0"/>
                            </w:rPr>
                          </w:pPr>
                        </w:p>
                      </w:txbxContent>
                    </v:textbox>
                  </v:shape>
                  <v:shape id="Text Box 3048" o:spid="_x0000_s1073" type="#_x0000_t202" style="position:absolute;left:34861;top:23729;width:9720;height:9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" strokecolor="black [3213]" strokeweight="1.25pt">
                    <v:stroke dashstyle="1 1"/>
                    <v:textbox>
                      <w:txbxContent>
                        <w:p w14:paraId="1263DF54" w14:textId="77777777" w:rsidR="00914DD8" w:rsidRPr="00CE383A" w:rsidRDefault="00914DD8" w:rsidP="00CE383A">
                          <w:pPr>
                            <w:jc w:val="center"/>
                            <w:rPr>
                              <w:rFonts w:ascii="Times New Roman" w:hAnsi="Times New Roman"/>
                              <w:i/>
                            </w:rPr>
                          </w:pPr>
                          <w:r w:rsidRPr="00CE383A">
                            <w:rPr>
                              <w:rFonts w:ascii="Times New Roman" w:hAnsi="Times New Roman"/>
                              <w:i/>
                            </w:rPr>
                            <w:t>Thu gom và bán lại cho đơn vị có nhu cầu</w:t>
                          </w:r>
                        </w:p>
                      </w:txbxContent>
                    </v:textbox>
                  </v:shape>
                  <v:shape id="Text Box 3050" o:spid="_x0000_s1074" type="#_x0000_t202" style="position:absolute;width:32302;height:5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" strokecolor="black [3213]" strokeweight="1.25pt">
                    <v:shadow on="t"/>
                    <v:textbox>
                      <w:txbxContent>
                        <w:p w14:paraId="1C7B6379" w14:textId="77777777" w:rsidR="00914DD8" w:rsidRPr="00CE383A" w:rsidRDefault="00914DD8" w:rsidP="00CE383A">
                          <w:pPr>
                            <w:jc w:val="center"/>
                            <w:rPr>
                              <w:rFonts w:ascii="Times New Roman" w:hAnsi="Times New Roman"/>
                              <w:b w:val="0"/>
                              <w:iCs/>
                              <w:color w:val="000000"/>
                              <w:u w:color="FF0000"/>
                            </w:rPr>
                          </w:pPr>
                          <w:r w:rsidRPr="00CE383A">
                            <w:rPr>
                              <w:rFonts w:ascii="Times New Roman" w:hAnsi="Times New Roman"/>
                            </w:rPr>
                            <w:t xml:space="preserve">Bụi từ </w:t>
                          </w:r>
                          <w:r w:rsidRPr="00CE383A">
                            <w:rPr>
                              <w:rFonts w:ascii="Times New Roman" w:hAnsi="Times New Roman"/>
                              <w:iCs/>
                              <w:color w:val="000000"/>
                              <w:u w:color="FF0000"/>
                            </w:rPr>
                            <w:t xml:space="preserve">khu vực trộn bột nguyên liệu và </w:t>
                          </w:r>
                        </w:p>
                        <w:p w14:paraId="44A3D726" w14:textId="77777777" w:rsidR="00914DD8" w:rsidRPr="00CE383A" w:rsidRDefault="00914DD8" w:rsidP="00CE383A">
                          <w:pPr>
                            <w:jc w:val="center"/>
                            <w:rPr>
                              <w:rFonts w:ascii="Times New Roman" w:hAnsi="Times New Roman"/>
                              <w:b w:val="0"/>
                            </w:rPr>
                          </w:pPr>
                          <w:r w:rsidRPr="00CE383A">
                            <w:rPr>
                              <w:rFonts w:ascii="Times New Roman" w:hAnsi="Times New Roman"/>
                              <w:iCs/>
                              <w:color w:val="000000"/>
                              <w:u w:color="FF0000"/>
                            </w:rPr>
                            <w:t>khu vực chứa bột thành phẩm</w:t>
                          </w:r>
                        </w:p>
                      </w:txbxContent>
                    </v:textbox>
                  </v:shape>
                </v:group>
                <v:shape id="AutoShape 3051" o:spid="_x0000_s1075" type="#_x0000_t32" style="position:absolute;left:15424;top:5270;width:0;height:2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" strokecolor="black [3213]" strokeweight="1.25pt">
                  <v:stroke endarrow="block"/>
                </v:shape>
                <v:shape id="AutoShape 3051" o:spid="_x0000_s1076" type="#_x0000_t32" style="position:absolute;left:15430;top:11334;width:0;height:2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" strokecolor="black [3213]" strokeweight="1.25pt">
                  <v:stroke endarrow="block"/>
                </v:shape>
                <v:line id="Line 867" o:spid="_x0000_s1077" style="position:absolute;visibility:visible;mso-wrap-style:square" from="15525,17240" to="15525,1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" strokecolor="black [3213]" strokeweight="1.25pt">
                  <v:stroke endarrow="block"/>
                </v:line>
                <v:line id="Line 867" o:spid="_x0000_s1078" style="position:absolute;visibility:visible;mso-wrap-style:square" from="15525,23526" to="15525,26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" strokecolor="black [3213]" strokeweight="1.25pt">
                  <v:stroke endarrow="block"/>
                </v:line>
                <v:line id="Line 867" o:spid="_x0000_s1079" style="position:absolute;flip:x;visibility:visible;mso-wrap-style:square" from="15621,28956" to="15621,3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" strokecolor="black [3213]" strokeweight="1.25pt">
                  <v:stroke endarrow="block"/>
                </v:line>
                <v:shape id="AutoShape 3049" o:spid="_x0000_s1080" type="#_x0000_t32" style="position:absolute;left:31870;top:27228;width:25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" strokecolor="black [3213]" strokeweight="1.25pt">
                  <v:stroke endarrow="block"/>
                </v:shape>
                <v:shape id="AutoShape 3049" o:spid="_x0000_s1081" type="#_x0000_t32" style="position:absolute;left:23964;top:27514;width:25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" strokecolor="black [3213]" strokeweight="1.25pt">
                  <v:stroke endarrow="block"/>
                </v:shape>
                <v:shape id="AutoShape 3049" o:spid="_x0000_s1082" type="#_x0000_t32" style="position:absolute;left:24155;top:33039;width:25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" strokecolor="black [3213]" strokeweight="1.25pt">
                  <v:stroke endarrow="block"/>
                </v:shape>
              </v:group>
            </w:pict>
          </mc:Fallback>
        </mc:AlternateContent>
      </w:r>
    </w:p>
    <w:p w14:paraId="26A718DB" w14:textId="67763FEF" w:rsidR="004E34AD" w:rsidRPr="00EE4421" w:rsidRDefault="004E34AD" w:rsidP="004E34AD">
      <w:pPr>
        <w:widowControl w:val="0"/>
        <w:spacing w:before="160" w:after="160" w:line="257" w:lineRule="auto"/>
        <w:ind w:firstLine="567"/>
        <w:jc w:val="both"/>
        <w:rPr>
          <w:rFonts w:ascii="Times New Roman" w:hAnsi="Times New Roman"/>
          <w:b w:val="0"/>
          <w:color w:val="000000"/>
          <w:sz w:val="27"/>
          <w:szCs w:val="27"/>
        </w:rPr>
      </w:pPr>
    </w:p>
    <w:p w14:paraId="737144AD" w14:textId="24B978AE" w:rsidR="004E34AD" w:rsidRPr="00EE4421" w:rsidRDefault="004E34AD" w:rsidP="004E34AD">
      <w:pPr>
        <w:widowControl w:val="0"/>
        <w:spacing w:before="160" w:after="160" w:line="257" w:lineRule="auto"/>
        <w:ind w:firstLine="567"/>
        <w:jc w:val="both"/>
        <w:rPr>
          <w:rFonts w:ascii="Times New Roman" w:hAnsi="Times New Roman"/>
          <w:b w:val="0"/>
          <w:color w:val="000000"/>
          <w:sz w:val="27"/>
          <w:szCs w:val="27"/>
        </w:rPr>
      </w:pPr>
      <w:r w:rsidRPr="00EE4421">
        <w:rPr>
          <w:rFonts w:ascii="Times New Roman" w:hAnsi="Times New Roman"/>
          <w:b w:val="0"/>
          <w:color w:val="000000"/>
          <w:sz w:val="27"/>
          <w:szCs w:val="27"/>
        </w:rPr>
        <w:tab/>
      </w:r>
    </w:p>
    <w:p w14:paraId="5B6486C0" w14:textId="7DD558CE" w:rsidR="004E34AD" w:rsidRPr="00EE4421" w:rsidRDefault="004E34AD" w:rsidP="004E34AD">
      <w:pPr>
        <w:widowControl w:val="0"/>
        <w:spacing w:before="160" w:after="160" w:line="257" w:lineRule="auto"/>
        <w:ind w:firstLine="567"/>
        <w:jc w:val="both"/>
        <w:rPr>
          <w:rFonts w:ascii="Times New Roman" w:hAnsi="Times New Roman"/>
          <w:b w:val="0"/>
          <w:color w:val="000000"/>
          <w:sz w:val="27"/>
          <w:szCs w:val="27"/>
        </w:rPr>
      </w:pPr>
    </w:p>
    <w:p w14:paraId="3A924ECA" w14:textId="6FD52CE9" w:rsidR="004E34AD" w:rsidRPr="00EE4421" w:rsidRDefault="004E34AD" w:rsidP="004E34AD">
      <w:pPr>
        <w:widowControl w:val="0"/>
        <w:spacing w:before="160" w:after="160" w:line="257" w:lineRule="auto"/>
        <w:ind w:firstLine="567"/>
        <w:jc w:val="both"/>
        <w:rPr>
          <w:rFonts w:ascii="Times New Roman" w:hAnsi="Times New Roman"/>
          <w:b w:val="0"/>
          <w:color w:val="000000"/>
          <w:sz w:val="27"/>
          <w:szCs w:val="27"/>
        </w:rPr>
      </w:pPr>
    </w:p>
    <w:p w14:paraId="19E56976" w14:textId="6947D240" w:rsidR="004E34AD" w:rsidRPr="00EE4421" w:rsidRDefault="004E34AD" w:rsidP="004E34AD">
      <w:pPr>
        <w:widowControl w:val="0"/>
        <w:spacing w:before="160" w:after="160" w:line="257" w:lineRule="auto"/>
        <w:ind w:firstLine="567"/>
        <w:jc w:val="both"/>
        <w:rPr>
          <w:rFonts w:ascii="Times New Roman" w:hAnsi="Times New Roman"/>
          <w:b w:val="0"/>
          <w:color w:val="000000"/>
          <w:sz w:val="27"/>
          <w:szCs w:val="27"/>
        </w:rPr>
      </w:pPr>
    </w:p>
    <w:p w14:paraId="306055D6" w14:textId="7D0A65D0" w:rsidR="00B431FF" w:rsidRPr="00EE4421" w:rsidRDefault="00B431FF" w:rsidP="00CE383A">
      <w:pPr>
        <w:widowControl w:val="0"/>
        <w:spacing w:before="160" w:after="160" w:line="257" w:lineRule="auto"/>
        <w:ind w:firstLine="567"/>
        <w:jc w:val="center"/>
        <w:rPr>
          <w:rFonts w:ascii="Times New Roman" w:hAnsi="Times New Roman"/>
          <w:b w:val="0"/>
          <w:color w:val="000000"/>
          <w:sz w:val="27"/>
          <w:szCs w:val="27"/>
          <w:highlight w:val="yellow"/>
        </w:rPr>
      </w:pPr>
    </w:p>
    <w:p w14:paraId="12F0CAEF" w14:textId="77777777" w:rsidR="005C09D8" w:rsidRPr="00EE4421" w:rsidRDefault="005C09D8" w:rsidP="00CE383A">
      <w:pPr>
        <w:widowControl w:val="0"/>
        <w:spacing w:before="160" w:after="160" w:line="257" w:lineRule="auto"/>
        <w:ind w:firstLine="567"/>
        <w:jc w:val="center"/>
        <w:rPr>
          <w:rFonts w:ascii="Times New Roman" w:hAnsi="Times New Roman"/>
          <w:b w:val="0"/>
          <w:color w:val="000000"/>
          <w:sz w:val="27"/>
          <w:szCs w:val="27"/>
          <w:highlight w:val="yellow"/>
        </w:rPr>
      </w:pPr>
    </w:p>
    <w:p w14:paraId="2A239960" w14:textId="77777777" w:rsidR="00F50D38" w:rsidRPr="00EE4421" w:rsidRDefault="00F50D38" w:rsidP="00543F5D">
      <w:pPr>
        <w:pStyle w:val="Caption"/>
        <w:rPr>
          <w:b w:val="0"/>
          <w:i/>
          <w:sz w:val="27"/>
          <w:szCs w:val="27"/>
        </w:rPr>
      </w:pPr>
      <w:bookmarkStart w:id="240" w:name="_Toc131428528"/>
    </w:p>
    <w:p w14:paraId="32BFBAC9" w14:textId="77777777" w:rsidR="00F50D38" w:rsidRPr="00EE4421" w:rsidRDefault="00F50D38" w:rsidP="00543F5D">
      <w:pPr>
        <w:pStyle w:val="Caption"/>
        <w:rPr>
          <w:b w:val="0"/>
          <w:i/>
          <w:sz w:val="27"/>
          <w:szCs w:val="27"/>
        </w:rPr>
      </w:pPr>
    </w:p>
    <w:p w14:paraId="3532DB2F" w14:textId="77777777" w:rsidR="002D41AA" w:rsidRDefault="002D41AA" w:rsidP="00543F5D">
      <w:pPr>
        <w:pStyle w:val="Caption"/>
        <w:rPr>
          <w:b w:val="0"/>
          <w:i/>
          <w:sz w:val="27"/>
          <w:szCs w:val="27"/>
        </w:rPr>
      </w:pPr>
    </w:p>
    <w:p w14:paraId="7B0F74E2" w14:textId="77777777" w:rsidR="002D41AA" w:rsidRDefault="002D41AA" w:rsidP="00543F5D">
      <w:pPr>
        <w:pStyle w:val="Caption"/>
        <w:rPr>
          <w:b w:val="0"/>
          <w:i/>
          <w:sz w:val="27"/>
          <w:szCs w:val="27"/>
        </w:rPr>
      </w:pPr>
    </w:p>
    <w:p w14:paraId="1B040800" w14:textId="77777777" w:rsidR="002D41AA" w:rsidRDefault="002D41AA" w:rsidP="00543F5D">
      <w:pPr>
        <w:pStyle w:val="Caption"/>
        <w:rPr>
          <w:b w:val="0"/>
          <w:i/>
          <w:sz w:val="27"/>
          <w:szCs w:val="27"/>
        </w:rPr>
      </w:pPr>
    </w:p>
    <w:p w14:paraId="5F6ADDE1" w14:textId="165B3ECE" w:rsidR="004E34AD" w:rsidRPr="00EE4421" w:rsidRDefault="00543F5D" w:rsidP="00543F5D">
      <w:pPr>
        <w:pStyle w:val="Caption"/>
        <w:rPr>
          <w:b w:val="0"/>
          <w:i/>
          <w:color w:val="000000"/>
          <w:sz w:val="27"/>
          <w:szCs w:val="27"/>
        </w:rPr>
      </w:pPr>
      <w:r w:rsidRPr="00EE4421">
        <w:rPr>
          <w:b w:val="0"/>
          <w:i/>
          <w:sz w:val="27"/>
          <w:szCs w:val="27"/>
        </w:rPr>
        <w:t xml:space="preserve">Hình 3. </w:t>
      </w:r>
      <w:r w:rsidRPr="00EE4421">
        <w:rPr>
          <w:b w:val="0"/>
          <w:i/>
          <w:sz w:val="27"/>
          <w:szCs w:val="27"/>
        </w:rPr>
        <w:fldChar w:fldCharType="begin"/>
      </w:r>
      <w:r w:rsidRPr="00EE4421">
        <w:rPr>
          <w:b w:val="0"/>
          <w:i/>
          <w:sz w:val="27"/>
          <w:szCs w:val="27"/>
        </w:rPr>
        <w:instrText xml:space="preserve"> SEQ Hình_3. \* ARABIC </w:instrText>
      </w:r>
      <w:r w:rsidRPr="00EE4421">
        <w:rPr>
          <w:b w:val="0"/>
          <w:i/>
          <w:sz w:val="27"/>
          <w:szCs w:val="27"/>
        </w:rPr>
        <w:fldChar w:fldCharType="separate"/>
      </w:r>
      <w:r w:rsidR="00292678">
        <w:rPr>
          <w:b w:val="0"/>
          <w:i/>
          <w:noProof/>
          <w:sz w:val="27"/>
          <w:szCs w:val="27"/>
        </w:rPr>
        <w:t>3</w:t>
      </w:r>
      <w:r w:rsidRPr="00EE4421">
        <w:rPr>
          <w:b w:val="0"/>
          <w:i/>
          <w:sz w:val="27"/>
          <w:szCs w:val="27"/>
        </w:rPr>
        <w:fldChar w:fldCharType="end"/>
      </w:r>
      <w:r w:rsidR="00CE383A" w:rsidRPr="00EE4421">
        <w:rPr>
          <w:b w:val="0"/>
          <w:i/>
          <w:color w:val="000000"/>
          <w:sz w:val="27"/>
          <w:szCs w:val="27"/>
        </w:rPr>
        <w:t xml:space="preserve"> </w:t>
      </w:r>
      <w:r w:rsidR="004E34AD" w:rsidRPr="00EE4421">
        <w:rPr>
          <w:b w:val="0"/>
          <w:i/>
          <w:color w:val="000000"/>
          <w:sz w:val="27"/>
          <w:szCs w:val="27"/>
        </w:rPr>
        <w:t>Hệ thống xử lý bụi bằng cyclon</w:t>
      </w:r>
      <w:r w:rsidR="00CE383A" w:rsidRPr="00EE4421">
        <w:rPr>
          <w:b w:val="0"/>
          <w:i/>
          <w:color w:val="000000"/>
          <w:sz w:val="27"/>
          <w:szCs w:val="27"/>
        </w:rPr>
        <w:t>.</w:t>
      </w:r>
      <w:bookmarkEnd w:id="240"/>
    </w:p>
    <w:p w14:paraId="21CEDC4E" w14:textId="3DC0A09B" w:rsidR="004E34AD" w:rsidRPr="002D41AA" w:rsidRDefault="003E372F" w:rsidP="002700EA">
      <w:pPr>
        <w:widowControl w:val="0"/>
        <w:spacing w:before="120"/>
        <w:ind w:firstLine="567"/>
        <w:jc w:val="both"/>
        <w:rPr>
          <w:rFonts w:ascii="Times New Roman" w:hAnsi="Times New Roman"/>
          <w:bCs/>
          <w:color w:val="000000"/>
          <w:sz w:val="28"/>
          <w:szCs w:val="28"/>
        </w:rPr>
      </w:pPr>
      <w:r w:rsidRPr="002D41AA">
        <w:rPr>
          <w:rFonts w:ascii="Times New Roman" w:hAnsi="Times New Roman"/>
          <w:bCs/>
          <w:color w:val="000000"/>
          <w:sz w:val="28"/>
          <w:szCs w:val="28"/>
        </w:rPr>
        <w:t xml:space="preserve">* </w:t>
      </w:r>
      <w:r w:rsidR="004E34AD" w:rsidRPr="002D41AA">
        <w:rPr>
          <w:rFonts w:ascii="Times New Roman" w:hAnsi="Times New Roman"/>
          <w:bCs/>
          <w:color w:val="000000"/>
          <w:sz w:val="28"/>
          <w:szCs w:val="28"/>
        </w:rPr>
        <w:t>Thuyết minh quy trình</w:t>
      </w:r>
      <w:r w:rsidRPr="002D41AA">
        <w:rPr>
          <w:rFonts w:ascii="Times New Roman" w:hAnsi="Times New Roman"/>
          <w:bCs/>
          <w:color w:val="000000"/>
          <w:sz w:val="28"/>
          <w:szCs w:val="28"/>
        </w:rPr>
        <w:t xml:space="preserve"> xử lý bụi:</w:t>
      </w:r>
    </w:p>
    <w:p w14:paraId="17E64E77" w14:textId="77777777" w:rsidR="004E34AD" w:rsidRPr="002D41AA" w:rsidRDefault="004E34AD"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Bụi từ khu vực trộn bột nguyên liệu và khu vực chứa bột thành phẩm được bố trí chụp hút từ phía trên và được quạt hút về hệ thống cyclon qua đường ống dẫn để tách và thu hồi các hạt bụi có kích thước lớn. Bụi lắng xuống đáy cyclon được thu gom, đóng bao và bán lại cho đơn vị có nhu cầu. Khí thải đã tách bụi được thải ra ngoài môi trường qua ống thải.</w:t>
      </w:r>
    </w:p>
    <w:p w14:paraId="795CF28F" w14:textId="1E7CE2DD" w:rsidR="004E34AD" w:rsidRPr="002D41AA" w:rsidRDefault="003E372F" w:rsidP="002700EA">
      <w:pPr>
        <w:widowControl w:val="0"/>
        <w:spacing w:before="120"/>
        <w:ind w:firstLine="567"/>
        <w:jc w:val="both"/>
        <w:rPr>
          <w:rFonts w:ascii="Times New Roman" w:hAnsi="Times New Roman"/>
          <w:bCs/>
          <w:color w:val="000000"/>
          <w:sz w:val="28"/>
          <w:szCs w:val="28"/>
        </w:rPr>
      </w:pPr>
      <w:r w:rsidRPr="002D41AA">
        <w:rPr>
          <w:rFonts w:ascii="Times New Roman" w:hAnsi="Times New Roman"/>
          <w:bCs/>
          <w:color w:val="000000"/>
          <w:sz w:val="28"/>
          <w:szCs w:val="28"/>
        </w:rPr>
        <w:t xml:space="preserve">* </w:t>
      </w:r>
      <w:r w:rsidR="004E34AD" w:rsidRPr="002D41AA">
        <w:rPr>
          <w:rFonts w:ascii="Times New Roman" w:hAnsi="Times New Roman"/>
          <w:bCs/>
          <w:color w:val="000000"/>
          <w:sz w:val="28"/>
          <w:szCs w:val="28"/>
        </w:rPr>
        <w:t>Nguyên lý hoạt động của thiết bị lọc bụi cyclon:</w:t>
      </w:r>
    </w:p>
    <w:p w14:paraId="7DD25527" w14:textId="59FFF295" w:rsidR="004E34AD" w:rsidRPr="002D41AA" w:rsidRDefault="004E34AD"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Dòng khí nhiễm bụi được được đưa vào phần trên của cyclon. Thân cyclon thường là hình trụ có đáy là chóp cụt. Ống khí vào có dạng khối hình chữ nhật, được bố trí theo phương tiếp tuyến với thân cyclon. Khí sạch thoát ra ở phía trên qua ống tròn. Khí vào cyclon chuyển động xoắn ốc, dịch chuyển xuống dưới thành dòng xoáy ngoài. Lúc này, các hạt bụi, dưới tác dụng của lực li tâm, văng vào thành cyclon. Tiến gần đến đáy chóp, dòng khí bắt đầu quay ngược trở lại và chuyển động lên trên hình thành dòng xoáy trong. Các hạt bụi dịch chuyển xuống dưới đáy của dòng xoáy và ra khỏi cyclon qua ống xả bụi.</w:t>
      </w:r>
    </w:p>
    <w:p w14:paraId="4B0A22FB" w14:textId="5EECE3C1" w:rsidR="003E372F" w:rsidRPr="00EE4421" w:rsidRDefault="003E372F" w:rsidP="002D41AA">
      <w:pPr>
        <w:widowControl w:val="0"/>
        <w:spacing w:before="160" w:after="160" w:line="257" w:lineRule="auto"/>
        <w:ind w:firstLine="567"/>
        <w:jc w:val="center"/>
        <w:rPr>
          <w:rFonts w:ascii="Times New Roman" w:hAnsi="Times New Roman"/>
          <w:b w:val="0"/>
          <w:color w:val="000000"/>
          <w:sz w:val="27"/>
          <w:szCs w:val="27"/>
        </w:rPr>
      </w:pPr>
      <w:r w:rsidRPr="00EE4421">
        <w:rPr>
          <w:rFonts w:ascii="Times New Roman" w:hAnsi="Times New Roman"/>
          <w:noProof/>
          <w:sz w:val="27"/>
          <w:szCs w:val="27"/>
        </w:rPr>
        <w:lastRenderedPageBreak/>
        <w:drawing>
          <wp:inline distT="0" distB="0" distL="0" distR="0" wp14:anchorId="40EA4485" wp14:editId="415871DB">
            <wp:extent cx="3645090" cy="3920247"/>
            <wp:effectExtent l="19050" t="19050" r="12700" b="2349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7337" cy="4094741"/>
                    </a:xfrm>
                    <a:prstGeom prst="rect">
                      <a:avLst/>
                    </a:prstGeom>
                    <a:noFill/>
                    <a:ln w="15875">
                      <a:solidFill>
                        <a:schemeClr val="tx1"/>
                      </a:solidFill>
                      <a:miter lim="800000"/>
                      <a:headEnd/>
                      <a:tailEnd/>
                    </a:ln>
                  </pic:spPr>
                </pic:pic>
              </a:graphicData>
            </a:graphic>
          </wp:inline>
        </w:drawing>
      </w:r>
    </w:p>
    <w:p w14:paraId="382BE2D1" w14:textId="341F1465" w:rsidR="004E34AD" w:rsidRPr="002D41AA" w:rsidRDefault="00543F5D" w:rsidP="002D41AA">
      <w:pPr>
        <w:widowControl w:val="0"/>
        <w:spacing w:after="120" w:line="288" w:lineRule="auto"/>
        <w:ind w:firstLine="567"/>
        <w:jc w:val="center"/>
        <w:rPr>
          <w:b w:val="0"/>
          <w:i/>
          <w:color w:val="000000"/>
          <w:sz w:val="28"/>
          <w:szCs w:val="28"/>
        </w:rPr>
      </w:pPr>
      <w:bookmarkStart w:id="241" w:name="_Toc131428529"/>
      <w:r w:rsidRPr="002D41AA">
        <w:rPr>
          <w:b w:val="0"/>
          <w:i/>
          <w:sz w:val="28"/>
          <w:szCs w:val="28"/>
        </w:rPr>
        <w:t xml:space="preserve">Hình 3. </w:t>
      </w:r>
      <w:r w:rsidRPr="002D41AA">
        <w:rPr>
          <w:b w:val="0"/>
          <w:i/>
          <w:sz w:val="28"/>
          <w:szCs w:val="28"/>
        </w:rPr>
        <w:fldChar w:fldCharType="begin"/>
      </w:r>
      <w:r w:rsidRPr="002D41AA">
        <w:rPr>
          <w:b w:val="0"/>
          <w:i/>
          <w:sz w:val="28"/>
          <w:szCs w:val="28"/>
        </w:rPr>
        <w:instrText xml:space="preserve"> SEQ Hình_3. \* ARABIC </w:instrText>
      </w:r>
      <w:r w:rsidRPr="002D41AA">
        <w:rPr>
          <w:b w:val="0"/>
          <w:i/>
          <w:sz w:val="28"/>
          <w:szCs w:val="28"/>
        </w:rPr>
        <w:fldChar w:fldCharType="separate"/>
      </w:r>
      <w:r w:rsidR="00292678">
        <w:rPr>
          <w:b w:val="0"/>
          <w:i/>
          <w:noProof/>
          <w:sz w:val="28"/>
          <w:szCs w:val="28"/>
        </w:rPr>
        <w:t>4</w:t>
      </w:r>
      <w:r w:rsidRPr="002D41AA">
        <w:rPr>
          <w:b w:val="0"/>
          <w:i/>
          <w:sz w:val="28"/>
          <w:szCs w:val="28"/>
        </w:rPr>
        <w:fldChar w:fldCharType="end"/>
      </w:r>
      <w:r w:rsidR="004E34AD" w:rsidRPr="002D41AA">
        <w:rPr>
          <w:b w:val="0"/>
          <w:i/>
          <w:color w:val="000000"/>
          <w:sz w:val="28"/>
          <w:szCs w:val="28"/>
        </w:rPr>
        <w:t xml:space="preserve"> S</w:t>
      </w:r>
      <w:r w:rsidR="004E34AD" w:rsidRPr="002D41AA">
        <w:rPr>
          <w:rFonts w:ascii="Cambria" w:hAnsi="Cambria" w:cs="Cambria"/>
          <w:b w:val="0"/>
          <w:i/>
          <w:color w:val="000000"/>
          <w:sz w:val="28"/>
          <w:szCs w:val="28"/>
        </w:rPr>
        <w:t>ơ</w:t>
      </w:r>
      <w:r w:rsidR="004E34AD" w:rsidRPr="002D41AA">
        <w:rPr>
          <w:b w:val="0"/>
          <w:i/>
          <w:color w:val="000000"/>
          <w:sz w:val="28"/>
          <w:szCs w:val="28"/>
        </w:rPr>
        <w:t xml:space="preserve"> </w:t>
      </w:r>
      <w:r w:rsidR="004E34AD" w:rsidRPr="002D41AA">
        <w:rPr>
          <w:rFonts w:ascii="Cambria" w:hAnsi="Cambria" w:cs="Cambria"/>
          <w:b w:val="0"/>
          <w:i/>
          <w:color w:val="000000"/>
          <w:sz w:val="28"/>
          <w:szCs w:val="28"/>
        </w:rPr>
        <w:t>đồ</w:t>
      </w:r>
      <w:r w:rsidR="004E34AD" w:rsidRPr="002D41AA">
        <w:rPr>
          <w:b w:val="0"/>
          <w:i/>
          <w:color w:val="000000"/>
          <w:sz w:val="28"/>
          <w:szCs w:val="28"/>
        </w:rPr>
        <w:t xml:space="preserve"> nguy</w:t>
      </w:r>
      <w:r w:rsidR="004E34AD" w:rsidRPr="002D41AA">
        <w:rPr>
          <w:rFonts w:cs="VNI-Times"/>
          <w:b w:val="0"/>
          <w:i/>
          <w:color w:val="000000"/>
          <w:sz w:val="28"/>
          <w:szCs w:val="28"/>
        </w:rPr>
        <w:t>ê</w:t>
      </w:r>
      <w:r w:rsidR="004E34AD" w:rsidRPr="002D41AA">
        <w:rPr>
          <w:b w:val="0"/>
          <w:i/>
          <w:color w:val="000000"/>
          <w:sz w:val="28"/>
          <w:szCs w:val="28"/>
        </w:rPr>
        <w:t>n l</w:t>
      </w:r>
      <w:r w:rsidR="004E34AD" w:rsidRPr="002D41AA">
        <w:rPr>
          <w:rFonts w:cs="VNI-Times"/>
          <w:b w:val="0"/>
          <w:i/>
          <w:color w:val="000000"/>
          <w:sz w:val="28"/>
          <w:szCs w:val="28"/>
        </w:rPr>
        <w:t>ý</w:t>
      </w:r>
      <w:r w:rsidR="004E34AD" w:rsidRPr="002D41AA">
        <w:rPr>
          <w:b w:val="0"/>
          <w:i/>
          <w:color w:val="000000"/>
          <w:sz w:val="28"/>
          <w:szCs w:val="28"/>
        </w:rPr>
        <w:t xml:space="preserve"> c</w:t>
      </w:r>
      <w:r w:rsidR="004E34AD" w:rsidRPr="002D41AA">
        <w:rPr>
          <w:rFonts w:ascii="Cambria" w:hAnsi="Cambria" w:cs="Cambria"/>
          <w:b w:val="0"/>
          <w:i/>
          <w:color w:val="000000"/>
          <w:sz w:val="28"/>
          <w:szCs w:val="28"/>
        </w:rPr>
        <w:t>ủ</w:t>
      </w:r>
      <w:r w:rsidR="004E34AD" w:rsidRPr="002D41AA">
        <w:rPr>
          <w:b w:val="0"/>
          <w:i/>
          <w:color w:val="000000"/>
          <w:sz w:val="28"/>
          <w:szCs w:val="28"/>
        </w:rPr>
        <w:t>a thi</w:t>
      </w:r>
      <w:r w:rsidR="004E34AD" w:rsidRPr="002D41AA">
        <w:rPr>
          <w:rFonts w:ascii="Cambria" w:hAnsi="Cambria" w:cs="Cambria"/>
          <w:b w:val="0"/>
          <w:i/>
          <w:color w:val="000000"/>
          <w:sz w:val="28"/>
          <w:szCs w:val="28"/>
        </w:rPr>
        <w:t>ế</w:t>
      </w:r>
      <w:r w:rsidR="004E34AD" w:rsidRPr="002D41AA">
        <w:rPr>
          <w:b w:val="0"/>
          <w:i/>
          <w:color w:val="000000"/>
          <w:sz w:val="28"/>
          <w:szCs w:val="28"/>
        </w:rPr>
        <w:t>t b</w:t>
      </w:r>
      <w:r w:rsidR="004E34AD" w:rsidRPr="002D41AA">
        <w:rPr>
          <w:rFonts w:ascii="Cambria" w:hAnsi="Cambria" w:cs="Cambria"/>
          <w:b w:val="0"/>
          <w:i/>
          <w:color w:val="000000"/>
          <w:sz w:val="28"/>
          <w:szCs w:val="28"/>
        </w:rPr>
        <w:t>ị</w:t>
      </w:r>
      <w:r w:rsidR="004E34AD" w:rsidRPr="002D41AA">
        <w:rPr>
          <w:b w:val="0"/>
          <w:i/>
          <w:color w:val="000000"/>
          <w:sz w:val="28"/>
          <w:szCs w:val="28"/>
        </w:rPr>
        <w:t xml:space="preserve"> cyclon</w:t>
      </w:r>
      <w:bookmarkEnd w:id="241"/>
    </w:p>
    <w:p w14:paraId="06A92E04" w14:textId="64630C99" w:rsidR="004E34AD" w:rsidRPr="00291A0C" w:rsidRDefault="00961692" w:rsidP="002700EA">
      <w:pPr>
        <w:pStyle w:val="MUC1"/>
        <w:spacing w:before="120" w:after="0" w:line="240" w:lineRule="auto"/>
        <w:ind w:firstLine="567"/>
        <w:jc w:val="both"/>
        <w:outlineLvl w:val="2"/>
        <w:rPr>
          <w:color w:val="000000" w:themeColor="text1"/>
          <w:sz w:val="28"/>
          <w:szCs w:val="28"/>
        </w:rPr>
      </w:pPr>
      <w:bookmarkStart w:id="242" w:name="_Toc135052360"/>
      <w:r w:rsidRPr="00291A0C">
        <w:rPr>
          <w:color w:val="000000" w:themeColor="text1"/>
          <w:sz w:val="28"/>
          <w:szCs w:val="28"/>
        </w:rPr>
        <w:t>2.2</w:t>
      </w:r>
      <w:r w:rsidR="004E34AD" w:rsidRPr="00291A0C">
        <w:rPr>
          <w:color w:val="000000" w:themeColor="text1"/>
          <w:sz w:val="28"/>
          <w:szCs w:val="28"/>
        </w:rPr>
        <w:t>. Công trình xử lý bụi, khí thải từ lò đốt cấp nhiệt</w:t>
      </w:r>
      <w:r w:rsidR="003E372F" w:rsidRPr="00291A0C">
        <w:rPr>
          <w:color w:val="000000" w:themeColor="text1"/>
          <w:sz w:val="28"/>
          <w:szCs w:val="28"/>
        </w:rPr>
        <w:t xml:space="preserve"> cho lò sấy bột</w:t>
      </w:r>
      <w:bookmarkEnd w:id="242"/>
    </w:p>
    <w:p w14:paraId="5D02B392" w14:textId="77777777" w:rsidR="00993465" w:rsidRPr="002D41AA" w:rsidRDefault="004E34AD"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Công ty đã lắp đặt 02 hệ thống xử lý bụi, khí thải</w:t>
      </w:r>
      <w:r w:rsidR="00043002" w:rsidRPr="002D41AA">
        <w:rPr>
          <w:rFonts w:ascii="Times New Roman" w:hAnsi="Times New Roman"/>
          <w:b w:val="0"/>
          <w:color w:val="000000"/>
          <w:sz w:val="28"/>
          <w:szCs w:val="28"/>
        </w:rPr>
        <w:t xml:space="preserve"> riêng biệt cho </w:t>
      </w:r>
      <w:r w:rsidRPr="002D41AA">
        <w:rPr>
          <w:rFonts w:ascii="Times New Roman" w:hAnsi="Times New Roman"/>
          <w:b w:val="0"/>
          <w:color w:val="000000"/>
          <w:sz w:val="28"/>
          <w:szCs w:val="28"/>
        </w:rPr>
        <w:t>02 lò đốt</w:t>
      </w:r>
      <w:r w:rsidR="00043002" w:rsidRPr="002D41AA">
        <w:rPr>
          <w:rFonts w:ascii="Times New Roman" w:hAnsi="Times New Roman"/>
          <w:b w:val="0"/>
          <w:color w:val="000000"/>
          <w:sz w:val="28"/>
          <w:szCs w:val="28"/>
        </w:rPr>
        <w:t xml:space="preserve"> cấp nhiệt cho 02 lò sấy bột (mỗi lò sấy công suất là 1,5 tấn sản phẩm/giờ), nhiên liệu đốt của lò đốt là viên nén mùn cưa, viên trấu nén. Chủ tịch UBND tỉnh đã ban hành </w:t>
      </w:r>
      <w:r w:rsidR="00043002" w:rsidRPr="002D41AA">
        <w:rPr>
          <w:rFonts w:ascii="Times New Roman" w:hAnsi="Times New Roman"/>
          <w:b w:val="0"/>
          <w:sz w:val="28"/>
          <w:szCs w:val="28"/>
        </w:rPr>
        <w:t>Quyết định số 1218/QĐ-UBND ngày 07/05/2018 về việc điều chỉnh nội dung trong báo cáo đánh giá tác động môi trường đã được Chủ tịch Ủy ban nhân dân tỉnh Tây Ninh phê duyệt Quyết định số 27/QĐ-UB ngày 04/02/1997, cụ thể chấp thuận điều chỉnh từ nhiên liệu đốt là dầu FO qua sử dụng nhiên liệu đốt là củi,</w:t>
      </w:r>
      <w:r w:rsidR="00043002" w:rsidRPr="002D41AA">
        <w:rPr>
          <w:rFonts w:ascii="Times New Roman" w:hAnsi="Times New Roman"/>
          <w:b w:val="0"/>
          <w:color w:val="000000"/>
          <w:sz w:val="28"/>
          <w:szCs w:val="28"/>
        </w:rPr>
        <w:t xml:space="preserve"> viên nén mùn cưa, viên trấu nén.</w:t>
      </w:r>
      <w:r w:rsidR="00043002" w:rsidRPr="002D41AA">
        <w:rPr>
          <w:rFonts w:ascii="Times New Roman" w:hAnsi="Times New Roman"/>
          <w:b w:val="0"/>
          <w:sz w:val="28"/>
          <w:szCs w:val="28"/>
        </w:rPr>
        <w:t xml:space="preserve"> </w:t>
      </w:r>
      <w:r w:rsidR="00993465" w:rsidRPr="002D41AA">
        <w:rPr>
          <w:rFonts w:ascii="Times New Roman" w:hAnsi="Times New Roman"/>
          <w:b w:val="0"/>
          <w:color w:val="000000"/>
          <w:sz w:val="28"/>
          <w:szCs w:val="28"/>
        </w:rPr>
        <w:t>Hệ thống xử lý khí thải được thiết kế theo phương án khí thải sau xử lý đạt Cột B, QCVN 19:2009/BTNMT, cột B. (Kp=1, Kv=1,2).</w:t>
      </w:r>
    </w:p>
    <w:p w14:paraId="720632BE" w14:textId="4BAFE1CC" w:rsidR="00043002" w:rsidRPr="002D41AA" w:rsidRDefault="00043002" w:rsidP="002D41AA">
      <w:pPr>
        <w:widowControl w:val="0"/>
        <w:spacing w:after="120" w:line="288" w:lineRule="auto"/>
        <w:ind w:firstLine="567"/>
        <w:jc w:val="both"/>
        <w:rPr>
          <w:rFonts w:ascii="Times New Roman" w:hAnsi="Times New Roman"/>
          <w:b w:val="0"/>
          <w:sz w:val="28"/>
          <w:szCs w:val="28"/>
        </w:rPr>
      </w:pPr>
    </w:p>
    <w:p w14:paraId="0C69C635" w14:textId="3A26DBB6" w:rsidR="00043002" w:rsidRPr="00EE4421" w:rsidRDefault="00043002" w:rsidP="004E34AD">
      <w:pPr>
        <w:widowControl w:val="0"/>
        <w:spacing w:before="160" w:after="160" w:line="257" w:lineRule="auto"/>
        <w:ind w:firstLine="567"/>
        <w:jc w:val="both"/>
        <w:rPr>
          <w:rFonts w:ascii="Times New Roman" w:hAnsi="Times New Roman"/>
          <w:b w:val="0"/>
          <w:sz w:val="27"/>
          <w:szCs w:val="27"/>
        </w:rPr>
      </w:pPr>
      <w:r w:rsidRPr="00EE4421">
        <w:rPr>
          <w:rFonts w:ascii="Times New Roman" w:hAnsi="Times New Roman"/>
          <w:b w:val="0"/>
          <w:sz w:val="27"/>
          <w:szCs w:val="27"/>
        </w:rPr>
        <w:t xml:space="preserve">  </w:t>
      </w:r>
    </w:p>
    <w:p w14:paraId="4931F4E8" w14:textId="536757BA" w:rsidR="00043002" w:rsidRPr="00EE4421" w:rsidRDefault="000779FE" w:rsidP="004E34AD">
      <w:pPr>
        <w:widowControl w:val="0"/>
        <w:spacing w:before="160" w:after="160" w:line="257" w:lineRule="auto"/>
        <w:ind w:firstLine="567"/>
        <w:jc w:val="both"/>
        <w:rPr>
          <w:rFonts w:ascii="Times New Roman" w:hAnsi="Times New Roman"/>
          <w:b w:val="0"/>
          <w:color w:val="000000"/>
          <w:sz w:val="27"/>
          <w:szCs w:val="27"/>
        </w:rPr>
      </w:pPr>
      <w:r w:rsidRPr="00EE4421">
        <w:rPr>
          <w:rFonts w:ascii="Times New Roman" w:hAnsi="Times New Roman"/>
          <w:noProof/>
          <w:sz w:val="27"/>
          <w:szCs w:val="27"/>
        </w:rPr>
        <w:lastRenderedPageBreak/>
        <mc:AlternateContent>
          <mc:Choice Requires="wps">
            <w:drawing>
              <wp:anchor distT="0" distB="0" distL="114300" distR="114300" simplePos="0" relativeHeight="251760640" behindDoc="0" locked="0" layoutInCell="1" allowOverlap="1" wp14:anchorId="52E4FED4" wp14:editId="64E144CF">
                <wp:simplePos x="0" y="0"/>
                <wp:positionH relativeFrom="margin">
                  <wp:posOffset>3316605</wp:posOffset>
                </wp:positionH>
                <wp:positionV relativeFrom="paragraph">
                  <wp:posOffset>552450</wp:posOffset>
                </wp:positionV>
                <wp:extent cx="0" cy="247650"/>
                <wp:effectExtent l="76200" t="0" r="57150" b="57150"/>
                <wp:wrapNone/>
                <wp:docPr id="94" name="Line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1B236" id="Line 857" o:spid="_x0000_s1026" style="position:absolute;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61.15pt,43.5pt" to="261.1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">
                <v:stroke endarrow="block"/>
                <w10:wrap anchorx="margin"/>
              </v:line>
            </w:pict>
          </mc:Fallback>
        </mc:AlternateContent>
      </w:r>
      <w:r w:rsidRPr="00EE4421">
        <w:rPr>
          <w:rFonts w:ascii="Times New Roman" w:hAnsi="Times New Roman"/>
          <w:noProof/>
          <w:sz w:val="27"/>
          <w:szCs w:val="27"/>
        </w:rPr>
        <mc:AlternateContent>
          <mc:Choice Requires="wps">
            <w:drawing>
              <wp:anchor distT="0" distB="0" distL="114300" distR="114300" simplePos="0" relativeHeight="251761664" behindDoc="0" locked="0" layoutInCell="1" allowOverlap="1" wp14:anchorId="3FE3A5D8" wp14:editId="1BBE0C0E">
                <wp:simplePos x="0" y="0"/>
                <wp:positionH relativeFrom="margin">
                  <wp:posOffset>3316605</wp:posOffset>
                </wp:positionH>
                <wp:positionV relativeFrom="paragraph">
                  <wp:posOffset>2236470</wp:posOffset>
                </wp:positionV>
                <wp:extent cx="0" cy="247650"/>
                <wp:effectExtent l="76200" t="0" r="57150" b="57150"/>
                <wp:wrapNone/>
                <wp:docPr id="95" name="Line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30250" id="Line 857" o:spid="_x0000_s1026" style="position:absolute;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61.15pt,176.1pt" to="261.15pt,1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">
                <v:stroke endarrow="block"/>
                <w10:wrap anchorx="margin"/>
              </v:line>
            </w:pict>
          </mc:Fallback>
        </mc:AlternateContent>
      </w:r>
      <w:r w:rsidRPr="00EE4421">
        <w:rPr>
          <w:rFonts w:ascii="Times New Roman" w:hAnsi="Times New Roman"/>
          <w:noProof/>
          <w:sz w:val="27"/>
          <w:szCs w:val="27"/>
        </w:rPr>
        <mc:AlternateContent>
          <mc:Choice Requires="wps">
            <w:drawing>
              <wp:anchor distT="0" distB="0" distL="114300" distR="114300" simplePos="0" relativeHeight="251762688" behindDoc="0" locked="0" layoutInCell="1" allowOverlap="1" wp14:anchorId="071E64F8" wp14:editId="0703115F">
                <wp:simplePos x="0" y="0"/>
                <wp:positionH relativeFrom="margin">
                  <wp:posOffset>3316605</wp:posOffset>
                </wp:positionH>
                <wp:positionV relativeFrom="paragraph">
                  <wp:posOffset>1412240</wp:posOffset>
                </wp:positionV>
                <wp:extent cx="0" cy="247650"/>
                <wp:effectExtent l="76200" t="0" r="57150" b="57150"/>
                <wp:wrapNone/>
                <wp:docPr id="96" name="Line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8D690" id="Line 857" o:spid="_x0000_s1026" style="position:absolute;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61.15pt,111.2pt" to="261.15pt,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">
                <v:stroke endarrow="block"/>
                <w10:wrap anchorx="margin"/>
              </v:line>
            </w:pict>
          </mc:Fallback>
        </mc:AlternateContent>
      </w:r>
      <w:r w:rsidRPr="00EE4421">
        <w:rPr>
          <w:rFonts w:ascii="Times New Roman" w:hAnsi="Times New Roman"/>
          <w:noProof/>
          <w:sz w:val="27"/>
          <w:szCs w:val="27"/>
        </w:rPr>
        <mc:AlternateContent>
          <mc:Choice Requires="wps">
            <w:drawing>
              <wp:anchor distT="0" distB="0" distL="114300" distR="114300" simplePos="0" relativeHeight="251763712" behindDoc="0" locked="0" layoutInCell="1" allowOverlap="1" wp14:anchorId="05C71F54" wp14:editId="610E91FA">
                <wp:simplePos x="0" y="0"/>
                <wp:positionH relativeFrom="page">
                  <wp:posOffset>2106295</wp:posOffset>
                </wp:positionH>
                <wp:positionV relativeFrom="paragraph">
                  <wp:posOffset>2358390</wp:posOffset>
                </wp:positionV>
                <wp:extent cx="0" cy="247650"/>
                <wp:effectExtent l="76200" t="0" r="57150" b="57150"/>
                <wp:wrapNone/>
                <wp:docPr id="97" name="Line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line">
                          <a:avLst/>
                        </a:prstGeom>
                        <a:noFill/>
                        <a:ln w="12700">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DBEDA" id="Line 857" o:spid="_x0000_s1026" style="position:absolute;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5.85pt,185.7pt" to="165.85pt,2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" strokeweight="1pt">
                <v:stroke dashstyle="longDash" endarrow="block"/>
                <w10:wrap anchorx="page"/>
              </v:line>
            </w:pict>
          </mc:Fallback>
        </mc:AlternateContent>
      </w:r>
      <w:r w:rsidRPr="00EE4421">
        <w:rPr>
          <w:rFonts w:ascii="Times New Roman" w:hAnsi="Times New Roman"/>
          <w:noProof/>
          <w:sz w:val="27"/>
          <w:szCs w:val="27"/>
        </w:rPr>
        <mc:AlternateContent>
          <mc:Choice Requires="wps">
            <w:drawing>
              <wp:anchor distT="0" distB="0" distL="114300" distR="114300" simplePos="0" relativeHeight="251764736" behindDoc="0" locked="0" layoutInCell="1" allowOverlap="1" wp14:anchorId="5E87340F" wp14:editId="55E5843A">
                <wp:simplePos x="0" y="0"/>
                <wp:positionH relativeFrom="page">
                  <wp:posOffset>2105660</wp:posOffset>
                </wp:positionH>
                <wp:positionV relativeFrom="paragraph">
                  <wp:posOffset>1371600</wp:posOffset>
                </wp:positionV>
                <wp:extent cx="0" cy="247650"/>
                <wp:effectExtent l="76200" t="0" r="57150" b="57150"/>
                <wp:wrapNone/>
                <wp:docPr id="98" name="Line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line">
                          <a:avLst/>
                        </a:prstGeom>
                        <a:noFill/>
                        <a:ln w="12700">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DBEF3" id="Line 857" o:spid="_x0000_s1026" style="position:absolute;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5.8pt,108pt" to="165.8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" strokeweight="1pt">
                <v:stroke dashstyle="longDash" endarrow="block"/>
                <w10:wrap anchorx="page"/>
              </v:line>
            </w:pict>
          </mc:Fallback>
        </mc:AlternateContent>
      </w:r>
      <w:r w:rsidRPr="00EE4421">
        <w:rPr>
          <w:rFonts w:ascii="Times New Roman" w:hAnsi="Times New Roman"/>
          <w:noProof/>
          <w:sz w:val="27"/>
          <w:szCs w:val="27"/>
        </w:rPr>
        <mc:AlternateContent>
          <mc:Choice Requires="wps">
            <w:drawing>
              <wp:anchor distT="0" distB="0" distL="114300" distR="114300" simplePos="0" relativeHeight="251765760" behindDoc="0" locked="0" layoutInCell="1" allowOverlap="1" wp14:anchorId="04E3D9E4" wp14:editId="24832314">
                <wp:simplePos x="0" y="0"/>
                <wp:positionH relativeFrom="column">
                  <wp:posOffset>1935480</wp:posOffset>
                </wp:positionH>
                <wp:positionV relativeFrom="paragraph">
                  <wp:posOffset>1946910</wp:posOffset>
                </wp:positionV>
                <wp:extent cx="437744" cy="0"/>
                <wp:effectExtent l="0" t="76200" r="19685" b="95250"/>
                <wp:wrapNone/>
                <wp:docPr id="99" name="Straight Arrow Connector 99"/>
                <wp:cNvGraphicFramePr/>
                <a:graphic xmlns:a="http://schemas.openxmlformats.org/drawingml/2006/main">
                  <a:graphicData uri="http://schemas.microsoft.com/office/word/2010/wordprocessingShape">
                    <wps:wsp>
                      <wps:cNvCnPr/>
                      <wps:spPr>
                        <a:xfrm>
                          <a:off x="0" y="0"/>
                          <a:ext cx="437744" cy="0"/>
                        </a:xfrm>
                        <a:prstGeom prst="straightConnector1">
                          <a:avLst/>
                        </a:prstGeom>
                        <a:noFill/>
                        <a:ln w="12700">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3B1B6662" id="Straight Arrow Connector 99" o:spid="_x0000_s1026" type="#_x0000_t32" style="position:absolute;margin-left:152.4pt;margin-top:153.3pt;width:34.45pt;height:0;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" strokeweight="1pt">
                <v:stroke dashstyle="longDash" endarrow="block"/>
              </v:shape>
            </w:pict>
          </mc:Fallback>
        </mc:AlternateContent>
      </w:r>
      <w:r w:rsidRPr="00EE4421">
        <w:rPr>
          <w:rFonts w:ascii="Times New Roman" w:hAnsi="Times New Roman"/>
          <w:b w:val="0"/>
          <w:noProof/>
          <w:sz w:val="27"/>
          <w:szCs w:val="27"/>
          <w:highlight w:val="white"/>
        </w:rPr>
        <mc:AlternateContent>
          <mc:Choice Requires="wpg">
            <w:drawing>
              <wp:inline distT="0" distB="0" distL="0" distR="0" wp14:anchorId="70F6DC11" wp14:editId="496573A8">
                <wp:extent cx="4294704" cy="3463046"/>
                <wp:effectExtent l="0" t="0" r="48895" b="4445"/>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4704" cy="3463046"/>
                          <a:chOff x="3805" y="2299"/>
                          <a:chExt cx="5238" cy="3963"/>
                        </a:xfrm>
                      </wpg:grpSpPr>
                      <wps:wsp>
                        <wps:cNvPr id="85" name="Text Box 23"/>
                        <wps:cNvSpPr txBox="1">
                          <a:spLocks noChangeArrowheads="1"/>
                        </wps:cNvSpPr>
                        <wps:spPr bwMode="auto">
                          <a:xfrm>
                            <a:off x="4025" y="5420"/>
                            <a:ext cx="1619" cy="842"/>
                          </a:xfrm>
                          <a:prstGeom prst="rect">
                            <a:avLst/>
                          </a:prstGeom>
                          <a:solidFill>
                            <a:srgbClr val="FFFFFF"/>
                          </a:solidFill>
                          <a:ln w="9525">
                            <a:noFill/>
                            <a:miter lim="800000"/>
                            <a:headEnd/>
                            <a:tailEnd/>
                          </a:ln>
                          <a:effectLst/>
                        </wps:spPr>
                        <wps:txbx>
                          <w:txbxContent>
                            <w:p w14:paraId="557A69B7" w14:textId="77777777" w:rsidR="00914DD8" w:rsidRPr="000779FE" w:rsidRDefault="00914DD8" w:rsidP="000779FE">
                              <w:pPr>
                                <w:jc w:val="center"/>
                                <w:rPr>
                                  <w:rFonts w:ascii="Times New Roman" w:hAnsi="Times New Roman"/>
                                </w:rPr>
                              </w:pPr>
                              <w:r w:rsidRPr="000779FE">
                                <w:rPr>
                                  <w:rFonts w:ascii="Times New Roman" w:hAnsi="Times New Roman"/>
                                </w:rPr>
                                <w:t xml:space="preserve">Hợp đồng </w:t>
                              </w:r>
                              <w:r w:rsidRPr="000779FE">
                                <w:rPr>
                                  <w:rFonts w:ascii="Times New Roman" w:hAnsi="Times New Roman"/>
                                </w:rPr>
                                <w:br/>
                                <w:t xml:space="preserve">xử lý CTTT  </w:t>
                              </w:r>
                            </w:p>
                          </w:txbxContent>
                        </wps:txbx>
                        <wps:bodyPr rot="0" vert="horz" wrap="square" lIns="91440" tIns="45720" rIns="91440" bIns="45720" anchor="t" anchorCtr="0" upright="1">
                          <a:noAutofit/>
                        </wps:bodyPr>
                      </wps:wsp>
                      <wps:wsp>
                        <wps:cNvPr id="87" name="Text Box 5"/>
                        <wps:cNvSpPr txBox="1">
                          <a:spLocks noChangeArrowheads="1"/>
                        </wps:cNvSpPr>
                        <wps:spPr bwMode="auto">
                          <a:xfrm>
                            <a:off x="5925" y="5231"/>
                            <a:ext cx="3118" cy="758"/>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54366F71" w14:textId="77777777" w:rsidR="00914DD8" w:rsidRPr="000779FE" w:rsidRDefault="00914DD8" w:rsidP="000779FE">
                              <w:pPr>
                                <w:jc w:val="center"/>
                                <w:rPr>
                                  <w:rFonts w:ascii="Times New Roman" w:hAnsi="Times New Roman"/>
                                  <w:b w:val="0"/>
                                </w:rPr>
                              </w:pPr>
                              <w:r w:rsidRPr="000779FE">
                                <w:rPr>
                                  <w:rFonts w:ascii="Times New Roman" w:hAnsi="Times New Roman"/>
                                </w:rPr>
                                <w:t>Ống khói</w:t>
                              </w:r>
                            </w:p>
                            <w:p w14:paraId="475E1359" w14:textId="77777777" w:rsidR="00914DD8" w:rsidRPr="000779FE" w:rsidRDefault="00914DD8" w:rsidP="000779FE">
                              <w:pPr>
                                <w:jc w:val="center"/>
                                <w:rPr>
                                  <w:rFonts w:ascii="Times New Roman" w:hAnsi="Times New Roman"/>
                                  <w:b w:val="0"/>
                                </w:rPr>
                              </w:pPr>
                              <w:r w:rsidRPr="000779FE">
                                <w:rPr>
                                  <w:rFonts w:ascii="Times New Roman" w:hAnsi="Times New Roman"/>
                                  <w:highlight w:val="white"/>
                                </w:rPr>
                                <w:t>(</w:t>
                              </w:r>
                              <w:r w:rsidRPr="000779FE">
                                <w:rPr>
                                  <w:rFonts w:ascii="Times New Roman" w:hAnsi="Times New Roman"/>
                                  <w:highlight w:val="white"/>
                                  <w:lang w:val="vi-VN"/>
                                </w:rPr>
                                <w:t xml:space="preserve">QCVN </w:t>
                              </w:r>
                              <w:r w:rsidRPr="000779FE">
                                <w:rPr>
                                  <w:rFonts w:ascii="Times New Roman" w:hAnsi="Times New Roman"/>
                                  <w:highlight w:val="white"/>
                                </w:rPr>
                                <w:t>19</w:t>
                              </w:r>
                              <w:r w:rsidRPr="000779FE">
                                <w:rPr>
                                  <w:rFonts w:ascii="Times New Roman" w:hAnsi="Times New Roman"/>
                                  <w:highlight w:val="white"/>
                                  <w:lang w:val="vi-VN"/>
                                </w:rPr>
                                <w:t>:2009/BTNMT, Cột B</w:t>
                              </w:r>
                              <w:r w:rsidRPr="000779FE">
                                <w:rPr>
                                  <w:rFonts w:ascii="Times New Roman" w:hAnsi="Times New Roman"/>
                                </w:rPr>
                                <w:t>)</w:t>
                              </w:r>
                            </w:p>
                          </w:txbxContent>
                        </wps:txbx>
                        <wps:bodyPr rot="0" vert="horz" wrap="square" lIns="91440" tIns="45720" rIns="91440" bIns="45720" anchor="t" anchorCtr="0" upright="1">
                          <a:noAutofit/>
                        </wps:bodyPr>
                      </wps:wsp>
                      <wps:wsp>
                        <wps:cNvPr id="88" name="Text Box 6"/>
                        <wps:cNvSpPr txBox="1">
                          <a:spLocks noChangeArrowheads="1"/>
                        </wps:cNvSpPr>
                        <wps:spPr bwMode="auto">
                          <a:xfrm>
                            <a:off x="6338" y="2299"/>
                            <a:ext cx="2181" cy="562"/>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7F191A3D" w14:textId="77777777" w:rsidR="00914DD8" w:rsidRPr="000779FE" w:rsidRDefault="00914DD8" w:rsidP="000779FE">
                              <w:pPr>
                                <w:jc w:val="center"/>
                                <w:rPr>
                                  <w:rFonts w:ascii="Times New Roman" w:hAnsi="Times New Roman"/>
                                  <w:b w:val="0"/>
                                </w:rPr>
                              </w:pPr>
                              <w:r w:rsidRPr="000779FE">
                                <w:rPr>
                                  <w:rFonts w:ascii="Times New Roman" w:hAnsi="Times New Roman"/>
                                  <w:lang w:val="vi-VN"/>
                                </w:rPr>
                                <w:t>Buồng đốt</w:t>
                              </w:r>
                              <w:r w:rsidRPr="000779FE">
                                <w:rPr>
                                  <w:rFonts w:ascii="Times New Roman" w:hAnsi="Times New Roman"/>
                                </w:rPr>
                                <w:t xml:space="preserve"> lò đốt </w:t>
                              </w:r>
                            </w:p>
                          </w:txbxContent>
                        </wps:txbx>
                        <wps:bodyPr rot="0" vert="horz" wrap="square" lIns="91440" tIns="45720" rIns="91440" bIns="45720" anchor="t" anchorCtr="0" upright="1">
                          <a:noAutofit/>
                        </wps:bodyPr>
                      </wps:wsp>
                      <wps:wsp>
                        <wps:cNvPr id="89" name="Text Box 13"/>
                        <wps:cNvSpPr txBox="1">
                          <a:spLocks noChangeArrowheads="1"/>
                        </wps:cNvSpPr>
                        <wps:spPr bwMode="auto">
                          <a:xfrm>
                            <a:off x="6365" y="3318"/>
                            <a:ext cx="2154" cy="51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01109F5C" w14:textId="77777777" w:rsidR="00914DD8" w:rsidRPr="000779FE" w:rsidRDefault="00914DD8" w:rsidP="000779FE">
                              <w:pPr>
                                <w:jc w:val="center"/>
                                <w:rPr>
                                  <w:rFonts w:ascii="Times New Roman" w:hAnsi="Times New Roman"/>
                                  <w:b w:val="0"/>
                                  <w:lang w:val="vi-VN"/>
                                </w:rPr>
                              </w:pPr>
                              <w:r w:rsidRPr="000779FE">
                                <w:rPr>
                                  <w:rFonts w:ascii="Times New Roman" w:hAnsi="Times New Roman"/>
                                </w:rPr>
                                <w:t xml:space="preserve">Quạt hút </w:t>
                              </w:r>
                            </w:p>
                          </w:txbxContent>
                        </wps:txbx>
                        <wps:bodyPr rot="0" vert="horz" wrap="square" lIns="91440" tIns="45720" rIns="91440" bIns="45720" anchor="t" anchorCtr="0" upright="1">
                          <a:noAutofit/>
                        </wps:bodyPr>
                      </wps:wsp>
                      <wps:wsp>
                        <wps:cNvPr id="90" name="Text Box 18"/>
                        <wps:cNvSpPr txBox="1">
                          <a:spLocks noChangeArrowheads="1"/>
                        </wps:cNvSpPr>
                        <wps:spPr bwMode="auto">
                          <a:xfrm>
                            <a:off x="4025" y="4266"/>
                            <a:ext cx="1620" cy="54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75BE3003" w14:textId="77777777" w:rsidR="00914DD8" w:rsidRPr="000779FE" w:rsidRDefault="00914DD8" w:rsidP="000779FE">
                              <w:pPr>
                                <w:jc w:val="center"/>
                                <w:rPr>
                                  <w:rFonts w:ascii="Times New Roman" w:hAnsi="Times New Roman"/>
                                  <w:b w:val="0"/>
                                </w:rPr>
                              </w:pPr>
                              <w:r w:rsidRPr="000779FE">
                                <w:rPr>
                                  <w:rFonts w:ascii="Times New Roman" w:hAnsi="Times New Roman"/>
                                </w:rPr>
                                <w:t xml:space="preserve">Bồn </w:t>
                              </w:r>
                              <w:r w:rsidRPr="000779FE">
                                <w:rPr>
                                  <w:rFonts w:ascii="Times New Roman" w:hAnsi="Times New Roman"/>
                                  <w:lang w:val="vi-VN"/>
                                </w:rPr>
                                <w:t>chứa</w:t>
                              </w:r>
                              <w:r w:rsidRPr="000779FE">
                                <w:rPr>
                                  <w:rFonts w:ascii="Times New Roman" w:hAnsi="Times New Roman"/>
                                </w:rPr>
                                <w:t xml:space="preserve"> </w:t>
                              </w:r>
                            </w:p>
                          </w:txbxContent>
                        </wps:txbx>
                        <wps:bodyPr rot="0" vert="horz" wrap="square" lIns="91440" tIns="45720" rIns="91440" bIns="45720" anchor="t" anchorCtr="0" upright="1">
                          <a:noAutofit/>
                        </wps:bodyPr>
                      </wps:wsp>
                      <wps:wsp>
                        <wps:cNvPr id="91" name="Text Box 20"/>
                        <wps:cNvSpPr txBox="1">
                          <a:spLocks noChangeArrowheads="1"/>
                        </wps:cNvSpPr>
                        <wps:spPr bwMode="auto">
                          <a:xfrm>
                            <a:off x="4486" y="3372"/>
                            <a:ext cx="755" cy="426"/>
                          </a:xfrm>
                          <a:prstGeom prst="rect">
                            <a:avLst/>
                          </a:prstGeom>
                          <a:solidFill>
                            <a:srgbClr val="FFFFFF"/>
                          </a:solidFill>
                          <a:ln w="19050">
                            <a:solidFill>
                              <a:srgbClr val="000000"/>
                            </a:solidFill>
                            <a:prstDash val="sysDot"/>
                            <a:miter lim="800000"/>
                            <a:headEnd/>
                            <a:tailEnd/>
                          </a:ln>
                          <a:effectLst/>
                        </wps:spPr>
                        <wps:txbx>
                          <w:txbxContent>
                            <w:p w14:paraId="1C44C7A6" w14:textId="77777777" w:rsidR="00914DD8" w:rsidRPr="000779FE" w:rsidRDefault="00914DD8" w:rsidP="000779FE">
                              <w:pPr>
                                <w:jc w:val="center"/>
                                <w:rPr>
                                  <w:rFonts w:ascii="Times New Roman" w:hAnsi="Times New Roman"/>
                                  <w:i/>
                                  <w:color w:val="000000"/>
                                  <w:lang w:val="vi-VN"/>
                                </w:rPr>
                              </w:pPr>
                              <w:r w:rsidRPr="000779FE">
                                <w:rPr>
                                  <w:rFonts w:ascii="Times New Roman" w:hAnsi="Times New Roman"/>
                                  <w:i/>
                                  <w:color w:val="000000"/>
                                </w:rPr>
                                <w:t>Nước</w:t>
                              </w:r>
                            </w:p>
                          </w:txbxContent>
                        </wps:txbx>
                        <wps:bodyPr rot="0" vert="horz" wrap="square" lIns="91440" tIns="45720" rIns="91440" bIns="45720" anchor="t" anchorCtr="0" upright="1">
                          <a:noAutofit/>
                        </wps:bodyPr>
                      </wps:wsp>
                      <wps:wsp>
                        <wps:cNvPr id="92" name="Text Box 22"/>
                        <wps:cNvSpPr txBox="1">
                          <a:spLocks noChangeArrowheads="1"/>
                        </wps:cNvSpPr>
                        <wps:spPr bwMode="auto">
                          <a:xfrm>
                            <a:off x="3805" y="5060"/>
                            <a:ext cx="843" cy="312"/>
                          </a:xfrm>
                          <a:prstGeom prst="rect">
                            <a:avLst/>
                          </a:prstGeom>
                          <a:solidFill>
                            <a:srgbClr val="FFFFFF"/>
                          </a:solidFill>
                          <a:ln w="19050">
                            <a:solidFill>
                              <a:srgbClr val="000000"/>
                            </a:solidFill>
                            <a:prstDash val="sysDot"/>
                            <a:miter lim="800000"/>
                            <a:headEnd/>
                            <a:tailEnd/>
                          </a:ln>
                          <a:effectLst/>
                        </wps:spPr>
                        <wps:txbx>
                          <w:txbxContent>
                            <w:p w14:paraId="15ABE12E" w14:textId="77777777" w:rsidR="00914DD8" w:rsidRPr="000779FE" w:rsidRDefault="00914DD8" w:rsidP="000779FE">
                              <w:pPr>
                                <w:jc w:val="center"/>
                                <w:rPr>
                                  <w:rFonts w:ascii="Times New Roman" w:hAnsi="Times New Roman"/>
                                  <w:i/>
                                  <w:sz w:val="20"/>
                                  <w:szCs w:val="20"/>
                                  <w:lang w:val="vi-VN"/>
                                </w:rPr>
                              </w:pPr>
                              <w:r w:rsidRPr="000779FE">
                                <w:rPr>
                                  <w:rFonts w:ascii="Times New Roman" w:hAnsi="Times New Roman"/>
                                  <w:i/>
                                  <w:sz w:val="20"/>
                                  <w:szCs w:val="20"/>
                                </w:rPr>
                                <w:t>Cặn lắng</w:t>
                              </w:r>
                            </w:p>
                          </w:txbxContent>
                        </wps:txbx>
                        <wps:bodyPr rot="0" vert="horz" wrap="square" lIns="91440" tIns="45720" rIns="91440" bIns="45720" anchor="t" anchorCtr="0" upright="1">
                          <a:noAutofit/>
                        </wps:bodyPr>
                      </wps:wsp>
                      <wps:wsp>
                        <wps:cNvPr id="93" name="Text Box 36"/>
                        <wps:cNvSpPr txBox="1">
                          <a:spLocks noChangeArrowheads="1"/>
                        </wps:cNvSpPr>
                        <wps:spPr bwMode="auto">
                          <a:xfrm>
                            <a:off x="6382" y="4298"/>
                            <a:ext cx="2160" cy="51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7DEA6C30" w14:textId="77777777" w:rsidR="00914DD8" w:rsidRPr="000779FE" w:rsidRDefault="00914DD8" w:rsidP="000779FE">
                              <w:pPr>
                                <w:jc w:val="center"/>
                                <w:rPr>
                                  <w:rFonts w:ascii="Times New Roman" w:hAnsi="Times New Roman"/>
                                  <w:b w:val="0"/>
                                </w:rPr>
                              </w:pPr>
                              <w:r w:rsidRPr="000779FE">
                                <w:rPr>
                                  <w:rFonts w:ascii="Times New Roman" w:hAnsi="Times New Roman"/>
                                </w:rPr>
                                <w:t>Tháp hấp thụ</w:t>
                              </w:r>
                            </w:p>
                          </w:txbxContent>
                        </wps:txbx>
                        <wps:bodyPr rot="0" vert="horz" wrap="square" lIns="91440" tIns="45720" rIns="91440" bIns="45720" anchor="t" anchorCtr="0" upright="1">
                          <a:noAutofit/>
                        </wps:bodyPr>
                      </wps:wsp>
                    </wpg:wgp>
                  </a:graphicData>
                </a:graphic>
              </wp:inline>
            </w:drawing>
          </mc:Choice>
          <mc:Fallback>
            <w:pict>
              <v:group w14:anchorId="70F6DC11" id="Group 83" o:spid="_x0000_s1083" style="width:338.15pt;height:272.7pt;mso-position-horizontal-relative:char;mso-position-vertical-relative:line" coordorigin="3805,2299" coordsize="5238,3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">
                <v:shape id="Text Box 23" o:spid="_x0000_s1084" type="#_x0000_t202" style="position:absolute;left:4025;top:5420;width:1619;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" stroked="f">
                  <v:textbox>
                    <w:txbxContent>
                      <w:p w14:paraId="557A69B7" w14:textId="77777777" w:rsidR="00914DD8" w:rsidRPr="000779FE" w:rsidRDefault="00914DD8" w:rsidP="000779FE">
                        <w:pPr>
                          <w:jc w:val="center"/>
                          <w:rPr>
                            <w:rFonts w:ascii="Times New Roman" w:hAnsi="Times New Roman"/>
                          </w:rPr>
                        </w:pPr>
                        <w:r w:rsidRPr="000779FE">
                          <w:rPr>
                            <w:rFonts w:ascii="Times New Roman" w:hAnsi="Times New Roman"/>
                          </w:rPr>
                          <w:t xml:space="preserve">Hợp đồng </w:t>
                        </w:r>
                        <w:r w:rsidRPr="000779FE">
                          <w:rPr>
                            <w:rFonts w:ascii="Times New Roman" w:hAnsi="Times New Roman"/>
                          </w:rPr>
                          <w:br/>
                          <w:t xml:space="preserve">xử lý CTTT  </w:t>
                        </w:r>
                      </w:p>
                    </w:txbxContent>
                  </v:textbox>
                </v:shape>
                <v:shape id="Text Box 5" o:spid="_x0000_s1085" type="#_x0000_t202" style="position:absolute;left:5925;top:5231;width:3118;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">
                  <v:shadow on="t"/>
                  <v:textbox>
                    <w:txbxContent>
                      <w:p w14:paraId="54366F71" w14:textId="77777777" w:rsidR="00914DD8" w:rsidRPr="000779FE" w:rsidRDefault="00914DD8" w:rsidP="000779FE">
                        <w:pPr>
                          <w:jc w:val="center"/>
                          <w:rPr>
                            <w:rFonts w:ascii="Times New Roman" w:hAnsi="Times New Roman"/>
                            <w:b w:val="0"/>
                          </w:rPr>
                        </w:pPr>
                        <w:r w:rsidRPr="000779FE">
                          <w:rPr>
                            <w:rFonts w:ascii="Times New Roman" w:hAnsi="Times New Roman"/>
                          </w:rPr>
                          <w:t>Ống khói</w:t>
                        </w:r>
                      </w:p>
                      <w:p w14:paraId="475E1359" w14:textId="77777777" w:rsidR="00914DD8" w:rsidRPr="000779FE" w:rsidRDefault="00914DD8" w:rsidP="000779FE">
                        <w:pPr>
                          <w:jc w:val="center"/>
                          <w:rPr>
                            <w:rFonts w:ascii="Times New Roman" w:hAnsi="Times New Roman"/>
                            <w:b w:val="0"/>
                          </w:rPr>
                        </w:pPr>
                        <w:r w:rsidRPr="000779FE">
                          <w:rPr>
                            <w:rFonts w:ascii="Times New Roman" w:hAnsi="Times New Roman"/>
                            <w:highlight w:val="white"/>
                          </w:rPr>
                          <w:t>(</w:t>
                        </w:r>
                        <w:r w:rsidRPr="000779FE">
                          <w:rPr>
                            <w:rFonts w:ascii="Times New Roman" w:hAnsi="Times New Roman"/>
                            <w:highlight w:val="white"/>
                            <w:lang w:val="vi-VN"/>
                          </w:rPr>
                          <w:t xml:space="preserve">QCVN </w:t>
                        </w:r>
                        <w:r w:rsidRPr="000779FE">
                          <w:rPr>
                            <w:rFonts w:ascii="Times New Roman" w:hAnsi="Times New Roman"/>
                            <w:highlight w:val="white"/>
                          </w:rPr>
                          <w:t>19</w:t>
                        </w:r>
                        <w:r w:rsidRPr="000779FE">
                          <w:rPr>
                            <w:rFonts w:ascii="Times New Roman" w:hAnsi="Times New Roman"/>
                            <w:highlight w:val="white"/>
                            <w:lang w:val="vi-VN"/>
                          </w:rPr>
                          <w:t>:2009/BTNMT, Cột B</w:t>
                        </w:r>
                        <w:r w:rsidRPr="000779FE">
                          <w:rPr>
                            <w:rFonts w:ascii="Times New Roman" w:hAnsi="Times New Roman"/>
                          </w:rPr>
                          <w:t>)</w:t>
                        </w:r>
                      </w:p>
                    </w:txbxContent>
                  </v:textbox>
                </v:shape>
                <v:shape id="Text Box 6" o:spid="_x0000_s1086" type="#_x0000_t202" style="position:absolute;left:6338;top:2299;width:2181;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">
                  <v:shadow on="t"/>
                  <v:textbox>
                    <w:txbxContent>
                      <w:p w14:paraId="7F191A3D" w14:textId="77777777" w:rsidR="00914DD8" w:rsidRPr="000779FE" w:rsidRDefault="00914DD8" w:rsidP="000779FE">
                        <w:pPr>
                          <w:jc w:val="center"/>
                          <w:rPr>
                            <w:rFonts w:ascii="Times New Roman" w:hAnsi="Times New Roman"/>
                            <w:b w:val="0"/>
                          </w:rPr>
                        </w:pPr>
                        <w:r w:rsidRPr="000779FE">
                          <w:rPr>
                            <w:rFonts w:ascii="Times New Roman" w:hAnsi="Times New Roman"/>
                            <w:lang w:val="vi-VN"/>
                          </w:rPr>
                          <w:t>Buồng đốt</w:t>
                        </w:r>
                        <w:r w:rsidRPr="000779FE">
                          <w:rPr>
                            <w:rFonts w:ascii="Times New Roman" w:hAnsi="Times New Roman"/>
                          </w:rPr>
                          <w:t xml:space="preserve"> lò đốt </w:t>
                        </w:r>
                      </w:p>
                    </w:txbxContent>
                  </v:textbox>
                </v:shape>
                <v:shape id="Text Box 13" o:spid="_x0000_s1087" type="#_x0000_t202" style="position:absolute;left:6365;top:3318;width:2154;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">
                  <v:shadow on="t"/>
                  <v:textbox>
                    <w:txbxContent>
                      <w:p w14:paraId="01109F5C" w14:textId="77777777" w:rsidR="00914DD8" w:rsidRPr="000779FE" w:rsidRDefault="00914DD8" w:rsidP="000779FE">
                        <w:pPr>
                          <w:jc w:val="center"/>
                          <w:rPr>
                            <w:rFonts w:ascii="Times New Roman" w:hAnsi="Times New Roman"/>
                            <w:b w:val="0"/>
                            <w:lang w:val="vi-VN"/>
                          </w:rPr>
                        </w:pPr>
                        <w:r w:rsidRPr="000779FE">
                          <w:rPr>
                            <w:rFonts w:ascii="Times New Roman" w:hAnsi="Times New Roman"/>
                          </w:rPr>
                          <w:t xml:space="preserve">Quạt hút </w:t>
                        </w:r>
                      </w:p>
                    </w:txbxContent>
                  </v:textbox>
                </v:shape>
                <v:shape id="Text Box 18" o:spid="_x0000_s1088" type="#_x0000_t202" style="position:absolute;left:4025;top:4266;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">
                  <v:shadow on="t"/>
                  <v:textbox>
                    <w:txbxContent>
                      <w:p w14:paraId="75BE3003" w14:textId="77777777" w:rsidR="00914DD8" w:rsidRPr="000779FE" w:rsidRDefault="00914DD8" w:rsidP="000779FE">
                        <w:pPr>
                          <w:jc w:val="center"/>
                          <w:rPr>
                            <w:rFonts w:ascii="Times New Roman" w:hAnsi="Times New Roman"/>
                            <w:b w:val="0"/>
                          </w:rPr>
                        </w:pPr>
                        <w:r w:rsidRPr="000779FE">
                          <w:rPr>
                            <w:rFonts w:ascii="Times New Roman" w:hAnsi="Times New Roman"/>
                          </w:rPr>
                          <w:t xml:space="preserve">Bồn </w:t>
                        </w:r>
                        <w:r w:rsidRPr="000779FE">
                          <w:rPr>
                            <w:rFonts w:ascii="Times New Roman" w:hAnsi="Times New Roman"/>
                            <w:lang w:val="vi-VN"/>
                          </w:rPr>
                          <w:t>chứa</w:t>
                        </w:r>
                        <w:r w:rsidRPr="000779FE">
                          <w:rPr>
                            <w:rFonts w:ascii="Times New Roman" w:hAnsi="Times New Roman"/>
                          </w:rPr>
                          <w:t xml:space="preserve"> </w:t>
                        </w:r>
                      </w:p>
                    </w:txbxContent>
                  </v:textbox>
                </v:shape>
                <v:shape id="Text Box 20" o:spid="_x0000_s1089" type="#_x0000_t202" style="position:absolute;left:4486;top:3372;width:755;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" strokeweight="1.5pt">
                  <v:stroke dashstyle="1 1"/>
                  <v:textbox>
                    <w:txbxContent>
                      <w:p w14:paraId="1C44C7A6" w14:textId="77777777" w:rsidR="00914DD8" w:rsidRPr="000779FE" w:rsidRDefault="00914DD8" w:rsidP="000779FE">
                        <w:pPr>
                          <w:jc w:val="center"/>
                          <w:rPr>
                            <w:rFonts w:ascii="Times New Roman" w:hAnsi="Times New Roman"/>
                            <w:i/>
                            <w:color w:val="000000"/>
                            <w:lang w:val="vi-VN"/>
                          </w:rPr>
                        </w:pPr>
                        <w:r w:rsidRPr="000779FE">
                          <w:rPr>
                            <w:rFonts w:ascii="Times New Roman" w:hAnsi="Times New Roman"/>
                            <w:i/>
                            <w:color w:val="000000"/>
                          </w:rPr>
                          <w:t>Nước</w:t>
                        </w:r>
                      </w:p>
                    </w:txbxContent>
                  </v:textbox>
                </v:shape>
                <v:shape id="Text Box 22" o:spid="_x0000_s1090" type="#_x0000_t202" style="position:absolute;left:3805;top:5060;width:84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" strokeweight="1.5pt">
                  <v:stroke dashstyle="1 1"/>
                  <v:textbox>
                    <w:txbxContent>
                      <w:p w14:paraId="15ABE12E" w14:textId="77777777" w:rsidR="00914DD8" w:rsidRPr="000779FE" w:rsidRDefault="00914DD8" w:rsidP="000779FE">
                        <w:pPr>
                          <w:jc w:val="center"/>
                          <w:rPr>
                            <w:rFonts w:ascii="Times New Roman" w:hAnsi="Times New Roman"/>
                            <w:i/>
                            <w:sz w:val="20"/>
                            <w:szCs w:val="20"/>
                            <w:lang w:val="vi-VN"/>
                          </w:rPr>
                        </w:pPr>
                        <w:r w:rsidRPr="000779FE">
                          <w:rPr>
                            <w:rFonts w:ascii="Times New Roman" w:hAnsi="Times New Roman"/>
                            <w:i/>
                            <w:sz w:val="20"/>
                            <w:szCs w:val="20"/>
                          </w:rPr>
                          <w:t>Cặn lắng</w:t>
                        </w:r>
                      </w:p>
                    </w:txbxContent>
                  </v:textbox>
                </v:shape>
                <v:shape id="Text Box 36" o:spid="_x0000_s1091" type="#_x0000_t202" style="position:absolute;left:6382;top:4298;width:216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">
                  <v:shadow on="t"/>
                  <v:textbox>
                    <w:txbxContent>
                      <w:p w14:paraId="7DEA6C30" w14:textId="77777777" w:rsidR="00914DD8" w:rsidRPr="000779FE" w:rsidRDefault="00914DD8" w:rsidP="000779FE">
                        <w:pPr>
                          <w:jc w:val="center"/>
                          <w:rPr>
                            <w:rFonts w:ascii="Times New Roman" w:hAnsi="Times New Roman"/>
                            <w:b w:val="0"/>
                          </w:rPr>
                        </w:pPr>
                        <w:r w:rsidRPr="000779FE">
                          <w:rPr>
                            <w:rFonts w:ascii="Times New Roman" w:hAnsi="Times New Roman"/>
                          </w:rPr>
                          <w:t>Tháp hấp thụ</w:t>
                        </w:r>
                      </w:p>
                    </w:txbxContent>
                  </v:textbox>
                </v:shape>
                <w10:anchorlock/>
              </v:group>
            </w:pict>
          </mc:Fallback>
        </mc:AlternateContent>
      </w:r>
    </w:p>
    <w:p w14:paraId="7E02993A" w14:textId="0AB93771" w:rsidR="000779FE" w:rsidRPr="00EE4421" w:rsidRDefault="00543F5D" w:rsidP="00543F5D">
      <w:pPr>
        <w:pStyle w:val="Caption"/>
        <w:rPr>
          <w:b w:val="0"/>
          <w:i/>
          <w:color w:val="000000"/>
          <w:sz w:val="27"/>
          <w:szCs w:val="27"/>
        </w:rPr>
      </w:pPr>
      <w:bookmarkStart w:id="243" w:name="_Toc131428530"/>
      <w:r w:rsidRPr="00EE4421">
        <w:rPr>
          <w:b w:val="0"/>
          <w:i/>
          <w:sz w:val="27"/>
          <w:szCs w:val="27"/>
        </w:rPr>
        <w:t xml:space="preserve">Hình 3. </w:t>
      </w:r>
      <w:r w:rsidRPr="00EE4421">
        <w:rPr>
          <w:b w:val="0"/>
          <w:i/>
          <w:sz w:val="27"/>
          <w:szCs w:val="27"/>
        </w:rPr>
        <w:fldChar w:fldCharType="begin"/>
      </w:r>
      <w:r w:rsidRPr="00EE4421">
        <w:rPr>
          <w:b w:val="0"/>
          <w:i/>
          <w:sz w:val="27"/>
          <w:szCs w:val="27"/>
        </w:rPr>
        <w:instrText xml:space="preserve"> SEQ Hình_3. \* ARABIC </w:instrText>
      </w:r>
      <w:r w:rsidRPr="00EE4421">
        <w:rPr>
          <w:b w:val="0"/>
          <w:i/>
          <w:sz w:val="27"/>
          <w:szCs w:val="27"/>
        </w:rPr>
        <w:fldChar w:fldCharType="separate"/>
      </w:r>
      <w:r w:rsidR="00292678">
        <w:rPr>
          <w:b w:val="0"/>
          <w:i/>
          <w:noProof/>
          <w:sz w:val="27"/>
          <w:szCs w:val="27"/>
        </w:rPr>
        <w:t>5</w:t>
      </w:r>
      <w:r w:rsidRPr="00EE4421">
        <w:rPr>
          <w:b w:val="0"/>
          <w:i/>
          <w:sz w:val="27"/>
          <w:szCs w:val="27"/>
        </w:rPr>
        <w:fldChar w:fldCharType="end"/>
      </w:r>
      <w:r w:rsidR="004E34AD" w:rsidRPr="00EE4421">
        <w:rPr>
          <w:b w:val="0"/>
          <w:i/>
          <w:color w:val="000000"/>
          <w:sz w:val="27"/>
          <w:szCs w:val="27"/>
        </w:rPr>
        <w:t xml:space="preserve"> </w:t>
      </w:r>
      <w:r w:rsidR="000779FE" w:rsidRPr="00EE4421">
        <w:rPr>
          <w:b w:val="0"/>
          <w:i/>
          <w:color w:val="000000"/>
          <w:sz w:val="27"/>
          <w:szCs w:val="27"/>
        </w:rPr>
        <w:t>Quy trình xử lý bụi, khí thải từ lò đốt cấp nhiệt cho lò sấy bột</w:t>
      </w:r>
      <w:bookmarkEnd w:id="243"/>
    </w:p>
    <w:p w14:paraId="5FE4A21D" w14:textId="5770F533" w:rsidR="004E34AD" w:rsidRPr="002D41AA" w:rsidRDefault="000779FE" w:rsidP="002700EA">
      <w:pPr>
        <w:widowControl w:val="0"/>
        <w:spacing w:before="120"/>
        <w:ind w:firstLine="567"/>
        <w:jc w:val="both"/>
        <w:rPr>
          <w:rFonts w:ascii="Times New Roman" w:hAnsi="Times New Roman"/>
          <w:bCs/>
          <w:color w:val="000000"/>
          <w:sz w:val="28"/>
          <w:szCs w:val="28"/>
        </w:rPr>
      </w:pPr>
      <w:r w:rsidRPr="002D41AA">
        <w:rPr>
          <w:rFonts w:ascii="Times New Roman" w:hAnsi="Times New Roman"/>
          <w:bCs/>
          <w:color w:val="000000"/>
          <w:sz w:val="28"/>
          <w:szCs w:val="28"/>
        </w:rPr>
        <w:t xml:space="preserve">* </w:t>
      </w:r>
      <w:r w:rsidR="004E34AD" w:rsidRPr="002D41AA">
        <w:rPr>
          <w:rFonts w:ascii="Times New Roman" w:hAnsi="Times New Roman"/>
          <w:bCs/>
          <w:color w:val="000000"/>
          <w:sz w:val="28"/>
          <w:szCs w:val="28"/>
        </w:rPr>
        <w:t xml:space="preserve">Thuyết minh </w:t>
      </w:r>
      <w:r w:rsidRPr="002D41AA">
        <w:rPr>
          <w:rFonts w:ascii="Times New Roman" w:hAnsi="Times New Roman"/>
          <w:bCs/>
          <w:color w:val="000000"/>
          <w:sz w:val="28"/>
          <w:szCs w:val="28"/>
        </w:rPr>
        <w:t>quy trình</w:t>
      </w:r>
    </w:p>
    <w:p w14:paraId="612C277F" w14:textId="77777777" w:rsidR="004E34AD" w:rsidRPr="002D41AA" w:rsidRDefault="004E34AD"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 xml:space="preserve">Bụi, khí thải từ buồng đốt lò đốt được quạt hút hút ra theo ống khói vào thiết bị hấp thụ. Tại đây, một số loại khí sinh ra trong quá trình đốt như bụi tro, NOx, CO2, CO, oxy dư… sẽ được hấp thụ. Tại tháp hấp thụ, dung dịch hấp thụ là nước được tái sử dụng sau khi qua hệ thống xử lý nước thải được dẫn bằng đường ống (ø34 mm) đến bồn chứa nước inox. Có 1 máy bơm công suất 2 HP bơm nước từ bồn chứa inox theo ống ø34 mm dẫn vào tháp hấp thụ. Bên trong tháp có 12 béc phun nước và 3 lá chắn khí thải. Khí thải được dẫn từ dưới đi lên theo hình chữ S qua 3 lá chắn khí thải, đồng thời nước được bơm liên tục từ đỉnh tháp xuống. Bụi tro trong không khí gặp dung dịch hấp thụ (nước) sẽ rơi xuống đáy tháp. Đáy tháp có van xả (ø114 mm) cho nước thải chứa bụi tro rơi xuống bồn chứa inox. Trong bồn chứa có bố trí 3 tấm lưới lọc, nước thải từ tháp đi qua 3 tấm lưới lọc để lắng lại các cặn tro bụi, sau đó theo đường ống chảy xuống hồ xử lý nước thải. </w:t>
      </w:r>
    </w:p>
    <w:p w14:paraId="75F421BA" w14:textId="313D27F0" w:rsidR="004E34AD" w:rsidRPr="002D41AA" w:rsidRDefault="004E34AD"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Khí thải sau khi qua tháp hấp thụ đạt QCVN 19:2009/BTNMT, cột B trước khi thải ra môi trường. Định kỳ hàng tuần bồn chứa inox và các tấm lưới lọc sẽ được vệ sinh và sử dụng lại. Phần cặn lắng phát sinh được Công ty thu gom và xử lý như chất thải rắn thông thường. Thông số kỹ thuật của hệ thống xử lý bụi, khí thải lò đốt được trình bày trong bảng sau:</w:t>
      </w:r>
    </w:p>
    <w:p w14:paraId="37861324" w14:textId="77777777" w:rsidR="002700EA" w:rsidRDefault="002700EA" w:rsidP="00D25F55">
      <w:pPr>
        <w:widowControl w:val="0"/>
        <w:spacing w:before="160" w:after="160" w:line="257" w:lineRule="auto"/>
        <w:ind w:firstLine="567"/>
        <w:jc w:val="both"/>
        <w:rPr>
          <w:rFonts w:ascii="Times New Roman" w:hAnsi="Times New Roman"/>
          <w:b w:val="0"/>
          <w:i/>
          <w:sz w:val="27"/>
          <w:szCs w:val="27"/>
        </w:rPr>
      </w:pPr>
      <w:bookmarkStart w:id="244" w:name="_Toc131428454"/>
      <w:r>
        <w:rPr>
          <w:rFonts w:ascii="Times New Roman" w:hAnsi="Times New Roman"/>
          <w:b w:val="0"/>
          <w:i/>
          <w:sz w:val="27"/>
          <w:szCs w:val="27"/>
        </w:rPr>
        <w:br w:type="page"/>
      </w:r>
    </w:p>
    <w:p w14:paraId="7B35CA6A" w14:textId="38873EEE" w:rsidR="00D25F55" w:rsidRPr="00EE4421" w:rsidRDefault="00D25F55" w:rsidP="00D25F55">
      <w:pPr>
        <w:widowControl w:val="0"/>
        <w:spacing w:before="160" w:after="160" w:line="257" w:lineRule="auto"/>
        <w:ind w:firstLine="567"/>
        <w:jc w:val="both"/>
        <w:rPr>
          <w:rFonts w:ascii="Times New Roman" w:hAnsi="Times New Roman"/>
          <w:b w:val="0"/>
          <w:bCs/>
          <w:i/>
          <w:color w:val="000000"/>
          <w:sz w:val="27"/>
          <w:szCs w:val="27"/>
        </w:rPr>
      </w:pPr>
      <w:r w:rsidRPr="00EE4421">
        <w:rPr>
          <w:rFonts w:ascii="Times New Roman" w:hAnsi="Times New Roman"/>
          <w:b w:val="0"/>
          <w:i/>
          <w:sz w:val="27"/>
          <w:szCs w:val="27"/>
        </w:rPr>
        <w:lastRenderedPageBreak/>
        <w:t xml:space="preserve">Bảng 3. </w:t>
      </w:r>
      <w:r w:rsidRPr="00EE4421">
        <w:rPr>
          <w:rFonts w:ascii="Times New Roman" w:hAnsi="Times New Roman"/>
          <w:b w:val="0"/>
          <w:i/>
          <w:sz w:val="27"/>
          <w:szCs w:val="27"/>
        </w:rPr>
        <w:fldChar w:fldCharType="begin"/>
      </w:r>
      <w:r w:rsidRPr="00EE4421">
        <w:rPr>
          <w:rFonts w:ascii="Times New Roman" w:hAnsi="Times New Roman"/>
          <w:b w:val="0"/>
          <w:i/>
          <w:sz w:val="27"/>
          <w:szCs w:val="27"/>
        </w:rPr>
        <w:instrText xml:space="preserve"> SEQ Bảng_3 \* ARABIC </w:instrText>
      </w:r>
      <w:r w:rsidRPr="00EE4421">
        <w:rPr>
          <w:rFonts w:ascii="Times New Roman" w:hAnsi="Times New Roman"/>
          <w:b w:val="0"/>
          <w:i/>
          <w:sz w:val="27"/>
          <w:szCs w:val="27"/>
        </w:rPr>
        <w:fldChar w:fldCharType="separate"/>
      </w:r>
      <w:r w:rsidR="00292678">
        <w:rPr>
          <w:rFonts w:ascii="Times New Roman" w:hAnsi="Times New Roman"/>
          <w:b w:val="0"/>
          <w:i/>
          <w:noProof/>
          <w:sz w:val="27"/>
          <w:szCs w:val="27"/>
        </w:rPr>
        <w:t>3</w:t>
      </w:r>
      <w:r w:rsidRPr="00EE4421">
        <w:rPr>
          <w:rFonts w:ascii="Times New Roman" w:hAnsi="Times New Roman"/>
          <w:b w:val="0"/>
          <w:i/>
          <w:sz w:val="27"/>
          <w:szCs w:val="27"/>
        </w:rPr>
        <w:fldChar w:fldCharType="end"/>
      </w:r>
      <w:r w:rsidRPr="00EE4421">
        <w:rPr>
          <w:rFonts w:ascii="Times New Roman" w:hAnsi="Times New Roman"/>
          <w:b w:val="0"/>
          <w:bCs/>
          <w:i/>
          <w:color w:val="000000"/>
          <w:sz w:val="27"/>
          <w:szCs w:val="27"/>
        </w:rPr>
        <w:t xml:space="preserve"> Thông số kỹ thuật của hệ thống xử lý khí thải lò đốt</w:t>
      </w:r>
      <w:bookmarkEnd w:id="244"/>
    </w:p>
    <w:tbl>
      <w:tblPr>
        <w:tblStyle w:val="TableGrid70"/>
        <w:tblW w:w="5000" w:type="pct"/>
        <w:tblLook w:val="04A0" w:firstRow="1" w:lastRow="0" w:firstColumn="1" w:lastColumn="0" w:noHBand="0" w:noVBand="1"/>
      </w:tblPr>
      <w:tblGrid>
        <w:gridCol w:w="729"/>
        <w:gridCol w:w="1939"/>
        <w:gridCol w:w="1108"/>
        <w:gridCol w:w="4172"/>
        <w:gridCol w:w="1242"/>
      </w:tblGrid>
      <w:tr w:rsidR="000779FE" w:rsidRPr="00EE4421" w14:paraId="004FD1B7" w14:textId="77777777" w:rsidTr="00F50D38">
        <w:trPr>
          <w:trHeight w:val="680"/>
          <w:tblHeader/>
        </w:trPr>
        <w:tc>
          <w:tcPr>
            <w:tcW w:w="396" w:type="pct"/>
            <w:shd w:val="clear" w:color="auto" w:fill="F2F2F2"/>
            <w:vAlign w:val="center"/>
          </w:tcPr>
          <w:p w14:paraId="2700E483" w14:textId="77777777" w:rsidR="000779FE" w:rsidRPr="00EE4421" w:rsidRDefault="000779FE" w:rsidP="000779FE">
            <w:pPr>
              <w:jc w:val="center"/>
              <w:rPr>
                <w:rFonts w:ascii="Times New Roman" w:hAnsi="Times New Roman"/>
                <w:sz w:val="27"/>
                <w:szCs w:val="27"/>
                <w:lang w:eastAsia="zh-CN"/>
              </w:rPr>
            </w:pPr>
            <w:r w:rsidRPr="00EE4421">
              <w:rPr>
                <w:rFonts w:ascii="Times New Roman" w:hAnsi="Times New Roman"/>
                <w:sz w:val="27"/>
                <w:szCs w:val="27"/>
                <w:lang w:eastAsia="zh-CN"/>
              </w:rPr>
              <w:t>STT</w:t>
            </w:r>
          </w:p>
        </w:tc>
        <w:tc>
          <w:tcPr>
            <w:tcW w:w="1055" w:type="pct"/>
            <w:shd w:val="clear" w:color="auto" w:fill="F2F2F2"/>
            <w:vAlign w:val="center"/>
          </w:tcPr>
          <w:p w14:paraId="684B33DA" w14:textId="77777777" w:rsidR="000779FE" w:rsidRPr="00EE4421" w:rsidRDefault="000779FE" w:rsidP="000779FE">
            <w:pPr>
              <w:jc w:val="center"/>
              <w:rPr>
                <w:rFonts w:ascii="Times New Roman" w:hAnsi="Times New Roman"/>
                <w:sz w:val="27"/>
                <w:szCs w:val="27"/>
                <w:lang w:eastAsia="zh-CN"/>
              </w:rPr>
            </w:pPr>
            <w:r w:rsidRPr="00EE4421">
              <w:rPr>
                <w:rFonts w:ascii="Times New Roman" w:hAnsi="Times New Roman"/>
                <w:sz w:val="27"/>
                <w:szCs w:val="27"/>
                <w:lang w:eastAsia="zh-CN"/>
              </w:rPr>
              <w:t>Tên thiết bị</w:t>
            </w:r>
          </w:p>
        </w:tc>
        <w:tc>
          <w:tcPr>
            <w:tcW w:w="603" w:type="pct"/>
            <w:shd w:val="clear" w:color="auto" w:fill="F2F2F2"/>
            <w:vAlign w:val="center"/>
          </w:tcPr>
          <w:p w14:paraId="2811303A" w14:textId="77777777" w:rsidR="000779FE" w:rsidRPr="00EE4421" w:rsidRDefault="000779FE" w:rsidP="000779FE">
            <w:pPr>
              <w:jc w:val="center"/>
              <w:rPr>
                <w:rFonts w:ascii="Times New Roman" w:hAnsi="Times New Roman"/>
                <w:sz w:val="27"/>
                <w:szCs w:val="27"/>
                <w:lang w:eastAsia="zh-CN"/>
              </w:rPr>
            </w:pPr>
            <w:r w:rsidRPr="00EE4421">
              <w:rPr>
                <w:rFonts w:ascii="Times New Roman" w:hAnsi="Times New Roman"/>
                <w:sz w:val="27"/>
                <w:szCs w:val="27"/>
                <w:lang w:eastAsia="zh-CN"/>
              </w:rPr>
              <w:t>Số lượng</w:t>
            </w:r>
          </w:p>
        </w:tc>
        <w:tc>
          <w:tcPr>
            <w:tcW w:w="2270" w:type="pct"/>
            <w:shd w:val="clear" w:color="auto" w:fill="F2F2F2"/>
            <w:vAlign w:val="center"/>
          </w:tcPr>
          <w:p w14:paraId="3673E87A" w14:textId="77777777" w:rsidR="000779FE" w:rsidRPr="00EE4421" w:rsidRDefault="000779FE" w:rsidP="000779FE">
            <w:pPr>
              <w:jc w:val="center"/>
              <w:rPr>
                <w:rFonts w:ascii="Times New Roman" w:hAnsi="Times New Roman"/>
                <w:sz w:val="27"/>
                <w:szCs w:val="27"/>
                <w:lang w:eastAsia="zh-CN"/>
              </w:rPr>
            </w:pPr>
            <w:r w:rsidRPr="00EE4421">
              <w:rPr>
                <w:rFonts w:ascii="Times New Roman" w:hAnsi="Times New Roman"/>
                <w:sz w:val="27"/>
                <w:szCs w:val="27"/>
                <w:lang w:eastAsia="zh-CN"/>
              </w:rPr>
              <w:t>Thông số kỹ thuật</w:t>
            </w:r>
          </w:p>
        </w:tc>
        <w:tc>
          <w:tcPr>
            <w:tcW w:w="676" w:type="pct"/>
            <w:shd w:val="clear" w:color="auto" w:fill="F2F2F2"/>
            <w:vAlign w:val="center"/>
          </w:tcPr>
          <w:p w14:paraId="17AA6E22" w14:textId="77777777" w:rsidR="000779FE" w:rsidRPr="00EE4421" w:rsidRDefault="000779FE" w:rsidP="000779FE">
            <w:pPr>
              <w:jc w:val="center"/>
              <w:rPr>
                <w:rFonts w:ascii="Times New Roman" w:hAnsi="Times New Roman"/>
                <w:sz w:val="27"/>
                <w:szCs w:val="27"/>
                <w:lang w:eastAsia="zh-CN"/>
              </w:rPr>
            </w:pPr>
            <w:r w:rsidRPr="00EE4421">
              <w:rPr>
                <w:rFonts w:ascii="Times New Roman" w:hAnsi="Times New Roman"/>
                <w:sz w:val="27"/>
                <w:szCs w:val="27"/>
                <w:lang w:eastAsia="zh-CN"/>
              </w:rPr>
              <w:t>Xuất xứ</w:t>
            </w:r>
          </w:p>
        </w:tc>
      </w:tr>
      <w:tr w:rsidR="000779FE" w:rsidRPr="00EE4421" w14:paraId="3B439C57" w14:textId="77777777" w:rsidTr="00F50D38">
        <w:trPr>
          <w:trHeight w:val="680"/>
        </w:trPr>
        <w:tc>
          <w:tcPr>
            <w:tcW w:w="396" w:type="pct"/>
            <w:vAlign w:val="center"/>
          </w:tcPr>
          <w:p w14:paraId="112D1846" w14:textId="77777777" w:rsidR="000779FE" w:rsidRPr="00EE4421" w:rsidRDefault="000779FE" w:rsidP="000779FE">
            <w:pPr>
              <w:jc w:val="center"/>
              <w:rPr>
                <w:rFonts w:ascii="Times New Roman" w:hAnsi="Times New Roman"/>
                <w:b w:val="0"/>
                <w:sz w:val="27"/>
                <w:szCs w:val="27"/>
                <w:highlight w:val="white"/>
                <w:lang w:eastAsia="zh-CN"/>
              </w:rPr>
            </w:pPr>
            <w:r w:rsidRPr="00EE4421">
              <w:rPr>
                <w:rFonts w:ascii="Times New Roman" w:hAnsi="Times New Roman"/>
                <w:b w:val="0"/>
                <w:sz w:val="27"/>
                <w:szCs w:val="27"/>
                <w:highlight w:val="white"/>
                <w:lang w:eastAsia="zh-CN"/>
              </w:rPr>
              <w:t>1</w:t>
            </w:r>
          </w:p>
        </w:tc>
        <w:tc>
          <w:tcPr>
            <w:tcW w:w="1055" w:type="pct"/>
            <w:vAlign w:val="center"/>
          </w:tcPr>
          <w:p w14:paraId="0A08F127" w14:textId="77777777" w:rsidR="000779FE" w:rsidRPr="00EE4421" w:rsidRDefault="000779FE" w:rsidP="000779FE">
            <w:pPr>
              <w:jc w:val="both"/>
              <w:rPr>
                <w:rFonts w:ascii="Times New Roman" w:hAnsi="Times New Roman"/>
                <w:b w:val="0"/>
                <w:sz w:val="27"/>
                <w:szCs w:val="27"/>
                <w:lang w:eastAsia="zh-CN"/>
              </w:rPr>
            </w:pPr>
            <w:r w:rsidRPr="00EE4421">
              <w:rPr>
                <w:rFonts w:ascii="Times New Roman" w:hAnsi="Times New Roman"/>
                <w:b w:val="0"/>
                <w:sz w:val="27"/>
                <w:szCs w:val="27"/>
                <w:lang w:eastAsia="zh-CN"/>
              </w:rPr>
              <w:t>Quạt hút</w:t>
            </w:r>
          </w:p>
        </w:tc>
        <w:tc>
          <w:tcPr>
            <w:tcW w:w="603" w:type="pct"/>
            <w:vAlign w:val="center"/>
          </w:tcPr>
          <w:p w14:paraId="14181E19" w14:textId="77777777" w:rsidR="000779FE" w:rsidRPr="00EE4421" w:rsidRDefault="000779FE" w:rsidP="000779FE">
            <w:pPr>
              <w:jc w:val="center"/>
              <w:rPr>
                <w:rFonts w:ascii="Times New Roman" w:hAnsi="Times New Roman"/>
                <w:b w:val="0"/>
                <w:sz w:val="27"/>
                <w:szCs w:val="27"/>
                <w:lang w:eastAsia="zh-CN"/>
              </w:rPr>
            </w:pPr>
            <w:r w:rsidRPr="00EE4421">
              <w:rPr>
                <w:rFonts w:ascii="Times New Roman" w:hAnsi="Times New Roman"/>
                <w:b w:val="0"/>
                <w:sz w:val="27"/>
                <w:szCs w:val="27"/>
                <w:lang w:eastAsia="zh-CN"/>
              </w:rPr>
              <w:t>02</w:t>
            </w:r>
          </w:p>
        </w:tc>
        <w:tc>
          <w:tcPr>
            <w:tcW w:w="2270" w:type="pct"/>
            <w:vAlign w:val="center"/>
          </w:tcPr>
          <w:p w14:paraId="7C476234" w14:textId="77777777" w:rsidR="000779FE" w:rsidRPr="00EE4421" w:rsidRDefault="000779FE" w:rsidP="000779FE">
            <w:pPr>
              <w:rPr>
                <w:rFonts w:ascii="Times New Roman" w:hAnsi="Times New Roman"/>
                <w:b w:val="0"/>
                <w:sz w:val="27"/>
                <w:szCs w:val="27"/>
                <w:lang w:eastAsia="zh-CN"/>
              </w:rPr>
            </w:pPr>
            <w:r w:rsidRPr="00EE4421">
              <w:rPr>
                <w:rFonts w:ascii="Times New Roman" w:hAnsi="Times New Roman"/>
                <w:b w:val="0"/>
                <w:sz w:val="27"/>
                <w:szCs w:val="27"/>
                <w:lang w:eastAsia="zh-CN"/>
              </w:rPr>
              <w:t>Động cơ Siemens 1.450 vòng/phút, 3 pha 380 V, 50 Hz;</w:t>
            </w:r>
          </w:p>
          <w:p w14:paraId="598F4EF8" w14:textId="77777777" w:rsidR="000779FE" w:rsidRPr="00EE4421" w:rsidRDefault="000779FE" w:rsidP="000779FE">
            <w:pPr>
              <w:rPr>
                <w:rFonts w:ascii="Times New Roman" w:hAnsi="Times New Roman"/>
                <w:b w:val="0"/>
                <w:sz w:val="27"/>
                <w:szCs w:val="27"/>
                <w:lang w:eastAsia="zh-CN"/>
              </w:rPr>
            </w:pPr>
            <w:r w:rsidRPr="00EE4421">
              <w:rPr>
                <w:rFonts w:ascii="Times New Roman" w:hAnsi="Times New Roman"/>
                <w:b w:val="0"/>
                <w:sz w:val="27"/>
                <w:szCs w:val="27"/>
                <w:lang w:eastAsia="zh-CN"/>
              </w:rPr>
              <w:t>Công suất: 15 kW.</w:t>
            </w:r>
          </w:p>
        </w:tc>
        <w:tc>
          <w:tcPr>
            <w:tcW w:w="676" w:type="pct"/>
            <w:vAlign w:val="center"/>
          </w:tcPr>
          <w:p w14:paraId="69D569AA" w14:textId="77777777" w:rsidR="000779FE" w:rsidRPr="00EE4421" w:rsidRDefault="000779FE" w:rsidP="000779FE">
            <w:pPr>
              <w:jc w:val="center"/>
              <w:rPr>
                <w:rFonts w:ascii="Times New Roman" w:hAnsi="Times New Roman"/>
                <w:b w:val="0"/>
                <w:sz w:val="27"/>
                <w:szCs w:val="27"/>
                <w:highlight w:val="white"/>
                <w:lang w:eastAsia="zh-CN"/>
              </w:rPr>
            </w:pPr>
            <w:r w:rsidRPr="00EE4421">
              <w:rPr>
                <w:rFonts w:ascii="Times New Roman" w:hAnsi="Times New Roman"/>
                <w:b w:val="0"/>
                <w:sz w:val="27"/>
                <w:szCs w:val="27"/>
                <w:highlight w:val="white"/>
                <w:lang w:eastAsia="zh-CN"/>
              </w:rPr>
              <w:t>Việt Nam</w:t>
            </w:r>
          </w:p>
        </w:tc>
      </w:tr>
      <w:tr w:rsidR="000779FE" w:rsidRPr="00EE4421" w14:paraId="32657D6E" w14:textId="77777777" w:rsidTr="00F50D38">
        <w:trPr>
          <w:trHeight w:val="680"/>
        </w:trPr>
        <w:tc>
          <w:tcPr>
            <w:tcW w:w="396" w:type="pct"/>
            <w:vAlign w:val="center"/>
          </w:tcPr>
          <w:p w14:paraId="2BD17991" w14:textId="77777777" w:rsidR="000779FE" w:rsidRPr="00EE4421" w:rsidRDefault="000779FE" w:rsidP="000779FE">
            <w:pPr>
              <w:jc w:val="center"/>
              <w:rPr>
                <w:rFonts w:ascii="Times New Roman" w:hAnsi="Times New Roman"/>
                <w:b w:val="0"/>
                <w:sz w:val="27"/>
                <w:szCs w:val="27"/>
                <w:highlight w:val="white"/>
                <w:lang w:eastAsia="zh-CN"/>
              </w:rPr>
            </w:pPr>
            <w:r w:rsidRPr="00EE4421">
              <w:rPr>
                <w:rFonts w:ascii="Times New Roman" w:hAnsi="Times New Roman"/>
                <w:b w:val="0"/>
                <w:sz w:val="27"/>
                <w:szCs w:val="27"/>
                <w:highlight w:val="white"/>
                <w:lang w:eastAsia="zh-CN"/>
              </w:rPr>
              <w:t>2</w:t>
            </w:r>
          </w:p>
        </w:tc>
        <w:tc>
          <w:tcPr>
            <w:tcW w:w="1055" w:type="pct"/>
            <w:vAlign w:val="center"/>
          </w:tcPr>
          <w:p w14:paraId="1E317FDA" w14:textId="77777777" w:rsidR="000779FE" w:rsidRPr="00EE4421" w:rsidRDefault="000779FE" w:rsidP="000779FE">
            <w:pPr>
              <w:jc w:val="both"/>
              <w:rPr>
                <w:rFonts w:ascii="Times New Roman" w:hAnsi="Times New Roman"/>
                <w:b w:val="0"/>
                <w:sz w:val="27"/>
                <w:szCs w:val="27"/>
                <w:highlight w:val="white"/>
                <w:lang w:eastAsia="zh-CN"/>
              </w:rPr>
            </w:pPr>
            <w:r w:rsidRPr="00EE4421">
              <w:rPr>
                <w:rFonts w:ascii="Times New Roman" w:hAnsi="Times New Roman"/>
                <w:b w:val="0"/>
                <w:sz w:val="27"/>
                <w:szCs w:val="27"/>
                <w:highlight w:val="white"/>
                <w:lang w:eastAsia="zh-CN"/>
              </w:rPr>
              <w:t>Tháp hấp thụ</w:t>
            </w:r>
          </w:p>
        </w:tc>
        <w:tc>
          <w:tcPr>
            <w:tcW w:w="603" w:type="pct"/>
            <w:vAlign w:val="center"/>
          </w:tcPr>
          <w:p w14:paraId="6C028F4E" w14:textId="77777777" w:rsidR="000779FE" w:rsidRPr="00EE4421" w:rsidRDefault="000779FE" w:rsidP="000779FE">
            <w:pPr>
              <w:jc w:val="center"/>
              <w:rPr>
                <w:rFonts w:ascii="Times New Roman" w:hAnsi="Times New Roman"/>
                <w:b w:val="0"/>
                <w:sz w:val="27"/>
                <w:szCs w:val="27"/>
                <w:highlight w:val="white"/>
                <w:lang w:eastAsia="zh-CN"/>
              </w:rPr>
            </w:pPr>
            <w:r w:rsidRPr="00EE4421">
              <w:rPr>
                <w:rFonts w:ascii="Times New Roman" w:hAnsi="Times New Roman"/>
                <w:b w:val="0"/>
                <w:sz w:val="27"/>
                <w:szCs w:val="27"/>
                <w:highlight w:val="white"/>
                <w:lang w:eastAsia="zh-CN"/>
              </w:rPr>
              <w:t>02</w:t>
            </w:r>
          </w:p>
        </w:tc>
        <w:tc>
          <w:tcPr>
            <w:tcW w:w="2270" w:type="pct"/>
            <w:vAlign w:val="center"/>
          </w:tcPr>
          <w:p w14:paraId="39409D9F" w14:textId="77777777" w:rsidR="000779FE" w:rsidRPr="00EE4421" w:rsidRDefault="000779FE" w:rsidP="000779FE">
            <w:pPr>
              <w:rPr>
                <w:rFonts w:ascii="Times New Roman" w:hAnsi="Times New Roman"/>
                <w:b w:val="0"/>
                <w:sz w:val="27"/>
                <w:szCs w:val="27"/>
                <w:highlight w:val="white"/>
                <w:lang w:eastAsia="zh-CN"/>
              </w:rPr>
            </w:pPr>
            <w:r w:rsidRPr="00EE4421">
              <w:rPr>
                <w:rFonts w:ascii="Times New Roman" w:hAnsi="Times New Roman"/>
                <w:b w:val="0"/>
                <w:sz w:val="27"/>
                <w:szCs w:val="27"/>
                <w:highlight w:val="white"/>
                <w:lang w:eastAsia="zh-CN"/>
              </w:rPr>
              <w:t>Chất liệu: inox sus 304, dày 3 mm;</w:t>
            </w:r>
          </w:p>
          <w:p w14:paraId="7EEBA105" w14:textId="77777777" w:rsidR="000779FE" w:rsidRPr="00EE4421" w:rsidRDefault="000779FE" w:rsidP="000779FE">
            <w:pPr>
              <w:rPr>
                <w:rFonts w:ascii="Times New Roman" w:hAnsi="Times New Roman"/>
                <w:b w:val="0"/>
                <w:sz w:val="27"/>
                <w:szCs w:val="27"/>
                <w:highlight w:val="white"/>
                <w:lang w:eastAsia="zh-CN"/>
              </w:rPr>
            </w:pPr>
            <w:r w:rsidRPr="00EE4421">
              <w:rPr>
                <w:rFonts w:ascii="Times New Roman" w:hAnsi="Times New Roman"/>
                <w:b w:val="0"/>
                <w:sz w:val="27"/>
                <w:szCs w:val="27"/>
                <w:highlight w:val="white"/>
                <w:lang w:eastAsia="zh-CN"/>
              </w:rPr>
              <w:t>Kích thước: 15200 mm x 1500 mm.</w:t>
            </w:r>
          </w:p>
        </w:tc>
        <w:tc>
          <w:tcPr>
            <w:tcW w:w="676" w:type="pct"/>
            <w:vAlign w:val="center"/>
          </w:tcPr>
          <w:p w14:paraId="308D28DD" w14:textId="77777777" w:rsidR="000779FE" w:rsidRPr="00EE4421" w:rsidRDefault="000779FE" w:rsidP="000779FE">
            <w:pPr>
              <w:spacing w:before="120" w:after="120"/>
              <w:jc w:val="center"/>
              <w:rPr>
                <w:rFonts w:ascii="Times New Roman" w:hAnsi="Times New Roman"/>
                <w:b w:val="0"/>
                <w:sz w:val="27"/>
                <w:szCs w:val="27"/>
                <w:lang w:eastAsia="zh-CN"/>
              </w:rPr>
            </w:pPr>
            <w:r w:rsidRPr="00EE4421">
              <w:rPr>
                <w:rFonts w:ascii="Times New Roman" w:hAnsi="Times New Roman"/>
                <w:b w:val="0"/>
                <w:sz w:val="27"/>
                <w:szCs w:val="27"/>
                <w:highlight w:val="white"/>
                <w:lang w:eastAsia="zh-CN"/>
              </w:rPr>
              <w:t>Việt Nam</w:t>
            </w:r>
          </w:p>
        </w:tc>
      </w:tr>
      <w:tr w:rsidR="000779FE" w:rsidRPr="00EE4421" w14:paraId="773A162A" w14:textId="77777777" w:rsidTr="00F50D38">
        <w:trPr>
          <w:trHeight w:val="680"/>
        </w:trPr>
        <w:tc>
          <w:tcPr>
            <w:tcW w:w="396" w:type="pct"/>
            <w:vAlign w:val="center"/>
          </w:tcPr>
          <w:p w14:paraId="7A89A1F3" w14:textId="77777777" w:rsidR="000779FE" w:rsidRPr="00EE4421" w:rsidRDefault="000779FE" w:rsidP="000779FE">
            <w:pPr>
              <w:jc w:val="center"/>
              <w:rPr>
                <w:rFonts w:ascii="Times New Roman" w:hAnsi="Times New Roman"/>
                <w:b w:val="0"/>
                <w:sz w:val="27"/>
                <w:szCs w:val="27"/>
                <w:highlight w:val="white"/>
                <w:lang w:eastAsia="zh-CN"/>
              </w:rPr>
            </w:pPr>
            <w:r w:rsidRPr="00EE4421">
              <w:rPr>
                <w:rFonts w:ascii="Times New Roman" w:hAnsi="Times New Roman"/>
                <w:b w:val="0"/>
                <w:sz w:val="27"/>
                <w:szCs w:val="27"/>
                <w:highlight w:val="white"/>
                <w:lang w:eastAsia="zh-CN"/>
              </w:rPr>
              <w:t>3</w:t>
            </w:r>
          </w:p>
        </w:tc>
        <w:tc>
          <w:tcPr>
            <w:tcW w:w="1055" w:type="pct"/>
            <w:vAlign w:val="center"/>
          </w:tcPr>
          <w:p w14:paraId="0D16E1F0" w14:textId="77777777" w:rsidR="000779FE" w:rsidRPr="00EE4421" w:rsidRDefault="000779FE" w:rsidP="000779FE">
            <w:pPr>
              <w:jc w:val="both"/>
              <w:rPr>
                <w:rFonts w:ascii="Times New Roman" w:hAnsi="Times New Roman"/>
                <w:b w:val="0"/>
                <w:sz w:val="27"/>
                <w:szCs w:val="27"/>
                <w:highlight w:val="white"/>
                <w:lang w:eastAsia="zh-CN"/>
              </w:rPr>
            </w:pPr>
            <w:r w:rsidRPr="00EE4421">
              <w:rPr>
                <w:rFonts w:ascii="Times New Roman" w:hAnsi="Times New Roman"/>
                <w:b w:val="0"/>
                <w:sz w:val="27"/>
                <w:szCs w:val="27"/>
                <w:highlight w:val="white"/>
                <w:lang w:eastAsia="zh-CN"/>
              </w:rPr>
              <w:t>Ống khói</w:t>
            </w:r>
          </w:p>
        </w:tc>
        <w:tc>
          <w:tcPr>
            <w:tcW w:w="603" w:type="pct"/>
            <w:vAlign w:val="center"/>
          </w:tcPr>
          <w:p w14:paraId="41E67500" w14:textId="77777777" w:rsidR="000779FE" w:rsidRPr="00EE4421" w:rsidRDefault="000779FE" w:rsidP="000779FE">
            <w:pPr>
              <w:spacing w:before="120" w:after="120"/>
              <w:jc w:val="center"/>
              <w:rPr>
                <w:rFonts w:ascii="Times New Roman" w:hAnsi="Times New Roman"/>
                <w:b w:val="0"/>
                <w:sz w:val="27"/>
                <w:szCs w:val="27"/>
                <w:lang w:eastAsia="zh-CN"/>
              </w:rPr>
            </w:pPr>
            <w:r w:rsidRPr="00EE4421">
              <w:rPr>
                <w:rFonts w:ascii="Times New Roman" w:hAnsi="Times New Roman"/>
                <w:b w:val="0"/>
                <w:sz w:val="27"/>
                <w:szCs w:val="27"/>
                <w:highlight w:val="white"/>
                <w:lang w:eastAsia="zh-CN"/>
              </w:rPr>
              <w:t>02</w:t>
            </w:r>
          </w:p>
        </w:tc>
        <w:tc>
          <w:tcPr>
            <w:tcW w:w="2270" w:type="pct"/>
            <w:vAlign w:val="center"/>
          </w:tcPr>
          <w:p w14:paraId="41235F69" w14:textId="77777777" w:rsidR="000779FE" w:rsidRPr="00EE4421" w:rsidRDefault="000779FE" w:rsidP="000779FE">
            <w:pPr>
              <w:rPr>
                <w:rFonts w:ascii="Times New Roman" w:hAnsi="Times New Roman"/>
                <w:b w:val="0"/>
                <w:sz w:val="27"/>
                <w:szCs w:val="27"/>
                <w:highlight w:val="white"/>
                <w:lang w:eastAsia="zh-CN"/>
              </w:rPr>
            </w:pPr>
            <w:r w:rsidRPr="00EE4421">
              <w:rPr>
                <w:rFonts w:ascii="Times New Roman" w:hAnsi="Times New Roman"/>
                <w:b w:val="0"/>
                <w:sz w:val="27"/>
                <w:szCs w:val="27"/>
                <w:highlight w:val="white"/>
                <w:lang w:eastAsia="zh-CN"/>
              </w:rPr>
              <w:t>Chất liệu: inox sus 304, dày 3 mm;</w:t>
            </w:r>
          </w:p>
          <w:p w14:paraId="051013E4" w14:textId="77777777" w:rsidR="000779FE" w:rsidRPr="00EE4421" w:rsidRDefault="000779FE" w:rsidP="000779FE">
            <w:pPr>
              <w:rPr>
                <w:rFonts w:ascii="Times New Roman" w:hAnsi="Times New Roman"/>
                <w:b w:val="0"/>
                <w:sz w:val="27"/>
                <w:szCs w:val="27"/>
                <w:highlight w:val="white"/>
                <w:lang w:eastAsia="zh-CN"/>
              </w:rPr>
            </w:pPr>
            <w:r w:rsidRPr="00EE4421">
              <w:rPr>
                <w:rFonts w:ascii="Times New Roman" w:hAnsi="Times New Roman"/>
                <w:b w:val="0"/>
                <w:sz w:val="27"/>
                <w:szCs w:val="27"/>
                <w:highlight w:val="white"/>
                <w:lang w:eastAsia="zh-CN"/>
              </w:rPr>
              <w:t>Kích thước: 9700 mm x 500 mm.</w:t>
            </w:r>
          </w:p>
        </w:tc>
        <w:tc>
          <w:tcPr>
            <w:tcW w:w="676" w:type="pct"/>
            <w:vAlign w:val="center"/>
          </w:tcPr>
          <w:p w14:paraId="54D7D603" w14:textId="77777777" w:rsidR="000779FE" w:rsidRPr="00EE4421" w:rsidRDefault="000779FE" w:rsidP="000779FE">
            <w:pPr>
              <w:spacing w:before="120" w:after="120"/>
              <w:jc w:val="center"/>
              <w:rPr>
                <w:rFonts w:ascii="Times New Roman" w:hAnsi="Times New Roman"/>
                <w:b w:val="0"/>
                <w:sz w:val="27"/>
                <w:szCs w:val="27"/>
                <w:lang w:eastAsia="zh-CN"/>
              </w:rPr>
            </w:pPr>
            <w:r w:rsidRPr="00EE4421">
              <w:rPr>
                <w:rFonts w:ascii="Times New Roman" w:hAnsi="Times New Roman"/>
                <w:b w:val="0"/>
                <w:sz w:val="27"/>
                <w:szCs w:val="27"/>
                <w:highlight w:val="white"/>
                <w:lang w:eastAsia="zh-CN"/>
              </w:rPr>
              <w:t>Việt Nam</w:t>
            </w:r>
          </w:p>
        </w:tc>
      </w:tr>
      <w:tr w:rsidR="000779FE" w:rsidRPr="00EE4421" w14:paraId="1B41D766" w14:textId="77777777" w:rsidTr="00F50D38">
        <w:trPr>
          <w:trHeight w:val="680"/>
        </w:trPr>
        <w:tc>
          <w:tcPr>
            <w:tcW w:w="396" w:type="pct"/>
            <w:vAlign w:val="center"/>
          </w:tcPr>
          <w:p w14:paraId="0A714ABD" w14:textId="77777777" w:rsidR="000779FE" w:rsidRPr="00EE4421" w:rsidRDefault="000779FE" w:rsidP="000779FE">
            <w:pPr>
              <w:jc w:val="center"/>
              <w:rPr>
                <w:rFonts w:ascii="Times New Roman" w:hAnsi="Times New Roman"/>
                <w:b w:val="0"/>
                <w:sz w:val="27"/>
                <w:szCs w:val="27"/>
                <w:highlight w:val="white"/>
                <w:lang w:eastAsia="zh-CN"/>
              </w:rPr>
            </w:pPr>
            <w:r w:rsidRPr="00EE4421">
              <w:rPr>
                <w:rFonts w:ascii="Times New Roman" w:hAnsi="Times New Roman"/>
                <w:b w:val="0"/>
                <w:sz w:val="27"/>
                <w:szCs w:val="27"/>
                <w:highlight w:val="white"/>
                <w:lang w:eastAsia="zh-CN"/>
              </w:rPr>
              <w:t>4</w:t>
            </w:r>
          </w:p>
        </w:tc>
        <w:tc>
          <w:tcPr>
            <w:tcW w:w="1055" w:type="pct"/>
            <w:vAlign w:val="center"/>
          </w:tcPr>
          <w:p w14:paraId="374CE357" w14:textId="77777777" w:rsidR="000779FE" w:rsidRPr="00EE4421" w:rsidRDefault="000779FE" w:rsidP="000779FE">
            <w:pPr>
              <w:jc w:val="both"/>
              <w:rPr>
                <w:rFonts w:ascii="Times New Roman" w:hAnsi="Times New Roman"/>
                <w:b w:val="0"/>
                <w:sz w:val="27"/>
                <w:szCs w:val="27"/>
                <w:highlight w:val="white"/>
                <w:lang w:eastAsia="zh-CN"/>
              </w:rPr>
            </w:pPr>
            <w:r w:rsidRPr="00EE4421">
              <w:rPr>
                <w:rFonts w:ascii="Times New Roman" w:hAnsi="Times New Roman"/>
                <w:b w:val="0"/>
                <w:sz w:val="27"/>
                <w:szCs w:val="27"/>
                <w:highlight w:val="white"/>
                <w:lang w:eastAsia="zh-CN"/>
              </w:rPr>
              <w:t xml:space="preserve">Bồn chứa </w:t>
            </w:r>
          </w:p>
        </w:tc>
        <w:tc>
          <w:tcPr>
            <w:tcW w:w="603" w:type="pct"/>
            <w:vAlign w:val="center"/>
          </w:tcPr>
          <w:p w14:paraId="1BBA60AB" w14:textId="77777777" w:rsidR="000779FE" w:rsidRPr="00EE4421" w:rsidRDefault="000779FE" w:rsidP="000779FE">
            <w:pPr>
              <w:jc w:val="center"/>
              <w:rPr>
                <w:rFonts w:ascii="Times New Roman" w:hAnsi="Times New Roman"/>
                <w:b w:val="0"/>
                <w:sz w:val="27"/>
                <w:szCs w:val="27"/>
                <w:highlight w:val="white"/>
                <w:lang w:eastAsia="zh-CN"/>
              </w:rPr>
            </w:pPr>
            <w:r w:rsidRPr="00EE4421">
              <w:rPr>
                <w:rFonts w:ascii="Times New Roman" w:hAnsi="Times New Roman"/>
                <w:b w:val="0"/>
                <w:sz w:val="27"/>
                <w:szCs w:val="27"/>
                <w:highlight w:val="white"/>
                <w:lang w:eastAsia="zh-CN"/>
              </w:rPr>
              <w:t>04</w:t>
            </w:r>
          </w:p>
        </w:tc>
        <w:tc>
          <w:tcPr>
            <w:tcW w:w="2270" w:type="pct"/>
            <w:vAlign w:val="center"/>
          </w:tcPr>
          <w:p w14:paraId="581B2E5A" w14:textId="77777777" w:rsidR="000779FE" w:rsidRPr="00EE4421" w:rsidRDefault="000779FE" w:rsidP="000779FE">
            <w:pPr>
              <w:rPr>
                <w:rFonts w:ascii="Times New Roman" w:hAnsi="Times New Roman"/>
                <w:b w:val="0"/>
                <w:sz w:val="27"/>
                <w:szCs w:val="27"/>
                <w:highlight w:val="white"/>
                <w:lang w:eastAsia="zh-CN"/>
              </w:rPr>
            </w:pPr>
            <w:r w:rsidRPr="00EE4421">
              <w:rPr>
                <w:rFonts w:ascii="Times New Roman" w:hAnsi="Times New Roman"/>
                <w:b w:val="0"/>
                <w:sz w:val="27"/>
                <w:szCs w:val="27"/>
                <w:highlight w:val="white"/>
                <w:lang w:eastAsia="zh-CN"/>
              </w:rPr>
              <w:t>Vật liệu: inox sus 304, dày 3 mm;</w:t>
            </w:r>
          </w:p>
          <w:p w14:paraId="25CE0F4F" w14:textId="77777777" w:rsidR="000779FE" w:rsidRPr="00EE4421" w:rsidRDefault="000779FE" w:rsidP="000779FE">
            <w:pPr>
              <w:rPr>
                <w:rFonts w:ascii="Times New Roman" w:hAnsi="Times New Roman"/>
                <w:b w:val="0"/>
                <w:sz w:val="27"/>
                <w:szCs w:val="27"/>
                <w:highlight w:val="white"/>
                <w:lang w:eastAsia="zh-CN"/>
              </w:rPr>
            </w:pPr>
            <w:r w:rsidRPr="00EE4421">
              <w:rPr>
                <w:rFonts w:ascii="Times New Roman" w:hAnsi="Times New Roman"/>
                <w:b w:val="0"/>
                <w:sz w:val="27"/>
                <w:szCs w:val="27"/>
                <w:highlight w:val="white"/>
                <w:lang w:eastAsia="zh-CN"/>
              </w:rPr>
              <w:t>Kích thước: 800 mm x 1200 mm.</w:t>
            </w:r>
          </w:p>
        </w:tc>
        <w:tc>
          <w:tcPr>
            <w:tcW w:w="676" w:type="pct"/>
            <w:vAlign w:val="center"/>
          </w:tcPr>
          <w:p w14:paraId="6D2E10A7" w14:textId="77777777" w:rsidR="000779FE" w:rsidRPr="00EE4421" w:rsidRDefault="000779FE" w:rsidP="000779FE">
            <w:pPr>
              <w:spacing w:before="120" w:after="120"/>
              <w:jc w:val="center"/>
              <w:rPr>
                <w:rFonts w:ascii="Times New Roman" w:hAnsi="Times New Roman"/>
                <w:b w:val="0"/>
                <w:sz w:val="27"/>
                <w:szCs w:val="27"/>
                <w:lang w:eastAsia="zh-CN"/>
              </w:rPr>
            </w:pPr>
            <w:r w:rsidRPr="00EE4421">
              <w:rPr>
                <w:rFonts w:ascii="Times New Roman" w:hAnsi="Times New Roman"/>
                <w:b w:val="0"/>
                <w:sz w:val="27"/>
                <w:szCs w:val="27"/>
                <w:highlight w:val="white"/>
                <w:lang w:eastAsia="zh-CN"/>
              </w:rPr>
              <w:t>Việt Nam</w:t>
            </w:r>
          </w:p>
        </w:tc>
      </w:tr>
    </w:tbl>
    <w:p w14:paraId="141407E2" w14:textId="77777777" w:rsidR="00F50D38" w:rsidRPr="00EE4421" w:rsidRDefault="00F50D38" w:rsidP="00F50D38">
      <w:pPr>
        <w:pStyle w:val="MUC3"/>
        <w:jc w:val="right"/>
        <w:outlineLvl w:val="9"/>
        <w:rPr>
          <w:b w:val="0"/>
          <w:bCs/>
          <w:i/>
          <w:sz w:val="27"/>
          <w:szCs w:val="27"/>
          <w:lang w:val="en-US"/>
        </w:rPr>
      </w:pPr>
      <w:r w:rsidRPr="00EE4421">
        <w:rPr>
          <w:b w:val="0"/>
          <w:bCs/>
          <w:i/>
          <w:sz w:val="27"/>
          <w:szCs w:val="27"/>
          <w:lang w:val="en-US"/>
        </w:rPr>
        <w:t>Nguồn: Công ty TNHH Thành Vi, 2023</w:t>
      </w:r>
    </w:p>
    <w:p w14:paraId="1365B4A0" w14:textId="77777777" w:rsidR="00E12415" w:rsidRDefault="004E34AD" w:rsidP="002700EA">
      <w:pPr>
        <w:pStyle w:val="MUC1"/>
        <w:spacing w:before="120" w:after="0" w:line="240" w:lineRule="auto"/>
        <w:ind w:firstLine="567"/>
        <w:jc w:val="both"/>
        <w:outlineLvl w:val="1"/>
        <w:rPr>
          <w:sz w:val="28"/>
          <w:szCs w:val="28"/>
        </w:rPr>
      </w:pPr>
      <w:bookmarkStart w:id="245" w:name="_Toc135052361"/>
      <w:r w:rsidRPr="00E12415">
        <w:rPr>
          <w:sz w:val="28"/>
          <w:szCs w:val="28"/>
        </w:rPr>
        <w:t xml:space="preserve">3. </w:t>
      </w:r>
      <w:r w:rsidR="00E12415">
        <w:rPr>
          <w:sz w:val="28"/>
          <w:szCs w:val="28"/>
        </w:rPr>
        <w:t>Công trình lưu giữ, xử lý chất thải rắn thông thường</w:t>
      </w:r>
      <w:bookmarkEnd w:id="245"/>
    </w:p>
    <w:p w14:paraId="626291C5" w14:textId="3EA4CE09" w:rsidR="004E34AD" w:rsidRPr="00291A0C" w:rsidRDefault="004E34AD" w:rsidP="002700EA">
      <w:pPr>
        <w:pStyle w:val="MUC1"/>
        <w:spacing w:before="120" w:after="0" w:line="240" w:lineRule="auto"/>
        <w:ind w:firstLine="567"/>
        <w:jc w:val="both"/>
        <w:outlineLvl w:val="2"/>
        <w:rPr>
          <w:color w:val="000000" w:themeColor="text1"/>
          <w:sz w:val="28"/>
          <w:szCs w:val="28"/>
        </w:rPr>
      </w:pPr>
      <w:bookmarkStart w:id="246" w:name="_Toc135052362"/>
      <w:r w:rsidRPr="00291A0C">
        <w:rPr>
          <w:color w:val="000000" w:themeColor="text1"/>
          <w:sz w:val="28"/>
          <w:szCs w:val="28"/>
        </w:rPr>
        <w:t>3.1. Chất thải rắn sinh hoạt</w:t>
      </w:r>
      <w:bookmarkEnd w:id="246"/>
    </w:p>
    <w:p w14:paraId="3CEF80C9" w14:textId="44FADAEE" w:rsidR="004B2554" w:rsidRPr="002D41AA" w:rsidRDefault="004B2554"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Công ty đã bố trí các thùng đựng rác tại khu vực văn phòng, khu vực xưởng sản xuất, ký hợp đồng với đơn vị chức năng thu gom, v</w:t>
      </w:r>
      <w:r w:rsidR="007C6F40" w:rsidRPr="002D41AA">
        <w:rPr>
          <w:rFonts w:ascii="Times New Roman" w:hAnsi="Times New Roman"/>
          <w:b w:val="0"/>
          <w:color w:val="000000"/>
          <w:sz w:val="28"/>
          <w:szCs w:val="28"/>
        </w:rPr>
        <w:t>ậ</w:t>
      </w:r>
      <w:r w:rsidRPr="002D41AA">
        <w:rPr>
          <w:rFonts w:ascii="Times New Roman" w:hAnsi="Times New Roman"/>
          <w:b w:val="0"/>
          <w:color w:val="000000"/>
          <w:sz w:val="28"/>
          <w:szCs w:val="28"/>
        </w:rPr>
        <w:t>n chuyển để xử lý theo quy định.</w:t>
      </w:r>
    </w:p>
    <w:p w14:paraId="7A7F0D87" w14:textId="77777777" w:rsidR="004E34AD" w:rsidRPr="002D41AA" w:rsidRDefault="004E34AD"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 xml:space="preserve">Toàn bộ chất thải rắn phát sinh được tiến hành phân loại tại nguồn trong khâu tồn trữ trước khi được thu gom, vận chuyển và xử lý theo quy định. </w:t>
      </w:r>
    </w:p>
    <w:p w14:paraId="7736E183" w14:textId="23E764EC" w:rsidR="004E34AD" w:rsidRPr="002D41AA" w:rsidRDefault="004E34AD"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Chất thải rắn sinh hoạt phát sinh khoảng 5 kg/ngày được chứa trong các thùng rác có nắp đậy kín được bố trí ngay tại các nơi phát sinh như nhà vệ sinh, văn phòng, nhà bếp, dọc lối đi và được Công ty hợp đồng với Hợp tác xã vệ sinh môi trường</w:t>
      </w:r>
      <w:r w:rsidR="0077488D" w:rsidRPr="002D41AA">
        <w:rPr>
          <w:rFonts w:ascii="Times New Roman" w:hAnsi="Times New Roman"/>
          <w:b w:val="0"/>
          <w:color w:val="000000"/>
          <w:sz w:val="28"/>
          <w:szCs w:val="28"/>
        </w:rPr>
        <w:t xml:space="preserve"> </w:t>
      </w:r>
      <w:r w:rsidRPr="002D41AA">
        <w:rPr>
          <w:rFonts w:ascii="Times New Roman" w:hAnsi="Times New Roman"/>
          <w:b w:val="0"/>
          <w:color w:val="000000"/>
          <w:sz w:val="28"/>
          <w:szCs w:val="28"/>
        </w:rPr>
        <w:t xml:space="preserve">thu gom rác Gò Dầu thu gom </w:t>
      </w:r>
      <w:r w:rsidR="0077488D" w:rsidRPr="002D41AA">
        <w:rPr>
          <w:rFonts w:ascii="Times New Roman" w:hAnsi="Times New Roman"/>
          <w:b w:val="0"/>
          <w:color w:val="000000"/>
          <w:sz w:val="28"/>
          <w:szCs w:val="28"/>
        </w:rPr>
        <w:t>theo quy định</w:t>
      </w:r>
      <w:r w:rsidRPr="002D41AA">
        <w:rPr>
          <w:rFonts w:ascii="Times New Roman" w:hAnsi="Times New Roman"/>
          <w:b w:val="0"/>
          <w:color w:val="000000"/>
          <w:sz w:val="28"/>
          <w:szCs w:val="28"/>
        </w:rPr>
        <w:t xml:space="preserve">. </w:t>
      </w:r>
    </w:p>
    <w:p w14:paraId="0F7646F8" w14:textId="43AC9584" w:rsidR="004E34AD" w:rsidRPr="00291A0C" w:rsidRDefault="004E34AD" w:rsidP="002700EA">
      <w:pPr>
        <w:pStyle w:val="MUC1"/>
        <w:spacing w:before="120" w:after="0" w:line="240" w:lineRule="auto"/>
        <w:ind w:firstLine="567"/>
        <w:jc w:val="both"/>
        <w:outlineLvl w:val="2"/>
        <w:rPr>
          <w:color w:val="000000" w:themeColor="text1"/>
          <w:sz w:val="28"/>
          <w:szCs w:val="28"/>
        </w:rPr>
      </w:pPr>
      <w:bookmarkStart w:id="247" w:name="_Toc135052363"/>
      <w:r w:rsidRPr="00291A0C">
        <w:rPr>
          <w:color w:val="000000" w:themeColor="text1"/>
          <w:sz w:val="28"/>
          <w:szCs w:val="28"/>
        </w:rPr>
        <w:t>3.</w:t>
      </w:r>
      <w:r w:rsidR="00EA2A03" w:rsidRPr="00291A0C">
        <w:rPr>
          <w:color w:val="000000" w:themeColor="text1"/>
          <w:sz w:val="28"/>
          <w:szCs w:val="28"/>
        </w:rPr>
        <w:t>2</w:t>
      </w:r>
      <w:r w:rsidRPr="00291A0C">
        <w:rPr>
          <w:color w:val="000000" w:themeColor="text1"/>
          <w:sz w:val="28"/>
          <w:szCs w:val="28"/>
        </w:rPr>
        <w:t xml:space="preserve">. Chất thải rắn </w:t>
      </w:r>
      <w:r w:rsidR="004B2554" w:rsidRPr="00291A0C">
        <w:rPr>
          <w:color w:val="000000" w:themeColor="text1"/>
          <w:sz w:val="28"/>
          <w:szCs w:val="28"/>
        </w:rPr>
        <w:t xml:space="preserve">công nghiệp </w:t>
      </w:r>
      <w:r w:rsidRPr="00291A0C">
        <w:rPr>
          <w:color w:val="000000" w:themeColor="text1"/>
          <w:sz w:val="28"/>
          <w:szCs w:val="28"/>
        </w:rPr>
        <w:t>thông thường</w:t>
      </w:r>
      <w:bookmarkEnd w:id="247"/>
    </w:p>
    <w:p w14:paraId="5D496367" w14:textId="77777777" w:rsidR="0077488D" w:rsidRPr="002D41AA" w:rsidRDefault="004B2554"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Công ty</w:t>
      </w:r>
      <w:r w:rsidR="0077488D" w:rsidRPr="002D41AA">
        <w:rPr>
          <w:rFonts w:ascii="Times New Roman" w:hAnsi="Times New Roman"/>
          <w:b w:val="0"/>
          <w:color w:val="000000"/>
          <w:sz w:val="28"/>
          <w:szCs w:val="28"/>
        </w:rPr>
        <w:t xml:space="preserve"> thực hiện việc thu gom, phân loại chất thải rắn thông thường và lưu trữ trong khu vực có mái che.</w:t>
      </w:r>
    </w:p>
    <w:p w14:paraId="053A8507" w14:textId="77777777" w:rsidR="0077488D" w:rsidRPr="002D41AA" w:rsidRDefault="0077488D"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Tro phát sinh từ lò đốt cấp nhiệt cho lò sấy được thu gom, vô bao chuyển cho đơn vị có nhu cầu làm chất cải tạo đất.</w:t>
      </w:r>
    </w:p>
    <w:p w14:paraId="3982CA46" w14:textId="77777777" w:rsidR="0077488D" w:rsidRPr="002D41AA" w:rsidRDefault="0077488D"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Các loại chất thải rắn công nghiệp thông thường không tái sử dụng được Công ty thu gom về khu vực có mái che để lưu giữ tạm chuyển cho đơn vị thu gom chất thải rắn sinh hoạt thu gom theo quy định.</w:t>
      </w:r>
    </w:p>
    <w:p w14:paraId="1D83D4C8" w14:textId="77777777" w:rsidR="002B6EEA" w:rsidRDefault="004E34AD" w:rsidP="002700EA">
      <w:pPr>
        <w:pStyle w:val="MUC1"/>
        <w:spacing w:before="120" w:after="0" w:line="240" w:lineRule="auto"/>
        <w:ind w:firstLine="567"/>
        <w:jc w:val="both"/>
        <w:outlineLvl w:val="1"/>
        <w:rPr>
          <w:sz w:val="28"/>
          <w:szCs w:val="28"/>
        </w:rPr>
      </w:pPr>
      <w:bookmarkStart w:id="248" w:name="_Toc135052364"/>
      <w:r w:rsidRPr="002B6EEA">
        <w:rPr>
          <w:sz w:val="28"/>
          <w:szCs w:val="28"/>
        </w:rPr>
        <w:t xml:space="preserve">4. </w:t>
      </w:r>
      <w:r w:rsidR="002B6EEA">
        <w:rPr>
          <w:sz w:val="28"/>
          <w:szCs w:val="28"/>
        </w:rPr>
        <w:t>Công trình lưu giữ, xử lý chất thải nguy hại</w:t>
      </w:r>
      <w:bookmarkEnd w:id="248"/>
    </w:p>
    <w:p w14:paraId="6E7C284A" w14:textId="2B7519C0" w:rsidR="004E34AD" w:rsidRPr="002D41AA" w:rsidRDefault="004E34AD"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Công ty đã xây dựng kho lưu giữ CTNH (với diện tích 29 m</w:t>
      </w:r>
      <w:r w:rsidRPr="002D41AA">
        <w:rPr>
          <w:rFonts w:ascii="Times New Roman" w:hAnsi="Times New Roman"/>
          <w:b w:val="0"/>
          <w:color w:val="000000"/>
          <w:sz w:val="28"/>
          <w:szCs w:val="28"/>
          <w:vertAlign w:val="superscript"/>
        </w:rPr>
        <w:t>2</w:t>
      </w:r>
      <w:r w:rsidRPr="002D41AA">
        <w:rPr>
          <w:rFonts w:ascii="Times New Roman" w:hAnsi="Times New Roman"/>
          <w:b w:val="0"/>
          <w:color w:val="000000"/>
          <w:sz w:val="28"/>
          <w:szCs w:val="28"/>
        </w:rPr>
        <w:t xml:space="preserve">, ngang 3m x dài 2,7m x cao 3,6m) và thực hiện phân loại, dán nhãn chất thải lưu giữ trong kho theo đúng quy định. </w:t>
      </w:r>
    </w:p>
    <w:p w14:paraId="2C228610" w14:textId="018DB778" w:rsidR="004E34AD" w:rsidRPr="002D41AA" w:rsidRDefault="004E34AD"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lastRenderedPageBreak/>
        <w:t>Công ty đã đăng ký Sổ chủ nguồn chất thải nguy hại về Sở Tài nguyên và Môi trường mã số QLCTNH: 72000120.T ngày 18 tháng 10 năm 2010</w:t>
      </w:r>
      <w:r w:rsidR="007F08B1" w:rsidRPr="002D41AA">
        <w:rPr>
          <w:rFonts w:ascii="Times New Roman" w:hAnsi="Times New Roman"/>
          <w:b w:val="0"/>
          <w:color w:val="000000"/>
          <w:sz w:val="28"/>
          <w:szCs w:val="28"/>
        </w:rPr>
        <w:t>.</w:t>
      </w:r>
    </w:p>
    <w:p w14:paraId="4F52305B" w14:textId="29540B07" w:rsidR="00D25F55" w:rsidRPr="00EE4421" w:rsidRDefault="00D25F55" w:rsidP="00D25F55">
      <w:pPr>
        <w:pStyle w:val="Caption"/>
        <w:rPr>
          <w:b w:val="0"/>
          <w:i/>
          <w:color w:val="000000"/>
          <w:sz w:val="27"/>
          <w:szCs w:val="27"/>
        </w:rPr>
      </w:pPr>
      <w:bookmarkStart w:id="249" w:name="_Toc131428455"/>
      <w:r w:rsidRPr="00EE4421">
        <w:rPr>
          <w:b w:val="0"/>
          <w:i/>
          <w:sz w:val="27"/>
          <w:szCs w:val="27"/>
        </w:rPr>
        <w:t xml:space="preserve">Bảng 3. </w:t>
      </w:r>
      <w:r w:rsidRPr="00EE4421">
        <w:rPr>
          <w:b w:val="0"/>
          <w:i/>
          <w:sz w:val="27"/>
          <w:szCs w:val="27"/>
        </w:rPr>
        <w:fldChar w:fldCharType="begin"/>
      </w:r>
      <w:r w:rsidRPr="00EE4421">
        <w:rPr>
          <w:b w:val="0"/>
          <w:i/>
          <w:sz w:val="27"/>
          <w:szCs w:val="27"/>
        </w:rPr>
        <w:instrText xml:space="preserve"> SEQ Bảng_3 \* ARABIC </w:instrText>
      </w:r>
      <w:r w:rsidRPr="00EE4421">
        <w:rPr>
          <w:b w:val="0"/>
          <w:i/>
          <w:sz w:val="27"/>
          <w:szCs w:val="27"/>
        </w:rPr>
        <w:fldChar w:fldCharType="separate"/>
      </w:r>
      <w:r w:rsidR="00292678">
        <w:rPr>
          <w:b w:val="0"/>
          <w:i/>
          <w:noProof/>
          <w:sz w:val="27"/>
          <w:szCs w:val="27"/>
        </w:rPr>
        <w:t>4</w:t>
      </w:r>
      <w:r w:rsidRPr="00EE4421">
        <w:rPr>
          <w:b w:val="0"/>
          <w:i/>
          <w:sz w:val="27"/>
          <w:szCs w:val="27"/>
        </w:rPr>
        <w:fldChar w:fldCharType="end"/>
      </w:r>
      <w:r w:rsidRPr="00EE4421">
        <w:rPr>
          <w:b w:val="0"/>
          <w:i/>
          <w:sz w:val="27"/>
          <w:szCs w:val="27"/>
        </w:rPr>
        <w:t xml:space="preserve"> Danh mục chất thải nguy hại của Nhà máy</w:t>
      </w:r>
      <w:bookmarkEnd w:id="249"/>
    </w:p>
    <w:tbl>
      <w:tblPr>
        <w:tblStyle w:val="TableGrid"/>
        <w:tblW w:w="0" w:type="auto"/>
        <w:tblLook w:val="04A0" w:firstRow="1" w:lastRow="0" w:firstColumn="1" w:lastColumn="0" w:noHBand="0" w:noVBand="1"/>
      </w:tblPr>
      <w:tblGrid>
        <w:gridCol w:w="727"/>
        <w:gridCol w:w="3670"/>
        <w:gridCol w:w="1174"/>
        <w:gridCol w:w="1810"/>
        <w:gridCol w:w="1809"/>
      </w:tblGrid>
      <w:tr w:rsidR="007F08B1" w:rsidRPr="00EE4421" w14:paraId="7819643D" w14:textId="77777777" w:rsidTr="00F21689">
        <w:tc>
          <w:tcPr>
            <w:tcW w:w="708" w:type="dxa"/>
            <w:vAlign w:val="center"/>
          </w:tcPr>
          <w:p w14:paraId="4CE43091" w14:textId="6CD3E631" w:rsidR="007F08B1" w:rsidRPr="00EE4421" w:rsidRDefault="007F08B1" w:rsidP="00F21689">
            <w:pPr>
              <w:widowControl w:val="0"/>
              <w:spacing w:before="160" w:after="160" w:line="257" w:lineRule="auto"/>
              <w:jc w:val="center"/>
              <w:rPr>
                <w:rFonts w:ascii="Times New Roman" w:hAnsi="Times New Roman"/>
                <w:bCs/>
                <w:color w:val="000000"/>
                <w:sz w:val="27"/>
                <w:szCs w:val="27"/>
              </w:rPr>
            </w:pPr>
            <w:r w:rsidRPr="00EE4421">
              <w:rPr>
                <w:rFonts w:ascii="Times New Roman" w:hAnsi="Times New Roman"/>
                <w:bCs/>
                <w:color w:val="000000"/>
                <w:sz w:val="27"/>
                <w:szCs w:val="27"/>
              </w:rPr>
              <w:t>STT</w:t>
            </w:r>
          </w:p>
        </w:tc>
        <w:tc>
          <w:tcPr>
            <w:tcW w:w="3682" w:type="dxa"/>
            <w:vAlign w:val="center"/>
          </w:tcPr>
          <w:p w14:paraId="692810A7" w14:textId="08C02202" w:rsidR="007F08B1" w:rsidRPr="00EE4421" w:rsidRDefault="007F08B1" w:rsidP="00F21689">
            <w:pPr>
              <w:widowControl w:val="0"/>
              <w:spacing w:before="160" w:after="160" w:line="257" w:lineRule="auto"/>
              <w:jc w:val="center"/>
              <w:rPr>
                <w:rFonts w:ascii="Times New Roman" w:hAnsi="Times New Roman"/>
                <w:bCs/>
                <w:color w:val="000000"/>
                <w:sz w:val="27"/>
                <w:szCs w:val="27"/>
              </w:rPr>
            </w:pPr>
            <w:r w:rsidRPr="00EE4421">
              <w:rPr>
                <w:rFonts w:ascii="Times New Roman" w:hAnsi="Times New Roman"/>
                <w:bCs/>
                <w:color w:val="000000"/>
                <w:sz w:val="27"/>
                <w:szCs w:val="27"/>
              </w:rPr>
              <w:t>Tên chất thải</w:t>
            </w:r>
          </w:p>
        </w:tc>
        <w:tc>
          <w:tcPr>
            <w:tcW w:w="1175" w:type="dxa"/>
            <w:vAlign w:val="center"/>
          </w:tcPr>
          <w:p w14:paraId="4113B8AD" w14:textId="192C958C" w:rsidR="007F08B1" w:rsidRPr="00EE4421" w:rsidRDefault="007F08B1" w:rsidP="00F21689">
            <w:pPr>
              <w:widowControl w:val="0"/>
              <w:spacing w:before="160" w:after="160" w:line="257" w:lineRule="auto"/>
              <w:jc w:val="center"/>
              <w:rPr>
                <w:rFonts w:ascii="Times New Roman" w:hAnsi="Times New Roman"/>
                <w:bCs/>
                <w:color w:val="000000"/>
                <w:sz w:val="27"/>
                <w:szCs w:val="27"/>
              </w:rPr>
            </w:pPr>
            <w:r w:rsidRPr="00EE4421">
              <w:rPr>
                <w:rFonts w:ascii="Times New Roman" w:hAnsi="Times New Roman"/>
                <w:bCs/>
                <w:color w:val="000000"/>
                <w:sz w:val="27"/>
                <w:szCs w:val="27"/>
              </w:rPr>
              <w:t>Trạng thái tồn tại</w:t>
            </w:r>
          </w:p>
        </w:tc>
        <w:tc>
          <w:tcPr>
            <w:tcW w:w="1813" w:type="dxa"/>
            <w:vAlign w:val="center"/>
          </w:tcPr>
          <w:p w14:paraId="2CA08ECE" w14:textId="50F93D9B" w:rsidR="007F08B1" w:rsidRPr="00EE4421" w:rsidRDefault="007F08B1" w:rsidP="00F21689">
            <w:pPr>
              <w:widowControl w:val="0"/>
              <w:spacing w:before="160" w:after="160" w:line="257" w:lineRule="auto"/>
              <w:jc w:val="center"/>
              <w:rPr>
                <w:rFonts w:ascii="Times New Roman" w:hAnsi="Times New Roman"/>
                <w:bCs/>
                <w:color w:val="000000"/>
                <w:sz w:val="27"/>
                <w:szCs w:val="27"/>
              </w:rPr>
            </w:pPr>
            <w:r w:rsidRPr="00EE4421">
              <w:rPr>
                <w:rFonts w:ascii="Times New Roman" w:hAnsi="Times New Roman"/>
                <w:bCs/>
                <w:color w:val="000000"/>
                <w:sz w:val="27"/>
                <w:szCs w:val="27"/>
              </w:rPr>
              <w:t>Lượng phát sinh/01 tháng (kg)</w:t>
            </w:r>
          </w:p>
        </w:tc>
        <w:tc>
          <w:tcPr>
            <w:tcW w:w="1812" w:type="dxa"/>
            <w:vAlign w:val="center"/>
          </w:tcPr>
          <w:p w14:paraId="26933307" w14:textId="5C9F4B11" w:rsidR="007F08B1" w:rsidRPr="00EE4421" w:rsidRDefault="007F08B1" w:rsidP="00F21689">
            <w:pPr>
              <w:widowControl w:val="0"/>
              <w:spacing w:before="160" w:after="160" w:line="257" w:lineRule="auto"/>
              <w:jc w:val="center"/>
              <w:rPr>
                <w:rFonts w:ascii="Times New Roman" w:hAnsi="Times New Roman"/>
                <w:bCs/>
                <w:color w:val="000000"/>
                <w:sz w:val="27"/>
                <w:szCs w:val="27"/>
              </w:rPr>
            </w:pPr>
            <w:r w:rsidRPr="00EE4421">
              <w:rPr>
                <w:rFonts w:ascii="Times New Roman" w:hAnsi="Times New Roman"/>
                <w:bCs/>
                <w:color w:val="000000"/>
                <w:sz w:val="27"/>
                <w:szCs w:val="27"/>
              </w:rPr>
              <w:t>Mã CTNH</w:t>
            </w:r>
          </w:p>
        </w:tc>
      </w:tr>
      <w:tr w:rsidR="007F08B1" w:rsidRPr="00EE4421" w14:paraId="3B4A0D3F" w14:textId="77777777" w:rsidTr="00F21689">
        <w:tc>
          <w:tcPr>
            <w:tcW w:w="708" w:type="dxa"/>
            <w:vAlign w:val="center"/>
          </w:tcPr>
          <w:p w14:paraId="01276A0E" w14:textId="0FA607C7" w:rsidR="007F08B1" w:rsidRPr="00EE4421" w:rsidRDefault="00F21689" w:rsidP="00F21689">
            <w:pPr>
              <w:widowControl w:val="0"/>
              <w:spacing w:before="160" w:after="160" w:line="257" w:lineRule="auto"/>
              <w:jc w:val="center"/>
              <w:rPr>
                <w:rFonts w:ascii="Times New Roman" w:hAnsi="Times New Roman"/>
                <w:b w:val="0"/>
                <w:color w:val="000000"/>
                <w:sz w:val="27"/>
                <w:szCs w:val="27"/>
              </w:rPr>
            </w:pPr>
            <w:r w:rsidRPr="00EE4421">
              <w:rPr>
                <w:rFonts w:ascii="Times New Roman" w:hAnsi="Times New Roman"/>
                <w:b w:val="0"/>
                <w:color w:val="000000"/>
                <w:sz w:val="27"/>
                <w:szCs w:val="27"/>
              </w:rPr>
              <w:t>1</w:t>
            </w:r>
          </w:p>
        </w:tc>
        <w:tc>
          <w:tcPr>
            <w:tcW w:w="3682" w:type="dxa"/>
          </w:tcPr>
          <w:p w14:paraId="601C5228" w14:textId="224CA192" w:rsidR="007F08B1" w:rsidRPr="00EE4421" w:rsidRDefault="007F08B1" w:rsidP="004E34AD">
            <w:pPr>
              <w:widowControl w:val="0"/>
              <w:spacing w:before="160" w:after="160" w:line="257" w:lineRule="auto"/>
              <w:jc w:val="both"/>
              <w:rPr>
                <w:rFonts w:ascii="Times New Roman" w:hAnsi="Times New Roman"/>
                <w:b w:val="0"/>
                <w:color w:val="000000"/>
                <w:sz w:val="27"/>
                <w:szCs w:val="27"/>
              </w:rPr>
            </w:pPr>
            <w:r w:rsidRPr="00EE4421">
              <w:rPr>
                <w:rFonts w:ascii="Times New Roman" w:hAnsi="Times New Roman"/>
                <w:b w:val="0"/>
                <w:color w:val="000000"/>
                <w:sz w:val="27"/>
                <w:szCs w:val="27"/>
              </w:rPr>
              <w:t>Bùn thải có chứa các thành phần nguy hại từ quá trình xử lý sinh học nước thải công nghiệp</w:t>
            </w:r>
          </w:p>
        </w:tc>
        <w:tc>
          <w:tcPr>
            <w:tcW w:w="1175" w:type="dxa"/>
            <w:vAlign w:val="center"/>
          </w:tcPr>
          <w:p w14:paraId="3988B5C7" w14:textId="32CB4E31" w:rsidR="007F08B1" w:rsidRPr="00EE4421" w:rsidRDefault="007F08B1" w:rsidP="00F21689">
            <w:pPr>
              <w:widowControl w:val="0"/>
              <w:spacing w:before="160" w:after="160" w:line="257" w:lineRule="auto"/>
              <w:jc w:val="center"/>
              <w:rPr>
                <w:rFonts w:ascii="Times New Roman" w:hAnsi="Times New Roman"/>
                <w:b w:val="0"/>
                <w:color w:val="000000"/>
                <w:sz w:val="27"/>
                <w:szCs w:val="27"/>
              </w:rPr>
            </w:pPr>
            <w:r w:rsidRPr="00EE4421">
              <w:rPr>
                <w:rFonts w:ascii="Times New Roman" w:hAnsi="Times New Roman"/>
                <w:b w:val="0"/>
                <w:color w:val="000000"/>
                <w:sz w:val="27"/>
                <w:szCs w:val="27"/>
              </w:rPr>
              <w:t>Bùn</w:t>
            </w:r>
          </w:p>
        </w:tc>
        <w:tc>
          <w:tcPr>
            <w:tcW w:w="1813" w:type="dxa"/>
            <w:vAlign w:val="center"/>
          </w:tcPr>
          <w:p w14:paraId="4CB27227" w14:textId="1C425866" w:rsidR="007F08B1" w:rsidRPr="00EE4421" w:rsidRDefault="007F08B1" w:rsidP="00F21689">
            <w:pPr>
              <w:widowControl w:val="0"/>
              <w:spacing w:before="160" w:after="160" w:line="257" w:lineRule="auto"/>
              <w:jc w:val="center"/>
              <w:rPr>
                <w:rFonts w:ascii="Times New Roman" w:hAnsi="Times New Roman"/>
                <w:b w:val="0"/>
                <w:color w:val="000000"/>
                <w:sz w:val="27"/>
                <w:szCs w:val="27"/>
              </w:rPr>
            </w:pPr>
            <w:r w:rsidRPr="00EE4421">
              <w:rPr>
                <w:rFonts w:ascii="Times New Roman" w:hAnsi="Times New Roman"/>
                <w:b w:val="0"/>
                <w:color w:val="000000"/>
                <w:sz w:val="27"/>
                <w:szCs w:val="27"/>
              </w:rPr>
              <w:t>01</w:t>
            </w:r>
          </w:p>
        </w:tc>
        <w:tc>
          <w:tcPr>
            <w:tcW w:w="1812" w:type="dxa"/>
            <w:vAlign w:val="center"/>
          </w:tcPr>
          <w:p w14:paraId="74D21A5B" w14:textId="6F1B690F" w:rsidR="007F08B1" w:rsidRPr="00EE4421" w:rsidRDefault="007F08B1" w:rsidP="00F21689">
            <w:pPr>
              <w:widowControl w:val="0"/>
              <w:spacing w:before="160" w:after="160" w:line="257" w:lineRule="auto"/>
              <w:jc w:val="center"/>
              <w:rPr>
                <w:rFonts w:ascii="Times New Roman" w:hAnsi="Times New Roman"/>
                <w:b w:val="0"/>
                <w:color w:val="000000"/>
                <w:sz w:val="27"/>
                <w:szCs w:val="27"/>
              </w:rPr>
            </w:pPr>
            <w:r w:rsidRPr="00EE4421">
              <w:rPr>
                <w:rFonts w:ascii="Times New Roman" w:hAnsi="Times New Roman"/>
                <w:b w:val="0"/>
                <w:color w:val="000000"/>
                <w:sz w:val="27"/>
                <w:szCs w:val="27"/>
              </w:rPr>
              <w:t>12 06 05</w:t>
            </w:r>
          </w:p>
        </w:tc>
      </w:tr>
      <w:tr w:rsidR="007F08B1" w:rsidRPr="00EE4421" w14:paraId="25783B43" w14:textId="77777777" w:rsidTr="00F21689">
        <w:tc>
          <w:tcPr>
            <w:tcW w:w="708" w:type="dxa"/>
            <w:vAlign w:val="center"/>
          </w:tcPr>
          <w:p w14:paraId="22EAEADA" w14:textId="508605C0" w:rsidR="007F08B1" w:rsidRPr="00EE4421" w:rsidRDefault="00F21689" w:rsidP="00F21689">
            <w:pPr>
              <w:widowControl w:val="0"/>
              <w:spacing w:before="160" w:after="160" w:line="257" w:lineRule="auto"/>
              <w:jc w:val="center"/>
              <w:rPr>
                <w:rFonts w:ascii="Times New Roman" w:hAnsi="Times New Roman"/>
                <w:b w:val="0"/>
                <w:color w:val="000000"/>
                <w:sz w:val="27"/>
                <w:szCs w:val="27"/>
              </w:rPr>
            </w:pPr>
            <w:r w:rsidRPr="00EE4421">
              <w:rPr>
                <w:rFonts w:ascii="Times New Roman" w:hAnsi="Times New Roman"/>
                <w:b w:val="0"/>
                <w:color w:val="000000"/>
                <w:sz w:val="27"/>
                <w:szCs w:val="27"/>
              </w:rPr>
              <w:t>2</w:t>
            </w:r>
          </w:p>
        </w:tc>
        <w:tc>
          <w:tcPr>
            <w:tcW w:w="3682" w:type="dxa"/>
          </w:tcPr>
          <w:p w14:paraId="2940732E" w14:textId="66440FCC" w:rsidR="007F08B1" w:rsidRPr="00EE4421" w:rsidRDefault="007F08B1" w:rsidP="004E34AD">
            <w:pPr>
              <w:widowControl w:val="0"/>
              <w:spacing w:before="160" w:after="160" w:line="257" w:lineRule="auto"/>
              <w:jc w:val="both"/>
              <w:rPr>
                <w:rFonts w:ascii="Times New Roman" w:hAnsi="Times New Roman"/>
                <w:b w:val="0"/>
                <w:color w:val="000000"/>
                <w:sz w:val="27"/>
                <w:szCs w:val="27"/>
              </w:rPr>
            </w:pPr>
            <w:r w:rsidRPr="00EE4421">
              <w:rPr>
                <w:rFonts w:ascii="Times New Roman" w:hAnsi="Times New Roman"/>
                <w:b w:val="0"/>
                <w:color w:val="000000"/>
                <w:sz w:val="27"/>
                <w:szCs w:val="27"/>
              </w:rPr>
              <w:t>Bóng đèn huỳnh quang thải và các loại chất thải khác có chứa thủy ngân</w:t>
            </w:r>
          </w:p>
        </w:tc>
        <w:tc>
          <w:tcPr>
            <w:tcW w:w="1175" w:type="dxa"/>
            <w:vAlign w:val="center"/>
          </w:tcPr>
          <w:p w14:paraId="288F7837" w14:textId="1D39D169" w:rsidR="007F08B1" w:rsidRPr="00EE4421" w:rsidRDefault="007F08B1" w:rsidP="00F21689">
            <w:pPr>
              <w:widowControl w:val="0"/>
              <w:spacing w:before="160" w:after="160" w:line="257" w:lineRule="auto"/>
              <w:jc w:val="center"/>
              <w:rPr>
                <w:rFonts w:ascii="Times New Roman" w:hAnsi="Times New Roman"/>
                <w:b w:val="0"/>
                <w:color w:val="000000"/>
                <w:sz w:val="27"/>
                <w:szCs w:val="27"/>
              </w:rPr>
            </w:pPr>
            <w:r w:rsidRPr="00EE4421">
              <w:rPr>
                <w:rFonts w:ascii="Times New Roman" w:hAnsi="Times New Roman"/>
                <w:b w:val="0"/>
                <w:color w:val="000000"/>
                <w:sz w:val="27"/>
                <w:szCs w:val="27"/>
              </w:rPr>
              <w:t>Rắn</w:t>
            </w:r>
          </w:p>
        </w:tc>
        <w:tc>
          <w:tcPr>
            <w:tcW w:w="1813" w:type="dxa"/>
            <w:vAlign w:val="center"/>
          </w:tcPr>
          <w:p w14:paraId="23039AEB" w14:textId="23EEB7D4" w:rsidR="007F08B1" w:rsidRPr="00EE4421" w:rsidRDefault="007F08B1" w:rsidP="00F21689">
            <w:pPr>
              <w:widowControl w:val="0"/>
              <w:spacing w:before="160" w:after="160" w:line="257" w:lineRule="auto"/>
              <w:jc w:val="center"/>
              <w:rPr>
                <w:rFonts w:ascii="Times New Roman" w:hAnsi="Times New Roman"/>
                <w:b w:val="0"/>
                <w:color w:val="000000"/>
                <w:sz w:val="27"/>
                <w:szCs w:val="27"/>
              </w:rPr>
            </w:pPr>
            <w:r w:rsidRPr="00EE4421">
              <w:rPr>
                <w:rFonts w:ascii="Times New Roman" w:hAnsi="Times New Roman"/>
                <w:b w:val="0"/>
                <w:color w:val="000000"/>
                <w:sz w:val="27"/>
                <w:szCs w:val="27"/>
              </w:rPr>
              <w:t>0,2</w:t>
            </w:r>
          </w:p>
        </w:tc>
        <w:tc>
          <w:tcPr>
            <w:tcW w:w="1812" w:type="dxa"/>
            <w:vAlign w:val="center"/>
          </w:tcPr>
          <w:p w14:paraId="5C5AE10B" w14:textId="33C64B75" w:rsidR="007F08B1" w:rsidRPr="00EE4421" w:rsidRDefault="00F21689" w:rsidP="00F21689">
            <w:pPr>
              <w:widowControl w:val="0"/>
              <w:spacing w:before="160" w:after="160" w:line="257" w:lineRule="auto"/>
              <w:jc w:val="center"/>
              <w:rPr>
                <w:rFonts w:ascii="Times New Roman" w:hAnsi="Times New Roman"/>
                <w:b w:val="0"/>
                <w:color w:val="000000"/>
                <w:sz w:val="27"/>
                <w:szCs w:val="27"/>
              </w:rPr>
            </w:pPr>
            <w:r w:rsidRPr="00EE4421">
              <w:rPr>
                <w:rFonts w:ascii="Times New Roman" w:hAnsi="Times New Roman"/>
                <w:b w:val="0"/>
                <w:color w:val="000000"/>
                <w:sz w:val="27"/>
                <w:szCs w:val="27"/>
              </w:rPr>
              <w:t>16 01 06</w:t>
            </w:r>
          </w:p>
        </w:tc>
      </w:tr>
      <w:tr w:rsidR="007F08B1" w:rsidRPr="00EE4421" w14:paraId="107915E7" w14:textId="77777777" w:rsidTr="00F21689">
        <w:tc>
          <w:tcPr>
            <w:tcW w:w="708" w:type="dxa"/>
            <w:vAlign w:val="center"/>
          </w:tcPr>
          <w:p w14:paraId="10865222" w14:textId="5F7C6041" w:rsidR="007F08B1" w:rsidRPr="00EE4421" w:rsidRDefault="00F21689" w:rsidP="00F21689">
            <w:pPr>
              <w:widowControl w:val="0"/>
              <w:spacing w:before="160" w:after="160" w:line="257" w:lineRule="auto"/>
              <w:jc w:val="center"/>
              <w:rPr>
                <w:rFonts w:ascii="Times New Roman" w:hAnsi="Times New Roman"/>
                <w:b w:val="0"/>
                <w:color w:val="000000"/>
                <w:sz w:val="27"/>
                <w:szCs w:val="27"/>
              </w:rPr>
            </w:pPr>
            <w:r w:rsidRPr="00EE4421">
              <w:rPr>
                <w:rFonts w:ascii="Times New Roman" w:hAnsi="Times New Roman"/>
                <w:b w:val="0"/>
                <w:color w:val="000000"/>
                <w:sz w:val="27"/>
                <w:szCs w:val="27"/>
              </w:rPr>
              <w:t>3</w:t>
            </w:r>
          </w:p>
        </w:tc>
        <w:tc>
          <w:tcPr>
            <w:tcW w:w="3682" w:type="dxa"/>
          </w:tcPr>
          <w:p w14:paraId="0C099F32" w14:textId="023F1895" w:rsidR="007F08B1" w:rsidRPr="00EE4421" w:rsidRDefault="00F21689" w:rsidP="004E34AD">
            <w:pPr>
              <w:widowControl w:val="0"/>
              <w:spacing w:before="160" w:after="160" w:line="257" w:lineRule="auto"/>
              <w:jc w:val="both"/>
              <w:rPr>
                <w:rFonts w:ascii="Times New Roman" w:hAnsi="Times New Roman"/>
                <w:b w:val="0"/>
                <w:color w:val="000000"/>
                <w:sz w:val="27"/>
                <w:szCs w:val="27"/>
              </w:rPr>
            </w:pPr>
            <w:r w:rsidRPr="00EE4421">
              <w:rPr>
                <w:rFonts w:ascii="Times New Roman" w:hAnsi="Times New Roman"/>
                <w:b w:val="0"/>
                <w:color w:val="000000"/>
                <w:sz w:val="27"/>
                <w:szCs w:val="27"/>
              </w:rPr>
              <w:t>Pin, ắc quy thải</w:t>
            </w:r>
          </w:p>
        </w:tc>
        <w:tc>
          <w:tcPr>
            <w:tcW w:w="1175" w:type="dxa"/>
            <w:vAlign w:val="center"/>
          </w:tcPr>
          <w:p w14:paraId="682D0785" w14:textId="18FB2258" w:rsidR="007F08B1" w:rsidRPr="00EE4421" w:rsidRDefault="00F21689" w:rsidP="00F21689">
            <w:pPr>
              <w:widowControl w:val="0"/>
              <w:spacing w:before="160" w:after="160" w:line="257" w:lineRule="auto"/>
              <w:jc w:val="center"/>
              <w:rPr>
                <w:rFonts w:ascii="Times New Roman" w:hAnsi="Times New Roman"/>
                <w:b w:val="0"/>
                <w:color w:val="000000"/>
                <w:sz w:val="27"/>
                <w:szCs w:val="27"/>
              </w:rPr>
            </w:pPr>
            <w:r w:rsidRPr="00EE4421">
              <w:rPr>
                <w:rFonts w:ascii="Times New Roman" w:hAnsi="Times New Roman"/>
                <w:b w:val="0"/>
                <w:color w:val="000000"/>
                <w:sz w:val="27"/>
                <w:szCs w:val="27"/>
              </w:rPr>
              <w:t>Rắn</w:t>
            </w:r>
          </w:p>
        </w:tc>
        <w:tc>
          <w:tcPr>
            <w:tcW w:w="1813" w:type="dxa"/>
            <w:vAlign w:val="center"/>
          </w:tcPr>
          <w:p w14:paraId="228668A9" w14:textId="2FCC8116" w:rsidR="007F08B1" w:rsidRPr="00EE4421" w:rsidRDefault="00F21689" w:rsidP="00F21689">
            <w:pPr>
              <w:widowControl w:val="0"/>
              <w:spacing w:before="160" w:after="160" w:line="257" w:lineRule="auto"/>
              <w:jc w:val="center"/>
              <w:rPr>
                <w:rFonts w:ascii="Times New Roman" w:hAnsi="Times New Roman"/>
                <w:b w:val="0"/>
                <w:color w:val="000000"/>
                <w:sz w:val="27"/>
                <w:szCs w:val="27"/>
              </w:rPr>
            </w:pPr>
            <w:r w:rsidRPr="00EE4421">
              <w:rPr>
                <w:rFonts w:ascii="Times New Roman" w:hAnsi="Times New Roman"/>
                <w:b w:val="0"/>
                <w:color w:val="000000"/>
                <w:sz w:val="27"/>
                <w:szCs w:val="27"/>
              </w:rPr>
              <w:t>0,2</w:t>
            </w:r>
          </w:p>
        </w:tc>
        <w:tc>
          <w:tcPr>
            <w:tcW w:w="1812" w:type="dxa"/>
            <w:vAlign w:val="center"/>
          </w:tcPr>
          <w:p w14:paraId="1969F217" w14:textId="1A79703A" w:rsidR="007F08B1" w:rsidRPr="00EE4421" w:rsidRDefault="00F21689" w:rsidP="00F21689">
            <w:pPr>
              <w:widowControl w:val="0"/>
              <w:spacing w:before="160" w:after="160" w:line="257" w:lineRule="auto"/>
              <w:jc w:val="center"/>
              <w:rPr>
                <w:rFonts w:ascii="Times New Roman" w:hAnsi="Times New Roman"/>
                <w:b w:val="0"/>
                <w:color w:val="000000"/>
                <w:sz w:val="27"/>
                <w:szCs w:val="27"/>
              </w:rPr>
            </w:pPr>
            <w:r w:rsidRPr="00EE4421">
              <w:rPr>
                <w:rFonts w:ascii="Times New Roman" w:hAnsi="Times New Roman"/>
                <w:b w:val="0"/>
                <w:color w:val="000000"/>
                <w:sz w:val="27"/>
                <w:szCs w:val="27"/>
              </w:rPr>
              <w:t>16 01 12</w:t>
            </w:r>
          </w:p>
        </w:tc>
      </w:tr>
      <w:tr w:rsidR="007F08B1" w:rsidRPr="00EE4421" w14:paraId="0F2EE8DC" w14:textId="77777777" w:rsidTr="00F21689">
        <w:tc>
          <w:tcPr>
            <w:tcW w:w="708" w:type="dxa"/>
            <w:vAlign w:val="center"/>
          </w:tcPr>
          <w:p w14:paraId="104A0594" w14:textId="41857EA5" w:rsidR="007F08B1" w:rsidRPr="00EE4421" w:rsidRDefault="00F21689" w:rsidP="00F21689">
            <w:pPr>
              <w:widowControl w:val="0"/>
              <w:spacing w:before="160" w:after="160" w:line="257" w:lineRule="auto"/>
              <w:jc w:val="center"/>
              <w:rPr>
                <w:rFonts w:ascii="Times New Roman" w:hAnsi="Times New Roman"/>
                <w:b w:val="0"/>
                <w:color w:val="000000"/>
                <w:sz w:val="27"/>
                <w:szCs w:val="27"/>
              </w:rPr>
            </w:pPr>
            <w:r w:rsidRPr="00EE4421">
              <w:rPr>
                <w:rFonts w:ascii="Times New Roman" w:hAnsi="Times New Roman"/>
                <w:b w:val="0"/>
                <w:color w:val="000000"/>
                <w:sz w:val="27"/>
                <w:szCs w:val="27"/>
              </w:rPr>
              <w:t>4</w:t>
            </w:r>
          </w:p>
        </w:tc>
        <w:tc>
          <w:tcPr>
            <w:tcW w:w="3682" w:type="dxa"/>
          </w:tcPr>
          <w:p w14:paraId="02C4BD43" w14:textId="273920D1" w:rsidR="007F08B1" w:rsidRPr="00EE4421" w:rsidRDefault="00F21689" w:rsidP="004E34AD">
            <w:pPr>
              <w:widowControl w:val="0"/>
              <w:spacing w:before="160" w:after="160" w:line="257" w:lineRule="auto"/>
              <w:jc w:val="both"/>
              <w:rPr>
                <w:rFonts w:ascii="Times New Roman" w:hAnsi="Times New Roman"/>
                <w:b w:val="0"/>
                <w:color w:val="000000"/>
                <w:sz w:val="27"/>
                <w:szCs w:val="27"/>
              </w:rPr>
            </w:pPr>
            <w:r w:rsidRPr="00EE4421">
              <w:rPr>
                <w:rFonts w:ascii="Times New Roman" w:hAnsi="Times New Roman"/>
                <w:b w:val="0"/>
                <w:color w:val="000000"/>
                <w:sz w:val="27"/>
                <w:szCs w:val="27"/>
              </w:rPr>
              <w:t>Các linh kiện thiết bị điện, điện tử thải khác (có tụ điện, công tắc thủy ngân, thủy tinh từ ống phóng catot và các loại thủy tinh hoạt tính khác)</w:t>
            </w:r>
          </w:p>
        </w:tc>
        <w:tc>
          <w:tcPr>
            <w:tcW w:w="1175" w:type="dxa"/>
            <w:vAlign w:val="center"/>
          </w:tcPr>
          <w:p w14:paraId="509D532F" w14:textId="7A11F23B" w:rsidR="007F08B1" w:rsidRPr="00EE4421" w:rsidRDefault="00F21689" w:rsidP="00F21689">
            <w:pPr>
              <w:widowControl w:val="0"/>
              <w:spacing w:before="160" w:after="160" w:line="257" w:lineRule="auto"/>
              <w:jc w:val="center"/>
              <w:rPr>
                <w:rFonts w:ascii="Times New Roman" w:hAnsi="Times New Roman"/>
                <w:b w:val="0"/>
                <w:color w:val="000000"/>
                <w:sz w:val="27"/>
                <w:szCs w:val="27"/>
              </w:rPr>
            </w:pPr>
            <w:r w:rsidRPr="00EE4421">
              <w:rPr>
                <w:rFonts w:ascii="Times New Roman" w:hAnsi="Times New Roman"/>
                <w:b w:val="0"/>
                <w:color w:val="000000"/>
                <w:sz w:val="27"/>
                <w:szCs w:val="27"/>
              </w:rPr>
              <w:t>Rắn</w:t>
            </w:r>
          </w:p>
        </w:tc>
        <w:tc>
          <w:tcPr>
            <w:tcW w:w="1813" w:type="dxa"/>
            <w:vAlign w:val="center"/>
          </w:tcPr>
          <w:p w14:paraId="3E8D137C" w14:textId="30D35CFB" w:rsidR="007F08B1" w:rsidRPr="00EE4421" w:rsidRDefault="00F21689" w:rsidP="00F21689">
            <w:pPr>
              <w:widowControl w:val="0"/>
              <w:spacing w:before="160" w:after="160" w:line="257" w:lineRule="auto"/>
              <w:jc w:val="center"/>
              <w:rPr>
                <w:rFonts w:ascii="Times New Roman" w:hAnsi="Times New Roman"/>
                <w:b w:val="0"/>
                <w:color w:val="000000"/>
                <w:sz w:val="27"/>
                <w:szCs w:val="27"/>
              </w:rPr>
            </w:pPr>
            <w:r w:rsidRPr="00EE4421">
              <w:rPr>
                <w:rFonts w:ascii="Times New Roman" w:hAnsi="Times New Roman"/>
                <w:b w:val="0"/>
                <w:color w:val="000000"/>
                <w:sz w:val="27"/>
                <w:szCs w:val="27"/>
              </w:rPr>
              <w:t>0,2</w:t>
            </w:r>
          </w:p>
        </w:tc>
        <w:tc>
          <w:tcPr>
            <w:tcW w:w="1812" w:type="dxa"/>
            <w:vAlign w:val="center"/>
          </w:tcPr>
          <w:p w14:paraId="45314B9F" w14:textId="17E0044B" w:rsidR="007F08B1" w:rsidRPr="00EE4421" w:rsidRDefault="00F21689" w:rsidP="00F21689">
            <w:pPr>
              <w:widowControl w:val="0"/>
              <w:spacing w:before="160" w:after="160" w:line="257" w:lineRule="auto"/>
              <w:jc w:val="center"/>
              <w:rPr>
                <w:rFonts w:ascii="Times New Roman" w:hAnsi="Times New Roman"/>
                <w:b w:val="0"/>
                <w:color w:val="000000"/>
                <w:sz w:val="27"/>
                <w:szCs w:val="27"/>
              </w:rPr>
            </w:pPr>
            <w:r w:rsidRPr="00EE4421">
              <w:rPr>
                <w:rFonts w:ascii="Times New Roman" w:hAnsi="Times New Roman"/>
                <w:b w:val="0"/>
                <w:color w:val="000000"/>
                <w:sz w:val="27"/>
                <w:szCs w:val="27"/>
              </w:rPr>
              <w:t>16 01 13</w:t>
            </w:r>
          </w:p>
        </w:tc>
      </w:tr>
      <w:tr w:rsidR="007F08B1" w:rsidRPr="00EE4421" w14:paraId="6199BB8F" w14:textId="77777777" w:rsidTr="00F21689">
        <w:tc>
          <w:tcPr>
            <w:tcW w:w="708" w:type="dxa"/>
            <w:vAlign w:val="center"/>
          </w:tcPr>
          <w:p w14:paraId="15A7E816" w14:textId="39586266" w:rsidR="007F08B1" w:rsidRPr="00EE4421" w:rsidRDefault="00F21689" w:rsidP="00F21689">
            <w:pPr>
              <w:widowControl w:val="0"/>
              <w:spacing w:before="160" w:after="160" w:line="257" w:lineRule="auto"/>
              <w:jc w:val="center"/>
              <w:rPr>
                <w:rFonts w:ascii="Times New Roman" w:hAnsi="Times New Roman"/>
                <w:b w:val="0"/>
                <w:color w:val="000000"/>
                <w:sz w:val="27"/>
                <w:szCs w:val="27"/>
              </w:rPr>
            </w:pPr>
            <w:r w:rsidRPr="00EE4421">
              <w:rPr>
                <w:rFonts w:ascii="Times New Roman" w:hAnsi="Times New Roman"/>
                <w:b w:val="0"/>
                <w:color w:val="000000"/>
                <w:sz w:val="27"/>
                <w:szCs w:val="27"/>
              </w:rPr>
              <w:t>5</w:t>
            </w:r>
          </w:p>
        </w:tc>
        <w:tc>
          <w:tcPr>
            <w:tcW w:w="3682" w:type="dxa"/>
          </w:tcPr>
          <w:p w14:paraId="657F5541" w14:textId="35B3D380" w:rsidR="007F08B1" w:rsidRPr="00EE4421" w:rsidRDefault="00F21689" w:rsidP="004E34AD">
            <w:pPr>
              <w:widowControl w:val="0"/>
              <w:spacing w:before="160" w:after="160" w:line="257" w:lineRule="auto"/>
              <w:jc w:val="both"/>
              <w:rPr>
                <w:rFonts w:ascii="Times New Roman" w:hAnsi="Times New Roman"/>
                <w:b w:val="0"/>
                <w:color w:val="000000"/>
                <w:sz w:val="27"/>
                <w:szCs w:val="27"/>
              </w:rPr>
            </w:pPr>
            <w:r w:rsidRPr="00EE4421">
              <w:rPr>
                <w:rFonts w:ascii="Times New Roman" w:hAnsi="Times New Roman"/>
                <w:b w:val="0"/>
                <w:color w:val="000000"/>
                <w:sz w:val="27"/>
                <w:szCs w:val="27"/>
              </w:rPr>
              <w:t>Các dầu nhiên liệu và dầu diesel thải</w:t>
            </w:r>
          </w:p>
        </w:tc>
        <w:tc>
          <w:tcPr>
            <w:tcW w:w="1175" w:type="dxa"/>
            <w:vAlign w:val="center"/>
          </w:tcPr>
          <w:p w14:paraId="60F68078" w14:textId="30F88A1E" w:rsidR="007F08B1" w:rsidRPr="00EE4421" w:rsidRDefault="00F21689" w:rsidP="00F21689">
            <w:pPr>
              <w:widowControl w:val="0"/>
              <w:spacing w:before="160" w:after="160" w:line="257" w:lineRule="auto"/>
              <w:jc w:val="center"/>
              <w:rPr>
                <w:rFonts w:ascii="Times New Roman" w:hAnsi="Times New Roman"/>
                <w:b w:val="0"/>
                <w:color w:val="000000"/>
                <w:sz w:val="27"/>
                <w:szCs w:val="27"/>
              </w:rPr>
            </w:pPr>
            <w:r w:rsidRPr="00EE4421">
              <w:rPr>
                <w:rFonts w:ascii="Times New Roman" w:hAnsi="Times New Roman"/>
                <w:b w:val="0"/>
                <w:color w:val="000000"/>
                <w:sz w:val="27"/>
                <w:szCs w:val="27"/>
              </w:rPr>
              <w:t>Lỏng</w:t>
            </w:r>
          </w:p>
        </w:tc>
        <w:tc>
          <w:tcPr>
            <w:tcW w:w="1813" w:type="dxa"/>
            <w:vAlign w:val="center"/>
          </w:tcPr>
          <w:p w14:paraId="6BAB5DF9" w14:textId="0BF38B4D" w:rsidR="007F08B1" w:rsidRPr="00EE4421" w:rsidRDefault="00F21689" w:rsidP="00F21689">
            <w:pPr>
              <w:widowControl w:val="0"/>
              <w:spacing w:before="160" w:after="160" w:line="257" w:lineRule="auto"/>
              <w:jc w:val="center"/>
              <w:rPr>
                <w:rFonts w:ascii="Times New Roman" w:hAnsi="Times New Roman"/>
                <w:b w:val="0"/>
                <w:color w:val="000000"/>
                <w:sz w:val="27"/>
                <w:szCs w:val="27"/>
              </w:rPr>
            </w:pPr>
            <w:r w:rsidRPr="00EE4421">
              <w:rPr>
                <w:rFonts w:ascii="Times New Roman" w:hAnsi="Times New Roman"/>
                <w:b w:val="0"/>
                <w:color w:val="000000"/>
                <w:sz w:val="27"/>
                <w:szCs w:val="27"/>
              </w:rPr>
              <w:t>0,5</w:t>
            </w:r>
          </w:p>
        </w:tc>
        <w:tc>
          <w:tcPr>
            <w:tcW w:w="1812" w:type="dxa"/>
            <w:vAlign w:val="center"/>
          </w:tcPr>
          <w:p w14:paraId="28410641" w14:textId="57C00D83" w:rsidR="007F08B1" w:rsidRPr="00EE4421" w:rsidRDefault="00F21689" w:rsidP="00F21689">
            <w:pPr>
              <w:widowControl w:val="0"/>
              <w:spacing w:before="160" w:after="160" w:line="257" w:lineRule="auto"/>
              <w:jc w:val="center"/>
              <w:rPr>
                <w:rFonts w:ascii="Times New Roman" w:hAnsi="Times New Roman"/>
                <w:b w:val="0"/>
                <w:color w:val="000000"/>
                <w:sz w:val="27"/>
                <w:szCs w:val="27"/>
              </w:rPr>
            </w:pPr>
            <w:r w:rsidRPr="00EE4421">
              <w:rPr>
                <w:rFonts w:ascii="Times New Roman" w:hAnsi="Times New Roman"/>
                <w:b w:val="0"/>
                <w:color w:val="000000"/>
                <w:sz w:val="27"/>
                <w:szCs w:val="27"/>
              </w:rPr>
              <w:t>17 06 01</w:t>
            </w:r>
          </w:p>
        </w:tc>
      </w:tr>
      <w:tr w:rsidR="007F08B1" w:rsidRPr="00EE4421" w14:paraId="32D67C30" w14:textId="77777777" w:rsidTr="00F21689">
        <w:tc>
          <w:tcPr>
            <w:tcW w:w="708" w:type="dxa"/>
            <w:vAlign w:val="center"/>
          </w:tcPr>
          <w:p w14:paraId="61BD55E2" w14:textId="0EC3B075" w:rsidR="007F08B1" w:rsidRPr="00EE4421" w:rsidRDefault="00F21689" w:rsidP="00F21689">
            <w:pPr>
              <w:widowControl w:val="0"/>
              <w:spacing w:before="160" w:after="160" w:line="257" w:lineRule="auto"/>
              <w:jc w:val="center"/>
              <w:rPr>
                <w:rFonts w:ascii="Times New Roman" w:hAnsi="Times New Roman"/>
                <w:b w:val="0"/>
                <w:color w:val="000000"/>
                <w:sz w:val="27"/>
                <w:szCs w:val="27"/>
              </w:rPr>
            </w:pPr>
            <w:r w:rsidRPr="00EE4421">
              <w:rPr>
                <w:rFonts w:ascii="Times New Roman" w:hAnsi="Times New Roman"/>
                <w:b w:val="0"/>
                <w:color w:val="000000"/>
                <w:sz w:val="27"/>
                <w:szCs w:val="27"/>
              </w:rPr>
              <w:t>6</w:t>
            </w:r>
          </w:p>
        </w:tc>
        <w:tc>
          <w:tcPr>
            <w:tcW w:w="3682" w:type="dxa"/>
          </w:tcPr>
          <w:p w14:paraId="37949F63" w14:textId="29E578FF" w:rsidR="007F08B1" w:rsidRPr="00EE4421" w:rsidRDefault="00F21689" w:rsidP="004E34AD">
            <w:pPr>
              <w:widowControl w:val="0"/>
              <w:spacing w:before="160" w:after="160" w:line="257" w:lineRule="auto"/>
              <w:jc w:val="both"/>
              <w:rPr>
                <w:rFonts w:ascii="Times New Roman" w:hAnsi="Times New Roman"/>
                <w:b w:val="0"/>
                <w:color w:val="000000"/>
                <w:sz w:val="27"/>
                <w:szCs w:val="27"/>
              </w:rPr>
            </w:pPr>
            <w:r w:rsidRPr="00EE4421">
              <w:rPr>
                <w:rFonts w:ascii="Times New Roman" w:hAnsi="Times New Roman"/>
                <w:b w:val="0"/>
                <w:color w:val="000000"/>
                <w:sz w:val="27"/>
                <w:szCs w:val="27"/>
              </w:rPr>
              <w:t>Bao bì thải có chứa hoặc bị nhiễm các thành phần nguy hại</w:t>
            </w:r>
          </w:p>
        </w:tc>
        <w:tc>
          <w:tcPr>
            <w:tcW w:w="1175" w:type="dxa"/>
            <w:vAlign w:val="center"/>
          </w:tcPr>
          <w:p w14:paraId="5BB35C19" w14:textId="49D77B1D" w:rsidR="007F08B1" w:rsidRPr="00EE4421" w:rsidRDefault="00F21689" w:rsidP="00F21689">
            <w:pPr>
              <w:widowControl w:val="0"/>
              <w:spacing w:before="160" w:after="160" w:line="257" w:lineRule="auto"/>
              <w:jc w:val="center"/>
              <w:rPr>
                <w:rFonts w:ascii="Times New Roman" w:hAnsi="Times New Roman"/>
                <w:b w:val="0"/>
                <w:color w:val="000000"/>
                <w:sz w:val="27"/>
                <w:szCs w:val="27"/>
              </w:rPr>
            </w:pPr>
            <w:r w:rsidRPr="00EE4421">
              <w:rPr>
                <w:rFonts w:ascii="Times New Roman" w:hAnsi="Times New Roman"/>
                <w:b w:val="0"/>
                <w:color w:val="000000"/>
                <w:sz w:val="27"/>
                <w:szCs w:val="27"/>
              </w:rPr>
              <w:t>Rắn</w:t>
            </w:r>
          </w:p>
        </w:tc>
        <w:tc>
          <w:tcPr>
            <w:tcW w:w="1813" w:type="dxa"/>
            <w:vAlign w:val="center"/>
          </w:tcPr>
          <w:p w14:paraId="0AE121B2" w14:textId="6A815A4B" w:rsidR="007F08B1" w:rsidRPr="00EE4421" w:rsidRDefault="00F21689" w:rsidP="00F21689">
            <w:pPr>
              <w:widowControl w:val="0"/>
              <w:spacing w:before="160" w:after="160" w:line="257" w:lineRule="auto"/>
              <w:jc w:val="center"/>
              <w:rPr>
                <w:rFonts w:ascii="Times New Roman" w:hAnsi="Times New Roman"/>
                <w:b w:val="0"/>
                <w:color w:val="000000"/>
                <w:sz w:val="27"/>
                <w:szCs w:val="27"/>
              </w:rPr>
            </w:pPr>
            <w:r w:rsidRPr="00EE4421">
              <w:rPr>
                <w:rFonts w:ascii="Times New Roman" w:hAnsi="Times New Roman"/>
                <w:b w:val="0"/>
                <w:color w:val="000000"/>
                <w:sz w:val="27"/>
                <w:szCs w:val="27"/>
              </w:rPr>
              <w:t>0,2</w:t>
            </w:r>
          </w:p>
        </w:tc>
        <w:tc>
          <w:tcPr>
            <w:tcW w:w="1812" w:type="dxa"/>
            <w:vAlign w:val="center"/>
          </w:tcPr>
          <w:p w14:paraId="79D671BE" w14:textId="0C37DC84" w:rsidR="007F08B1" w:rsidRPr="00EE4421" w:rsidRDefault="00F21689" w:rsidP="00F21689">
            <w:pPr>
              <w:widowControl w:val="0"/>
              <w:spacing w:before="160" w:after="160" w:line="257" w:lineRule="auto"/>
              <w:jc w:val="center"/>
              <w:rPr>
                <w:rFonts w:ascii="Times New Roman" w:hAnsi="Times New Roman"/>
                <w:b w:val="0"/>
                <w:color w:val="000000"/>
                <w:sz w:val="27"/>
                <w:szCs w:val="27"/>
              </w:rPr>
            </w:pPr>
            <w:r w:rsidRPr="00EE4421">
              <w:rPr>
                <w:rFonts w:ascii="Times New Roman" w:hAnsi="Times New Roman"/>
                <w:b w:val="0"/>
                <w:color w:val="000000"/>
                <w:sz w:val="27"/>
                <w:szCs w:val="27"/>
              </w:rPr>
              <w:t>18 01 01</w:t>
            </w:r>
          </w:p>
        </w:tc>
      </w:tr>
      <w:tr w:rsidR="007F08B1" w:rsidRPr="00EE4421" w14:paraId="3F86B1DC" w14:textId="77777777" w:rsidTr="00F21689">
        <w:tc>
          <w:tcPr>
            <w:tcW w:w="708" w:type="dxa"/>
            <w:vAlign w:val="center"/>
          </w:tcPr>
          <w:p w14:paraId="69670225" w14:textId="04554456" w:rsidR="007F08B1" w:rsidRPr="00EE4421" w:rsidRDefault="00F21689" w:rsidP="00F21689">
            <w:pPr>
              <w:widowControl w:val="0"/>
              <w:spacing w:before="160" w:after="160" w:line="257" w:lineRule="auto"/>
              <w:jc w:val="center"/>
              <w:rPr>
                <w:rFonts w:ascii="Times New Roman" w:hAnsi="Times New Roman"/>
                <w:b w:val="0"/>
                <w:color w:val="000000"/>
                <w:sz w:val="27"/>
                <w:szCs w:val="27"/>
              </w:rPr>
            </w:pPr>
            <w:r w:rsidRPr="00EE4421">
              <w:rPr>
                <w:rFonts w:ascii="Times New Roman" w:hAnsi="Times New Roman"/>
                <w:b w:val="0"/>
                <w:color w:val="000000"/>
                <w:sz w:val="27"/>
                <w:szCs w:val="27"/>
              </w:rPr>
              <w:t>7</w:t>
            </w:r>
          </w:p>
        </w:tc>
        <w:tc>
          <w:tcPr>
            <w:tcW w:w="3682" w:type="dxa"/>
          </w:tcPr>
          <w:p w14:paraId="2FCA34F0" w14:textId="0AFB7621" w:rsidR="007F08B1" w:rsidRPr="00EE4421" w:rsidRDefault="00F21689" w:rsidP="004E34AD">
            <w:pPr>
              <w:widowControl w:val="0"/>
              <w:spacing w:before="160" w:after="160" w:line="257" w:lineRule="auto"/>
              <w:jc w:val="both"/>
              <w:rPr>
                <w:rFonts w:ascii="Times New Roman" w:hAnsi="Times New Roman"/>
                <w:b w:val="0"/>
                <w:color w:val="000000"/>
                <w:sz w:val="27"/>
                <w:szCs w:val="27"/>
              </w:rPr>
            </w:pPr>
            <w:r w:rsidRPr="00EE4421">
              <w:rPr>
                <w:rFonts w:ascii="Times New Roman" w:hAnsi="Times New Roman"/>
                <w:b w:val="0"/>
                <w:color w:val="000000"/>
                <w:sz w:val="27"/>
                <w:szCs w:val="27"/>
              </w:rPr>
              <w:t>Chất hấp thụ, vật liệu lọc (kể cả vật liệu lọc dầu), giẻ lau, vải bảo vệ thải bị nhiễm các thành phần nguy hại</w:t>
            </w:r>
          </w:p>
        </w:tc>
        <w:tc>
          <w:tcPr>
            <w:tcW w:w="1175" w:type="dxa"/>
            <w:vAlign w:val="center"/>
          </w:tcPr>
          <w:p w14:paraId="7B5D9973" w14:textId="04CF582A" w:rsidR="007F08B1" w:rsidRPr="00EE4421" w:rsidRDefault="00F21689" w:rsidP="00F21689">
            <w:pPr>
              <w:widowControl w:val="0"/>
              <w:spacing w:before="160" w:after="160" w:line="257" w:lineRule="auto"/>
              <w:jc w:val="center"/>
              <w:rPr>
                <w:rFonts w:ascii="Times New Roman" w:hAnsi="Times New Roman"/>
                <w:b w:val="0"/>
                <w:color w:val="000000"/>
                <w:sz w:val="27"/>
                <w:szCs w:val="27"/>
              </w:rPr>
            </w:pPr>
            <w:r w:rsidRPr="00EE4421">
              <w:rPr>
                <w:rFonts w:ascii="Times New Roman" w:hAnsi="Times New Roman"/>
                <w:b w:val="0"/>
                <w:color w:val="000000"/>
                <w:sz w:val="27"/>
                <w:szCs w:val="27"/>
              </w:rPr>
              <w:t>Rắn</w:t>
            </w:r>
          </w:p>
        </w:tc>
        <w:tc>
          <w:tcPr>
            <w:tcW w:w="1813" w:type="dxa"/>
            <w:vAlign w:val="center"/>
          </w:tcPr>
          <w:p w14:paraId="50D4CECE" w14:textId="09629900" w:rsidR="007F08B1" w:rsidRPr="00EE4421" w:rsidRDefault="00F21689" w:rsidP="00F21689">
            <w:pPr>
              <w:widowControl w:val="0"/>
              <w:spacing w:before="160" w:after="160" w:line="257" w:lineRule="auto"/>
              <w:jc w:val="center"/>
              <w:rPr>
                <w:rFonts w:ascii="Times New Roman" w:hAnsi="Times New Roman"/>
                <w:b w:val="0"/>
                <w:color w:val="000000"/>
                <w:sz w:val="27"/>
                <w:szCs w:val="27"/>
              </w:rPr>
            </w:pPr>
            <w:r w:rsidRPr="00EE4421">
              <w:rPr>
                <w:rFonts w:ascii="Times New Roman" w:hAnsi="Times New Roman"/>
                <w:b w:val="0"/>
                <w:color w:val="000000"/>
                <w:sz w:val="27"/>
                <w:szCs w:val="27"/>
              </w:rPr>
              <w:t>0,08</w:t>
            </w:r>
          </w:p>
        </w:tc>
        <w:tc>
          <w:tcPr>
            <w:tcW w:w="1812" w:type="dxa"/>
            <w:vAlign w:val="center"/>
          </w:tcPr>
          <w:p w14:paraId="0F0EA2C2" w14:textId="6796ECCB" w:rsidR="007F08B1" w:rsidRPr="00EE4421" w:rsidRDefault="00F21689" w:rsidP="00F21689">
            <w:pPr>
              <w:widowControl w:val="0"/>
              <w:spacing w:before="160" w:after="160" w:line="257" w:lineRule="auto"/>
              <w:jc w:val="center"/>
              <w:rPr>
                <w:rFonts w:ascii="Times New Roman" w:hAnsi="Times New Roman"/>
                <w:b w:val="0"/>
                <w:color w:val="000000"/>
                <w:sz w:val="27"/>
                <w:szCs w:val="27"/>
              </w:rPr>
            </w:pPr>
            <w:r w:rsidRPr="00EE4421">
              <w:rPr>
                <w:rFonts w:ascii="Times New Roman" w:hAnsi="Times New Roman"/>
                <w:b w:val="0"/>
                <w:color w:val="000000"/>
                <w:sz w:val="27"/>
                <w:szCs w:val="27"/>
              </w:rPr>
              <w:t>18 02 01</w:t>
            </w:r>
          </w:p>
        </w:tc>
      </w:tr>
      <w:tr w:rsidR="00F21689" w:rsidRPr="00EE4421" w14:paraId="5DAFC08D" w14:textId="77777777" w:rsidTr="00F21689">
        <w:tc>
          <w:tcPr>
            <w:tcW w:w="708" w:type="dxa"/>
            <w:vAlign w:val="center"/>
          </w:tcPr>
          <w:p w14:paraId="56C4AB44" w14:textId="562B43D3" w:rsidR="00F21689" w:rsidRPr="00EE4421" w:rsidRDefault="00F21689" w:rsidP="00F21689">
            <w:pPr>
              <w:widowControl w:val="0"/>
              <w:spacing w:before="160" w:after="160" w:line="257" w:lineRule="auto"/>
              <w:jc w:val="center"/>
              <w:rPr>
                <w:rFonts w:ascii="Times New Roman" w:hAnsi="Times New Roman"/>
                <w:b w:val="0"/>
                <w:color w:val="000000"/>
                <w:sz w:val="27"/>
                <w:szCs w:val="27"/>
              </w:rPr>
            </w:pPr>
            <w:r w:rsidRPr="00EE4421">
              <w:rPr>
                <w:rFonts w:ascii="Times New Roman" w:hAnsi="Times New Roman"/>
                <w:b w:val="0"/>
                <w:color w:val="000000"/>
                <w:sz w:val="27"/>
                <w:szCs w:val="27"/>
              </w:rPr>
              <w:t>8</w:t>
            </w:r>
          </w:p>
        </w:tc>
        <w:tc>
          <w:tcPr>
            <w:tcW w:w="3682" w:type="dxa"/>
          </w:tcPr>
          <w:p w14:paraId="51EB275E" w14:textId="74E4BD2C" w:rsidR="00F21689" w:rsidRPr="00EE4421" w:rsidRDefault="00F21689" w:rsidP="004E34AD">
            <w:pPr>
              <w:widowControl w:val="0"/>
              <w:spacing w:before="160" w:after="160" w:line="257" w:lineRule="auto"/>
              <w:jc w:val="both"/>
              <w:rPr>
                <w:rFonts w:ascii="Times New Roman" w:hAnsi="Times New Roman"/>
                <w:b w:val="0"/>
                <w:color w:val="000000"/>
                <w:sz w:val="27"/>
                <w:szCs w:val="27"/>
              </w:rPr>
            </w:pPr>
            <w:r w:rsidRPr="00EE4421">
              <w:rPr>
                <w:rFonts w:ascii="Times New Roman" w:hAnsi="Times New Roman"/>
                <w:b w:val="0"/>
                <w:color w:val="000000"/>
                <w:sz w:val="27"/>
                <w:szCs w:val="27"/>
              </w:rPr>
              <w:t>Hộp mực in thải có chứa thành phần nguy hại</w:t>
            </w:r>
          </w:p>
        </w:tc>
        <w:tc>
          <w:tcPr>
            <w:tcW w:w="1175" w:type="dxa"/>
            <w:vAlign w:val="center"/>
          </w:tcPr>
          <w:p w14:paraId="45522EEB" w14:textId="275C131D" w:rsidR="00F21689" w:rsidRPr="00EE4421" w:rsidRDefault="00F21689" w:rsidP="00F21689">
            <w:pPr>
              <w:widowControl w:val="0"/>
              <w:spacing w:before="160" w:after="160" w:line="257" w:lineRule="auto"/>
              <w:jc w:val="center"/>
              <w:rPr>
                <w:rFonts w:ascii="Times New Roman" w:hAnsi="Times New Roman"/>
                <w:b w:val="0"/>
                <w:color w:val="000000"/>
                <w:sz w:val="27"/>
                <w:szCs w:val="27"/>
              </w:rPr>
            </w:pPr>
            <w:r w:rsidRPr="00EE4421">
              <w:rPr>
                <w:rFonts w:ascii="Times New Roman" w:hAnsi="Times New Roman"/>
                <w:b w:val="0"/>
                <w:color w:val="000000"/>
                <w:sz w:val="27"/>
                <w:szCs w:val="27"/>
              </w:rPr>
              <w:t>Rắn</w:t>
            </w:r>
          </w:p>
        </w:tc>
        <w:tc>
          <w:tcPr>
            <w:tcW w:w="1813" w:type="dxa"/>
            <w:vAlign w:val="center"/>
          </w:tcPr>
          <w:p w14:paraId="7CDECB2E" w14:textId="180B4697" w:rsidR="00F21689" w:rsidRPr="00EE4421" w:rsidRDefault="00F21689" w:rsidP="00F21689">
            <w:pPr>
              <w:widowControl w:val="0"/>
              <w:spacing w:before="160" w:after="160" w:line="257" w:lineRule="auto"/>
              <w:jc w:val="center"/>
              <w:rPr>
                <w:rFonts w:ascii="Times New Roman" w:hAnsi="Times New Roman"/>
                <w:b w:val="0"/>
                <w:color w:val="000000"/>
                <w:sz w:val="27"/>
                <w:szCs w:val="27"/>
              </w:rPr>
            </w:pPr>
            <w:r w:rsidRPr="00EE4421">
              <w:rPr>
                <w:rFonts w:ascii="Times New Roman" w:hAnsi="Times New Roman"/>
                <w:b w:val="0"/>
                <w:color w:val="000000"/>
                <w:sz w:val="27"/>
                <w:szCs w:val="27"/>
              </w:rPr>
              <w:t>0,04</w:t>
            </w:r>
          </w:p>
        </w:tc>
        <w:tc>
          <w:tcPr>
            <w:tcW w:w="1812" w:type="dxa"/>
            <w:vAlign w:val="center"/>
          </w:tcPr>
          <w:p w14:paraId="0A258D70" w14:textId="7105ADA5" w:rsidR="00F21689" w:rsidRPr="00EE4421" w:rsidRDefault="00F21689" w:rsidP="00F21689">
            <w:pPr>
              <w:widowControl w:val="0"/>
              <w:spacing w:before="160" w:after="160" w:line="257" w:lineRule="auto"/>
              <w:jc w:val="center"/>
              <w:rPr>
                <w:rFonts w:ascii="Times New Roman" w:hAnsi="Times New Roman"/>
                <w:b w:val="0"/>
                <w:color w:val="000000"/>
                <w:sz w:val="27"/>
                <w:szCs w:val="27"/>
              </w:rPr>
            </w:pPr>
            <w:r w:rsidRPr="00EE4421">
              <w:rPr>
                <w:rFonts w:ascii="Times New Roman" w:hAnsi="Times New Roman"/>
                <w:b w:val="0"/>
                <w:color w:val="000000"/>
                <w:sz w:val="27"/>
                <w:szCs w:val="27"/>
              </w:rPr>
              <w:t>08 02 04</w:t>
            </w:r>
          </w:p>
        </w:tc>
      </w:tr>
      <w:tr w:rsidR="00F21689" w:rsidRPr="00EE4421" w14:paraId="751BAF38" w14:textId="77777777" w:rsidTr="00F21689">
        <w:tc>
          <w:tcPr>
            <w:tcW w:w="5565" w:type="dxa"/>
            <w:gridSpan w:val="3"/>
            <w:vAlign w:val="center"/>
          </w:tcPr>
          <w:p w14:paraId="114B49F4" w14:textId="46152627" w:rsidR="00F21689" w:rsidRPr="00EE4421" w:rsidRDefault="00F21689" w:rsidP="00F21689">
            <w:pPr>
              <w:widowControl w:val="0"/>
              <w:spacing w:before="160" w:after="160" w:line="257" w:lineRule="auto"/>
              <w:jc w:val="center"/>
              <w:rPr>
                <w:rFonts w:ascii="Times New Roman" w:hAnsi="Times New Roman"/>
                <w:bCs/>
                <w:color w:val="000000"/>
                <w:sz w:val="27"/>
                <w:szCs w:val="27"/>
              </w:rPr>
            </w:pPr>
            <w:r w:rsidRPr="00EE4421">
              <w:rPr>
                <w:rFonts w:ascii="Times New Roman" w:hAnsi="Times New Roman"/>
                <w:bCs/>
                <w:color w:val="000000"/>
                <w:sz w:val="27"/>
                <w:szCs w:val="27"/>
              </w:rPr>
              <w:t>Tổng khối lượng</w:t>
            </w:r>
          </w:p>
        </w:tc>
        <w:tc>
          <w:tcPr>
            <w:tcW w:w="1813" w:type="dxa"/>
            <w:vAlign w:val="center"/>
          </w:tcPr>
          <w:p w14:paraId="1060C526" w14:textId="1303B0E5" w:rsidR="00F21689" w:rsidRPr="00EE4421" w:rsidRDefault="00F21689" w:rsidP="00F21689">
            <w:pPr>
              <w:widowControl w:val="0"/>
              <w:spacing w:before="160" w:after="160" w:line="257" w:lineRule="auto"/>
              <w:jc w:val="center"/>
              <w:rPr>
                <w:rFonts w:ascii="Times New Roman" w:hAnsi="Times New Roman"/>
                <w:b w:val="0"/>
                <w:color w:val="000000"/>
                <w:sz w:val="27"/>
                <w:szCs w:val="27"/>
              </w:rPr>
            </w:pPr>
            <w:r w:rsidRPr="00EE4421">
              <w:rPr>
                <w:rFonts w:ascii="Times New Roman" w:hAnsi="Times New Roman"/>
                <w:b w:val="0"/>
                <w:color w:val="000000"/>
                <w:sz w:val="27"/>
                <w:szCs w:val="27"/>
              </w:rPr>
              <w:t>2,42</w:t>
            </w:r>
          </w:p>
        </w:tc>
        <w:tc>
          <w:tcPr>
            <w:tcW w:w="1812" w:type="dxa"/>
            <w:vAlign w:val="center"/>
          </w:tcPr>
          <w:p w14:paraId="6B77FC6C" w14:textId="77777777" w:rsidR="00F21689" w:rsidRPr="00EE4421" w:rsidRDefault="00F21689" w:rsidP="00F21689">
            <w:pPr>
              <w:widowControl w:val="0"/>
              <w:spacing w:before="160" w:after="160" w:line="257" w:lineRule="auto"/>
              <w:jc w:val="center"/>
              <w:rPr>
                <w:rFonts w:ascii="Times New Roman" w:hAnsi="Times New Roman"/>
                <w:b w:val="0"/>
                <w:color w:val="000000"/>
                <w:sz w:val="27"/>
                <w:szCs w:val="27"/>
              </w:rPr>
            </w:pPr>
          </w:p>
        </w:tc>
      </w:tr>
    </w:tbl>
    <w:p w14:paraId="437DCBEF" w14:textId="433890F7" w:rsidR="004E34AD" w:rsidRPr="002D41AA" w:rsidRDefault="004E34AD" w:rsidP="002700EA">
      <w:pPr>
        <w:widowControl w:val="0"/>
        <w:spacing w:before="120"/>
        <w:ind w:firstLine="567"/>
        <w:jc w:val="both"/>
        <w:rPr>
          <w:rFonts w:ascii="Times New Roman" w:hAnsi="Times New Roman"/>
          <w:b w:val="0"/>
          <w:color w:val="000000"/>
          <w:sz w:val="28"/>
          <w:szCs w:val="28"/>
        </w:rPr>
      </w:pPr>
      <w:r w:rsidRPr="00EE4421">
        <w:rPr>
          <w:rFonts w:ascii="Times New Roman" w:hAnsi="Times New Roman"/>
          <w:b w:val="0"/>
          <w:color w:val="000000"/>
          <w:sz w:val="27"/>
          <w:szCs w:val="27"/>
        </w:rPr>
        <w:t xml:space="preserve"> </w:t>
      </w:r>
      <w:r w:rsidRPr="00EE4421">
        <w:rPr>
          <w:rFonts w:ascii="Times New Roman" w:hAnsi="Times New Roman"/>
          <w:b w:val="0"/>
          <w:color w:val="000000"/>
          <w:sz w:val="27"/>
          <w:szCs w:val="27"/>
        </w:rPr>
        <w:tab/>
      </w:r>
      <w:r w:rsidR="005A1DA7" w:rsidRPr="002D41AA">
        <w:rPr>
          <w:rFonts w:ascii="Times New Roman" w:hAnsi="Times New Roman"/>
          <w:b w:val="0"/>
          <w:color w:val="000000"/>
          <w:sz w:val="28"/>
          <w:szCs w:val="28"/>
        </w:rPr>
        <w:t xml:space="preserve">* </w:t>
      </w:r>
      <w:r w:rsidRPr="002D41AA">
        <w:rPr>
          <w:rFonts w:ascii="Times New Roman" w:hAnsi="Times New Roman"/>
          <w:b w:val="0"/>
          <w:color w:val="000000"/>
          <w:sz w:val="28"/>
          <w:szCs w:val="28"/>
        </w:rPr>
        <w:t>Bao bì CTNH</w:t>
      </w:r>
    </w:p>
    <w:p w14:paraId="4C056B89" w14:textId="77777777" w:rsidR="004E34AD" w:rsidRPr="002D41AA" w:rsidRDefault="004E34AD"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w:t>
      </w:r>
      <w:r w:rsidRPr="002D41AA">
        <w:rPr>
          <w:rFonts w:ascii="Times New Roman" w:hAnsi="Times New Roman"/>
          <w:b w:val="0"/>
          <w:color w:val="000000"/>
          <w:sz w:val="28"/>
          <w:szCs w:val="28"/>
        </w:rPr>
        <w:tab/>
        <w:t xml:space="preserve">Bao bì CTNH được đảm bảo lưu giữ an toàn CTNH, không bị hư hỏng, rách </w:t>
      </w:r>
      <w:r w:rsidRPr="002D41AA">
        <w:rPr>
          <w:rFonts w:ascii="Times New Roman" w:hAnsi="Times New Roman"/>
          <w:b w:val="0"/>
          <w:color w:val="000000"/>
          <w:sz w:val="28"/>
          <w:szCs w:val="28"/>
        </w:rPr>
        <w:lastRenderedPageBreak/>
        <w:t>vỡ vỏ khi chuyển giao xử lý, có dán mã số và cảnh báo nguy hại theo đúng quy trình, quy định của pháp luật;</w:t>
      </w:r>
    </w:p>
    <w:p w14:paraId="06FB4D33" w14:textId="77777777" w:rsidR="004E34AD" w:rsidRPr="002D41AA" w:rsidRDefault="004E34AD"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w:t>
      </w:r>
      <w:r w:rsidRPr="002D41AA">
        <w:rPr>
          <w:rFonts w:ascii="Times New Roman" w:hAnsi="Times New Roman"/>
          <w:b w:val="0"/>
          <w:color w:val="000000"/>
          <w:sz w:val="28"/>
          <w:szCs w:val="28"/>
        </w:rPr>
        <w:tab/>
        <w:t>Chất thải nguy hại được bảo quản trong túi PE (HDPE) mềm được buộc kín và đựng trong thùng chứa PVC có nắp đậy kín để bảo đảm ngăn chất thải rò rỉ hoặc bay hơi;</w:t>
      </w:r>
    </w:p>
    <w:p w14:paraId="71CD5C9D" w14:textId="77777777" w:rsidR="004E34AD" w:rsidRPr="002D41AA" w:rsidRDefault="004E34AD"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w:t>
      </w:r>
      <w:r w:rsidRPr="002D41AA">
        <w:rPr>
          <w:rFonts w:ascii="Times New Roman" w:hAnsi="Times New Roman"/>
          <w:b w:val="0"/>
          <w:color w:val="000000"/>
          <w:sz w:val="28"/>
          <w:szCs w:val="28"/>
        </w:rPr>
        <w:tab/>
        <w:t>Chất thải lỏng như dầu máy, nhớt thải được bảo quản trong phuy nhớt chuyên dụng có nắp đậy và xoáy chặt.</w:t>
      </w:r>
    </w:p>
    <w:p w14:paraId="458307FE" w14:textId="3F6253B1" w:rsidR="004E34AD" w:rsidRPr="002D41AA" w:rsidRDefault="004E34AD"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 xml:space="preserve"> </w:t>
      </w:r>
      <w:r w:rsidR="005A1DA7" w:rsidRPr="002D41AA">
        <w:rPr>
          <w:rFonts w:ascii="Times New Roman" w:hAnsi="Times New Roman"/>
          <w:b w:val="0"/>
          <w:color w:val="000000"/>
          <w:sz w:val="28"/>
          <w:szCs w:val="28"/>
        </w:rPr>
        <w:t xml:space="preserve">* </w:t>
      </w:r>
      <w:r w:rsidRPr="002D41AA">
        <w:rPr>
          <w:rFonts w:ascii="Times New Roman" w:hAnsi="Times New Roman"/>
          <w:b w:val="0"/>
          <w:color w:val="000000"/>
          <w:sz w:val="28"/>
          <w:szCs w:val="28"/>
        </w:rPr>
        <w:t>Thiết bị lưu chứa CTNH</w:t>
      </w:r>
    </w:p>
    <w:p w14:paraId="4ED6878B" w14:textId="77777777" w:rsidR="004E34AD" w:rsidRPr="002D41AA" w:rsidRDefault="004E34AD"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w:t>
      </w:r>
      <w:r w:rsidRPr="002D41AA">
        <w:rPr>
          <w:rFonts w:ascii="Times New Roman" w:hAnsi="Times New Roman"/>
          <w:b w:val="0"/>
          <w:color w:val="000000"/>
          <w:sz w:val="28"/>
          <w:szCs w:val="28"/>
        </w:rPr>
        <w:tab/>
        <w:t>Các thiết bị hoặc dụng cụ chứa bảo đảm lưu chứa an toàn CTNH, có kết cấu chịu đựng được va chạm, không bị hư hỏng biến dạng, rách vỡ bởi trọng lượng chất thải trong quá trình sử dụng lưu chứa. Có biển dấu hiệu cảnh báo phân chia khu vực theo Tiêu chuẩn Việt Nam;</w:t>
      </w:r>
    </w:p>
    <w:p w14:paraId="171ACB65" w14:textId="77777777" w:rsidR="004E34AD" w:rsidRPr="002D41AA" w:rsidRDefault="004E34AD"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w:t>
      </w:r>
      <w:r w:rsidRPr="002D41AA">
        <w:rPr>
          <w:rFonts w:ascii="Times New Roman" w:hAnsi="Times New Roman"/>
          <w:b w:val="0"/>
          <w:color w:val="000000"/>
          <w:sz w:val="28"/>
          <w:szCs w:val="28"/>
        </w:rPr>
        <w:tab/>
        <w:t>Dán mã số theo dõi ,biển dấu hiệu cảnh báo, phòng ngừa phù hợp theo từng loại CTNH được lưu giữ;</w:t>
      </w:r>
    </w:p>
    <w:p w14:paraId="79F9AABE" w14:textId="5C7EE60B" w:rsidR="004E34AD" w:rsidRPr="002D41AA" w:rsidRDefault="004E34AD"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 xml:space="preserve"> </w:t>
      </w:r>
      <w:r w:rsidR="005A1DA7" w:rsidRPr="002D41AA">
        <w:rPr>
          <w:rFonts w:ascii="Times New Roman" w:hAnsi="Times New Roman"/>
          <w:b w:val="0"/>
          <w:color w:val="000000"/>
          <w:sz w:val="28"/>
          <w:szCs w:val="28"/>
        </w:rPr>
        <w:t xml:space="preserve">* </w:t>
      </w:r>
      <w:r w:rsidRPr="002D41AA">
        <w:rPr>
          <w:rFonts w:ascii="Times New Roman" w:hAnsi="Times New Roman"/>
          <w:b w:val="0"/>
          <w:color w:val="000000"/>
          <w:sz w:val="28"/>
          <w:szCs w:val="28"/>
        </w:rPr>
        <w:t>Khu vực lưu trữ CTNH</w:t>
      </w:r>
    </w:p>
    <w:p w14:paraId="7A183F0B" w14:textId="77777777" w:rsidR="004E34AD" w:rsidRPr="002D41AA" w:rsidRDefault="004E34AD"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w:t>
      </w:r>
      <w:r w:rsidRPr="002D41AA">
        <w:rPr>
          <w:rFonts w:ascii="Times New Roman" w:hAnsi="Times New Roman"/>
          <w:b w:val="0"/>
          <w:color w:val="000000"/>
          <w:sz w:val="28"/>
          <w:szCs w:val="28"/>
        </w:rPr>
        <w:tab/>
        <w:t>Khu vực trữ CTNH được nhận diện và cô lập nhằm đảm bảo an toàn. Được xây dựng, sắp xếp quản lý theo đúng trình tự và hướng dẫn;</w:t>
      </w:r>
    </w:p>
    <w:p w14:paraId="0F378B4D" w14:textId="77777777" w:rsidR="004E34AD" w:rsidRPr="002D41AA" w:rsidRDefault="004E34AD"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w:t>
      </w:r>
      <w:r w:rsidRPr="002D41AA">
        <w:rPr>
          <w:rFonts w:ascii="Times New Roman" w:hAnsi="Times New Roman"/>
          <w:b w:val="0"/>
          <w:color w:val="000000"/>
          <w:sz w:val="28"/>
          <w:szCs w:val="28"/>
        </w:rPr>
        <w:tab/>
        <w:t>Thiết bị phòng cháy chữa cháy theo quy định của pháp luật về phòng cháy chữa cháy;</w:t>
      </w:r>
    </w:p>
    <w:p w14:paraId="60E7B7A7" w14:textId="77777777" w:rsidR="004E34AD" w:rsidRPr="002D41AA" w:rsidRDefault="004E34AD"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w:t>
      </w:r>
      <w:r w:rsidRPr="002D41AA">
        <w:rPr>
          <w:rFonts w:ascii="Times New Roman" w:hAnsi="Times New Roman"/>
          <w:b w:val="0"/>
          <w:color w:val="000000"/>
          <w:sz w:val="28"/>
          <w:szCs w:val="28"/>
        </w:rPr>
        <w:tab/>
        <w:t>Vật liệu hấp thụ (cát khô, mùn cưa) và xẻng để sử dụng trong trường hợp rò rỉ, rơi vãi, đổ tràn CTNH ở thể lỏng, xây gờ chống tràn bao quanh đề phòng trường hợp đổ, vãi;</w:t>
      </w:r>
    </w:p>
    <w:p w14:paraId="347D61BA" w14:textId="00B5B12B" w:rsidR="004E34AD" w:rsidRPr="002D41AA" w:rsidRDefault="004E34AD"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 xml:space="preserve"> </w:t>
      </w:r>
      <w:r w:rsidRPr="002D41AA">
        <w:rPr>
          <w:rFonts w:ascii="Times New Roman" w:hAnsi="Times New Roman"/>
          <w:b w:val="0"/>
          <w:color w:val="000000"/>
          <w:sz w:val="28"/>
          <w:szCs w:val="28"/>
        </w:rPr>
        <w:tab/>
      </w:r>
      <w:r w:rsidR="005A1DA7" w:rsidRPr="002D41AA">
        <w:rPr>
          <w:rFonts w:ascii="Times New Roman" w:hAnsi="Times New Roman"/>
          <w:b w:val="0"/>
          <w:color w:val="000000"/>
          <w:sz w:val="28"/>
          <w:szCs w:val="28"/>
        </w:rPr>
        <w:t xml:space="preserve">* </w:t>
      </w:r>
      <w:r w:rsidRPr="002D41AA">
        <w:rPr>
          <w:rFonts w:ascii="Times New Roman" w:hAnsi="Times New Roman"/>
          <w:b w:val="0"/>
          <w:color w:val="000000"/>
          <w:sz w:val="28"/>
          <w:szCs w:val="28"/>
        </w:rPr>
        <w:t>Biện pháp xử lý CTNH</w:t>
      </w:r>
    </w:p>
    <w:p w14:paraId="7BA4E084" w14:textId="17DFE348" w:rsidR="004E34AD" w:rsidRPr="002D41AA" w:rsidRDefault="004E34AD"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Do lượng CTNH phát sinh ít nên Công ty thu gom và lưu giữ tại kho, khi khối lượng phát sinh nhiều Công ty sẽ hợp đồng với đơn vị có chức năng để thu gom và xử lý.</w:t>
      </w:r>
    </w:p>
    <w:p w14:paraId="7D06EF51" w14:textId="77777777" w:rsidR="002B6EEA" w:rsidRDefault="009849A5" w:rsidP="002700EA">
      <w:pPr>
        <w:pStyle w:val="MUC1"/>
        <w:spacing w:before="120" w:after="0" w:line="240" w:lineRule="auto"/>
        <w:ind w:firstLine="567"/>
        <w:jc w:val="both"/>
        <w:outlineLvl w:val="1"/>
        <w:rPr>
          <w:sz w:val="28"/>
          <w:szCs w:val="28"/>
        </w:rPr>
      </w:pPr>
      <w:bookmarkStart w:id="250" w:name="_Toc135052365"/>
      <w:r w:rsidRPr="002B6EEA">
        <w:rPr>
          <w:sz w:val="28"/>
          <w:szCs w:val="28"/>
        </w:rPr>
        <w:t xml:space="preserve">5. </w:t>
      </w:r>
      <w:r w:rsidR="002B6EEA">
        <w:rPr>
          <w:sz w:val="28"/>
          <w:szCs w:val="28"/>
        </w:rPr>
        <w:t>Công trình, biện pháp giảm thiểu tiếng ồn, độ rung</w:t>
      </w:r>
      <w:bookmarkEnd w:id="250"/>
    </w:p>
    <w:p w14:paraId="4AF6A72C" w14:textId="77777777" w:rsidR="009C4270" w:rsidRPr="002D41AA" w:rsidRDefault="009C4270"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 Trong quá trình hoạt động của dự án thì độ ồn phát sinh từ máy móc thiết bị sản xuất ở xưởng chế biến tinh bột mì, từ các phương tiện vận chuyển, hoạt động lò sấy... Tuy nhiên, ở khoảng cách từ 20m trở lên thì tiếng ồn nằm trong giới hạn cho phép của QCVN 26:2010/BTNMT (70dBA). Do vậy, biện pháp giảm thiểu tiếng ồn cho công nhân trực tiếp lao động tại các phân xưởng sản xuất là hết sức cần thiết. Để tiếng ồn không ảnh hưởng đến sức khỏe công nhân nhà máy sẽ thực hiện một số biện pháp thiết thực sau:</w:t>
      </w:r>
    </w:p>
    <w:p w14:paraId="73781208" w14:textId="77777777" w:rsidR="009C4270" w:rsidRPr="002D41AA" w:rsidRDefault="009C4270"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 Trang bị các dây chuyền công nghệ, thiết bị hiện đại nhằm giảm tối đa khả năng phát sinh tiếng ồn.</w:t>
      </w:r>
    </w:p>
    <w:p w14:paraId="6058AEF2" w14:textId="77777777" w:rsidR="009C4270" w:rsidRPr="002D41AA" w:rsidRDefault="009C4270"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 Bố trí các máy móc hợp lý nhằm tránh tập trung các thiết bị có khả năng gây ồn trong khu vực hẹp.</w:t>
      </w:r>
    </w:p>
    <w:p w14:paraId="453C6570" w14:textId="77777777" w:rsidR="009C4270" w:rsidRPr="002D41AA" w:rsidRDefault="009C4270"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lastRenderedPageBreak/>
        <w:t>- Gắn các thiết bị chống ồn tại các máy móc gây ra độ ồn.</w:t>
      </w:r>
    </w:p>
    <w:p w14:paraId="390C4644" w14:textId="77777777" w:rsidR="009C4270" w:rsidRPr="002D41AA" w:rsidRDefault="009C4270"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 Các thiết bị tạo độ rung cao sẽ được lắp đặt trên nền rộng và có móng sâu, có biện pháp giảm chấn.</w:t>
      </w:r>
    </w:p>
    <w:p w14:paraId="26F06A9B" w14:textId="77777777" w:rsidR="009C4270" w:rsidRPr="002D41AA" w:rsidRDefault="009C4270"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 Bố trí các công đoạn đặc thù tại các phân xưởng khác nhau nhằm hạn chế khả năng cộng hưởng của tiếng ồn.</w:t>
      </w:r>
    </w:p>
    <w:p w14:paraId="70369638" w14:textId="77777777" w:rsidR="009C4270" w:rsidRPr="002D41AA" w:rsidRDefault="009C4270"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 Bố trí các cụm thiết bị hợp lý theo hướng giảm khả năng cộng hưởng làm tăng mức ồn, khu vực lao động gián tiếp được bố trí cách ly khu vực vận hành máy móc thiết bị và sử dụng kính chống bụi, chống ồn cho khu văn phòng.</w:t>
      </w:r>
    </w:p>
    <w:p w14:paraId="792DE158" w14:textId="77777777" w:rsidR="009C4270" w:rsidRPr="002D41AA" w:rsidRDefault="009C4270"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 Phân phối luồng xe vào ra nhà máy theo hướng giảm phát sinh tiếng ồn đồng thời.</w:t>
      </w:r>
    </w:p>
    <w:p w14:paraId="702AE8AC" w14:textId="77777777" w:rsidR="009C4270" w:rsidRPr="002D41AA" w:rsidRDefault="009C4270"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 Thường xuyên bảo dưỡng, kiểm tra tình trạng hoạt động của cụm thiết bị gây ồn.</w:t>
      </w:r>
    </w:p>
    <w:p w14:paraId="392D0A7E" w14:textId="77777777" w:rsidR="009C4270" w:rsidRPr="002D41AA" w:rsidRDefault="009C4270"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 Kiểm tra độ mòn chi tiết máy và thường kỳ cho dầu bôi trơn hoặc thay những chi tiết hư hỏng nhằm hạn chế tiếng ồn.</w:t>
      </w:r>
    </w:p>
    <w:p w14:paraId="0FF84EEE" w14:textId="77777777" w:rsidR="009C4270" w:rsidRPr="002D41AA" w:rsidRDefault="009C4270"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 Tuân thủ các quy định kỹ thuật khi vận hành thiết bị.</w:t>
      </w:r>
    </w:p>
    <w:p w14:paraId="43F8BB0E" w14:textId="77777777" w:rsidR="009C4270" w:rsidRPr="002D41AA" w:rsidRDefault="009C4270"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 Trồng cây xanh trong và xung quanh nhà máy để ngăn cản và giảm tiếng ồn. Đối với những công nhân trực tiếp sản xuất tại khu vực ô nhiễm tiếng ồn:</w:t>
      </w:r>
    </w:p>
    <w:p w14:paraId="382CE393" w14:textId="77777777" w:rsidR="009C4270" w:rsidRPr="002D41AA" w:rsidRDefault="009C4270"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 Công nhân hoặc cán bộ vận hành phải được huấn luyện và thực hành thao tác đúng cách, vận hành đúng kỹ thuật.</w:t>
      </w:r>
    </w:p>
    <w:p w14:paraId="2D234FED" w14:textId="77777777" w:rsidR="009C4270" w:rsidRPr="002D41AA" w:rsidRDefault="009C4270"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 Luân phiên thời gian đứng vận hành máy theo đúng quy định đối với các mức ồn khác nhau theo quy định của tiêu chuẩn vệ sinh lao động.</w:t>
      </w:r>
    </w:p>
    <w:p w14:paraId="3EBE028D" w14:textId="77777777" w:rsidR="009C4270" w:rsidRPr="002D41AA" w:rsidRDefault="009C4270"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 Trang bị phương tiện bảo hộ lao động như nút bịt tai cho công nhân tại các phân xưởng có độ ồn cao;</w:t>
      </w:r>
    </w:p>
    <w:p w14:paraId="1A74B1B1" w14:textId="77777777" w:rsidR="009C4270" w:rsidRPr="002D41AA" w:rsidRDefault="009C4270"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 Trang bị đầy đủ các trang phục cần thiết về an toàn lao động để hạn chế những tác hại cho công nhân. Các trang phục bao gồm: quần áo bảo hộ lao động, khẩu trang, găng tay, nút tai chống ồn,…</w:t>
      </w:r>
    </w:p>
    <w:p w14:paraId="0D4B2940" w14:textId="77777777" w:rsidR="00A85410" w:rsidRDefault="009C4270" w:rsidP="002700EA">
      <w:pPr>
        <w:pStyle w:val="MUC1"/>
        <w:spacing w:before="120" w:after="0" w:line="240" w:lineRule="auto"/>
        <w:ind w:firstLine="567"/>
        <w:jc w:val="both"/>
        <w:outlineLvl w:val="1"/>
        <w:rPr>
          <w:sz w:val="28"/>
          <w:szCs w:val="28"/>
        </w:rPr>
      </w:pPr>
      <w:bookmarkStart w:id="251" w:name="_Toc135052366"/>
      <w:r w:rsidRPr="00A85410">
        <w:rPr>
          <w:sz w:val="28"/>
          <w:szCs w:val="28"/>
        </w:rPr>
        <w:t>6</w:t>
      </w:r>
      <w:r w:rsidR="005A1DA7" w:rsidRPr="00A85410">
        <w:rPr>
          <w:sz w:val="28"/>
          <w:szCs w:val="28"/>
        </w:rPr>
        <w:t xml:space="preserve">. </w:t>
      </w:r>
      <w:r w:rsidR="00A85410">
        <w:rPr>
          <w:sz w:val="28"/>
          <w:szCs w:val="28"/>
        </w:rPr>
        <w:t>Phương án phòng ngừa, ứng phó sự cố môi trường</w:t>
      </w:r>
      <w:bookmarkEnd w:id="251"/>
    </w:p>
    <w:p w14:paraId="488CB02C" w14:textId="4A011E3F" w:rsidR="005A1DA7" w:rsidRPr="00291A0C" w:rsidRDefault="009C4270" w:rsidP="002700EA">
      <w:pPr>
        <w:pStyle w:val="MUC1"/>
        <w:spacing w:before="120" w:after="0" w:line="240" w:lineRule="auto"/>
        <w:ind w:firstLine="567"/>
        <w:jc w:val="both"/>
        <w:outlineLvl w:val="2"/>
        <w:rPr>
          <w:color w:val="000000" w:themeColor="text1"/>
          <w:sz w:val="28"/>
          <w:szCs w:val="28"/>
        </w:rPr>
      </w:pPr>
      <w:bookmarkStart w:id="252" w:name="_Toc135052367"/>
      <w:r w:rsidRPr="00291A0C">
        <w:rPr>
          <w:color w:val="000000" w:themeColor="text1"/>
          <w:sz w:val="28"/>
          <w:szCs w:val="28"/>
        </w:rPr>
        <w:t>6.1. Phòng ngừa, ứng phó sự cố</w:t>
      </w:r>
      <w:r w:rsidR="005A1DA7" w:rsidRPr="00291A0C">
        <w:rPr>
          <w:color w:val="000000" w:themeColor="text1"/>
          <w:sz w:val="28"/>
          <w:szCs w:val="28"/>
        </w:rPr>
        <w:t xml:space="preserve"> về nước thải</w:t>
      </w:r>
      <w:bookmarkEnd w:id="252"/>
    </w:p>
    <w:p w14:paraId="584F639F" w14:textId="77777777" w:rsidR="005A1DA7" w:rsidRPr="002D41AA" w:rsidRDefault="005A1DA7"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 xml:space="preserve">Một số sự cố thường gặp trong quá trình vận hành hệ thống xử lý nước thải như xử lý nước thải không đạt quy chuẩn do các sự cố về bơm hoặc vi sinh vật bị chết trong bể hiếu khí, sự cố tắc lọc của lọc sinh học; các vấn đề về đóng mở van, rò rỉ nước thải và tai nạn lao động do sự bất cẩn của công nhân khi làm việc quanh khu vực này. </w:t>
      </w:r>
    </w:p>
    <w:p w14:paraId="78ADAA38" w14:textId="77777777" w:rsidR="005A1DA7" w:rsidRPr="002D41AA" w:rsidRDefault="005A1DA7"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Để phòng ngừa các sự cố trên Công ty đã áp dụng các biện pháp sau:</w:t>
      </w:r>
    </w:p>
    <w:p w14:paraId="39680FEB" w14:textId="77777777" w:rsidR="005A1DA7" w:rsidRPr="002D41AA" w:rsidRDefault="005A1DA7"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w:t>
      </w:r>
      <w:r w:rsidRPr="002D41AA">
        <w:rPr>
          <w:rFonts w:ascii="Times New Roman" w:hAnsi="Times New Roman"/>
          <w:b w:val="0"/>
          <w:color w:val="000000"/>
          <w:sz w:val="28"/>
          <w:szCs w:val="28"/>
        </w:rPr>
        <w:tab/>
        <w:t>Trang bị hai máy bơm vừa để dự phòng, vừa để hoạt động luân phiên khi có sự cố.</w:t>
      </w:r>
    </w:p>
    <w:p w14:paraId="683781A9" w14:textId="77777777" w:rsidR="005A1DA7" w:rsidRPr="002D41AA" w:rsidRDefault="005A1DA7"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w:t>
      </w:r>
      <w:r w:rsidRPr="002D41AA">
        <w:rPr>
          <w:rFonts w:ascii="Times New Roman" w:hAnsi="Times New Roman"/>
          <w:b w:val="0"/>
          <w:color w:val="000000"/>
          <w:sz w:val="28"/>
          <w:szCs w:val="28"/>
        </w:rPr>
        <w:tab/>
        <w:t>Kiểm tra chất lượng nước thải thường xuyên, phát hiện kịp thời khi có sự cố;</w:t>
      </w:r>
    </w:p>
    <w:p w14:paraId="347621B0" w14:textId="77777777" w:rsidR="005A1DA7" w:rsidRPr="002D41AA" w:rsidRDefault="005A1DA7"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lastRenderedPageBreak/>
        <w:t>-</w:t>
      </w:r>
      <w:r w:rsidRPr="002D41AA">
        <w:rPr>
          <w:rFonts w:ascii="Times New Roman" w:hAnsi="Times New Roman"/>
          <w:b w:val="0"/>
          <w:color w:val="000000"/>
          <w:sz w:val="28"/>
          <w:szCs w:val="28"/>
        </w:rPr>
        <w:tab/>
        <w:t>Công nhân vận hành hệ thống xử lý nước thải phải được tập huấn và tuân thủ nghiêm ngặt chương trình vận hành, bảo dưỡng được thiết lập cho hệ thống xử lý nước thải;</w:t>
      </w:r>
    </w:p>
    <w:p w14:paraId="32F728FE" w14:textId="77777777" w:rsidR="005A1DA7" w:rsidRPr="002D41AA" w:rsidRDefault="005A1DA7"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w:t>
      </w:r>
      <w:r w:rsidRPr="002D41AA">
        <w:rPr>
          <w:rFonts w:ascii="Times New Roman" w:hAnsi="Times New Roman"/>
          <w:b w:val="0"/>
          <w:color w:val="000000"/>
          <w:sz w:val="28"/>
          <w:szCs w:val="28"/>
        </w:rPr>
        <w:tab/>
        <w:t>Thường xuyên kiểm tra và bảo trì những mối nối, van xả, van khóa trên toàn bộ tuyến ống, nếu có sự cố rò rỉ tiến hành kiểm tra nguyên nhân và thay thế ngay;</w:t>
      </w:r>
    </w:p>
    <w:p w14:paraId="13A06823" w14:textId="0785DE2F" w:rsidR="004E34AD" w:rsidRPr="002D41AA" w:rsidRDefault="005A1DA7"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w:t>
      </w:r>
      <w:r w:rsidRPr="002D41AA">
        <w:rPr>
          <w:rFonts w:ascii="Times New Roman" w:hAnsi="Times New Roman"/>
          <w:b w:val="0"/>
          <w:color w:val="000000"/>
          <w:sz w:val="28"/>
          <w:szCs w:val="28"/>
        </w:rPr>
        <w:tab/>
        <w:t>Định kỳ kiểm tra và tổ chức các lớp tập huấn an toàn lao động, nâng cao ý thức của người lao động trong sản xuất.</w:t>
      </w:r>
    </w:p>
    <w:p w14:paraId="794C1BB0" w14:textId="60C220F9" w:rsidR="002F28F7" w:rsidRPr="00291A0C" w:rsidRDefault="00EA2A03" w:rsidP="002700EA">
      <w:pPr>
        <w:pStyle w:val="MUC1"/>
        <w:spacing w:before="120" w:after="0" w:line="240" w:lineRule="auto"/>
        <w:ind w:firstLine="567"/>
        <w:jc w:val="both"/>
        <w:outlineLvl w:val="2"/>
        <w:rPr>
          <w:color w:val="000000" w:themeColor="text1"/>
          <w:sz w:val="28"/>
          <w:szCs w:val="28"/>
        </w:rPr>
      </w:pPr>
      <w:bookmarkStart w:id="253" w:name="_Toc135052368"/>
      <w:r w:rsidRPr="00291A0C">
        <w:rPr>
          <w:color w:val="000000" w:themeColor="text1"/>
          <w:sz w:val="28"/>
          <w:szCs w:val="28"/>
        </w:rPr>
        <w:t>6</w:t>
      </w:r>
      <w:r w:rsidR="002F28F7" w:rsidRPr="00291A0C">
        <w:rPr>
          <w:color w:val="000000" w:themeColor="text1"/>
          <w:sz w:val="28"/>
          <w:szCs w:val="28"/>
        </w:rPr>
        <w:t>.2.Công trình, biện pháp phòng ngừa ứng phó sự cố đối với bụi, khí thải</w:t>
      </w:r>
      <w:bookmarkEnd w:id="253"/>
    </w:p>
    <w:p w14:paraId="07EDED0E" w14:textId="77777777" w:rsidR="002F28F7" w:rsidRPr="002D41AA" w:rsidRDefault="002F28F7"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 Trang bị một số bộ phận, thiết bị dự phòng đối với bộ phận dễ hư hỏng như: quạt hút, bơm tuần hoàn,…</w:t>
      </w:r>
    </w:p>
    <w:p w14:paraId="7F082084" w14:textId="77777777" w:rsidR="002F28F7" w:rsidRPr="002D41AA" w:rsidRDefault="002F28F7"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 Những người vận hành các công trình xử lý được đào tạo các kiến thức về: Nguyên lý và hướng dẫn vận hành an toàn các công trình xử lý.</w:t>
      </w:r>
    </w:p>
    <w:p w14:paraId="2C767EC9" w14:textId="77777777" w:rsidR="002F28F7" w:rsidRPr="002D41AA" w:rsidRDefault="002F28F7"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w:t>
      </w:r>
      <w:r w:rsidRPr="002D41AA">
        <w:rPr>
          <w:rFonts w:ascii="Times New Roman" w:hAnsi="Times New Roman"/>
          <w:b w:val="0"/>
          <w:color w:val="000000"/>
          <w:sz w:val="28"/>
          <w:szCs w:val="28"/>
        </w:rPr>
        <w:tab/>
        <w:t>Hướng dẫn bảo trì bảo dưỡng thiết bị: hướng dẫn cách xử lý các sự cố đơn giản, hướng dẫn bảo trì, bảo dưỡng thiết bị.</w:t>
      </w:r>
    </w:p>
    <w:p w14:paraId="303E1075" w14:textId="77777777" w:rsidR="002F28F7" w:rsidRPr="002D41AA" w:rsidRDefault="002F28F7"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w:t>
      </w:r>
      <w:r w:rsidRPr="002D41AA">
        <w:rPr>
          <w:rFonts w:ascii="Times New Roman" w:hAnsi="Times New Roman"/>
          <w:b w:val="0"/>
          <w:color w:val="000000"/>
          <w:sz w:val="28"/>
          <w:szCs w:val="28"/>
        </w:rPr>
        <w:tab/>
        <w:t>Yêu cầu đối với cán bộ vận hành trong trường hợp sự cố thường gặp: phải lập tức báo cáo cấp trên khi có sự cố xảy ra và tiến hành giải quyết các sự cố. Nếu sự cố không tự khắc phục được tại chỗ thì tìm cách báo cáo cho cấp trên để nhận sự chỉ đạo trực tiếp.</w:t>
      </w:r>
    </w:p>
    <w:p w14:paraId="5E2AE406" w14:textId="1A3FEB62" w:rsidR="002F28F7" w:rsidRPr="002D41AA" w:rsidRDefault="002F28F7"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 xml:space="preserve">- Viết báo cáo sự cố và lưu hồ sơ. </w:t>
      </w:r>
    </w:p>
    <w:p w14:paraId="2E7A9FEF" w14:textId="2AD597BA" w:rsidR="002F28F7" w:rsidRPr="002D41AA" w:rsidRDefault="002F28F7"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w:t>
      </w:r>
      <w:r w:rsidRPr="002D41AA">
        <w:rPr>
          <w:rFonts w:ascii="Times New Roman" w:hAnsi="Times New Roman"/>
          <w:b w:val="0"/>
          <w:color w:val="000000"/>
          <w:sz w:val="28"/>
          <w:szCs w:val="28"/>
        </w:rPr>
        <w:tab/>
        <w:t>Nếu sự cố không tự khắc phục được tại chỗ thì chủ đầu tư sẽ ngưng hoạt động công đoạn phát sinh hơi hóa chất để sửa chữa và khắc phục, khi nào khắc phục và sửa chữa xong sẽ tiếp tục sản xuất.</w:t>
      </w:r>
    </w:p>
    <w:p w14:paraId="315660ED" w14:textId="7C61B648" w:rsidR="002F28F7" w:rsidRPr="002D41AA" w:rsidRDefault="002F28F7"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w:t>
      </w:r>
      <w:r w:rsidRPr="002D41AA">
        <w:rPr>
          <w:rFonts w:ascii="Times New Roman" w:hAnsi="Times New Roman"/>
          <w:b w:val="0"/>
          <w:color w:val="000000"/>
          <w:sz w:val="28"/>
          <w:szCs w:val="28"/>
        </w:rPr>
        <w:tab/>
        <w:t>Để giảm thiểu những sự cố trong quá trình vận hành lò hơi, cần thực hiện những biện pháp sau:</w:t>
      </w:r>
    </w:p>
    <w:p w14:paraId="59D13A6A" w14:textId="41178075" w:rsidR="002F28F7" w:rsidRPr="002D41AA" w:rsidRDefault="00E4327E" w:rsidP="002700EA">
      <w:pPr>
        <w:widowControl w:val="0"/>
        <w:spacing w:before="120"/>
        <w:ind w:firstLine="567"/>
        <w:jc w:val="both"/>
        <w:rPr>
          <w:rFonts w:ascii="Times New Roman" w:hAnsi="Times New Roman"/>
          <w:b w:val="0"/>
          <w:color w:val="000000"/>
          <w:sz w:val="28"/>
          <w:szCs w:val="28"/>
        </w:rPr>
      </w:pPr>
      <w:r>
        <w:rPr>
          <w:rFonts w:ascii="Times New Roman" w:hAnsi="Times New Roman"/>
          <w:b w:val="0"/>
          <w:color w:val="000000"/>
          <w:sz w:val="28"/>
          <w:szCs w:val="28"/>
        </w:rPr>
        <w:t xml:space="preserve">+ </w:t>
      </w:r>
      <w:r w:rsidR="002F28F7" w:rsidRPr="002D41AA">
        <w:rPr>
          <w:rFonts w:ascii="Times New Roman" w:hAnsi="Times New Roman"/>
          <w:b w:val="0"/>
          <w:color w:val="000000"/>
          <w:sz w:val="28"/>
          <w:szCs w:val="28"/>
        </w:rPr>
        <w:t>Dừng lò hoàn toàn: Dừng lò hoàn toàn nên có kế hoạch, thông thường vận hành 1-3 tháng phải dừng lò 1 lần, khi dừng lò phải chú ý an toàn và bảo vệ thiết bị, sau khi dựa theo các bước dừng lò tạm thời để dừng lò, đợi khi nhiệt độ trong lò giảm đến 50°C trở xuống, mới có thể dừng bơm nước xoay chuyển.</w:t>
      </w:r>
    </w:p>
    <w:p w14:paraId="4ABAD7F0" w14:textId="6B55AAA4" w:rsidR="002F28F7" w:rsidRPr="002D41AA" w:rsidRDefault="00E4327E" w:rsidP="002700EA">
      <w:pPr>
        <w:widowControl w:val="0"/>
        <w:spacing w:before="120"/>
        <w:ind w:firstLine="567"/>
        <w:jc w:val="both"/>
        <w:rPr>
          <w:rFonts w:ascii="Times New Roman" w:hAnsi="Times New Roman"/>
          <w:b w:val="0"/>
          <w:color w:val="000000"/>
          <w:sz w:val="28"/>
          <w:szCs w:val="28"/>
        </w:rPr>
      </w:pPr>
      <w:r>
        <w:rPr>
          <w:rFonts w:ascii="Times New Roman" w:hAnsi="Times New Roman"/>
          <w:b w:val="0"/>
          <w:color w:val="000000"/>
          <w:sz w:val="28"/>
          <w:szCs w:val="28"/>
        </w:rPr>
        <w:t xml:space="preserve">+ </w:t>
      </w:r>
      <w:r w:rsidR="002F28F7" w:rsidRPr="002D41AA">
        <w:rPr>
          <w:rFonts w:ascii="Times New Roman" w:hAnsi="Times New Roman"/>
          <w:b w:val="0"/>
          <w:color w:val="000000"/>
          <w:sz w:val="28"/>
          <w:szCs w:val="28"/>
        </w:rPr>
        <w:t xml:space="preserve">Dừng lò khẩn cấp: lò đang vận hành, nhất thời gặp phải tình huống sau thì chọn lấy dừng lò khẩn cấp, đồng thời thông báo các bộ phận liên quan. </w:t>
      </w:r>
    </w:p>
    <w:p w14:paraId="7CFAED72" w14:textId="633D0FDF" w:rsidR="002F28F7" w:rsidRPr="002D41AA" w:rsidRDefault="00E4327E" w:rsidP="002700EA">
      <w:pPr>
        <w:widowControl w:val="0"/>
        <w:spacing w:before="120"/>
        <w:ind w:firstLine="567"/>
        <w:jc w:val="both"/>
        <w:rPr>
          <w:rFonts w:ascii="Times New Roman" w:hAnsi="Times New Roman"/>
          <w:b w:val="0"/>
          <w:color w:val="000000"/>
          <w:sz w:val="28"/>
          <w:szCs w:val="28"/>
        </w:rPr>
      </w:pPr>
      <w:r>
        <w:rPr>
          <w:rFonts w:ascii="Times New Roman" w:hAnsi="Times New Roman"/>
          <w:b w:val="0"/>
          <w:color w:val="000000"/>
          <w:sz w:val="28"/>
          <w:szCs w:val="28"/>
        </w:rPr>
        <w:t xml:space="preserve">+ </w:t>
      </w:r>
      <w:r w:rsidR="002F28F7" w:rsidRPr="002D41AA">
        <w:rPr>
          <w:rFonts w:ascii="Times New Roman" w:hAnsi="Times New Roman"/>
          <w:b w:val="0"/>
          <w:color w:val="000000"/>
          <w:sz w:val="28"/>
          <w:szCs w:val="28"/>
        </w:rPr>
        <w:t>Thực hiện kiểm định định kỳ với tuần suất 1 lần/2 năm. Đối với các yêu cầu về tình trạng bên trong và bên ngoài của lò như tình trạng mối hàn, bề mặt kim loại các bộ phận chịu áp lực của lò phải đáp ứng các quy định theo mục 8 của TCVN 7704:2007 và mục 5 của TCVN 7704:2007. Ngoài ra, thực hiện kiểm định lò theo TCVN 7704: Lò hơi – Yêu cầu kỹ thuật an toàn về thiết kế, kết cấu, chế tạo, lắp đặt, sử dụng và sửa chữa; TCVN 6008 – 1995: Thiết bị áp lực – Mối hàn yêu cầu kỹ thuật và phương pháp kiểm tra; TCVN 6413:1998 (ISO 5730:1992): Nồi hơi cố định ống lò ống lửa cấu tạo hàn (trừ nồi hơi ống nước).</w:t>
      </w:r>
    </w:p>
    <w:p w14:paraId="417437C2" w14:textId="547376B9" w:rsidR="002F28F7" w:rsidRPr="00291A0C" w:rsidRDefault="00EA2A03" w:rsidP="002700EA">
      <w:pPr>
        <w:pStyle w:val="MUC1"/>
        <w:spacing w:before="120" w:after="0" w:line="240" w:lineRule="auto"/>
        <w:ind w:firstLine="567"/>
        <w:jc w:val="both"/>
        <w:outlineLvl w:val="2"/>
        <w:rPr>
          <w:color w:val="000000" w:themeColor="text1"/>
          <w:sz w:val="28"/>
          <w:szCs w:val="28"/>
        </w:rPr>
      </w:pPr>
      <w:bookmarkStart w:id="254" w:name="_Toc135052369"/>
      <w:r w:rsidRPr="00291A0C">
        <w:rPr>
          <w:color w:val="000000" w:themeColor="text1"/>
          <w:sz w:val="28"/>
          <w:szCs w:val="28"/>
        </w:rPr>
        <w:lastRenderedPageBreak/>
        <w:t>6</w:t>
      </w:r>
      <w:r w:rsidR="002F28F7" w:rsidRPr="00291A0C">
        <w:rPr>
          <w:color w:val="000000" w:themeColor="text1"/>
          <w:sz w:val="28"/>
          <w:szCs w:val="28"/>
        </w:rPr>
        <w:t>.3.</w:t>
      </w:r>
      <w:r w:rsidR="00291A0C">
        <w:rPr>
          <w:color w:val="000000" w:themeColor="text1"/>
          <w:sz w:val="28"/>
          <w:szCs w:val="28"/>
        </w:rPr>
        <w:t xml:space="preserve"> </w:t>
      </w:r>
      <w:r w:rsidR="002F28F7" w:rsidRPr="00291A0C">
        <w:rPr>
          <w:color w:val="000000" w:themeColor="text1"/>
          <w:sz w:val="28"/>
          <w:szCs w:val="28"/>
        </w:rPr>
        <w:t>Công trình, biện pháp phòng ngừa ứng phó sự cố đối với kho chứa chất thải</w:t>
      </w:r>
      <w:bookmarkEnd w:id="254"/>
      <w:r w:rsidR="002F28F7" w:rsidRPr="00291A0C">
        <w:rPr>
          <w:color w:val="000000" w:themeColor="text1"/>
          <w:sz w:val="28"/>
          <w:szCs w:val="28"/>
        </w:rPr>
        <w:t xml:space="preserve"> </w:t>
      </w:r>
    </w:p>
    <w:p w14:paraId="4979CD7B" w14:textId="77777777" w:rsidR="002F28F7" w:rsidRPr="002D41AA" w:rsidRDefault="002F28F7"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 Thiết kế, xây dựng nhà kho lưu giữ chất thải có mái che, tránh nước mưa rơi xuống cuốn theo chất thải vào đường thoát nước;</w:t>
      </w:r>
    </w:p>
    <w:p w14:paraId="6BEB2375" w14:textId="2ADB3B56" w:rsidR="002F28F7" w:rsidRPr="002D41AA" w:rsidRDefault="002F28F7"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 Nhà kho lưu giữ chất thải được phân chia thành nhiều khu vực lưu giữ khác nhau. Các khu vực này được thiết kế với khoảng cách phù hợp theo quy định lưu giữ CTNH, hạn chế khả năng tương tác giữa các loại chất thải và xảy ra sự cố cháy nổ trong nhà kho. Mỗi khu vực lưu giữ được trang bị các biển cảnh báo và thiết bị PCCC, dụng cụ bảo hộ lao động, các vật liệu ứng phó khắc phục khi có sự cố xảy ra;</w:t>
      </w:r>
    </w:p>
    <w:p w14:paraId="36BC3751" w14:textId="79089C6B" w:rsidR="002F28F7" w:rsidRPr="002D41AA" w:rsidRDefault="00DA3853"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w:t>
      </w:r>
      <w:r w:rsidR="002F28F7" w:rsidRPr="002D41AA">
        <w:rPr>
          <w:rFonts w:ascii="Times New Roman" w:hAnsi="Times New Roman"/>
          <w:b w:val="0"/>
          <w:color w:val="000000"/>
          <w:sz w:val="28"/>
          <w:szCs w:val="28"/>
        </w:rPr>
        <w:tab/>
        <w:t>CTNH được dán bảng hiệu có hình minh họa để việc tập kết chất thải được dễ dàng. Khu vực chứa CTNH được xây bờ bao, bên trên có đặt các bệ chứa để thu gom chất thải khi bị rò rỉ, bên dưới có chứa cát và được xây bao lại. Khi có sự cố tràn đổ CTNH, cát sẽ được thu gom và bàn giao cho đơn vị thu gom CTNH;</w:t>
      </w:r>
    </w:p>
    <w:p w14:paraId="35A969B9" w14:textId="091A4016" w:rsidR="002F28F7" w:rsidRPr="002D41AA" w:rsidRDefault="00DA3853" w:rsidP="002700EA">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w:t>
      </w:r>
      <w:r w:rsidR="002F28F7" w:rsidRPr="002D41AA">
        <w:rPr>
          <w:rFonts w:ascii="Times New Roman" w:hAnsi="Times New Roman"/>
          <w:b w:val="0"/>
          <w:color w:val="000000"/>
          <w:sz w:val="28"/>
          <w:szCs w:val="28"/>
        </w:rPr>
        <w:tab/>
        <w:t>Đối với việc vận chuyển CTNH: chủ đầu tư hợp đồng với đơn vị có chức năng chuyên thu gom, vận chuyển và xử lý CTNH theo đúng quy định. Do đó, đơn vị được thu gom, vận chuyển và xử lý có các biện pháp để đề phòng và kiểm soát sự cố trong quá trình vận chuyển CTNH.</w:t>
      </w:r>
    </w:p>
    <w:p w14:paraId="710AC4ED" w14:textId="77777777" w:rsidR="00D04976" w:rsidRDefault="00EA2A03" w:rsidP="002700EA">
      <w:pPr>
        <w:pStyle w:val="MUC1"/>
        <w:spacing w:before="120" w:after="0" w:line="240" w:lineRule="auto"/>
        <w:ind w:firstLine="567"/>
        <w:jc w:val="both"/>
        <w:outlineLvl w:val="1"/>
        <w:rPr>
          <w:sz w:val="28"/>
          <w:szCs w:val="28"/>
        </w:rPr>
      </w:pPr>
      <w:bookmarkStart w:id="255" w:name="_Toc135052370"/>
      <w:r w:rsidRPr="00D04976">
        <w:rPr>
          <w:sz w:val="28"/>
          <w:szCs w:val="28"/>
        </w:rPr>
        <w:t>7</w:t>
      </w:r>
      <w:r w:rsidR="005A1DA7" w:rsidRPr="00D04976">
        <w:rPr>
          <w:sz w:val="28"/>
          <w:szCs w:val="28"/>
        </w:rPr>
        <w:t xml:space="preserve">. </w:t>
      </w:r>
      <w:r w:rsidR="00D04976">
        <w:rPr>
          <w:sz w:val="28"/>
          <w:szCs w:val="28"/>
        </w:rPr>
        <w:t>Công trình, biện pháp bảo vệ môi trường khác</w:t>
      </w:r>
      <w:bookmarkEnd w:id="255"/>
    </w:p>
    <w:p w14:paraId="2AF57919" w14:textId="77777777" w:rsidR="009C4270" w:rsidRPr="002D41AA" w:rsidRDefault="009C4270" w:rsidP="002700EA">
      <w:pPr>
        <w:spacing w:before="120"/>
        <w:ind w:firstLine="567"/>
        <w:jc w:val="both"/>
        <w:rPr>
          <w:rFonts w:ascii="Times New Roman" w:hAnsi="Times New Roman"/>
          <w:b w:val="0"/>
          <w:sz w:val="28"/>
          <w:szCs w:val="28"/>
        </w:rPr>
      </w:pPr>
      <w:bookmarkStart w:id="256" w:name="_Toc125699188"/>
      <w:r w:rsidRPr="002D41AA">
        <w:rPr>
          <w:rFonts w:ascii="Times New Roman" w:hAnsi="Times New Roman"/>
          <w:b w:val="0"/>
          <w:color w:val="000000"/>
          <w:sz w:val="28"/>
          <w:szCs w:val="28"/>
        </w:rPr>
        <w:t xml:space="preserve">- </w:t>
      </w:r>
      <w:r w:rsidRPr="002D41AA">
        <w:rPr>
          <w:rFonts w:ascii="Times New Roman" w:hAnsi="Times New Roman"/>
          <w:b w:val="0"/>
          <w:sz w:val="28"/>
          <w:szCs w:val="28"/>
        </w:rPr>
        <w:t>Để phòng ngừa khả năng gây cháy nổ trong quá trình hoạt động sản xuất, các biện pháp áp dụng bao gồm:</w:t>
      </w:r>
    </w:p>
    <w:p w14:paraId="263385C1" w14:textId="77777777" w:rsidR="009C4270" w:rsidRPr="002D41AA" w:rsidRDefault="009C4270" w:rsidP="002700EA">
      <w:pPr>
        <w:spacing w:before="120"/>
        <w:ind w:firstLine="567"/>
        <w:jc w:val="both"/>
        <w:rPr>
          <w:rFonts w:ascii="Times New Roman" w:hAnsi="Times New Roman"/>
          <w:b w:val="0"/>
          <w:sz w:val="28"/>
          <w:szCs w:val="28"/>
        </w:rPr>
      </w:pPr>
      <w:r w:rsidRPr="002D41AA">
        <w:rPr>
          <w:rFonts w:ascii="Times New Roman" w:hAnsi="Times New Roman"/>
          <w:b w:val="0"/>
          <w:color w:val="000000"/>
          <w:sz w:val="28"/>
          <w:szCs w:val="28"/>
        </w:rPr>
        <w:t xml:space="preserve">- </w:t>
      </w:r>
      <w:r w:rsidRPr="002D41AA">
        <w:rPr>
          <w:rFonts w:ascii="Times New Roman" w:hAnsi="Times New Roman"/>
          <w:b w:val="0"/>
          <w:sz w:val="28"/>
          <w:szCs w:val="28"/>
        </w:rPr>
        <w:t>Các máy móc, thiết bị làm việc ở nhiệt độ, áp suất cao sẽ được quản lý thông qua các hồ sơ lý lịch được kiểm tra, đăng kiểm định kỳ tại các cơ quan chức năng nhà nước. Các thiết bị này sẽ được lắp đặt các đồng hồ đo nhiệt độ, áp suất, mức dung dịch trong thiết bị, ... nhằm giám sát các thông số kỹ thuật; Các công nhân vận hành máy móc sản xuất được huấn luyện cơ bản về quy trình kỹ thuật vận hành.</w:t>
      </w:r>
    </w:p>
    <w:p w14:paraId="219F1681" w14:textId="77777777" w:rsidR="009C4270" w:rsidRPr="002D41AA" w:rsidRDefault="009C4270" w:rsidP="002700EA">
      <w:pPr>
        <w:spacing w:before="120"/>
        <w:ind w:firstLine="567"/>
        <w:jc w:val="both"/>
        <w:rPr>
          <w:rFonts w:ascii="Times New Roman" w:hAnsi="Times New Roman"/>
          <w:b w:val="0"/>
          <w:sz w:val="28"/>
          <w:szCs w:val="28"/>
        </w:rPr>
      </w:pPr>
      <w:r w:rsidRPr="002D41AA">
        <w:rPr>
          <w:rFonts w:ascii="Times New Roman" w:hAnsi="Times New Roman"/>
          <w:b w:val="0"/>
          <w:color w:val="000000"/>
          <w:sz w:val="28"/>
          <w:szCs w:val="28"/>
        </w:rPr>
        <w:t xml:space="preserve">- </w:t>
      </w:r>
      <w:r w:rsidRPr="002D41AA">
        <w:rPr>
          <w:rFonts w:ascii="Times New Roman" w:hAnsi="Times New Roman"/>
          <w:b w:val="0"/>
          <w:sz w:val="28"/>
          <w:szCs w:val="28"/>
        </w:rPr>
        <w:t>Hệ thống cứu hoả được kết hợp giữa khoảng cách của các phân xưởng đủ điều kiện cho người và phương tiện di chuyển khi có cháy, giữ khoảng rộng cần thiết ngăn cách đám cháy lan rộng. Các họng lấy nước cứu hoả bố trí đều khắp phạm vi các nhà máy, kết hợp các dụng cụ chữa cháy như bình CO 2 , bình bọt,... trong từng bộ phận sản xuất và đặt ở những địa điểm thao tác thuận tiện.</w:t>
      </w:r>
    </w:p>
    <w:p w14:paraId="6F2F2116" w14:textId="77777777" w:rsidR="009C4270" w:rsidRPr="002D41AA" w:rsidRDefault="009C4270" w:rsidP="002700EA">
      <w:pPr>
        <w:spacing w:before="120"/>
        <w:ind w:firstLine="567"/>
        <w:jc w:val="both"/>
        <w:rPr>
          <w:rFonts w:ascii="Times New Roman" w:hAnsi="Times New Roman"/>
          <w:b w:val="0"/>
          <w:sz w:val="28"/>
          <w:szCs w:val="28"/>
        </w:rPr>
      </w:pPr>
      <w:r w:rsidRPr="002D41AA">
        <w:rPr>
          <w:rFonts w:ascii="Times New Roman" w:hAnsi="Times New Roman"/>
          <w:b w:val="0"/>
          <w:color w:val="000000"/>
          <w:sz w:val="28"/>
          <w:szCs w:val="28"/>
        </w:rPr>
        <w:t xml:space="preserve">- </w:t>
      </w:r>
      <w:r w:rsidRPr="002D41AA">
        <w:rPr>
          <w:rFonts w:ascii="Times New Roman" w:hAnsi="Times New Roman"/>
          <w:b w:val="0"/>
          <w:sz w:val="28"/>
          <w:szCs w:val="28"/>
        </w:rPr>
        <w:t>Các loại dung môi và nhiên liệu dễ cháy sẽ được lưu trữ trong các kho cách ly riêng biệt, tránh xa các nguồn có khả năng phát lửa và tia lửa điện, các bồn chứa dung môi sẽ được lắp đặt các van an toàn, các thiết bị theo dõi nhiệt độ, các thiết bị báo cháy, chữa cháy tự động.</w:t>
      </w:r>
    </w:p>
    <w:p w14:paraId="7E153B1B" w14:textId="77777777" w:rsidR="009C4270" w:rsidRPr="002D41AA" w:rsidRDefault="009C4270" w:rsidP="002700EA">
      <w:pPr>
        <w:spacing w:before="120"/>
        <w:ind w:firstLine="567"/>
        <w:jc w:val="both"/>
        <w:rPr>
          <w:rFonts w:ascii="Times New Roman" w:hAnsi="Times New Roman"/>
          <w:b w:val="0"/>
          <w:sz w:val="28"/>
          <w:szCs w:val="28"/>
        </w:rPr>
      </w:pPr>
      <w:r w:rsidRPr="002D41AA">
        <w:rPr>
          <w:rFonts w:ascii="Times New Roman" w:hAnsi="Times New Roman"/>
          <w:b w:val="0"/>
          <w:color w:val="000000"/>
          <w:sz w:val="28"/>
          <w:szCs w:val="28"/>
        </w:rPr>
        <w:t xml:space="preserve">- </w:t>
      </w:r>
      <w:r w:rsidRPr="002D41AA">
        <w:rPr>
          <w:rFonts w:ascii="Times New Roman" w:hAnsi="Times New Roman"/>
          <w:b w:val="0"/>
          <w:sz w:val="28"/>
          <w:szCs w:val="28"/>
        </w:rPr>
        <w:t xml:space="preserve">Trong các khu sản xuất, kho nguyên liệu và thành phẩm sẽ được lắp đặt hệ thống báo cháy, hệ thống thông tin, báo động. Đầu tư các thiết bị chống cháy nổ tại các khu vực kho chứa hàng hoá, nhiên liệu. Các phương tiện phòng cháy chữa cháy sẽ được kiểm tra thường xuyên và ở trong tình trạng sẵn sàng hoạt động; Bố </w:t>
      </w:r>
      <w:r w:rsidRPr="002D41AA">
        <w:rPr>
          <w:rFonts w:ascii="Times New Roman" w:hAnsi="Times New Roman"/>
          <w:b w:val="0"/>
          <w:sz w:val="28"/>
          <w:szCs w:val="28"/>
        </w:rPr>
        <w:lastRenderedPageBreak/>
        <w:t>trí hệ thống chống cháy nổ tại xung quanh khu vực dự án nhằm cứu chữa kịp thời khi sự cố xảy ra.</w:t>
      </w:r>
    </w:p>
    <w:p w14:paraId="0F896D3A" w14:textId="77777777" w:rsidR="009C4270" w:rsidRPr="002D41AA" w:rsidRDefault="009C4270" w:rsidP="002700EA">
      <w:pPr>
        <w:spacing w:before="120"/>
        <w:ind w:firstLine="567"/>
        <w:jc w:val="both"/>
        <w:rPr>
          <w:rFonts w:ascii="Times New Roman" w:hAnsi="Times New Roman"/>
          <w:b w:val="0"/>
          <w:sz w:val="28"/>
          <w:szCs w:val="28"/>
        </w:rPr>
      </w:pPr>
      <w:r w:rsidRPr="002D41AA">
        <w:rPr>
          <w:rFonts w:ascii="Times New Roman" w:hAnsi="Times New Roman"/>
          <w:b w:val="0"/>
          <w:color w:val="000000"/>
          <w:sz w:val="28"/>
          <w:szCs w:val="28"/>
        </w:rPr>
        <w:t xml:space="preserve">- </w:t>
      </w:r>
      <w:r w:rsidRPr="002D41AA">
        <w:rPr>
          <w:rFonts w:ascii="Times New Roman" w:hAnsi="Times New Roman"/>
          <w:b w:val="0"/>
          <w:sz w:val="28"/>
          <w:szCs w:val="28"/>
        </w:rPr>
        <w:t>Trong khu vực có thể gây cháy, công nhân không được hút thuốc, không mang bật lửa, diêm quẹt, các dụng cụ phát ra lửa do ma sát, tia lửa điện.</w:t>
      </w:r>
    </w:p>
    <w:p w14:paraId="26300BA2" w14:textId="77777777" w:rsidR="009C4270" w:rsidRPr="002D41AA" w:rsidRDefault="009C4270" w:rsidP="002700EA">
      <w:pPr>
        <w:spacing w:before="120"/>
        <w:ind w:firstLine="567"/>
        <w:jc w:val="both"/>
        <w:rPr>
          <w:rFonts w:ascii="Times New Roman" w:hAnsi="Times New Roman"/>
          <w:b w:val="0"/>
          <w:sz w:val="28"/>
          <w:szCs w:val="28"/>
        </w:rPr>
      </w:pPr>
      <w:r w:rsidRPr="002D41AA">
        <w:rPr>
          <w:rFonts w:ascii="Times New Roman" w:hAnsi="Times New Roman"/>
          <w:b w:val="0"/>
          <w:color w:val="000000"/>
          <w:sz w:val="28"/>
          <w:szCs w:val="28"/>
        </w:rPr>
        <w:t xml:space="preserve">- </w:t>
      </w:r>
      <w:r w:rsidRPr="002D41AA">
        <w:rPr>
          <w:rFonts w:ascii="Times New Roman" w:hAnsi="Times New Roman"/>
          <w:b w:val="0"/>
          <w:sz w:val="28"/>
          <w:szCs w:val="28"/>
        </w:rPr>
        <w:t>Huấn luyện cho toàn thể cán bộ công nhân viên các biện pháp PCCC cơ bản; có đủ khả năng ứng phó kịp thời khi có sự cố xảy ra. Phối hợp với cơ quan PCCC để diễn tập nhằm nâng cao khả năng ứng phó khi có sự cố cháy nổ xảy ra.</w:t>
      </w:r>
    </w:p>
    <w:p w14:paraId="0C2E7DD9" w14:textId="499346A3" w:rsidR="005A1DA7" w:rsidRPr="002D41AA" w:rsidRDefault="005A1DA7" w:rsidP="002700EA">
      <w:pPr>
        <w:pStyle w:val="MUC1"/>
        <w:spacing w:before="120" w:after="0" w:line="240" w:lineRule="auto"/>
        <w:ind w:firstLine="720"/>
        <w:jc w:val="both"/>
        <w:outlineLvl w:val="9"/>
        <w:rPr>
          <w:b w:val="0"/>
          <w:sz w:val="28"/>
          <w:szCs w:val="28"/>
        </w:rPr>
      </w:pPr>
      <w:r w:rsidRPr="002D41AA">
        <w:rPr>
          <w:b w:val="0"/>
          <w:sz w:val="28"/>
          <w:szCs w:val="28"/>
        </w:rPr>
        <w:t>Công ty đã được Phòng Cảnh sát phòng cháy, chữa cháy và cứu nạn, cứu hộ thuộc Công an tỉnh Tây Ninh cấp Giấy chứng nhận thẩm duyệt về phòng cháy, chữa cháy tại văn bản số 56/TD-PCCC ngày 14/5/2007, văn bản số 172/TDPCCC ngày 29/12/2015 và nghiệm thu hệ thống phòng cháy, chữa cháy tại văn bản số 21/TCCC-TN ngày 19/5/2010.</w:t>
      </w:r>
      <w:bookmarkEnd w:id="256"/>
      <w:r w:rsidR="007777FF" w:rsidRPr="002D41AA">
        <w:rPr>
          <w:b w:val="0"/>
          <w:sz w:val="28"/>
          <w:szCs w:val="28"/>
        </w:rPr>
        <w:t xml:space="preserve"> </w:t>
      </w:r>
    </w:p>
    <w:p w14:paraId="480AD29F" w14:textId="77777777" w:rsidR="009C4270" w:rsidRPr="002D41AA" w:rsidRDefault="009C4270" w:rsidP="002700EA">
      <w:pPr>
        <w:numPr>
          <w:ilvl w:val="2"/>
          <w:numId w:val="22"/>
        </w:numPr>
        <w:tabs>
          <w:tab w:val="clear" w:pos="2160"/>
          <w:tab w:val="num" w:pos="795"/>
        </w:tabs>
        <w:spacing w:before="120"/>
        <w:ind w:left="795"/>
        <w:jc w:val="both"/>
        <w:rPr>
          <w:rFonts w:ascii="Times New Roman" w:hAnsi="Times New Roman"/>
          <w:sz w:val="28"/>
          <w:szCs w:val="28"/>
        </w:rPr>
      </w:pPr>
      <w:r w:rsidRPr="002D41AA">
        <w:rPr>
          <w:rFonts w:ascii="Times New Roman" w:hAnsi="Times New Roman"/>
          <w:sz w:val="28"/>
          <w:szCs w:val="28"/>
        </w:rPr>
        <w:t>An toàn lao</w:t>
      </w:r>
      <w:r w:rsidRPr="002D41AA">
        <w:rPr>
          <w:rFonts w:ascii="Times New Roman" w:hAnsi="Times New Roman"/>
          <w:spacing w:val="2"/>
          <w:sz w:val="28"/>
          <w:szCs w:val="28"/>
        </w:rPr>
        <w:t xml:space="preserve"> </w:t>
      </w:r>
      <w:r w:rsidRPr="002D41AA">
        <w:rPr>
          <w:rFonts w:ascii="Times New Roman" w:hAnsi="Times New Roman"/>
          <w:sz w:val="28"/>
          <w:szCs w:val="28"/>
        </w:rPr>
        <w:t>động</w:t>
      </w:r>
    </w:p>
    <w:p w14:paraId="623F02EA" w14:textId="77777777" w:rsidR="009C4270" w:rsidRPr="002D41AA" w:rsidRDefault="009C4270" w:rsidP="002700EA">
      <w:pPr>
        <w:widowControl w:val="0"/>
        <w:autoSpaceDE w:val="0"/>
        <w:autoSpaceDN w:val="0"/>
        <w:spacing w:before="120"/>
        <w:ind w:right="-17" w:firstLine="567"/>
        <w:jc w:val="both"/>
        <w:rPr>
          <w:rFonts w:ascii="Times New Roman" w:hAnsi="Times New Roman"/>
          <w:b w:val="0"/>
          <w:sz w:val="28"/>
          <w:szCs w:val="28"/>
        </w:rPr>
      </w:pPr>
      <w:r w:rsidRPr="002D41AA">
        <w:rPr>
          <w:rFonts w:ascii="Times New Roman" w:hAnsi="Times New Roman"/>
          <w:b w:val="0"/>
          <w:color w:val="000000"/>
          <w:sz w:val="28"/>
          <w:szCs w:val="28"/>
        </w:rPr>
        <w:t xml:space="preserve">- </w:t>
      </w:r>
      <w:r w:rsidRPr="002D41AA">
        <w:rPr>
          <w:rFonts w:ascii="Times New Roman" w:hAnsi="Times New Roman"/>
          <w:b w:val="0"/>
          <w:sz w:val="28"/>
          <w:szCs w:val="28"/>
        </w:rPr>
        <w:t>Tuân thủ nghiêm Quy chế quản lý kỹ thuật an toàn đối với các máy, thiết bị, có yêu cầu an toàn đặc thù chuyên ngành công</w:t>
      </w:r>
      <w:r w:rsidRPr="002D41AA">
        <w:rPr>
          <w:rFonts w:ascii="Times New Roman" w:hAnsi="Times New Roman"/>
          <w:b w:val="0"/>
          <w:spacing w:val="7"/>
          <w:sz w:val="28"/>
          <w:szCs w:val="28"/>
        </w:rPr>
        <w:t xml:space="preserve"> </w:t>
      </w:r>
      <w:r w:rsidRPr="002D41AA">
        <w:rPr>
          <w:rFonts w:ascii="Times New Roman" w:hAnsi="Times New Roman"/>
          <w:b w:val="0"/>
          <w:sz w:val="28"/>
          <w:szCs w:val="28"/>
        </w:rPr>
        <w:t>nghiệp.</w:t>
      </w:r>
    </w:p>
    <w:p w14:paraId="265FAD17" w14:textId="77777777" w:rsidR="009C4270" w:rsidRPr="002D41AA" w:rsidRDefault="009C4270" w:rsidP="002700EA">
      <w:pPr>
        <w:widowControl w:val="0"/>
        <w:autoSpaceDE w:val="0"/>
        <w:autoSpaceDN w:val="0"/>
        <w:spacing w:before="120"/>
        <w:ind w:right="-17" w:firstLine="567"/>
        <w:jc w:val="both"/>
        <w:rPr>
          <w:rFonts w:ascii="Times New Roman" w:hAnsi="Times New Roman"/>
          <w:b w:val="0"/>
          <w:sz w:val="28"/>
          <w:szCs w:val="28"/>
        </w:rPr>
      </w:pPr>
      <w:r w:rsidRPr="002D41AA">
        <w:rPr>
          <w:rFonts w:ascii="Times New Roman" w:hAnsi="Times New Roman"/>
          <w:b w:val="0"/>
          <w:color w:val="000000"/>
          <w:sz w:val="28"/>
          <w:szCs w:val="28"/>
        </w:rPr>
        <w:t xml:space="preserve">- </w:t>
      </w:r>
      <w:r w:rsidRPr="002D41AA">
        <w:rPr>
          <w:rFonts w:ascii="Times New Roman" w:hAnsi="Times New Roman"/>
          <w:b w:val="0"/>
          <w:sz w:val="28"/>
          <w:szCs w:val="28"/>
        </w:rPr>
        <w:t>Thực hiện nghiêm chỉnh các quy định về đăng ký, kiểm định máy, thiết bị, vật tư, các chất có yêu cầu nghiêm ngặt về an toàn lao động theo quy định. Không đưa thiết bị vào vận hành khi chưa được kiểm định hoặc quá thời hạn kiểm định.</w:t>
      </w:r>
    </w:p>
    <w:p w14:paraId="3F801C47" w14:textId="77777777" w:rsidR="009C4270" w:rsidRPr="002D41AA" w:rsidRDefault="009C4270" w:rsidP="002700EA">
      <w:pPr>
        <w:widowControl w:val="0"/>
        <w:autoSpaceDE w:val="0"/>
        <w:autoSpaceDN w:val="0"/>
        <w:spacing w:before="120"/>
        <w:ind w:right="-17" w:firstLine="567"/>
        <w:jc w:val="both"/>
        <w:rPr>
          <w:rFonts w:ascii="Times New Roman" w:hAnsi="Times New Roman"/>
          <w:b w:val="0"/>
          <w:sz w:val="28"/>
          <w:szCs w:val="28"/>
        </w:rPr>
      </w:pPr>
      <w:r w:rsidRPr="002D41AA">
        <w:rPr>
          <w:rFonts w:ascii="Times New Roman" w:hAnsi="Times New Roman"/>
          <w:b w:val="0"/>
          <w:color w:val="000000"/>
          <w:sz w:val="28"/>
          <w:szCs w:val="28"/>
        </w:rPr>
        <w:t xml:space="preserve">- </w:t>
      </w:r>
      <w:r w:rsidRPr="002D41AA">
        <w:rPr>
          <w:rFonts w:ascii="Times New Roman" w:hAnsi="Times New Roman"/>
          <w:b w:val="0"/>
          <w:sz w:val="28"/>
          <w:szCs w:val="28"/>
        </w:rPr>
        <w:t>Tiến hành tuyên truyền, huấn luyện cho công nhân nhằm phổ biến chế độ, chính sách, tiêu chuẩn, quy phạm về an toàn vệ sinh lao động. Trang bị đầy đủ bảo hộ lao động cho công nhân.</w:t>
      </w:r>
    </w:p>
    <w:p w14:paraId="30C9B03A" w14:textId="77777777" w:rsidR="009C4270" w:rsidRPr="002D41AA" w:rsidRDefault="009C4270" w:rsidP="002700EA">
      <w:pPr>
        <w:widowControl w:val="0"/>
        <w:autoSpaceDE w:val="0"/>
        <w:autoSpaceDN w:val="0"/>
        <w:spacing w:before="120"/>
        <w:ind w:right="-17" w:firstLine="567"/>
        <w:jc w:val="both"/>
        <w:rPr>
          <w:rFonts w:ascii="Times New Roman" w:hAnsi="Times New Roman"/>
          <w:b w:val="0"/>
          <w:sz w:val="28"/>
          <w:szCs w:val="28"/>
        </w:rPr>
      </w:pPr>
      <w:r w:rsidRPr="002D41AA">
        <w:rPr>
          <w:rFonts w:ascii="Times New Roman" w:hAnsi="Times New Roman"/>
          <w:b w:val="0"/>
          <w:color w:val="000000"/>
          <w:sz w:val="28"/>
          <w:szCs w:val="28"/>
        </w:rPr>
        <w:t xml:space="preserve">- </w:t>
      </w:r>
      <w:r w:rsidRPr="002D41AA">
        <w:rPr>
          <w:rFonts w:ascii="Times New Roman" w:hAnsi="Times New Roman"/>
          <w:b w:val="0"/>
          <w:sz w:val="28"/>
          <w:szCs w:val="28"/>
        </w:rPr>
        <w:t>Để tránh những tai nạn đáng tiếc có thể xảy ra, công nhân không được phép uống rượu, bia khi đang làm việc.</w:t>
      </w:r>
    </w:p>
    <w:p w14:paraId="447A7225" w14:textId="77777777" w:rsidR="009C4270" w:rsidRPr="002D41AA" w:rsidRDefault="009C4270" w:rsidP="002700EA">
      <w:pPr>
        <w:widowControl w:val="0"/>
        <w:autoSpaceDE w:val="0"/>
        <w:autoSpaceDN w:val="0"/>
        <w:spacing w:before="120"/>
        <w:ind w:right="-17" w:firstLine="567"/>
        <w:jc w:val="both"/>
        <w:rPr>
          <w:rFonts w:ascii="Times New Roman" w:hAnsi="Times New Roman"/>
          <w:b w:val="0"/>
          <w:sz w:val="28"/>
          <w:szCs w:val="28"/>
        </w:rPr>
      </w:pPr>
      <w:r w:rsidRPr="002D41AA">
        <w:rPr>
          <w:rFonts w:ascii="Times New Roman" w:hAnsi="Times New Roman"/>
          <w:b w:val="0"/>
          <w:color w:val="000000"/>
          <w:sz w:val="28"/>
          <w:szCs w:val="28"/>
        </w:rPr>
        <w:t xml:space="preserve">- </w:t>
      </w:r>
      <w:r w:rsidRPr="002D41AA">
        <w:rPr>
          <w:rFonts w:ascii="Times New Roman" w:hAnsi="Times New Roman"/>
          <w:b w:val="0"/>
          <w:sz w:val="28"/>
          <w:szCs w:val="28"/>
        </w:rPr>
        <w:t>Thường xuyên kiểm tra, thay thế các bóng đèn cũ bị hư hỏng để đảm bảo ánh sáng.</w:t>
      </w:r>
    </w:p>
    <w:p w14:paraId="2879BD73" w14:textId="77777777" w:rsidR="009C4270" w:rsidRPr="002D41AA" w:rsidRDefault="009C4270" w:rsidP="002700EA">
      <w:pPr>
        <w:widowControl w:val="0"/>
        <w:autoSpaceDE w:val="0"/>
        <w:autoSpaceDN w:val="0"/>
        <w:spacing w:before="120"/>
        <w:ind w:right="-17" w:firstLine="567"/>
        <w:jc w:val="both"/>
        <w:rPr>
          <w:rFonts w:ascii="Times New Roman" w:hAnsi="Times New Roman"/>
          <w:b w:val="0"/>
          <w:sz w:val="28"/>
          <w:szCs w:val="28"/>
        </w:rPr>
      </w:pPr>
      <w:r w:rsidRPr="002D41AA">
        <w:rPr>
          <w:rFonts w:ascii="Times New Roman" w:hAnsi="Times New Roman"/>
          <w:b w:val="0"/>
          <w:color w:val="000000"/>
          <w:sz w:val="28"/>
          <w:szCs w:val="28"/>
        </w:rPr>
        <w:t xml:space="preserve">- </w:t>
      </w:r>
      <w:r w:rsidRPr="002D41AA">
        <w:rPr>
          <w:rFonts w:ascii="Times New Roman" w:hAnsi="Times New Roman"/>
          <w:b w:val="0"/>
          <w:sz w:val="28"/>
          <w:szCs w:val="28"/>
        </w:rPr>
        <w:t>Kiểm tra định kỳ các phương tiện vận chuyển và tuân thủ nghiêm ngặt các quy định an toàn trong vận chuyển.</w:t>
      </w:r>
    </w:p>
    <w:p w14:paraId="3209A492" w14:textId="6165AD9B" w:rsidR="009C4270" w:rsidRPr="002D41AA" w:rsidRDefault="009C4270" w:rsidP="002700EA">
      <w:pPr>
        <w:pStyle w:val="MUC1"/>
        <w:spacing w:before="120" w:after="0" w:line="240" w:lineRule="auto"/>
        <w:ind w:firstLine="720"/>
        <w:jc w:val="both"/>
        <w:outlineLvl w:val="9"/>
        <w:rPr>
          <w:b w:val="0"/>
          <w:bCs/>
          <w:sz w:val="28"/>
          <w:szCs w:val="28"/>
        </w:rPr>
      </w:pPr>
      <w:r w:rsidRPr="002D41AA">
        <w:rPr>
          <w:b w:val="0"/>
          <w:sz w:val="28"/>
          <w:szCs w:val="28"/>
        </w:rPr>
        <w:t xml:space="preserve">- Các máy móc, thiết bị được sắp xếp bố trí trật tự, gọn và có khoảng cách an toàn cho công nhân khi có sự cố cháy nổ xảy ra. Toàn bộ máy móc thiết bị kiểm tra và bảo dưỡng, duy tu theo kế hoạch để đảm bảo luôn ở tình trạng tốt. Chủ đầu tư thường xuyên huấn luyện cho công nhân thực thi đầy đủ </w:t>
      </w:r>
      <w:r w:rsidRPr="002D41AA">
        <w:rPr>
          <w:b w:val="0"/>
          <w:spacing w:val="-3"/>
          <w:sz w:val="28"/>
          <w:szCs w:val="28"/>
        </w:rPr>
        <w:t xml:space="preserve">và </w:t>
      </w:r>
      <w:r w:rsidRPr="002D41AA">
        <w:rPr>
          <w:b w:val="0"/>
          <w:sz w:val="28"/>
          <w:szCs w:val="28"/>
        </w:rPr>
        <w:t>kiểm tra không để xảy ra tai nạn lao động do không thực hiện đúng nội quy vận hành sử dụng an toàn thiết</w:t>
      </w:r>
      <w:r w:rsidRPr="002D41AA">
        <w:rPr>
          <w:b w:val="0"/>
          <w:spacing w:val="-6"/>
          <w:sz w:val="28"/>
          <w:szCs w:val="28"/>
        </w:rPr>
        <w:t xml:space="preserve"> </w:t>
      </w:r>
      <w:r w:rsidRPr="002D41AA">
        <w:rPr>
          <w:b w:val="0"/>
          <w:sz w:val="28"/>
          <w:szCs w:val="28"/>
        </w:rPr>
        <w:t>bị.</w:t>
      </w:r>
    </w:p>
    <w:p w14:paraId="2695EC10" w14:textId="77777777" w:rsidR="004E6145" w:rsidRDefault="00EA2A03" w:rsidP="002700EA">
      <w:pPr>
        <w:pStyle w:val="MUC1"/>
        <w:spacing w:before="120" w:after="0" w:line="240" w:lineRule="auto"/>
        <w:ind w:firstLine="567"/>
        <w:jc w:val="both"/>
        <w:outlineLvl w:val="1"/>
        <w:rPr>
          <w:sz w:val="28"/>
          <w:szCs w:val="28"/>
        </w:rPr>
      </w:pPr>
      <w:bookmarkStart w:id="257" w:name="_Toc125699189"/>
      <w:bookmarkStart w:id="258" w:name="_Toc135052371"/>
      <w:r w:rsidRPr="004E6145">
        <w:rPr>
          <w:sz w:val="28"/>
          <w:szCs w:val="28"/>
        </w:rPr>
        <w:t>8</w:t>
      </w:r>
      <w:r w:rsidR="007777FF" w:rsidRPr="004E6145">
        <w:rPr>
          <w:sz w:val="28"/>
          <w:szCs w:val="28"/>
        </w:rPr>
        <w:t xml:space="preserve">. </w:t>
      </w:r>
      <w:r w:rsidR="004E6145">
        <w:rPr>
          <w:sz w:val="28"/>
          <w:szCs w:val="28"/>
        </w:rPr>
        <w:t>Các nội dung thay đổi so với Quyết định phê duyệt kết quả thẩm định Báo cáo đánh giá tác động môi trường</w:t>
      </w:r>
      <w:bookmarkEnd w:id="258"/>
    </w:p>
    <w:p w14:paraId="416CE7FD" w14:textId="77777777" w:rsidR="002700EA" w:rsidRDefault="002700EA" w:rsidP="003C55A6">
      <w:pPr>
        <w:pStyle w:val="Caption"/>
        <w:rPr>
          <w:b w:val="0"/>
          <w:i/>
          <w:sz w:val="28"/>
          <w:szCs w:val="28"/>
        </w:rPr>
      </w:pPr>
      <w:bookmarkStart w:id="259" w:name="_Toc131428456"/>
      <w:bookmarkEnd w:id="257"/>
      <w:r>
        <w:rPr>
          <w:b w:val="0"/>
          <w:i/>
          <w:sz w:val="28"/>
          <w:szCs w:val="28"/>
        </w:rPr>
        <w:br w:type="page"/>
      </w:r>
    </w:p>
    <w:p w14:paraId="04FC1938" w14:textId="3BC9A287" w:rsidR="003C55A6" w:rsidRPr="002D41AA" w:rsidRDefault="003C55A6" w:rsidP="003C55A6">
      <w:pPr>
        <w:pStyle w:val="Caption"/>
        <w:rPr>
          <w:b w:val="0"/>
          <w:i/>
          <w:sz w:val="28"/>
          <w:szCs w:val="28"/>
        </w:rPr>
      </w:pPr>
      <w:r w:rsidRPr="002D41AA">
        <w:rPr>
          <w:b w:val="0"/>
          <w:i/>
          <w:sz w:val="28"/>
          <w:szCs w:val="28"/>
        </w:rPr>
        <w:lastRenderedPageBreak/>
        <w:t xml:space="preserve">Bảng 3. </w:t>
      </w:r>
      <w:r w:rsidRPr="002D41AA">
        <w:rPr>
          <w:b w:val="0"/>
          <w:i/>
          <w:sz w:val="28"/>
          <w:szCs w:val="28"/>
        </w:rPr>
        <w:fldChar w:fldCharType="begin"/>
      </w:r>
      <w:r w:rsidRPr="002D41AA">
        <w:rPr>
          <w:b w:val="0"/>
          <w:i/>
          <w:sz w:val="28"/>
          <w:szCs w:val="28"/>
        </w:rPr>
        <w:instrText xml:space="preserve"> SEQ Bảng_3 \* ARABIC </w:instrText>
      </w:r>
      <w:r w:rsidRPr="002D41AA">
        <w:rPr>
          <w:b w:val="0"/>
          <w:i/>
          <w:sz w:val="28"/>
          <w:szCs w:val="28"/>
        </w:rPr>
        <w:fldChar w:fldCharType="separate"/>
      </w:r>
      <w:r w:rsidR="00292678">
        <w:rPr>
          <w:b w:val="0"/>
          <w:i/>
          <w:noProof/>
          <w:sz w:val="28"/>
          <w:szCs w:val="28"/>
        </w:rPr>
        <w:t>5</w:t>
      </w:r>
      <w:r w:rsidRPr="002D41AA">
        <w:rPr>
          <w:b w:val="0"/>
          <w:i/>
          <w:sz w:val="28"/>
          <w:szCs w:val="28"/>
        </w:rPr>
        <w:fldChar w:fldCharType="end"/>
      </w:r>
      <w:r w:rsidRPr="002D41AA">
        <w:rPr>
          <w:b w:val="0"/>
          <w:i/>
          <w:sz w:val="28"/>
          <w:szCs w:val="28"/>
        </w:rPr>
        <w:t xml:space="preserve"> Hạng mục thay đổi so với ĐTM đã phê duyệt</w:t>
      </w:r>
      <w:bookmarkEnd w:id="259"/>
    </w:p>
    <w:tbl>
      <w:tblPr>
        <w:tblStyle w:val="TableGrid"/>
        <w:tblW w:w="5294" w:type="pct"/>
        <w:tblInd w:w="-176" w:type="dxa"/>
        <w:tblLayout w:type="fixed"/>
        <w:tblLook w:val="04A0" w:firstRow="1" w:lastRow="0" w:firstColumn="1" w:lastColumn="0" w:noHBand="0" w:noVBand="1"/>
      </w:tblPr>
      <w:tblGrid>
        <w:gridCol w:w="597"/>
        <w:gridCol w:w="1561"/>
        <w:gridCol w:w="2977"/>
        <w:gridCol w:w="4595"/>
      </w:tblGrid>
      <w:tr w:rsidR="009C4270" w:rsidRPr="00EE4421" w14:paraId="1ABE9B8D" w14:textId="77777777" w:rsidTr="00E4327E">
        <w:trPr>
          <w:trHeight w:val="566"/>
          <w:tblHeader/>
        </w:trPr>
        <w:tc>
          <w:tcPr>
            <w:tcW w:w="307" w:type="pct"/>
            <w:shd w:val="clear" w:color="auto" w:fill="auto"/>
            <w:vAlign w:val="center"/>
          </w:tcPr>
          <w:p w14:paraId="48BB3B56" w14:textId="77777777" w:rsidR="009C4270" w:rsidRPr="00EE4421" w:rsidRDefault="009C4270" w:rsidP="00E4327E">
            <w:pPr>
              <w:jc w:val="center"/>
              <w:rPr>
                <w:rFonts w:ascii="Times New Roman" w:hAnsi="Times New Roman"/>
                <w:b w:val="0"/>
                <w:sz w:val="27"/>
                <w:szCs w:val="27"/>
              </w:rPr>
            </w:pPr>
            <w:bookmarkStart w:id="260" w:name="_Toc125699190"/>
            <w:r w:rsidRPr="00EE4421">
              <w:rPr>
                <w:rFonts w:ascii="Times New Roman" w:hAnsi="Times New Roman"/>
                <w:sz w:val="27"/>
                <w:szCs w:val="27"/>
              </w:rPr>
              <w:t>STT</w:t>
            </w:r>
          </w:p>
        </w:tc>
        <w:tc>
          <w:tcPr>
            <w:tcW w:w="802" w:type="pct"/>
            <w:shd w:val="clear" w:color="auto" w:fill="auto"/>
            <w:vAlign w:val="center"/>
          </w:tcPr>
          <w:p w14:paraId="51E02A6F" w14:textId="77777777" w:rsidR="009C4270" w:rsidRPr="00EE4421" w:rsidRDefault="009C4270" w:rsidP="00E4327E">
            <w:pPr>
              <w:jc w:val="center"/>
              <w:rPr>
                <w:rFonts w:ascii="Times New Roman" w:hAnsi="Times New Roman"/>
                <w:b w:val="0"/>
                <w:sz w:val="27"/>
                <w:szCs w:val="27"/>
              </w:rPr>
            </w:pPr>
            <w:r w:rsidRPr="00EE4421">
              <w:rPr>
                <w:rFonts w:ascii="Times New Roman" w:hAnsi="Times New Roman"/>
                <w:sz w:val="27"/>
                <w:szCs w:val="27"/>
              </w:rPr>
              <w:t>Hạng mục</w:t>
            </w:r>
          </w:p>
        </w:tc>
        <w:tc>
          <w:tcPr>
            <w:tcW w:w="1530" w:type="pct"/>
            <w:shd w:val="clear" w:color="auto" w:fill="auto"/>
            <w:vAlign w:val="center"/>
          </w:tcPr>
          <w:p w14:paraId="1FC8B626" w14:textId="77777777" w:rsidR="009C4270" w:rsidRPr="00EE4421" w:rsidRDefault="009C4270" w:rsidP="00E4327E">
            <w:pPr>
              <w:jc w:val="center"/>
              <w:rPr>
                <w:rFonts w:ascii="Times New Roman" w:hAnsi="Times New Roman"/>
                <w:b w:val="0"/>
                <w:sz w:val="27"/>
                <w:szCs w:val="27"/>
              </w:rPr>
            </w:pPr>
            <w:r w:rsidRPr="00EE4421">
              <w:rPr>
                <w:rFonts w:ascii="Times New Roman" w:hAnsi="Times New Roman"/>
                <w:sz w:val="27"/>
                <w:szCs w:val="27"/>
              </w:rPr>
              <w:t>Theo bản đăng ký môi trường đã phê duyệt</w:t>
            </w:r>
          </w:p>
        </w:tc>
        <w:tc>
          <w:tcPr>
            <w:tcW w:w="2362" w:type="pct"/>
            <w:shd w:val="clear" w:color="auto" w:fill="auto"/>
            <w:vAlign w:val="center"/>
          </w:tcPr>
          <w:p w14:paraId="720090C4" w14:textId="77777777" w:rsidR="009C4270" w:rsidRPr="00EE4421" w:rsidRDefault="009C4270" w:rsidP="00E4327E">
            <w:pPr>
              <w:jc w:val="center"/>
              <w:rPr>
                <w:rFonts w:ascii="Times New Roman" w:hAnsi="Times New Roman"/>
                <w:b w:val="0"/>
                <w:sz w:val="27"/>
                <w:szCs w:val="27"/>
              </w:rPr>
            </w:pPr>
            <w:r w:rsidRPr="00EE4421">
              <w:rPr>
                <w:rFonts w:ascii="Times New Roman" w:hAnsi="Times New Roman"/>
                <w:sz w:val="27"/>
                <w:szCs w:val="27"/>
              </w:rPr>
              <w:t>Nội dung thay đổi</w:t>
            </w:r>
          </w:p>
        </w:tc>
      </w:tr>
      <w:tr w:rsidR="009C4270" w:rsidRPr="00EE4421" w14:paraId="01F6E8E1" w14:textId="77777777" w:rsidTr="00320DDA">
        <w:trPr>
          <w:trHeight w:val="962"/>
        </w:trPr>
        <w:tc>
          <w:tcPr>
            <w:tcW w:w="307" w:type="pct"/>
            <w:vAlign w:val="center"/>
          </w:tcPr>
          <w:p w14:paraId="5D3418AC" w14:textId="402E7B65" w:rsidR="009C4270" w:rsidRPr="00EE4421" w:rsidRDefault="004049D6" w:rsidP="00A16EF4">
            <w:pPr>
              <w:rPr>
                <w:rFonts w:ascii="Times New Roman" w:hAnsi="Times New Roman"/>
                <w:b w:val="0"/>
                <w:sz w:val="27"/>
                <w:szCs w:val="27"/>
              </w:rPr>
            </w:pPr>
            <w:r w:rsidRPr="00EE4421">
              <w:rPr>
                <w:rFonts w:ascii="Times New Roman" w:hAnsi="Times New Roman"/>
                <w:b w:val="0"/>
                <w:sz w:val="27"/>
                <w:szCs w:val="27"/>
              </w:rPr>
              <w:t>1</w:t>
            </w:r>
          </w:p>
        </w:tc>
        <w:tc>
          <w:tcPr>
            <w:tcW w:w="802" w:type="pct"/>
            <w:tcBorders>
              <w:bottom w:val="single" w:sz="4" w:space="0" w:color="auto"/>
            </w:tcBorders>
            <w:vAlign w:val="center"/>
          </w:tcPr>
          <w:p w14:paraId="32A36C1B" w14:textId="3F35948C" w:rsidR="009C4270" w:rsidRPr="00EE4421" w:rsidRDefault="00A24F2E" w:rsidP="00A16EF4">
            <w:pPr>
              <w:rPr>
                <w:rFonts w:ascii="Times New Roman" w:hAnsi="Times New Roman"/>
                <w:b w:val="0"/>
                <w:sz w:val="27"/>
                <w:szCs w:val="27"/>
              </w:rPr>
            </w:pPr>
            <w:r w:rsidRPr="00EE4421">
              <w:rPr>
                <w:rFonts w:ascii="Times New Roman" w:hAnsi="Times New Roman"/>
                <w:b w:val="0"/>
                <w:sz w:val="27"/>
                <w:szCs w:val="27"/>
              </w:rPr>
              <w:t>Quy trình sản xuât từ</w:t>
            </w:r>
            <w:r w:rsidR="009C4270" w:rsidRPr="00EE4421">
              <w:rPr>
                <w:rFonts w:ascii="Times New Roman" w:hAnsi="Times New Roman"/>
                <w:b w:val="0"/>
                <w:sz w:val="27"/>
                <w:szCs w:val="27"/>
              </w:rPr>
              <w:t xml:space="preserve"> nguyên liệu bột ướt</w:t>
            </w:r>
          </w:p>
        </w:tc>
        <w:tc>
          <w:tcPr>
            <w:tcW w:w="1530" w:type="pct"/>
            <w:tcBorders>
              <w:bottom w:val="single" w:sz="4" w:space="0" w:color="auto"/>
            </w:tcBorders>
            <w:vAlign w:val="center"/>
          </w:tcPr>
          <w:p w14:paraId="427717AF" w14:textId="133A25A5" w:rsidR="009C4270" w:rsidRPr="00EE4421" w:rsidRDefault="009C4270" w:rsidP="00A16EF4">
            <w:pPr>
              <w:keepLines/>
              <w:widowControl w:val="0"/>
              <w:autoSpaceDE w:val="0"/>
              <w:autoSpaceDN w:val="0"/>
              <w:adjustRightInd w:val="0"/>
              <w:rPr>
                <w:rFonts w:ascii="Times New Roman" w:hAnsi="Times New Roman"/>
                <w:b w:val="0"/>
                <w:sz w:val="27"/>
                <w:szCs w:val="27"/>
              </w:rPr>
            </w:pPr>
            <w:r w:rsidRPr="00EE4421">
              <w:rPr>
                <w:rFonts w:ascii="Times New Roman" w:hAnsi="Times New Roman"/>
                <w:b w:val="0"/>
                <w:sz w:val="27"/>
                <w:szCs w:val="27"/>
              </w:rPr>
              <w:t xml:space="preserve">- </w:t>
            </w:r>
            <w:r w:rsidR="00A24F2E" w:rsidRPr="00EE4421">
              <w:rPr>
                <w:rFonts w:ascii="Times New Roman" w:hAnsi="Times New Roman"/>
                <w:b w:val="0"/>
                <w:sz w:val="27"/>
                <w:szCs w:val="27"/>
              </w:rPr>
              <w:t xml:space="preserve">Tinh bột ướt -&gt; Quậy, pha loãng -&gt; </w:t>
            </w:r>
            <w:r w:rsidR="00A24F2E" w:rsidRPr="00EE4421">
              <w:rPr>
                <w:rFonts w:ascii="Times New Roman" w:hAnsi="Times New Roman"/>
                <w:sz w:val="27"/>
                <w:szCs w:val="27"/>
              </w:rPr>
              <w:t xml:space="preserve">Tẩy chua, tẩy trắng </w:t>
            </w:r>
            <w:r w:rsidR="00A24F2E" w:rsidRPr="00EE4421">
              <w:rPr>
                <w:rFonts w:ascii="Times New Roman" w:hAnsi="Times New Roman"/>
                <w:b w:val="0"/>
                <w:sz w:val="27"/>
                <w:szCs w:val="27"/>
              </w:rPr>
              <w:t>-&gt; Tách tạp chất -&gt; Quậy -&gt; Ly tâm -&gt; Sấy khô -&gt; Làm nguội -&gt; Đóng gói</w:t>
            </w:r>
          </w:p>
        </w:tc>
        <w:tc>
          <w:tcPr>
            <w:tcW w:w="2362" w:type="pct"/>
            <w:tcBorders>
              <w:bottom w:val="single" w:sz="4" w:space="0" w:color="auto"/>
            </w:tcBorders>
            <w:vAlign w:val="center"/>
          </w:tcPr>
          <w:p w14:paraId="58A4ADB8" w14:textId="77777777" w:rsidR="009C4270" w:rsidRPr="00EE4421" w:rsidRDefault="009C4270" w:rsidP="00A16EF4">
            <w:pPr>
              <w:rPr>
                <w:rFonts w:ascii="Times New Roman" w:hAnsi="Times New Roman"/>
                <w:b w:val="0"/>
                <w:sz w:val="27"/>
                <w:szCs w:val="27"/>
              </w:rPr>
            </w:pPr>
            <w:r w:rsidRPr="00EE4421">
              <w:rPr>
                <w:rFonts w:ascii="Times New Roman" w:hAnsi="Times New Roman"/>
                <w:sz w:val="27"/>
                <w:szCs w:val="27"/>
              </w:rPr>
              <w:t xml:space="preserve">- </w:t>
            </w:r>
            <w:r w:rsidR="00A24F2E" w:rsidRPr="00EE4421">
              <w:rPr>
                <w:rFonts w:ascii="Times New Roman" w:hAnsi="Times New Roman"/>
                <w:b w:val="0"/>
                <w:sz w:val="27"/>
                <w:szCs w:val="27"/>
              </w:rPr>
              <w:t>Tinh bột ướt -&gt; Quậy, pha loãng  Tách tạp chất -&gt; Quậy -&gt; Ly tâm -&gt; Sấy khô -&gt; Làm nguội -&gt; Đóng gói</w:t>
            </w:r>
          </w:p>
          <w:p w14:paraId="077A82C1" w14:textId="1DE1911F" w:rsidR="00A24F2E" w:rsidRPr="00EE4421" w:rsidRDefault="00A24F2E" w:rsidP="00A16EF4">
            <w:pPr>
              <w:rPr>
                <w:rFonts w:ascii="Times New Roman" w:hAnsi="Times New Roman"/>
                <w:b w:val="0"/>
                <w:sz w:val="27"/>
                <w:szCs w:val="27"/>
              </w:rPr>
            </w:pPr>
            <w:r w:rsidRPr="00EE4421">
              <w:rPr>
                <w:rFonts w:ascii="Times New Roman" w:hAnsi="Times New Roman"/>
                <w:b w:val="0"/>
                <w:sz w:val="27"/>
                <w:szCs w:val="27"/>
              </w:rPr>
              <w:t>Lý do: hiện nay nguyên liệu từ tinh bột ướt đã đạt chất lượng đầuvào nên không cần khâu tẩy chưa, tẩy trắng.</w:t>
            </w:r>
          </w:p>
        </w:tc>
      </w:tr>
      <w:tr w:rsidR="009C4270" w:rsidRPr="00EE4421" w14:paraId="563945D3" w14:textId="77777777" w:rsidTr="00320DDA">
        <w:trPr>
          <w:trHeight w:val="962"/>
        </w:trPr>
        <w:tc>
          <w:tcPr>
            <w:tcW w:w="307" w:type="pct"/>
            <w:vAlign w:val="center"/>
          </w:tcPr>
          <w:p w14:paraId="7850AD24" w14:textId="4077D701" w:rsidR="009C4270" w:rsidRPr="00EE4421" w:rsidRDefault="004049D6" w:rsidP="00A16EF4">
            <w:pPr>
              <w:rPr>
                <w:rFonts w:ascii="Times New Roman" w:hAnsi="Times New Roman"/>
                <w:b w:val="0"/>
                <w:sz w:val="27"/>
                <w:szCs w:val="27"/>
              </w:rPr>
            </w:pPr>
            <w:r w:rsidRPr="00EE4421">
              <w:rPr>
                <w:rFonts w:ascii="Times New Roman" w:hAnsi="Times New Roman"/>
                <w:b w:val="0"/>
                <w:sz w:val="27"/>
                <w:szCs w:val="27"/>
              </w:rPr>
              <w:t>2</w:t>
            </w:r>
          </w:p>
        </w:tc>
        <w:tc>
          <w:tcPr>
            <w:tcW w:w="802" w:type="pct"/>
            <w:tcBorders>
              <w:bottom w:val="single" w:sz="4" w:space="0" w:color="auto"/>
            </w:tcBorders>
            <w:vAlign w:val="center"/>
          </w:tcPr>
          <w:p w14:paraId="4A0F4121" w14:textId="0BC13938" w:rsidR="009C4270" w:rsidRPr="00EE4421" w:rsidRDefault="00E4327E" w:rsidP="00A16EF4">
            <w:pPr>
              <w:rPr>
                <w:rFonts w:ascii="Times New Roman" w:hAnsi="Times New Roman"/>
                <w:b w:val="0"/>
                <w:sz w:val="27"/>
                <w:szCs w:val="27"/>
              </w:rPr>
            </w:pPr>
            <w:r>
              <w:rPr>
                <w:rFonts w:ascii="Times New Roman" w:hAnsi="Times New Roman"/>
                <w:b w:val="0"/>
                <w:sz w:val="27"/>
                <w:szCs w:val="27"/>
              </w:rPr>
              <w:t>Nhiên liệu đốt cho lò</w:t>
            </w:r>
            <w:r w:rsidR="00A24F2E" w:rsidRPr="00EE4421">
              <w:rPr>
                <w:rFonts w:ascii="Times New Roman" w:hAnsi="Times New Roman"/>
                <w:b w:val="0"/>
                <w:sz w:val="27"/>
                <w:szCs w:val="27"/>
              </w:rPr>
              <w:t xml:space="preserve"> sấy</w:t>
            </w:r>
          </w:p>
        </w:tc>
        <w:tc>
          <w:tcPr>
            <w:tcW w:w="1530" w:type="pct"/>
            <w:tcBorders>
              <w:bottom w:val="single" w:sz="4" w:space="0" w:color="auto"/>
            </w:tcBorders>
            <w:vAlign w:val="center"/>
          </w:tcPr>
          <w:p w14:paraId="464273EB" w14:textId="747F27F7" w:rsidR="009C4270" w:rsidRPr="00EE4421" w:rsidRDefault="00A24F2E" w:rsidP="00A16EF4">
            <w:pPr>
              <w:keepLines/>
              <w:widowControl w:val="0"/>
              <w:autoSpaceDE w:val="0"/>
              <w:autoSpaceDN w:val="0"/>
              <w:adjustRightInd w:val="0"/>
              <w:rPr>
                <w:rFonts w:ascii="Times New Roman" w:hAnsi="Times New Roman"/>
                <w:b w:val="0"/>
                <w:sz w:val="27"/>
                <w:szCs w:val="27"/>
              </w:rPr>
            </w:pPr>
            <w:r w:rsidRPr="00EE4421">
              <w:rPr>
                <w:rFonts w:ascii="Times New Roman" w:hAnsi="Times New Roman"/>
                <w:b w:val="0"/>
                <w:sz w:val="27"/>
                <w:szCs w:val="27"/>
              </w:rPr>
              <w:t>Dầu FO</w:t>
            </w:r>
          </w:p>
        </w:tc>
        <w:tc>
          <w:tcPr>
            <w:tcW w:w="2362" w:type="pct"/>
            <w:tcBorders>
              <w:bottom w:val="single" w:sz="4" w:space="0" w:color="auto"/>
            </w:tcBorders>
            <w:vAlign w:val="center"/>
          </w:tcPr>
          <w:p w14:paraId="41AD00AA" w14:textId="18173399" w:rsidR="009C4270" w:rsidRPr="00EE4421" w:rsidRDefault="00A24F2E" w:rsidP="00A16EF4">
            <w:pPr>
              <w:pStyle w:val="Dot"/>
              <w:tabs>
                <w:tab w:val="clear" w:pos="2557"/>
                <w:tab w:val="num" w:pos="5676"/>
              </w:tabs>
              <w:spacing w:line="240" w:lineRule="auto"/>
              <w:ind w:left="0"/>
              <w:jc w:val="left"/>
              <w:rPr>
                <w:rFonts w:ascii="Times New Roman" w:hAnsi="Times New Roman"/>
                <w:sz w:val="27"/>
                <w:szCs w:val="27"/>
              </w:rPr>
            </w:pPr>
            <w:r w:rsidRPr="00EE4421">
              <w:rPr>
                <w:rFonts w:ascii="Times New Roman" w:hAnsi="Times New Roman"/>
                <w:sz w:val="27"/>
                <w:szCs w:val="27"/>
              </w:rPr>
              <w:t>Củi, viên nén mùn cưa, viên nén trấu</w:t>
            </w:r>
          </w:p>
          <w:p w14:paraId="223E9726" w14:textId="30AC0CB8" w:rsidR="00A24F2E" w:rsidRPr="00EE4421" w:rsidRDefault="00A24F2E" w:rsidP="00A16EF4">
            <w:pPr>
              <w:pStyle w:val="Dot"/>
              <w:tabs>
                <w:tab w:val="clear" w:pos="2557"/>
                <w:tab w:val="num" w:pos="5676"/>
              </w:tabs>
              <w:spacing w:line="240" w:lineRule="auto"/>
              <w:ind w:left="0"/>
              <w:jc w:val="left"/>
              <w:rPr>
                <w:rFonts w:ascii="Times New Roman" w:hAnsi="Times New Roman"/>
                <w:sz w:val="27"/>
                <w:szCs w:val="27"/>
              </w:rPr>
            </w:pPr>
            <w:r w:rsidRPr="00EE4421">
              <w:rPr>
                <w:rFonts w:ascii="Times New Roman" w:hAnsi="Times New Roman"/>
                <w:sz w:val="27"/>
                <w:szCs w:val="27"/>
              </w:rPr>
              <w:t>* tại Quyết định số 1218/QĐ-UBND ngày 07/05/2018 của UBND tỉnh Tây Ninh về việc điều chỉnh nội dung trong báo cáo đánh giá tác động môi trường đã được Chủ tịch UBND tỉnh Tây Ninh phê duyệt tại Quyết định số 27/QĐ-UBND ngày 04/02/1997</w:t>
            </w:r>
          </w:p>
        </w:tc>
      </w:tr>
      <w:tr w:rsidR="00A16EF4" w:rsidRPr="00EE4421" w14:paraId="7392D876" w14:textId="77777777" w:rsidTr="00320DDA">
        <w:trPr>
          <w:trHeight w:val="962"/>
        </w:trPr>
        <w:tc>
          <w:tcPr>
            <w:tcW w:w="307" w:type="pct"/>
            <w:vAlign w:val="center"/>
          </w:tcPr>
          <w:p w14:paraId="5713F8A8" w14:textId="19ACC44A" w:rsidR="00A16EF4" w:rsidRPr="00EE4421" w:rsidRDefault="00A16EF4" w:rsidP="007923BB">
            <w:pPr>
              <w:rPr>
                <w:rFonts w:ascii="Times New Roman" w:hAnsi="Times New Roman"/>
                <w:b w:val="0"/>
                <w:sz w:val="27"/>
                <w:szCs w:val="27"/>
              </w:rPr>
            </w:pPr>
            <w:r w:rsidRPr="00EE4421">
              <w:rPr>
                <w:rFonts w:ascii="Times New Roman" w:hAnsi="Times New Roman"/>
                <w:b w:val="0"/>
                <w:sz w:val="27"/>
                <w:szCs w:val="27"/>
              </w:rPr>
              <w:t>3</w:t>
            </w:r>
          </w:p>
        </w:tc>
        <w:tc>
          <w:tcPr>
            <w:tcW w:w="802" w:type="pct"/>
            <w:vMerge w:val="restart"/>
            <w:tcBorders>
              <w:top w:val="single" w:sz="4" w:space="0" w:color="auto"/>
            </w:tcBorders>
            <w:vAlign w:val="center"/>
          </w:tcPr>
          <w:p w14:paraId="00F861C4" w14:textId="77777777" w:rsidR="00A16EF4" w:rsidRPr="00EE4421" w:rsidRDefault="00A16EF4" w:rsidP="007923BB">
            <w:pPr>
              <w:rPr>
                <w:rFonts w:ascii="Times New Roman" w:hAnsi="Times New Roman"/>
                <w:b w:val="0"/>
                <w:bCs/>
                <w:sz w:val="27"/>
                <w:szCs w:val="27"/>
              </w:rPr>
            </w:pPr>
            <w:r w:rsidRPr="00EE4421">
              <w:rPr>
                <w:rFonts w:ascii="Times New Roman" w:hAnsi="Times New Roman"/>
                <w:b w:val="0"/>
                <w:bCs/>
                <w:sz w:val="27"/>
                <w:szCs w:val="27"/>
              </w:rPr>
              <w:t>Thay đổi Chương trình giám sát môi trường: được UBND tỉnh đồng ý và được Sở Tài nguyên và Môi trường thông báo tại Công văn số 6118/STNMT-CCBVMT ngày 15/11/2016.</w:t>
            </w:r>
          </w:p>
          <w:p w14:paraId="343716EE" w14:textId="016E7534" w:rsidR="00A16EF4" w:rsidRPr="00EE4421" w:rsidRDefault="00A16EF4" w:rsidP="007923BB">
            <w:pPr>
              <w:rPr>
                <w:rFonts w:ascii="Times New Roman" w:hAnsi="Times New Roman"/>
                <w:b w:val="0"/>
                <w:sz w:val="27"/>
                <w:szCs w:val="27"/>
              </w:rPr>
            </w:pPr>
          </w:p>
        </w:tc>
        <w:tc>
          <w:tcPr>
            <w:tcW w:w="1530" w:type="pct"/>
            <w:tcBorders>
              <w:top w:val="single" w:sz="4" w:space="0" w:color="auto"/>
              <w:bottom w:val="dashed" w:sz="4" w:space="0" w:color="auto"/>
              <w:right w:val="dashed" w:sz="4" w:space="0" w:color="auto"/>
            </w:tcBorders>
          </w:tcPr>
          <w:p w14:paraId="3B2CB881" w14:textId="3AA39823" w:rsidR="00A16EF4" w:rsidRPr="00EE4421" w:rsidRDefault="00A16EF4" w:rsidP="007923BB">
            <w:pPr>
              <w:pStyle w:val="MUC1"/>
              <w:spacing w:before="120"/>
              <w:jc w:val="left"/>
              <w:outlineLvl w:val="9"/>
              <w:rPr>
                <w:b w:val="0"/>
                <w:bCs/>
                <w:sz w:val="27"/>
                <w:szCs w:val="27"/>
              </w:rPr>
            </w:pPr>
            <w:r w:rsidRPr="00EE4421">
              <w:rPr>
                <w:bCs/>
                <w:sz w:val="27"/>
                <w:szCs w:val="27"/>
              </w:rPr>
              <w:t>* Về</w:t>
            </w:r>
            <w:r w:rsidR="003441E2" w:rsidRPr="00EE4421">
              <w:rPr>
                <w:bCs/>
                <w:sz w:val="27"/>
                <w:szCs w:val="27"/>
              </w:rPr>
              <w:t xml:space="preserve"> môi trường</w:t>
            </w:r>
            <w:r w:rsidRPr="00EE4421">
              <w:rPr>
                <w:bCs/>
                <w:sz w:val="27"/>
                <w:szCs w:val="27"/>
              </w:rPr>
              <w:t xml:space="preserve"> nước</w:t>
            </w:r>
            <w:r w:rsidRPr="00EE4421">
              <w:rPr>
                <w:b w:val="0"/>
                <w:bCs/>
                <w:sz w:val="27"/>
                <w:szCs w:val="27"/>
              </w:rPr>
              <w:t>: Giám sát chất lượng nước thải tại 02 điểm: Trước và sau hệ thống xử lý nước. Tần suất giám sát 03 tháng/lần.</w:t>
            </w:r>
          </w:p>
          <w:p w14:paraId="40777064" w14:textId="5CA14B48" w:rsidR="00A16EF4" w:rsidRPr="00EE4421" w:rsidRDefault="00A16EF4" w:rsidP="007923BB">
            <w:pPr>
              <w:keepLines/>
              <w:widowControl w:val="0"/>
              <w:autoSpaceDE w:val="0"/>
              <w:autoSpaceDN w:val="0"/>
              <w:adjustRightInd w:val="0"/>
              <w:rPr>
                <w:rFonts w:ascii="Times New Roman" w:hAnsi="Times New Roman"/>
                <w:b w:val="0"/>
                <w:bCs/>
                <w:sz w:val="27"/>
                <w:szCs w:val="27"/>
              </w:rPr>
            </w:pPr>
            <w:r w:rsidRPr="00EE4421">
              <w:rPr>
                <w:rFonts w:ascii="Times New Roman" w:hAnsi="Times New Roman"/>
                <w:b w:val="0"/>
                <w:bCs/>
                <w:sz w:val="27"/>
                <w:szCs w:val="27"/>
              </w:rPr>
              <w:t>- Giám sát chất lượng nước mặt tại 02 điểm: 01 điểm trên kênh khu vực gần nhà máy thải nước thải ra; 01 điểm cuối kênh trước khi xả ra sông vàm Cỏ Đông. Tần suất giám sát: 03 tháng/lần.</w:t>
            </w:r>
          </w:p>
        </w:tc>
        <w:tc>
          <w:tcPr>
            <w:tcW w:w="2362" w:type="pct"/>
            <w:tcBorders>
              <w:top w:val="single" w:sz="4" w:space="0" w:color="auto"/>
              <w:left w:val="dashed" w:sz="4" w:space="0" w:color="auto"/>
              <w:bottom w:val="dashed" w:sz="4" w:space="0" w:color="auto"/>
            </w:tcBorders>
            <w:vAlign w:val="center"/>
          </w:tcPr>
          <w:p w14:paraId="411F948E" w14:textId="7EC9D7F7" w:rsidR="00A16EF4" w:rsidRPr="00EE4421" w:rsidRDefault="00A16EF4" w:rsidP="007923BB">
            <w:pPr>
              <w:pStyle w:val="Dot"/>
              <w:tabs>
                <w:tab w:val="clear" w:pos="2557"/>
                <w:tab w:val="num" w:pos="5676"/>
              </w:tabs>
              <w:spacing w:line="240" w:lineRule="auto"/>
              <w:ind w:left="0"/>
              <w:jc w:val="left"/>
              <w:rPr>
                <w:rFonts w:ascii="Times New Roman" w:hAnsi="Times New Roman"/>
                <w:sz w:val="27"/>
                <w:szCs w:val="27"/>
              </w:rPr>
            </w:pPr>
            <w:r w:rsidRPr="00EE4421">
              <w:rPr>
                <w:rFonts w:ascii="Times New Roman" w:hAnsi="Times New Roman"/>
                <w:bCs/>
                <w:sz w:val="27"/>
                <w:szCs w:val="27"/>
              </w:rPr>
              <w:t>Thực hiện giám sát chất lượng nước thải sau hệ thống xử lý với tần suất giám sát 03 tháng/lần, với các thông số giám sát: pH, SS, BOD</w:t>
            </w:r>
            <w:r w:rsidRPr="00EE4421">
              <w:rPr>
                <w:rFonts w:ascii="Times New Roman" w:hAnsi="Times New Roman"/>
                <w:bCs/>
                <w:sz w:val="27"/>
                <w:szCs w:val="27"/>
                <w:vertAlign w:val="subscript"/>
              </w:rPr>
              <w:t>5</w:t>
            </w:r>
            <w:r w:rsidRPr="00EE4421">
              <w:rPr>
                <w:rFonts w:ascii="Times New Roman" w:hAnsi="Times New Roman"/>
                <w:bCs/>
                <w:sz w:val="27"/>
                <w:szCs w:val="27"/>
              </w:rPr>
              <w:t xml:space="preserve"> (20</w:t>
            </w:r>
            <w:r w:rsidRPr="00EE4421">
              <w:rPr>
                <w:rFonts w:ascii="Times New Roman" w:hAnsi="Times New Roman"/>
                <w:bCs/>
                <w:sz w:val="27"/>
                <w:szCs w:val="27"/>
                <w:vertAlign w:val="superscript"/>
              </w:rPr>
              <w:t>o</w:t>
            </w:r>
            <w:r w:rsidRPr="00EE4421">
              <w:rPr>
                <w:rFonts w:ascii="Times New Roman" w:hAnsi="Times New Roman"/>
                <w:bCs/>
                <w:sz w:val="27"/>
                <w:szCs w:val="27"/>
              </w:rPr>
              <w:t>C), COD, Amoni, Tổng N, Tổng P, Sunfua, CN</w:t>
            </w:r>
            <w:r w:rsidRPr="00EE4421">
              <w:rPr>
                <w:rFonts w:ascii="Times New Roman" w:hAnsi="Times New Roman"/>
                <w:bCs/>
                <w:sz w:val="27"/>
                <w:szCs w:val="27"/>
                <w:vertAlign w:val="superscript"/>
              </w:rPr>
              <w:t>-</w:t>
            </w:r>
            <w:r w:rsidRPr="00EE4421">
              <w:rPr>
                <w:rFonts w:ascii="Times New Roman" w:hAnsi="Times New Roman"/>
                <w:bCs/>
                <w:sz w:val="27"/>
                <w:szCs w:val="27"/>
              </w:rPr>
              <w:t>.</w:t>
            </w:r>
          </w:p>
        </w:tc>
      </w:tr>
      <w:tr w:rsidR="00A16EF4" w:rsidRPr="00EE4421" w14:paraId="5350CDC6" w14:textId="77777777" w:rsidTr="00A16EF4">
        <w:trPr>
          <w:trHeight w:val="962"/>
        </w:trPr>
        <w:tc>
          <w:tcPr>
            <w:tcW w:w="307" w:type="pct"/>
            <w:vMerge w:val="restart"/>
            <w:vAlign w:val="center"/>
          </w:tcPr>
          <w:p w14:paraId="50ECE0F5" w14:textId="77777777" w:rsidR="00A16EF4" w:rsidRPr="00EE4421" w:rsidRDefault="00A16EF4" w:rsidP="007923BB">
            <w:pPr>
              <w:rPr>
                <w:rFonts w:ascii="Times New Roman" w:hAnsi="Times New Roman"/>
                <w:b w:val="0"/>
                <w:sz w:val="27"/>
                <w:szCs w:val="27"/>
              </w:rPr>
            </w:pPr>
          </w:p>
        </w:tc>
        <w:tc>
          <w:tcPr>
            <w:tcW w:w="802" w:type="pct"/>
            <w:vMerge/>
            <w:vAlign w:val="center"/>
          </w:tcPr>
          <w:p w14:paraId="2A7EEA2D" w14:textId="77777777" w:rsidR="00A16EF4" w:rsidRPr="00EE4421" w:rsidRDefault="00A16EF4" w:rsidP="007923BB">
            <w:pPr>
              <w:rPr>
                <w:rFonts w:ascii="Times New Roman" w:hAnsi="Times New Roman"/>
                <w:b w:val="0"/>
                <w:bCs/>
                <w:sz w:val="27"/>
                <w:szCs w:val="27"/>
              </w:rPr>
            </w:pPr>
          </w:p>
        </w:tc>
        <w:tc>
          <w:tcPr>
            <w:tcW w:w="1530" w:type="pct"/>
            <w:tcBorders>
              <w:top w:val="dashed" w:sz="4" w:space="0" w:color="auto"/>
              <w:bottom w:val="dashed" w:sz="4" w:space="0" w:color="auto"/>
              <w:right w:val="dashed" w:sz="4" w:space="0" w:color="auto"/>
            </w:tcBorders>
          </w:tcPr>
          <w:p w14:paraId="61EA8BA6" w14:textId="07F3B9F4" w:rsidR="00A16EF4" w:rsidRPr="00EE4421" w:rsidRDefault="00A16EF4" w:rsidP="007923BB">
            <w:pPr>
              <w:rPr>
                <w:rFonts w:ascii="Times New Roman" w:hAnsi="Times New Roman"/>
                <w:b w:val="0"/>
                <w:bCs/>
                <w:sz w:val="27"/>
                <w:szCs w:val="27"/>
              </w:rPr>
            </w:pPr>
            <w:r w:rsidRPr="00EE4421">
              <w:rPr>
                <w:rFonts w:ascii="Times New Roman" w:hAnsi="Times New Roman"/>
                <w:bCs/>
                <w:sz w:val="27"/>
                <w:szCs w:val="27"/>
              </w:rPr>
              <w:t xml:space="preserve">* Không khí xung quanh: </w:t>
            </w:r>
            <w:r w:rsidRPr="00EE4421">
              <w:rPr>
                <w:rFonts w:ascii="Times New Roman" w:hAnsi="Times New Roman"/>
                <w:b w:val="0"/>
                <w:bCs/>
                <w:sz w:val="27"/>
                <w:szCs w:val="27"/>
              </w:rPr>
              <w:t>Giám sát 03 điểm trong khu vực Nhà máy và 04 điểm cách Nhà máy khoảng 1.000m đến 2.000m. Tần suất giám sát 04 lần/năm.</w:t>
            </w:r>
          </w:p>
        </w:tc>
        <w:tc>
          <w:tcPr>
            <w:tcW w:w="2362" w:type="pct"/>
            <w:tcBorders>
              <w:top w:val="dashed" w:sz="4" w:space="0" w:color="auto"/>
              <w:left w:val="dashed" w:sz="4" w:space="0" w:color="auto"/>
              <w:bottom w:val="dashed" w:sz="4" w:space="0" w:color="auto"/>
            </w:tcBorders>
            <w:vAlign w:val="center"/>
          </w:tcPr>
          <w:p w14:paraId="7DFC4E32" w14:textId="3BAEF952" w:rsidR="00A16EF4" w:rsidRPr="00EE4421" w:rsidRDefault="00A16EF4" w:rsidP="007923BB">
            <w:pPr>
              <w:rPr>
                <w:rFonts w:ascii="Times New Roman" w:hAnsi="Times New Roman"/>
                <w:bCs/>
                <w:sz w:val="27"/>
                <w:szCs w:val="27"/>
              </w:rPr>
            </w:pPr>
            <w:r w:rsidRPr="00EE4421">
              <w:rPr>
                <w:rFonts w:ascii="Times New Roman" w:hAnsi="Times New Roman"/>
                <w:bCs/>
                <w:sz w:val="27"/>
                <w:szCs w:val="27"/>
              </w:rPr>
              <w:t>Bỏ chương trình giám sát chất lượng không khí xung quanh</w:t>
            </w:r>
          </w:p>
        </w:tc>
      </w:tr>
      <w:tr w:rsidR="00A16EF4" w:rsidRPr="00EE4421" w14:paraId="63331FA3" w14:textId="77777777" w:rsidTr="00320DDA">
        <w:trPr>
          <w:trHeight w:val="962"/>
        </w:trPr>
        <w:tc>
          <w:tcPr>
            <w:tcW w:w="307" w:type="pct"/>
            <w:vMerge/>
            <w:vAlign w:val="center"/>
          </w:tcPr>
          <w:p w14:paraId="54DA20B2" w14:textId="77777777" w:rsidR="00A16EF4" w:rsidRPr="00EE4421" w:rsidRDefault="00A16EF4" w:rsidP="007923BB">
            <w:pPr>
              <w:rPr>
                <w:rFonts w:ascii="Times New Roman" w:hAnsi="Times New Roman"/>
                <w:b w:val="0"/>
                <w:sz w:val="27"/>
                <w:szCs w:val="27"/>
              </w:rPr>
            </w:pPr>
          </w:p>
        </w:tc>
        <w:tc>
          <w:tcPr>
            <w:tcW w:w="802" w:type="pct"/>
            <w:vMerge/>
            <w:vAlign w:val="center"/>
          </w:tcPr>
          <w:p w14:paraId="4F251EEF" w14:textId="77777777" w:rsidR="00A16EF4" w:rsidRPr="00EE4421" w:rsidRDefault="00A16EF4" w:rsidP="007923BB">
            <w:pPr>
              <w:rPr>
                <w:rFonts w:ascii="Times New Roman" w:hAnsi="Times New Roman"/>
                <w:b w:val="0"/>
                <w:bCs/>
                <w:sz w:val="27"/>
                <w:szCs w:val="27"/>
              </w:rPr>
            </w:pPr>
          </w:p>
        </w:tc>
        <w:tc>
          <w:tcPr>
            <w:tcW w:w="1530" w:type="pct"/>
            <w:tcBorders>
              <w:top w:val="dashed" w:sz="4" w:space="0" w:color="auto"/>
              <w:bottom w:val="dashed" w:sz="4" w:space="0" w:color="auto"/>
              <w:right w:val="dashed" w:sz="4" w:space="0" w:color="auto"/>
            </w:tcBorders>
          </w:tcPr>
          <w:p w14:paraId="5E20A198" w14:textId="0B8A2BA5" w:rsidR="00A16EF4" w:rsidRPr="00EE4421" w:rsidRDefault="00A16EF4" w:rsidP="007923BB">
            <w:pPr>
              <w:pStyle w:val="MUC1"/>
              <w:spacing w:before="120"/>
              <w:jc w:val="left"/>
              <w:outlineLvl w:val="9"/>
              <w:rPr>
                <w:b w:val="0"/>
                <w:bCs/>
                <w:sz w:val="27"/>
                <w:szCs w:val="27"/>
              </w:rPr>
            </w:pPr>
            <w:r w:rsidRPr="00EE4421">
              <w:rPr>
                <w:bCs/>
                <w:sz w:val="27"/>
                <w:szCs w:val="27"/>
              </w:rPr>
              <w:t>* Khí thải tại nguồn</w:t>
            </w:r>
            <w:r w:rsidRPr="00EE4421">
              <w:rPr>
                <w:b w:val="0"/>
                <w:bCs/>
                <w:sz w:val="27"/>
                <w:szCs w:val="27"/>
              </w:rPr>
              <w:t>: Không có</w:t>
            </w:r>
          </w:p>
        </w:tc>
        <w:tc>
          <w:tcPr>
            <w:tcW w:w="2362" w:type="pct"/>
            <w:tcBorders>
              <w:top w:val="dashed" w:sz="4" w:space="0" w:color="auto"/>
              <w:left w:val="dashed" w:sz="4" w:space="0" w:color="auto"/>
              <w:bottom w:val="dashed" w:sz="4" w:space="0" w:color="auto"/>
            </w:tcBorders>
            <w:vAlign w:val="center"/>
          </w:tcPr>
          <w:p w14:paraId="24E43E34" w14:textId="415F7CE1" w:rsidR="00A16EF4" w:rsidRPr="00EE4421" w:rsidRDefault="00A16EF4" w:rsidP="007923BB">
            <w:pPr>
              <w:pStyle w:val="Dot"/>
              <w:tabs>
                <w:tab w:val="clear" w:pos="2557"/>
                <w:tab w:val="num" w:pos="5676"/>
              </w:tabs>
              <w:spacing w:line="240" w:lineRule="auto"/>
              <w:ind w:left="0"/>
              <w:jc w:val="left"/>
              <w:rPr>
                <w:rFonts w:ascii="Times New Roman" w:hAnsi="Times New Roman"/>
                <w:bCs/>
                <w:sz w:val="27"/>
                <w:szCs w:val="27"/>
              </w:rPr>
            </w:pPr>
            <w:r w:rsidRPr="00EE4421">
              <w:rPr>
                <w:rFonts w:ascii="Times New Roman" w:hAnsi="Times New Roman"/>
                <w:bCs/>
                <w:sz w:val="27"/>
                <w:szCs w:val="27"/>
              </w:rPr>
              <w:t>Thực hiện giám sát 01 điểm tại ống khói lò sấy, với các thông số giám sát: Bụi tổng, CO, NO</w:t>
            </w:r>
            <w:r w:rsidRPr="00EE4421">
              <w:rPr>
                <w:rFonts w:ascii="Times New Roman" w:hAnsi="Times New Roman"/>
                <w:bCs/>
                <w:sz w:val="27"/>
                <w:szCs w:val="27"/>
                <w:vertAlign w:val="subscript"/>
              </w:rPr>
              <w:t>x</w:t>
            </w:r>
            <w:r w:rsidRPr="00EE4421">
              <w:rPr>
                <w:rFonts w:ascii="Times New Roman" w:hAnsi="Times New Roman"/>
                <w:bCs/>
                <w:sz w:val="27"/>
                <w:szCs w:val="27"/>
              </w:rPr>
              <w:t>, SO</w:t>
            </w:r>
            <w:r w:rsidRPr="00EE4421">
              <w:rPr>
                <w:rFonts w:ascii="Times New Roman" w:hAnsi="Times New Roman"/>
                <w:bCs/>
                <w:sz w:val="27"/>
                <w:szCs w:val="27"/>
                <w:vertAlign w:val="subscript"/>
              </w:rPr>
              <w:t>2</w:t>
            </w:r>
            <w:r w:rsidRPr="00EE4421">
              <w:rPr>
                <w:rFonts w:ascii="Times New Roman" w:hAnsi="Times New Roman"/>
                <w:bCs/>
                <w:sz w:val="27"/>
                <w:szCs w:val="27"/>
              </w:rPr>
              <w:t>. Tần suất giám sát 03 tháng/lần.</w:t>
            </w:r>
          </w:p>
        </w:tc>
      </w:tr>
      <w:tr w:rsidR="00A16EF4" w:rsidRPr="00EE4421" w14:paraId="36695F0E" w14:textId="77777777" w:rsidTr="00320DDA">
        <w:trPr>
          <w:trHeight w:val="962"/>
        </w:trPr>
        <w:tc>
          <w:tcPr>
            <w:tcW w:w="307" w:type="pct"/>
            <w:vMerge/>
            <w:vAlign w:val="center"/>
          </w:tcPr>
          <w:p w14:paraId="7441E958" w14:textId="77777777" w:rsidR="00A16EF4" w:rsidRPr="00EE4421" w:rsidRDefault="00A16EF4" w:rsidP="007923BB">
            <w:pPr>
              <w:rPr>
                <w:rFonts w:ascii="Times New Roman" w:hAnsi="Times New Roman"/>
                <w:b w:val="0"/>
                <w:sz w:val="27"/>
                <w:szCs w:val="27"/>
              </w:rPr>
            </w:pPr>
          </w:p>
        </w:tc>
        <w:tc>
          <w:tcPr>
            <w:tcW w:w="802" w:type="pct"/>
            <w:vMerge/>
            <w:vAlign w:val="center"/>
          </w:tcPr>
          <w:p w14:paraId="1FA1D420" w14:textId="77777777" w:rsidR="00A16EF4" w:rsidRPr="00EE4421" w:rsidRDefault="00A16EF4" w:rsidP="007923BB">
            <w:pPr>
              <w:rPr>
                <w:rFonts w:ascii="Times New Roman" w:hAnsi="Times New Roman"/>
                <w:b w:val="0"/>
                <w:bCs/>
                <w:sz w:val="27"/>
                <w:szCs w:val="27"/>
              </w:rPr>
            </w:pPr>
          </w:p>
        </w:tc>
        <w:tc>
          <w:tcPr>
            <w:tcW w:w="1530" w:type="pct"/>
            <w:tcBorders>
              <w:top w:val="dashed" w:sz="4" w:space="0" w:color="auto"/>
              <w:right w:val="dashed" w:sz="4" w:space="0" w:color="auto"/>
            </w:tcBorders>
          </w:tcPr>
          <w:p w14:paraId="1E53A379" w14:textId="0A711E83" w:rsidR="00A16EF4" w:rsidRPr="00EE4421" w:rsidRDefault="00A16EF4" w:rsidP="007923BB">
            <w:pPr>
              <w:pStyle w:val="MUC1"/>
              <w:spacing w:before="120"/>
              <w:jc w:val="left"/>
              <w:outlineLvl w:val="9"/>
              <w:rPr>
                <w:b w:val="0"/>
                <w:bCs/>
                <w:sz w:val="27"/>
                <w:szCs w:val="27"/>
              </w:rPr>
            </w:pPr>
            <w:r w:rsidRPr="00EE4421">
              <w:rPr>
                <w:bCs/>
                <w:sz w:val="27"/>
                <w:szCs w:val="27"/>
              </w:rPr>
              <w:t>* Môi trường làm việc</w:t>
            </w:r>
            <w:r w:rsidRPr="00EE4421">
              <w:rPr>
                <w:b w:val="0"/>
                <w:bCs/>
                <w:sz w:val="27"/>
                <w:szCs w:val="27"/>
              </w:rPr>
              <w:t>: Nồng độ bụi, các chất ô nhiễm từ nguyên liệu có trong không khí, nhiệt độ, độ ẩm, tốc độ gió, cường độ chiếu sáng, mức ồn tại các phân xưởng, trong và ngoài nhà xưởng</w:t>
            </w:r>
          </w:p>
        </w:tc>
        <w:tc>
          <w:tcPr>
            <w:tcW w:w="2362" w:type="pct"/>
            <w:tcBorders>
              <w:top w:val="dashed" w:sz="4" w:space="0" w:color="auto"/>
              <w:left w:val="dashed" w:sz="4" w:space="0" w:color="auto"/>
            </w:tcBorders>
            <w:vAlign w:val="center"/>
          </w:tcPr>
          <w:p w14:paraId="09B31641" w14:textId="1799793E" w:rsidR="00A16EF4" w:rsidRPr="00EE4421" w:rsidRDefault="00A16EF4" w:rsidP="007923BB">
            <w:pPr>
              <w:pStyle w:val="Dot"/>
              <w:tabs>
                <w:tab w:val="clear" w:pos="2557"/>
                <w:tab w:val="num" w:pos="5676"/>
              </w:tabs>
              <w:spacing w:line="240" w:lineRule="auto"/>
              <w:ind w:left="0"/>
              <w:jc w:val="left"/>
              <w:rPr>
                <w:rFonts w:ascii="Times New Roman" w:hAnsi="Times New Roman"/>
                <w:bCs/>
                <w:sz w:val="27"/>
                <w:szCs w:val="27"/>
              </w:rPr>
            </w:pPr>
            <w:r w:rsidRPr="00EE4421">
              <w:rPr>
                <w:rFonts w:ascii="Times New Roman" w:hAnsi="Times New Roman"/>
                <w:bCs/>
                <w:sz w:val="27"/>
                <w:szCs w:val="27"/>
              </w:rPr>
              <w:t>Bỏ chương trình giám sát chất lượng môi trường làm việc.</w:t>
            </w:r>
          </w:p>
        </w:tc>
      </w:tr>
    </w:tbl>
    <w:p w14:paraId="3527F83C" w14:textId="5149F089" w:rsidR="007777FF" w:rsidRPr="002D41AA" w:rsidRDefault="007777FF" w:rsidP="00CA319B">
      <w:pPr>
        <w:widowControl w:val="0"/>
        <w:spacing w:before="120"/>
        <w:ind w:firstLine="567"/>
        <w:jc w:val="both"/>
        <w:rPr>
          <w:rFonts w:ascii="Times New Roman" w:hAnsi="Times New Roman"/>
          <w:b w:val="0"/>
          <w:bCs/>
          <w:sz w:val="28"/>
          <w:szCs w:val="28"/>
        </w:rPr>
      </w:pPr>
      <w:r w:rsidRPr="002D41AA">
        <w:rPr>
          <w:rFonts w:ascii="Times New Roman" w:hAnsi="Times New Roman"/>
          <w:sz w:val="28"/>
          <w:szCs w:val="28"/>
        </w:rPr>
        <w:t xml:space="preserve">- </w:t>
      </w:r>
      <w:r w:rsidRPr="002D41AA">
        <w:rPr>
          <w:rFonts w:ascii="Times New Roman" w:hAnsi="Times New Roman"/>
          <w:b w:val="0"/>
          <w:bCs/>
          <w:sz w:val="28"/>
          <w:szCs w:val="28"/>
        </w:rPr>
        <w:t xml:space="preserve">Điều chỉnh nguyên liệu sản xuất đầu vào, thiết bị và bổ sung hạng mục nhà kho trong </w:t>
      </w:r>
      <w:r w:rsidR="00A624C9" w:rsidRPr="002D41AA">
        <w:rPr>
          <w:rFonts w:ascii="Times New Roman" w:hAnsi="Times New Roman"/>
          <w:b w:val="0"/>
          <w:bCs/>
          <w:sz w:val="28"/>
          <w:szCs w:val="28"/>
        </w:rPr>
        <w:t>báo cáo ĐTM của Nhà máy sản xuất</w:t>
      </w:r>
      <w:r w:rsidRPr="002D41AA">
        <w:rPr>
          <w:rFonts w:ascii="Times New Roman" w:hAnsi="Times New Roman"/>
          <w:b w:val="0"/>
          <w:bCs/>
          <w:sz w:val="28"/>
          <w:szCs w:val="28"/>
        </w:rPr>
        <w:t xml:space="preserve"> tinh bột khoai mì cao cấp Thành Vi được UBND tỉnh chấp thuận và được Sở Tài nguyên và Môi trường thông báo tại Công văn số 2951/STNMT-CCBVMT ngày 21/7/2015 của Sở Tài nguyên môi trường: Từ sử dụng 100% tinh bột mì ướt chuyển qua sử dụng 10% tinh bột mì ướt và 90% tinh bột mì khô; nhà kho kích thước 25 mét x 40 mét.</w:t>
      </w:r>
      <w:bookmarkEnd w:id="260"/>
    </w:p>
    <w:p w14:paraId="596AEFA2" w14:textId="77777777" w:rsidR="007777FF" w:rsidRPr="002D41AA" w:rsidRDefault="007777FF" w:rsidP="00CA319B">
      <w:pPr>
        <w:widowControl w:val="0"/>
        <w:spacing w:before="120"/>
        <w:ind w:firstLine="567"/>
        <w:jc w:val="both"/>
        <w:rPr>
          <w:rFonts w:ascii="Times New Roman" w:hAnsi="Times New Roman"/>
          <w:b w:val="0"/>
          <w:bCs/>
          <w:sz w:val="28"/>
          <w:szCs w:val="28"/>
        </w:rPr>
      </w:pPr>
      <w:r w:rsidRPr="002D41AA">
        <w:rPr>
          <w:rFonts w:ascii="Times New Roman" w:hAnsi="Times New Roman"/>
          <w:b w:val="0"/>
          <w:bCs/>
          <w:sz w:val="28"/>
          <w:szCs w:val="28"/>
        </w:rPr>
        <w:t>- Thay đổi Chương trình giám sát môi trường được UBND tỉnh đồng ý và được Sở Tài nguyên và Môi trường thông báo tại Công văn số 6118/STNMT-CCBVMT ngày 15/11/2016.</w:t>
      </w:r>
    </w:p>
    <w:p w14:paraId="72A76C30" w14:textId="77777777" w:rsidR="0096289A" w:rsidRPr="008553E0" w:rsidRDefault="00EA2A03" w:rsidP="00CA319B">
      <w:pPr>
        <w:pStyle w:val="MUC1"/>
        <w:spacing w:before="120" w:after="0" w:line="240" w:lineRule="auto"/>
        <w:ind w:firstLine="567"/>
        <w:jc w:val="both"/>
        <w:outlineLvl w:val="1"/>
        <w:rPr>
          <w:sz w:val="28"/>
          <w:szCs w:val="28"/>
        </w:rPr>
      </w:pPr>
      <w:bookmarkStart w:id="261" w:name="_Toc125699212"/>
      <w:bookmarkStart w:id="262" w:name="_Toc135052372"/>
      <w:r w:rsidRPr="008553E0">
        <w:rPr>
          <w:sz w:val="28"/>
          <w:szCs w:val="28"/>
        </w:rPr>
        <w:t>9</w:t>
      </w:r>
      <w:r w:rsidR="00E5088F" w:rsidRPr="008553E0">
        <w:rPr>
          <w:sz w:val="28"/>
          <w:szCs w:val="28"/>
        </w:rPr>
        <w:t xml:space="preserve">. </w:t>
      </w:r>
      <w:r w:rsidR="0096289A" w:rsidRPr="008553E0">
        <w:rPr>
          <w:sz w:val="28"/>
          <w:szCs w:val="28"/>
        </w:rPr>
        <w:t>Kế hoạch, tiến độ, kết quả thực hiện phương án cải tạo, phục hồi môi trường, phương án bồi hoàn đa dạng sinh học</w:t>
      </w:r>
      <w:bookmarkEnd w:id="262"/>
    </w:p>
    <w:bookmarkEnd w:id="261"/>
    <w:p w14:paraId="50C80E61" w14:textId="3E3E37E3" w:rsidR="00A42FAB" w:rsidRPr="002D41AA" w:rsidRDefault="003441E2" w:rsidP="00CA319B">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Nhà máy không thuộc trường hợp thực hiện phương án cải tạo, phục hồi môi trường, phương án bồi hoàn đa dạng sinh học.</w:t>
      </w:r>
    </w:p>
    <w:p w14:paraId="73F2C585" w14:textId="1CFA22A3" w:rsidR="003441E2" w:rsidRPr="00EE4421" w:rsidRDefault="003441E2" w:rsidP="003C3DC6">
      <w:pPr>
        <w:widowControl w:val="0"/>
        <w:spacing w:before="120" w:after="120"/>
        <w:ind w:firstLine="567"/>
        <w:jc w:val="both"/>
        <w:rPr>
          <w:rFonts w:ascii="Times New Roman" w:hAnsi="Times New Roman"/>
          <w:b w:val="0"/>
          <w:color w:val="000000"/>
          <w:sz w:val="27"/>
          <w:szCs w:val="27"/>
        </w:rPr>
      </w:pPr>
    </w:p>
    <w:p w14:paraId="430F7C7D" w14:textId="4A8C030B" w:rsidR="003441E2" w:rsidRPr="00EE4421" w:rsidRDefault="003441E2" w:rsidP="003C3DC6">
      <w:pPr>
        <w:widowControl w:val="0"/>
        <w:spacing w:before="120" w:after="120"/>
        <w:ind w:firstLine="567"/>
        <w:jc w:val="both"/>
        <w:rPr>
          <w:rFonts w:ascii="Times New Roman" w:hAnsi="Times New Roman"/>
          <w:b w:val="0"/>
          <w:color w:val="000000"/>
          <w:sz w:val="27"/>
          <w:szCs w:val="27"/>
        </w:rPr>
      </w:pPr>
    </w:p>
    <w:p w14:paraId="785D9449" w14:textId="2FB41B82" w:rsidR="003441E2" w:rsidRDefault="003441E2" w:rsidP="003C3DC6">
      <w:pPr>
        <w:widowControl w:val="0"/>
        <w:spacing w:before="120" w:after="120"/>
        <w:ind w:firstLine="567"/>
        <w:jc w:val="both"/>
        <w:rPr>
          <w:rFonts w:ascii="Times New Roman" w:hAnsi="Times New Roman"/>
          <w:b w:val="0"/>
          <w:color w:val="000000"/>
          <w:sz w:val="27"/>
          <w:szCs w:val="27"/>
        </w:rPr>
      </w:pPr>
    </w:p>
    <w:p w14:paraId="7CA0B3ED" w14:textId="77777777" w:rsidR="002D41AA" w:rsidRDefault="002D41AA" w:rsidP="003C3DC6">
      <w:pPr>
        <w:widowControl w:val="0"/>
        <w:spacing w:before="120" w:after="120"/>
        <w:ind w:firstLine="567"/>
        <w:jc w:val="both"/>
        <w:rPr>
          <w:rFonts w:ascii="Times New Roman" w:hAnsi="Times New Roman"/>
          <w:b w:val="0"/>
          <w:color w:val="000000"/>
          <w:sz w:val="27"/>
          <w:szCs w:val="27"/>
        </w:rPr>
      </w:pPr>
    </w:p>
    <w:p w14:paraId="3C23823D" w14:textId="77777777" w:rsidR="002D41AA" w:rsidRDefault="002D41AA" w:rsidP="003C3DC6">
      <w:pPr>
        <w:widowControl w:val="0"/>
        <w:spacing w:before="120" w:after="120"/>
        <w:ind w:firstLine="567"/>
        <w:jc w:val="both"/>
        <w:rPr>
          <w:rFonts w:ascii="Times New Roman" w:hAnsi="Times New Roman"/>
          <w:b w:val="0"/>
          <w:color w:val="000000"/>
          <w:sz w:val="27"/>
          <w:szCs w:val="27"/>
        </w:rPr>
      </w:pPr>
    </w:p>
    <w:p w14:paraId="3948215F" w14:textId="77777777" w:rsidR="002D41AA" w:rsidRDefault="002D41AA" w:rsidP="003C3DC6">
      <w:pPr>
        <w:widowControl w:val="0"/>
        <w:spacing w:before="120" w:after="120"/>
        <w:ind w:firstLine="567"/>
        <w:jc w:val="both"/>
        <w:rPr>
          <w:rFonts w:ascii="Times New Roman" w:hAnsi="Times New Roman"/>
          <w:b w:val="0"/>
          <w:color w:val="000000"/>
          <w:sz w:val="27"/>
          <w:szCs w:val="27"/>
        </w:rPr>
      </w:pPr>
    </w:p>
    <w:p w14:paraId="1F3510BB" w14:textId="77777777" w:rsidR="002D41AA" w:rsidRPr="00EE4421" w:rsidRDefault="002D41AA" w:rsidP="003C3DC6">
      <w:pPr>
        <w:widowControl w:val="0"/>
        <w:spacing w:before="120" w:after="120"/>
        <w:ind w:firstLine="567"/>
        <w:jc w:val="both"/>
        <w:rPr>
          <w:rFonts w:ascii="Times New Roman" w:hAnsi="Times New Roman"/>
          <w:b w:val="0"/>
          <w:color w:val="000000"/>
          <w:sz w:val="27"/>
          <w:szCs w:val="27"/>
        </w:rPr>
      </w:pPr>
    </w:p>
    <w:p w14:paraId="61933E35" w14:textId="77777777" w:rsidR="004A4442" w:rsidRDefault="004A4442" w:rsidP="004A0757">
      <w:pPr>
        <w:pStyle w:val="MUC1"/>
        <w:spacing w:before="60" w:after="60" w:line="240" w:lineRule="auto"/>
        <w:rPr>
          <w:color w:val="auto"/>
          <w:sz w:val="28"/>
          <w:szCs w:val="28"/>
        </w:rPr>
      </w:pPr>
      <w:r>
        <w:rPr>
          <w:color w:val="auto"/>
          <w:sz w:val="28"/>
          <w:szCs w:val="28"/>
        </w:rPr>
        <w:br w:type="page"/>
      </w:r>
    </w:p>
    <w:p w14:paraId="30D90E5A" w14:textId="64F68D2F" w:rsidR="0052281D" w:rsidRPr="004A0757" w:rsidRDefault="00E107AC" w:rsidP="004A0757">
      <w:pPr>
        <w:pStyle w:val="MUC1"/>
        <w:spacing w:before="60" w:after="60" w:line="240" w:lineRule="auto"/>
        <w:rPr>
          <w:color w:val="auto"/>
          <w:sz w:val="28"/>
          <w:szCs w:val="28"/>
        </w:rPr>
      </w:pPr>
      <w:bookmarkStart w:id="263" w:name="_Toc135052373"/>
      <w:r w:rsidRPr="004A0757">
        <w:rPr>
          <w:color w:val="auto"/>
          <w:sz w:val="28"/>
          <w:szCs w:val="28"/>
        </w:rPr>
        <w:lastRenderedPageBreak/>
        <w:t>CHƯƠNG IV</w:t>
      </w:r>
      <w:bookmarkStart w:id="264" w:name="_Toc125699213"/>
      <w:bookmarkEnd w:id="263"/>
    </w:p>
    <w:p w14:paraId="18B4798F" w14:textId="1208589B" w:rsidR="00E107AC" w:rsidRPr="004A0757" w:rsidRDefault="00A42FAB" w:rsidP="004A0757">
      <w:pPr>
        <w:pStyle w:val="MUC1"/>
        <w:spacing w:before="60" w:after="60" w:line="240" w:lineRule="auto"/>
        <w:rPr>
          <w:color w:val="auto"/>
          <w:sz w:val="28"/>
          <w:szCs w:val="28"/>
        </w:rPr>
      </w:pPr>
      <w:r w:rsidRPr="004A0757">
        <w:rPr>
          <w:color w:val="auto"/>
          <w:sz w:val="28"/>
          <w:szCs w:val="28"/>
        </w:rPr>
        <w:t xml:space="preserve"> </w:t>
      </w:r>
      <w:bookmarkStart w:id="265" w:name="_Toc135052374"/>
      <w:r w:rsidR="00E107AC" w:rsidRPr="004A0757">
        <w:rPr>
          <w:color w:val="auto"/>
          <w:sz w:val="28"/>
          <w:szCs w:val="28"/>
        </w:rPr>
        <w:t>NỘI DUNG ĐỀ NGHỊ CẤP PHÉP MÔI TRƯỜNG</w:t>
      </w:r>
      <w:bookmarkEnd w:id="264"/>
      <w:bookmarkEnd w:id="265"/>
    </w:p>
    <w:p w14:paraId="1B8F127B" w14:textId="77777777" w:rsidR="004A4442" w:rsidRDefault="004A4442" w:rsidP="00EA2A03">
      <w:pPr>
        <w:pStyle w:val="MUC1"/>
        <w:spacing w:before="160" w:after="160" w:line="240" w:lineRule="auto"/>
        <w:ind w:firstLine="567"/>
        <w:jc w:val="both"/>
        <w:rPr>
          <w:sz w:val="28"/>
          <w:szCs w:val="28"/>
        </w:rPr>
      </w:pPr>
      <w:bookmarkStart w:id="266" w:name="_Toc125699214"/>
    </w:p>
    <w:p w14:paraId="3C75A19D" w14:textId="77777777" w:rsidR="00983A07" w:rsidRDefault="00E5088F" w:rsidP="007A6653">
      <w:pPr>
        <w:pStyle w:val="MUC1"/>
        <w:spacing w:before="120" w:after="0" w:line="240" w:lineRule="auto"/>
        <w:ind w:firstLine="567"/>
        <w:jc w:val="both"/>
        <w:outlineLvl w:val="1"/>
        <w:rPr>
          <w:sz w:val="28"/>
          <w:szCs w:val="28"/>
        </w:rPr>
      </w:pPr>
      <w:bookmarkStart w:id="267" w:name="_Toc135052375"/>
      <w:r w:rsidRPr="002D41AA">
        <w:rPr>
          <w:sz w:val="28"/>
          <w:szCs w:val="28"/>
        </w:rPr>
        <w:t xml:space="preserve">1. </w:t>
      </w:r>
      <w:r w:rsidR="00983A07">
        <w:rPr>
          <w:sz w:val="28"/>
          <w:szCs w:val="28"/>
        </w:rPr>
        <w:t>Nội dung đề nghị cấp phép đối với nước thải</w:t>
      </w:r>
      <w:bookmarkEnd w:id="267"/>
      <w:r w:rsidR="00983A07">
        <w:rPr>
          <w:sz w:val="28"/>
          <w:szCs w:val="28"/>
        </w:rPr>
        <w:t xml:space="preserve"> </w:t>
      </w:r>
    </w:p>
    <w:bookmarkEnd w:id="266"/>
    <w:p w14:paraId="7476627A" w14:textId="66417A50" w:rsidR="00A42FAB" w:rsidRPr="002D41AA" w:rsidRDefault="00A42FAB" w:rsidP="007A6653">
      <w:pPr>
        <w:widowControl w:val="0"/>
        <w:spacing w:before="120"/>
        <w:ind w:firstLine="567"/>
        <w:jc w:val="both"/>
        <w:rPr>
          <w:rFonts w:ascii="Times New Roman" w:hAnsi="Times New Roman"/>
          <w:b w:val="0"/>
          <w:i/>
          <w:color w:val="000000" w:themeColor="text1"/>
          <w:sz w:val="28"/>
          <w:szCs w:val="28"/>
        </w:rPr>
      </w:pPr>
      <w:r w:rsidRPr="002D41AA">
        <w:rPr>
          <w:rFonts w:ascii="Times New Roman" w:hAnsi="Times New Roman"/>
          <w:b w:val="0"/>
          <w:i/>
          <w:color w:val="000000" w:themeColor="text1"/>
          <w:sz w:val="28"/>
          <w:szCs w:val="28"/>
        </w:rPr>
        <w:t xml:space="preserve">- Nguồn phát sinh nước thải: </w:t>
      </w:r>
    </w:p>
    <w:p w14:paraId="367E458A" w14:textId="204DA320" w:rsidR="003E534A" w:rsidRPr="002D41AA" w:rsidRDefault="006E13ED" w:rsidP="007A6653">
      <w:pPr>
        <w:widowControl w:val="0"/>
        <w:spacing w:before="120"/>
        <w:ind w:firstLine="567"/>
        <w:jc w:val="both"/>
        <w:rPr>
          <w:rFonts w:ascii="Times New Roman" w:hAnsi="Times New Roman"/>
          <w:b w:val="0"/>
          <w:color w:val="000000" w:themeColor="text1"/>
          <w:sz w:val="28"/>
          <w:szCs w:val="28"/>
        </w:rPr>
      </w:pPr>
      <w:r w:rsidRPr="002D41AA">
        <w:rPr>
          <w:rFonts w:ascii="Times New Roman" w:hAnsi="Times New Roman"/>
          <w:b w:val="0"/>
          <w:color w:val="000000" w:themeColor="text1"/>
          <w:sz w:val="28"/>
          <w:szCs w:val="28"/>
        </w:rPr>
        <w:t xml:space="preserve">+ </w:t>
      </w:r>
      <w:r w:rsidR="00A42FAB" w:rsidRPr="002D41AA">
        <w:rPr>
          <w:rFonts w:ascii="Times New Roman" w:hAnsi="Times New Roman"/>
          <w:b w:val="0"/>
          <w:color w:val="000000" w:themeColor="text1"/>
          <w:sz w:val="28"/>
          <w:szCs w:val="28"/>
        </w:rPr>
        <w:t>Nguồn số 01: Nguồn phát sinh nước thải sinh hoạt</w:t>
      </w:r>
      <w:r w:rsidR="003E534A" w:rsidRPr="002D41AA">
        <w:rPr>
          <w:rFonts w:ascii="Times New Roman" w:hAnsi="Times New Roman"/>
          <w:b w:val="0"/>
          <w:color w:val="000000" w:themeColor="text1"/>
          <w:sz w:val="28"/>
          <w:szCs w:val="28"/>
        </w:rPr>
        <w:t xml:space="preserve"> trung bình 01-02 </w:t>
      </w:r>
      <w:r w:rsidR="00A42FAB" w:rsidRPr="002D41AA">
        <w:rPr>
          <w:rFonts w:ascii="Times New Roman" w:hAnsi="Times New Roman"/>
          <w:b w:val="0"/>
          <w:color w:val="000000" w:themeColor="text1"/>
          <w:sz w:val="28"/>
          <w:szCs w:val="28"/>
        </w:rPr>
        <w:t>m</w:t>
      </w:r>
      <w:r w:rsidR="00A42FAB" w:rsidRPr="002D41AA">
        <w:rPr>
          <w:rFonts w:ascii="Times New Roman" w:hAnsi="Times New Roman"/>
          <w:b w:val="0"/>
          <w:color w:val="000000" w:themeColor="text1"/>
          <w:sz w:val="28"/>
          <w:szCs w:val="28"/>
          <w:vertAlign w:val="superscript"/>
        </w:rPr>
        <w:t>3</w:t>
      </w:r>
      <w:r w:rsidR="00A42FAB" w:rsidRPr="002D41AA">
        <w:rPr>
          <w:rFonts w:ascii="Times New Roman" w:hAnsi="Times New Roman"/>
          <w:b w:val="0"/>
          <w:color w:val="000000" w:themeColor="text1"/>
          <w:sz w:val="28"/>
          <w:szCs w:val="28"/>
        </w:rPr>
        <w:t>/ngày.đêm</w:t>
      </w:r>
      <w:r w:rsidR="003E534A" w:rsidRPr="002D41AA">
        <w:rPr>
          <w:rFonts w:ascii="Times New Roman" w:hAnsi="Times New Roman"/>
          <w:b w:val="0"/>
          <w:color w:val="000000" w:themeColor="text1"/>
          <w:sz w:val="28"/>
          <w:szCs w:val="28"/>
        </w:rPr>
        <w:t>.</w:t>
      </w:r>
    </w:p>
    <w:p w14:paraId="10021A6D" w14:textId="63E10924" w:rsidR="00A42FAB" w:rsidRPr="002D41AA" w:rsidRDefault="006E13ED" w:rsidP="007A6653">
      <w:pPr>
        <w:widowControl w:val="0"/>
        <w:spacing w:before="120"/>
        <w:ind w:firstLine="567"/>
        <w:jc w:val="both"/>
        <w:rPr>
          <w:rFonts w:ascii="Times New Roman" w:hAnsi="Times New Roman"/>
          <w:b w:val="0"/>
          <w:color w:val="000000" w:themeColor="text1"/>
          <w:sz w:val="28"/>
          <w:szCs w:val="28"/>
        </w:rPr>
      </w:pPr>
      <w:r w:rsidRPr="002D41AA">
        <w:rPr>
          <w:rFonts w:ascii="Times New Roman" w:hAnsi="Times New Roman"/>
          <w:b w:val="0"/>
          <w:color w:val="000000" w:themeColor="text1"/>
          <w:sz w:val="28"/>
          <w:szCs w:val="28"/>
        </w:rPr>
        <w:t>+</w:t>
      </w:r>
      <w:r w:rsidR="009107A1" w:rsidRPr="002D41AA">
        <w:rPr>
          <w:rFonts w:ascii="Times New Roman" w:hAnsi="Times New Roman"/>
          <w:b w:val="0"/>
          <w:color w:val="000000" w:themeColor="text1"/>
          <w:sz w:val="28"/>
          <w:szCs w:val="28"/>
        </w:rPr>
        <w:t xml:space="preserve"> </w:t>
      </w:r>
      <w:r w:rsidR="00A42FAB" w:rsidRPr="002D41AA">
        <w:rPr>
          <w:rFonts w:ascii="Times New Roman" w:hAnsi="Times New Roman"/>
          <w:b w:val="0"/>
          <w:color w:val="000000" w:themeColor="text1"/>
          <w:sz w:val="28"/>
          <w:szCs w:val="28"/>
        </w:rPr>
        <w:t xml:space="preserve">Nguồn số 02: Nước thải phát sinh từ quá trình </w:t>
      </w:r>
      <w:r w:rsidR="00067FA2" w:rsidRPr="002D41AA">
        <w:rPr>
          <w:rFonts w:ascii="Times New Roman" w:hAnsi="Times New Roman"/>
          <w:b w:val="0"/>
          <w:color w:val="000000" w:themeColor="text1"/>
          <w:sz w:val="28"/>
          <w:szCs w:val="28"/>
        </w:rPr>
        <w:t>s</w:t>
      </w:r>
      <w:r w:rsidR="00E46814" w:rsidRPr="002D41AA">
        <w:rPr>
          <w:rFonts w:ascii="Times New Roman" w:hAnsi="Times New Roman"/>
          <w:b w:val="0"/>
          <w:color w:val="000000" w:themeColor="text1"/>
          <w:sz w:val="28"/>
          <w:szCs w:val="28"/>
        </w:rPr>
        <w:t>ản</w:t>
      </w:r>
      <w:r w:rsidR="00067FA2" w:rsidRPr="002D41AA">
        <w:rPr>
          <w:rFonts w:ascii="Times New Roman" w:hAnsi="Times New Roman"/>
          <w:b w:val="0"/>
          <w:color w:val="000000" w:themeColor="text1"/>
          <w:sz w:val="28"/>
          <w:szCs w:val="28"/>
        </w:rPr>
        <w:t xml:space="preserve"> xuất</w:t>
      </w:r>
      <w:r w:rsidR="00A42FAB" w:rsidRPr="002D41AA">
        <w:rPr>
          <w:rFonts w:ascii="Times New Roman" w:hAnsi="Times New Roman"/>
          <w:b w:val="0"/>
          <w:color w:val="000000" w:themeColor="text1"/>
          <w:sz w:val="28"/>
          <w:szCs w:val="28"/>
        </w:rPr>
        <w:t xml:space="preserve"> </w:t>
      </w:r>
      <w:r w:rsidR="003E534A" w:rsidRPr="002D41AA">
        <w:rPr>
          <w:rFonts w:ascii="Times New Roman" w:hAnsi="Times New Roman"/>
          <w:b w:val="0"/>
          <w:color w:val="000000" w:themeColor="text1"/>
          <w:sz w:val="28"/>
          <w:szCs w:val="28"/>
        </w:rPr>
        <w:t xml:space="preserve">trung bình 15-20 </w:t>
      </w:r>
      <w:r w:rsidR="00A42FAB" w:rsidRPr="002D41AA">
        <w:rPr>
          <w:rFonts w:ascii="Times New Roman" w:hAnsi="Times New Roman"/>
          <w:b w:val="0"/>
          <w:color w:val="000000" w:themeColor="text1"/>
          <w:sz w:val="28"/>
          <w:szCs w:val="28"/>
        </w:rPr>
        <w:t>m</w:t>
      </w:r>
      <w:r w:rsidR="00A42FAB" w:rsidRPr="002D41AA">
        <w:rPr>
          <w:rFonts w:ascii="Times New Roman" w:hAnsi="Times New Roman"/>
          <w:b w:val="0"/>
          <w:color w:val="000000" w:themeColor="text1"/>
          <w:sz w:val="28"/>
          <w:szCs w:val="28"/>
          <w:vertAlign w:val="superscript"/>
        </w:rPr>
        <w:t>3</w:t>
      </w:r>
      <w:r w:rsidR="00A42FAB" w:rsidRPr="002D41AA">
        <w:rPr>
          <w:rFonts w:ascii="Times New Roman" w:hAnsi="Times New Roman"/>
          <w:b w:val="0"/>
          <w:color w:val="000000" w:themeColor="text1"/>
          <w:sz w:val="28"/>
          <w:szCs w:val="28"/>
        </w:rPr>
        <w:t>/ngày.đêm</w:t>
      </w:r>
      <w:r w:rsidR="003E534A" w:rsidRPr="002D41AA">
        <w:rPr>
          <w:rFonts w:ascii="Times New Roman" w:hAnsi="Times New Roman"/>
          <w:b w:val="0"/>
          <w:color w:val="000000" w:themeColor="text1"/>
          <w:sz w:val="28"/>
          <w:szCs w:val="28"/>
        </w:rPr>
        <w:t>.</w:t>
      </w:r>
    </w:p>
    <w:p w14:paraId="15C24F79" w14:textId="15E5A089" w:rsidR="003E534A" w:rsidRPr="002D41AA" w:rsidRDefault="003E534A" w:rsidP="007A6653">
      <w:pPr>
        <w:widowControl w:val="0"/>
        <w:spacing w:before="120"/>
        <w:ind w:firstLine="567"/>
        <w:jc w:val="both"/>
        <w:rPr>
          <w:rFonts w:ascii="Times New Roman" w:hAnsi="Times New Roman"/>
          <w:b w:val="0"/>
          <w:color w:val="000000" w:themeColor="text1"/>
          <w:sz w:val="28"/>
          <w:szCs w:val="28"/>
        </w:rPr>
      </w:pPr>
      <w:r w:rsidRPr="002D41AA">
        <w:rPr>
          <w:rFonts w:ascii="Times New Roman" w:hAnsi="Times New Roman"/>
          <w:b w:val="0"/>
          <w:color w:val="000000" w:themeColor="text1"/>
          <w:sz w:val="28"/>
          <w:szCs w:val="28"/>
        </w:rPr>
        <w:t>+ Nguồn số 3: Nước thải phát sinh từ quá hệ thống xử lý bụi, khí thải trung bình 01--2 m</w:t>
      </w:r>
      <w:r w:rsidRPr="002D41AA">
        <w:rPr>
          <w:rFonts w:ascii="Times New Roman" w:hAnsi="Times New Roman"/>
          <w:b w:val="0"/>
          <w:color w:val="000000" w:themeColor="text1"/>
          <w:sz w:val="28"/>
          <w:szCs w:val="28"/>
          <w:vertAlign w:val="superscript"/>
        </w:rPr>
        <w:t>3</w:t>
      </w:r>
      <w:r w:rsidRPr="002D41AA">
        <w:rPr>
          <w:rFonts w:ascii="Times New Roman" w:hAnsi="Times New Roman"/>
          <w:b w:val="0"/>
          <w:color w:val="000000" w:themeColor="text1"/>
          <w:sz w:val="28"/>
          <w:szCs w:val="28"/>
        </w:rPr>
        <w:t>/ngày.đêm.</w:t>
      </w:r>
    </w:p>
    <w:p w14:paraId="3BBC86C3" w14:textId="5D77BAF8" w:rsidR="00A42FAB" w:rsidRPr="002D41AA" w:rsidRDefault="00A42FAB" w:rsidP="007A6653">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i/>
          <w:color w:val="000000"/>
          <w:sz w:val="28"/>
          <w:szCs w:val="28"/>
        </w:rPr>
        <w:t>- Lưu lượng xả nước thải tối đa</w:t>
      </w:r>
      <w:r w:rsidRPr="002D41AA">
        <w:rPr>
          <w:rFonts w:ascii="Times New Roman" w:hAnsi="Times New Roman"/>
          <w:b w:val="0"/>
          <w:color w:val="000000"/>
          <w:sz w:val="28"/>
          <w:szCs w:val="28"/>
        </w:rPr>
        <w:t xml:space="preserve">: </w:t>
      </w:r>
      <w:r w:rsidR="00067FA2" w:rsidRPr="002D41AA">
        <w:rPr>
          <w:rFonts w:ascii="Times New Roman" w:hAnsi="Times New Roman"/>
          <w:b w:val="0"/>
          <w:color w:val="000000"/>
          <w:sz w:val="28"/>
          <w:szCs w:val="28"/>
        </w:rPr>
        <w:t>3</w:t>
      </w:r>
      <w:r w:rsidRPr="002D41AA">
        <w:rPr>
          <w:rFonts w:ascii="Times New Roman" w:hAnsi="Times New Roman"/>
          <w:b w:val="0"/>
          <w:color w:val="000000"/>
          <w:sz w:val="28"/>
          <w:szCs w:val="28"/>
        </w:rPr>
        <w:t>0 m</w:t>
      </w:r>
      <w:r w:rsidRPr="002D41AA">
        <w:rPr>
          <w:rFonts w:ascii="Times New Roman" w:hAnsi="Times New Roman"/>
          <w:b w:val="0"/>
          <w:color w:val="000000"/>
          <w:sz w:val="28"/>
          <w:szCs w:val="28"/>
          <w:vertAlign w:val="superscript"/>
        </w:rPr>
        <w:t>3</w:t>
      </w:r>
      <w:r w:rsidRPr="002D41AA">
        <w:rPr>
          <w:rFonts w:ascii="Times New Roman" w:hAnsi="Times New Roman"/>
          <w:b w:val="0"/>
          <w:color w:val="000000"/>
          <w:sz w:val="28"/>
          <w:szCs w:val="28"/>
        </w:rPr>
        <w:t>/ngày.đêm</w:t>
      </w:r>
    </w:p>
    <w:p w14:paraId="4A8AC566" w14:textId="1F52EA5A" w:rsidR="00A42FAB" w:rsidRPr="002D41AA" w:rsidRDefault="00A42FAB" w:rsidP="007A6653">
      <w:pPr>
        <w:widowControl w:val="0"/>
        <w:spacing w:before="120"/>
        <w:ind w:firstLine="567"/>
        <w:jc w:val="both"/>
        <w:rPr>
          <w:rFonts w:ascii="Times New Roman" w:hAnsi="Times New Roman"/>
          <w:b w:val="0"/>
          <w:sz w:val="28"/>
          <w:szCs w:val="28"/>
        </w:rPr>
      </w:pPr>
      <w:r w:rsidRPr="002D41AA">
        <w:rPr>
          <w:rFonts w:ascii="Times New Roman" w:hAnsi="Times New Roman"/>
          <w:b w:val="0"/>
          <w:i/>
          <w:color w:val="000000"/>
          <w:sz w:val="28"/>
          <w:szCs w:val="28"/>
        </w:rPr>
        <w:t>- Dòng nước thải</w:t>
      </w:r>
      <w:r w:rsidRPr="002D41AA">
        <w:rPr>
          <w:rFonts w:ascii="Times New Roman" w:hAnsi="Times New Roman"/>
          <w:b w:val="0"/>
          <w:color w:val="000000"/>
          <w:sz w:val="28"/>
          <w:szCs w:val="28"/>
        </w:rPr>
        <w:t xml:space="preserve">: Toàn bộ </w:t>
      </w:r>
      <w:r w:rsidRPr="002D41AA">
        <w:rPr>
          <w:rFonts w:ascii="Times New Roman" w:hAnsi="Times New Roman"/>
          <w:b w:val="0"/>
          <w:sz w:val="28"/>
          <w:szCs w:val="28"/>
        </w:rPr>
        <w:t xml:space="preserve">nước thải phát sinh tại </w:t>
      </w:r>
      <w:r w:rsidR="004B66D4" w:rsidRPr="002D41AA">
        <w:rPr>
          <w:rFonts w:ascii="Times New Roman" w:hAnsi="Times New Roman"/>
          <w:b w:val="0"/>
          <w:sz w:val="28"/>
          <w:szCs w:val="28"/>
        </w:rPr>
        <w:t>Nhà máy sau khi xử lý đạt</w:t>
      </w:r>
      <w:r w:rsidRPr="002D41AA">
        <w:rPr>
          <w:rFonts w:ascii="Times New Roman" w:hAnsi="Times New Roman"/>
          <w:b w:val="0"/>
          <w:sz w:val="28"/>
          <w:szCs w:val="28"/>
        </w:rPr>
        <w:t xml:space="preserve"> </w:t>
      </w:r>
      <w:r w:rsidR="004B66D4" w:rsidRPr="002D41AA">
        <w:rPr>
          <w:rFonts w:ascii="Times New Roman" w:hAnsi="Times New Roman"/>
          <w:b w:val="0"/>
          <w:sz w:val="28"/>
          <w:szCs w:val="28"/>
        </w:rPr>
        <w:t>C</w:t>
      </w:r>
      <w:r w:rsidRPr="002D41AA">
        <w:rPr>
          <w:rFonts w:ascii="Times New Roman" w:hAnsi="Times New Roman"/>
          <w:b w:val="0"/>
          <w:sz w:val="28"/>
          <w:szCs w:val="28"/>
        </w:rPr>
        <w:t xml:space="preserve">ột A, </w:t>
      </w:r>
      <w:r w:rsidRPr="002D41AA">
        <w:rPr>
          <w:rFonts w:ascii="Times New Roman" w:hAnsi="Times New Roman"/>
          <w:b w:val="0"/>
          <w:color w:val="000000"/>
          <w:sz w:val="28"/>
          <w:szCs w:val="28"/>
        </w:rPr>
        <w:t>QCVN 6</w:t>
      </w:r>
      <w:r w:rsidR="00067FA2" w:rsidRPr="002D41AA">
        <w:rPr>
          <w:rFonts w:ascii="Times New Roman" w:hAnsi="Times New Roman"/>
          <w:b w:val="0"/>
          <w:color w:val="000000"/>
          <w:sz w:val="28"/>
          <w:szCs w:val="28"/>
        </w:rPr>
        <w:t>3:2017/</w:t>
      </w:r>
      <w:r w:rsidRPr="002D41AA">
        <w:rPr>
          <w:rFonts w:ascii="Times New Roman" w:hAnsi="Times New Roman"/>
          <w:b w:val="0"/>
          <w:color w:val="000000"/>
          <w:sz w:val="28"/>
          <w:szCs w:val="28"/>
        </w:rPr>
        <w:t>BTNMT</w:t>
      </w:r>
      <w:r w:rsidR="00E0565B" w:rsidRPr="002D41AA">
        <w:rPr>
          <w:rFonts w:ascii="Times New Roman" w:hAnsi="Times New Roman"/>
          <w:b w:val="0"/>
          <w:color w:val="000000"/>
          <w:sz w:val="28"/>
          <w:szCs w:val="28"/>
        </w:rPr>
        <w:t xml:space="preserve"> (k</w:t>
      </w:r>
      <w:r w:rsidR="00E0565B" w:rsidRPr="002D41AA">
        <w:rPr>
          <w:rFonts w:ascii="Times New Roman" w:hAnsi="Times New Roman"/>
          <w:b w:val="0"/>
          <w:color w:val="000000"/>
          <w:sz w:val="28"/>
          <w:szCs w:val="28"/>
          <w:vertAlign w:val="subscript"/>
        </w:rPr>
        <w:t>q</w:t>
      </w:r>
      <w:r w:rsidR="00E0565B" w:rsidRPr="002D41AA">
        <w:rPr>
          <w:rFonts w:ascii="Times New Roman" w:hAnsi="Times New Roman"/>
          <w:b w:val="0"/>
          <w:color w:val="000000"/>
          <w:sz w:val="28"/>
          <w:szCs w:val="28"/>
        </w:rPr>
        <w:t>=0,9, k</w:t>
      </w:r>
      <w:r w:rsidR="00E0565B" w:rsidRPr="002D41AA">
        <w:rPr>
          <w:rFonts w:ascii="Times New Roman" w:hAnsi="Times New Roman"/>
          <w:b w:val="0"/>
          <w:color w:val="000000"/>
          <w:sz w:val="28"/>
          <w:szCs w:val="28"/>
          <w:vertAlign w:val="subscript"/>
        </w:rPr>
        <w:t>f</w:t>
      </w:r>
      <w:r w:rsidR="00E0565B" w:rsidRPr="002D41AA">
        <w:rPr>
          <w:rFonts w:ascii="Times New Roman" w:hAnsi="Times New Roman"/>
          <w:b w:val="0"/>
          <w:color w:val="000000"/>
          <w:sz w:val="28"/>
          <w:szCs w:val="28"/>
        </w:rPr>
        <w:t xml:space="preserve"> = 1,2)</w:t>
      </w:r>
      <w:r w:rsidRPr="002D41AA">
        <w:rPr>
          <w:rFonts w:ascii="Times New Roman" w:hAnsi="Times New Roman"/>
          <w:b w:val="0"/>
          <w:sz w:val="28"/>
          <w:szCs w:val="28"/>
        </w:rPr>
        <w:t xml:space="preserve"> </w:t>
      </w:r>
      <w:r w:rsidR="004B66D4" w:rsidRPr="002D41AA">
        <w:rPr>
          <w:rFonts w:ascii="Times New Roman" w:hAnsi="Times New Roman"/>
          <w:b w:val="0"/>
          <w:sz w:val="28"/>
          <w:szCs w:val="28"/>
        </w:rPr>
        <w:t xml:space="preserve">chảy ra mương xi măng kích thước 40 x 40 cm, dài khoảng 50 m, chảy ra đường cống bê tông </w:t>
      </w:r>
      <w:r w:rsidR="004B66D4" w:rsidRPr="002D41AA">
        <w:rPr>
          <w:rStyle w:val="fontstyle01"/>
        </w:rPr>
        <w:t>Ø</w:t>
      </w:r>
      <w:r w:rsidR="004B66D4" w:rsidRPr="002D41AA">
        <w:rPr>
          <w:rFonts w:ascii="Times New Roman" w:hAnsi="Times New Roman"/>
          <w:sz w:val="28"/>
          <w:szCs w:val="28"/>
        </w:rPr>
        <w:t xml:space="preserve">  </w:t>
      </w:r>
      <w:r w:rsidR="004B66D4" w:rsidRPr="002D41AA">
        <w:rPr>
          <w:rFonts w:ascii="Times New Roman" w:hAnsi="Times New Roman"/>
          <w:b w:val="0"/>
          <w:bCs/>
          <w:sz w:val="28"/>
          <w:szCs w:val="28"/>
        </w:rPr>
        <w:t>= 400 mm</w:t>
      </w:r>
      <w:r w:rsidR="004B66D4" w:rsidRPr="002D41AA">
        <w:rPr>
          <w:rFonts w:ascii="Times New Roman" w:hAnsi="Times New Roman"/>
          <w:b w:val="0"/>
          <w:sz w:val="28"/>
          <w:szCs w:val="28"/>
        </w:rPr>
        <w:t>, đ</w:t>
      </w:r>
      <w:r w:rsidR="00203CE7">
        <w:rPr>
          <w:rFonts w:ascii="Times New Roman" w:hAnsi="Times New Roman"/>
          <w:b w:val="0"/>
          <w:sz w:val="28"/>
          <w:szCs w:val="28"/>
        </w:rPr>
        <w:t>ặt âm dưới đất khoảng 0,5 m, dài</w:t>
      </w:r>
      <w:r w:rsidR="004B66D4" w:rsidRPr="002D41AA">
        <w:rPr>
          <w:rFonts w:ascii="Times New Roman" w:hAnsi="Times New Roman"/>
          <w:b w:val="0"/>
          <w:sz w:val="28"/>
          <w:szCs w:val="28"/>
        </w:rPr>
        <w:t xml:space="preserve"> khoảng 03 km chảy ra mương đất Trà Võ, sau đó chảy ra sông Vàm Cỏ Đông, ấp Trà Võ, xã Thạnh Đức, huyện Gò Dầu, tỉnh Tây Ninh</w:t>
      </w:r>
      <w:r w:rsidRPr="002D41AA">
        <w:rPr>
          <w:rFonts w:ascii="Times New Roman" w:hAnsi="Times New Roman"/>
          <w:b w:val="0"/>
          <w:sz w:val="28"/>
          <w:szCs w:val="28"/>
        </w:rPr>
        <w:t>.</w:t>
      </w:r>
    </w:p>
    <w:p w14:paraId="48C3BCBC" w14:textId="77777777" w:rsidR="00A42FAB" w:rsidRPr="002D41AA" w:rsidRDefault="00A42FAB" w:rsidP="007A6653">
      <w:pPr>
        <w:widowControl w:val="0"/>
        <w:spacing w:before="120"/>
        <w:ind w:firstLine="567"/>
        <w:jc w:val="both"/>
        <w:rPr>
          <w:rFonts w:ascii="Times New Roman" w:hAnsi="Times New Roman"/>
          <w:b w:val="0"/>
          <w:i/>
          <w:color w:val="000000"/>
          <w:sz w:val="28"/>
          <w:szCs w:val="28"/>
        </w:rPr>
      </w:pPr>
      <w:r w:rsidRPr="002D41AA">
        <w:rPr>
          <w:rFonts w:ascii="Times New Roman" w:hAnsi="Times New Roman"/>
          <w:b w:val="0"/>
          <w:i/>
          <w:color w:val="000000"/>
          <w:sz w:val="28"/>
          <w:szCs w:val="28"/>
        </w:rPr>
        <w:t xml:space="preserve">- Các chất ô nhiễm và giá trị giới hạn của các chất ô nhiễm theo dòng nước thải: </w:t>
      </w:r>
    </w:p>
    <w:p w14:paraId="1CBE344F" w14:textId="0A4A2B23" w:rsidR="003C55A6" w:rsidRPr="002D41AA" w:rsidRDefault="003C55A6" w:rsidP="003C55A6">
      <w:pPr>
        <w:pStyle w:val="Caption"/>
        <w:rPr>
          <w:sz w:val="28"/>
          <w:szCs w:val="28"/>
        </w:rPr>
      </w:pPr>
      <w:bookmarkStart w:id="268" w:name="_Toc131428487"/>
      <w:r w:rsidRPr="002D41AA">
        <w:rPr>
          <w:b w:val="0"/>
          <w:i/>
          <w:sz w:val="28"/>
          <w:szCs w:val="28"/>
        </w:rPr>
        <w:t xml:space="preserve">Bảng 4. </w:t>
      </w:r>
      <w:r w:rsidRPr="002D41AA">
        <w:rPr>
          <w:b w:val="0"/>
          <w:i/>
          <w:sz w:val="28"/>
          <w:szCs w:val="28"/>
        </w:rPr>
        <w:fldChar w:fldCharType="begin"/>
      </w:r>
      <w:r w:rsidRPr="002D41AA">
        <w:rPr>
          <w:b w:val="0"/>
          <w:i/>
          <w:sz w:val="28"/>
          <w:szCs w:val="28"/>
        </w:rPr>
        <w:instrText xml:space="preserve"> SEQ Bảng_4. \* ARABIC </w:instrText>
      </w:r>
      <w:r w:rsidRPr="002D41AA">
        <w:rPr>
          <w:b w:val="0"/>
          <w:i/>
          <w:sz w:val="28"/>
          <w:szCs w:val="28"/>
        </w:rPr>
        <w:fldChar w:fldCharType="separate"/>
      </w:r>
      <w:r w:rsidR="00292678">
        <w:rPr>
          <w:b w:val="0"/>
          <w:i/>
          <w:noProof/>
          <w:sz w:val="28"/>
          <w:szCs w:val="28"/>
        </w:rPr>
        <w:t>1</w:t>
      </w:r>
      <w:r w:rsidRPr="002D41AA">
        <w:rPr>
          <w:b w:val="0"/>
          <w:i/>
          <w:sz w:val="28"/>
          <w:szCs w:val="28"/>
        </w:rPr>
        <w:fldChar w:fldCharType="end"/>
      </w:r>
      <w:r w:rsidRPr="002D41AA">
        <w:rPr>
          <w:b w:val="0"/>
          <w:i/>
          <w:sz w:val="28"/>
          <w:szCs w:val="28"/>
        </w:rPr>
        <w:t xml:space="preserve"> Các chất ô nhiễm nước thải và giới trị giới hạn</w:t>
      </w:r>
      <w:bookmarkEnd w:id="268"/>
    </w:p>
    <w:tbl>
      <w:tblPr>
        <w:tblW w:w="4574"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65"/>
        <w:gridCol w:w="3493"/>
        <w:gridCol w:w="1671"/>
        <w:gridCol w:w="2560"/>
      </w:tblGrid>
      <w:tr w:rsidR="00E0565B" w:rsidRPr="00EE4421" w14:paraId="53300F9E" w14:textId="77777777" w:rsidTr="008E66FD">
        <w:trPr>
          <w:trHeight w:val="1047"/>
        </w:trPr>
        <w:tc>
          <w:tcPr>
            <w:tcW w:w="396" w:type="pct"/>
            <w:shd w:val="clear" w:color="auto" w:fill="auto"/>
            <w:vAlign w:val="center"/>
          </w:tcPr>
          <w:p w14:paraId="789CABC5" w14:textId="77777777" w:rsidR="00E0565B" w:rsidRPr="00EE4421" w:rsidRDefault="00E0565B" w:rsidP="00B422D4">
            <w:pPr>
              <w:tabs>
                <w:tab w:val="right" w:leader="dot" w:pos="8640"/>
              </w:tabs>
              <w:spacing w:before="60"/>
              <w:ind w:left="-108" w:right="-108"/>
              <w:jc w:val="center"/>
              <w:rPr>
                <w:rFonts w:ascii="Times New Roman" w:hAnsi="Times New Roman"/>
                <w:sz w:val="27"/>
                <w:szCs w:val="27"/>
              </w:rPr>
            </w:pPr>
            <w:r w:rsidRPr="00EE4421">
              <w:rPr>
                <w:rFonts w:ascii="Times New Roman" w:hAnsi="Times New Roman"/>
                <w:sz w:val="27"/>
                <w:szCs w:val="27"/>
              </w:rPr>
              <w:t>STT</w:t>
            </w:r>
          </w:p>
        </w:tc>
        <w:tc>
          <w:tcPr>
            <w:tcW w:w="2082" w:type="pct"/>
            <w:shd w:val="clear" w:color="auto" w:fill="auto"/>
            <w:vAlign w:val="center"/>
          </w:tcPr>
          <w:p w14:paraId="2D769F00" w14:textId="77777777" w:rsidR="00E0565B" w:rsidRPr="00EE4421" w:rsidRDefault="00E0565B" w:rsidP="00B422D4">
            <w:pPr>
              <w:tabs>
                <w:tab w:val="right" w:leader="dot" w:pos="8640"/>
              </w:tabs>
              <w:spacing w:before="60"/>
              <w:ind w:left="-108" w:right="-108"/>
              <w:jc w:val="center"/>
              <w:rPr>
                <w:rFonts w:ascii="Times New Roman" w:hAnsi="Times New Roman"/>
                <w:sz w:val="27"/>
                <w:szCs w:val="27"/>
              </w:rPr>
            </w:pPr>
            <w:r w:rsidRPr="00EE4421">
              <w:rPr>
                <w:rFonts w:ascii="Times New Roman" w:hAnsi="Times New Roman"/>
                <w:sz w:val="27"/>
                <w:szCs w:val="27"/>
              </w:rPr>
              <w:t>Các chất ô nhiễm</w:t>
            </w:r>
          </w:p>
        </w:tc>
        <w:tc>
          <w:tcPr>
            <w:tcW w:w="996" w:type="pct"/>
            <w:shd w:val="clear" w:color="auto" w:fill="auto"/>
            <w:vAlign w:val="center"/>
          </w:tcPr>
          <w:p w14:paraId="3ABE9559" w14:textId="77777777" w:rsidR="00E0565B" w:rsidRPr="00EE4421" w:rsidRDefault="00E0565B" w:rsidP="00B422D4">
            <w:pPr>
              <w:tabs>
                <w:tab w:val="right" w:leader="dot" w:pos="8640"/>
              </w:tabs>
              <w:spacing w:before="60"/>
              <w:ind w:left="-108" w:right="-108"/>
              <w:jc w:val="center"/>
              <w:rPr>
                <w:rFonts w:ascii="Times New Roman" w:hAnsi="Times New Roman"/>
                <w:sz w:val="27"/>
                <w:szCs w:val="27"/>
              </w:rPr>
            </w:pPr>
            <w:r w:rsidRPr="00EE4421">
              <w:rPr>
                <w:rFonts w:ascii="Times New Roman" w:hAnsi="Times New Roman"/>
                <w:sz w:val="27"/>
                <w:szCs w:val="27"/>
              </w:rPr>
              <w:t>Đơn vị</w:t>
            </w:r>
          </w:p>
        </w:tc>
        <w:tc>
          <w:tcPr>
            <w:tcW w:w="1526" w:type="pct"/>
            <w:shd w:val="clear" w:color="auto" w:fill="auto"/>
            <w:vAlign w:val="center"/>
          </w:tcPr>
          <w:p w14:paraId="54E4E17C" w14:textId="77777777" w:rsidR="00E0565B" w:rsidRPr="00EE4421" w:rsidRDefault="00E0565B" w:rsidP="00B422D4">
            <w:pPr>
              <w:tabs>
                <w:tab w:val="right" w:leader="dot" w:pos="8640"/>
              </w:tabs>
              <w:spacing w:before="60"/>
              <w:ind w:left="-108" w:right="-108"/>
              <w:jc w:val="center"/>
              <w:rPr>
                <w:rFonts w:ascii="Times New Roman" w:hAnsi="Times New Roman"/>
                <w:sz w:val="27"/>
                <w:szCs w:val="27"/>
              </w:rPr>
            </w:pPr>
            <w:r w:rsidRPr="00EE4421">
              <w:rPr>
                <w:rFonts w:ascii="Times New Roman" w:hAnsi="Times New Roman"/>
                <w:sz w:val="27"/>
                <w:szCs w:val="27"/>
              </w:rPr>
              <w:t>QCVN 63:2017/BTNMT</w:t>
            </w:r>
          </w:p>
          <w:p w14:paraId="3C7442B6" w14:textId="044C4969" w:rsidR="00E0565B" w:rsidRPr="00EE4421" w:rsidRDefault="00E0565B" w:rsidP="00B422D4">
            <w:pPr>
              <w:tabs>
                <w:tab w:val="right" w:leader="dot" w:pos="8640"/>
              </w:tabs>
              <w:spacing w:before="60"/>
              <w:ind w:left="-108" w:right="-108"/>
              <w:jc w:val="center"/>
              <w:rPr>
                <w:rFonts w:ascii="Times New Roman" w:hAnsi="Times New Roman"/>
                <w:sz w:val="27"/>
                <w:szCs w:val="27"/>
              </w:rPr>
            </w:pPr>
            <w:r w:rsidRPr="00EE4421">
              <w:rPr>
                <w:rFonts w:ascii="Times New Roman" w:hAnsi="Times New Roman"/>
                <w:sz w:val="27"/>
                <w:szCs w:val="27"/>
              </w:rPr>
              <w:t>Cột A, kq=0,9, kf = 1,2</w:t>
            </w:r>
          </w:p>
        </w:tc>
      </w:tr>
      <w:tr w:rsidR="00A42FAB" w:rsidRPr="00EE4421" w14:paraId="59DB3166" w14:textId="77777777" w:rsidTr="002C1993">
        <w:trPr>
          <w:trHeight w:val="363"/>
        </w:trPr>
        <w:tc>
          <w:tcPr>
            <w:tcW w:w="396" w:type="pct"/>
            <w:vAlign w:val="center"/>
          </w:tcPr>
          <w:p w14:paraId="43025C0F" w14:textId="77777777" w:rsidR="00A42FAB" w:rsidRPr="00EE4421" w:rsidRDefault="00A42FAB" w:rsidP="00B422D4">
            <w:pPr>
              <w:tabs>
                <w:tab w:val="right" w:leader="dot" w:pos="8640"/>
              </w:tabs>
              <w:spacing w:before="60"/>
              <w:ind w:right="-80"/>
              <w:jc w:val="center"/>
              <w:rPr>
                <w:rFonts w:ascii="Times New Roman" w:hAnsi="Times New Roman"/>
                <w:b w:val="0"/>
                <w:sz w:val="27"/>
                <w:szCs w:val="27"/>
              </w:rPr>
            </w:pPr>
            <w:r w:rsidRPr="00EE4421">
              <w:rPr>
                <w:rFonts w:ascii="Times New Roman" w:hAnsi="Times New Roman"/>
                <w:b w:val="0"/>
                <w:sz w:val="27"/>
                <w:szCs w:val="27"/>
              </w:rPr>
              <w:t>1</w:t>
            </w:r>
          </w:p>
        </w:tc>
        <w:tc>
          <w:tcPr>
            <w:tcW w:w="2082" w:type="pct"/>
            <w:vAlign w:val="center"/>
          </w:tcPr>
          <w:p w14:paraId="4C92897C" w14:textId="77777777" w:rsidR="00A42FAB" w:rsidRPr="00EE4421" w:rsidRDefault="00A42FAB" w:rsidP="00B422D4">
            <w:pPr>
              <w:spacing w:before="60"/>
              <w:rPr>
                <w:rFonts w:ascii="Times New Roman" w:hAnsi="Times New Roman"/>
                <w:b w:val="0"/>
                <w:sz w:val="27"/>
                <w:szCs w:val="27"/>
              </w:rPr>
            </w:pPr>
            <w:r w:rsidRPr="00EE4421">
              <w:rPr>
                <w:rFonts w:ascii="Times New Roman" w:hAnsi="Times New Roman"/>
                <w:b w:val="0"/>
                <w:sz w:val="27"/>
                <w:szCs w:val="27"/>
              </w:rPr>
              <w:t>pH</w:t>
            </w:r>
          </w:p>
        </w:tc>
        <w:tc>
          <w:tcPr>
            <w:tcW w:w="996" w:type="pct"/>
          </w:tcPr>
          <w:p w14:paraId="2CB13250" w14:textId="77777777" w:rsidR="00A42FAB" w:rsidRPr="00EE4421" w:rsidRDefault="00A42FAB" w:rsidP="00B422D4">
            <w:pPr>
              <w:tabs>
                <w:tab w:val="right" w:leader="dot" w:pos="8640"/>
              </w:tabs>
              <w:spacing w:before="60"/>
              <w:ind w:left="-108" w:right="-108"/>
              <w:jc w:val="center"/>
              <w:rPr>
                <w:rFonts w:ascii="Times New Roman" w:hAnsi="Times New Roman"/>
                <w:sz w:val="27"/>
                <w:szCs w:val="27"/>
              </w:rPr>
            </w:pPr>
            <w:r w:rsidRPr="00EE4421">
              <w:rPr>
                <w:rFonts w:ascii="Times New Roman" w:hAnsi="Times New Roman"/>
                <w:sz w:val="27"/>
                <w:szCs w:val="27"/>
              </w:rPr>
              <w:t>-</w:t>
            </w:r>
          </w:p>
        </w:tc>
        <w:tc>
          <w:tcPr>
            <w:tcW w:w="1526" w:type="pct"/>
            <w:vAlign w:val="center"/>
          </w:tcPr>
          <w:p w14:paraId="24E3FFDB" w14:textId="77777777" w:rsidR="00A42FAB" w:rsidRPr="00EE4421" w:rsidRDefault="00A42FAB" w:rsidP="00B422D4">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6-9</w:t>
            </w:r>
          </w:p>
        </w:tc>
      </w:tr>
      <w:tr w:rsidR="00B34165" w:rsidRPr="00EE4421" w14:paraId="07024CBF" w14:textId="77777777" w:rsidTr="00D63179">
        <w:trPr>
          <w:trHeight w:val="363"/>
        </w:trPr>
        <w:tc>
          <w:tcPr>
            <w:tcW w:w="396" w:type="pct"/>
            <w:vAlign w:val="center"/>
          </w:tcPr>
          <w:p w14:paraId="205ABDF0" w14:textId="61BBE648" w:rsidR="00B34165" w:rsidRPr="00EE4421" w:rsidRDefault="00B34165" w:rsidP="00B34165">
            <w:pPr>
              <w:tabs>
                <w:tab w:val="right" w:leader="dot" w:pos="8640"/>
              </w:tabs>
              <w:spacing w:before="60"/>
              <w:ind w:right="-80"/>
              <w:jc w:val="center"/>
              <w:rPr>
                <w:rFonts w:ascii="Times New Roman" w:hAnsi="Times New Roman"/>
                <w:b w:val="0"/>
                <w:sz w:val="27"/>
                <w:szCs w:val="27"/>
              </w:rPr>
            </w:pPr>
            <w:r w:rsidRPr="00EE4421">
              <w:rPr>
                <w:rFonts w:ascii="Times New Roman" w:hAnsi="Times New Roman"/>
                <w:b w:val="0"/>
                <w:sz w:val="27"/>
                <w:szCs w:val="27"/>
              </w:rPr>
              <w:t>2</w:t>
            </w:r>
          </w:p>
        </w:tc>
        <w:tc>
          <w:tcPr>
            <w:tcW w:w="2082" w:type="pct"/>
            <w:vAlign w:val="center"/>
          </w:tcPr>
          <w:p w14:paraId="54355F0D" w14:textId="78F6427C" w:rsidR="00B34165" w:rsidRPr="00EE4421" w:rsidRDefault="00B34165" w:rsidP="00B34165">
            <w:pPr>
              <w:spacing w:before="60"/>
              <w:rPr>
                <w:rFonts w:ascii="Times New Roman" w:hAnsi="Times New Roman"/>
                <w:b w:val="0"/>
                <w:sz w:val="27"/>
                <w:szCs w:val="27"/>
              </w:rPr>
            </w:pPr>
            <w:r w:rsidRPr="00EE4421">
              <w:rPr>
                <w:rFonts w:ascii="Times New Roman" w:hAnsi="Times New Roman"/>
                <w:b w:val="0"/>
                <w:sz w:val="27"/>
                <w:szCs w:val="27"/>
              </w:rPr>
              <w:t>Tổng chất rắn lơ lửng (TSS)</w:t>
            </w:r>
          </w:p>
        </w:tc>
        <w:tc>
          <w:tcPr>
            <w:tcW w:w="996" w:type="pct"/>
            <w:vAlign w:val="center"/>
          </w:tcPr>
          <w:p w14:paraId="1E8C5EC6" w14:textId="1A617EB1" w:rsidR="00B34165" w:rsidRPr="00EE4421" w:rsidRDefault="00B34165" w:rsidP="00B34165">
            <w:pPr>
              <w:tabs>
                <w:tab w:val="right" w:leader="dot" w:pos="8640"/>
              </w:tabs>
              <w:spacing w:before="60"/>
              <w:ind w:left="-108" w:right="-108"/>
              <w:jc w:val="center"/>
              <w:rPr>
                <w:rFonts w:ascii="Times New Roman" w:hAnsi="Times New Roman"/>
                <w:sz w:val="27"/>
                <w:szCs w:val="27"/>
              </w:rPr>
            </w:pPr>
            <w:r w:rsidRPr="00EE4421">
              <w:rPr>
                <w:rFonts w:ascii="Times New Roman" w:hAnsi="Times New Roman"/>
                <w:b w:val="0"/>
                <w:sz w:val="27"/>
                <w:szCs w:val="27"/>
              </w:rPr>
              <w:t>mg/l</w:t>
            </w:r>
          </w:p>
        </w:tc>
        <w:tc>
          <w:tcPr>
            <w:tcW w:w="1526" w:type="pct"/>
            <w:vAlign w:val="center"/>
          </w:tcPr>
          <w:p w14:paraId="0A1C9EBC" w14:textId="580E56DD" w:rsidR="00B34165" w:rsidRPr="00EE4421" w:rsidRDefault="00E0565B" w:rsidP="00B34165">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54</w:t>
            </w:r>
          </w:p>
        </w:tc>
      </w:tr>
      <w:tr w:rsidR="00B34165" w:rsidRPr="00EE4421" w14:paraId="57B34CA4" w14:textId="77777777" w:rsidTr="002C1993">
        <w:trPr>
          <w:trHeight w:val="268"/>
        </w:trPr>
        <w:tc>
          <w:tcPr>
            <w:tcW w:w="396" w:type="pct"/>
            <w:vAlign w:val="center"/>
          </w:tcPr>
          <w:p w14:paraId="490302C7" w14:textId="007E5464" w:rsidR="00B34165" w:rsidRPr="00EE4421" w:rsidRDefault="00B34165" w:rsidP="00B34165">
            <w:pPr>
              <w:tabs>
                <w:tab w:val="right" w:leader="dot" w:pos="8640"/>
              </w:tabs>
              <w:spacing w:before="60"/>
              <w:ind w:right="-80"/>
              <w:jc w:val="center"/>
              <w:rPr>
                <w:rFonts w:ascii="Times New Roman" w:hAnsi="Times New Roman"/>
                <w:b w:val="0"/>
                <w:sz w:val="27"/>
                <w:szCs w:val="27"/>
              </w:rPr>
            </w:pPr>
            <w:r w:rsidRPr="00EE4421">
              <w:rPr>
                <w:rFonts w:ascii="Times New Roman" w:hAnsi="Times New Roman"/>
                <w:b w:val="0"/>
                <w:sz w:val="27"/>
                <w:szCs w:val="27"/>
              </w:rPr>
              <w:t>3</w:t>
            </w:r>
          </w:p>
        </w:tc>
        <w:tc>
          <w:tcPr>
            <w:tcW w:w="2082" w:type="pct"/>
            <w:vAlign w:val="center"/>
          </w:tcPr>
          <w:p w14:paraId="138E5547" w14:textId="77777777" w:rsidR="00B34165" w:rsidRPr="00EE4421" w:rsidRDefault="00B34165" w:rsidP="00B34165">
            <w:pPr>
              <w:spacing w:before="60"/>
              <w:rPr>
                <w:rFonts w:ascii="Times New Roman" w:hAnsi="Times New Roman"/>
                <w:b w:val="0"/>
                <w:sz w:val="27"/>
                <w:szCs w:val="27"/>
              </w:rPr>
            </w:pPr>
            <w:r w:rsidRPr="00EE4421">
              <w:rPr>
                <w:rFonts w:ascii="Times New Roman" w:hAnsi="Times New Roman"/>
                <w:b w:val="0"/>
                <w:sz w:val="27"/>
                <w:szCs w:val="27"/>
              </w:rPr>
              <w:t>BOD</w:t>
            </w:r>
            <w:r w:rsidRPr="00EE4421">
              <w:rPr>
                <w:rFonts w:ascii="Times New Roman" w:hAnsi="Times New Roman"/>
                <w:b w:val="0"/>
                <w:sz w:val="27"/>
                <w:szCs w:val="27"/>
                <w:vertAlign w:val="subscript"/>
              </w:rPr>
              <w:t>5</w:t>
            </w:r>
            <w:r w:rsidRPr="00EE4421">
              <w:rPr>
                <w:rFonts w:ascii="Times New Roman" w:hAnsi="Times New Roman"/>
                <w:b w:val="0"/>
                <w:sz w:val="27"/>
                <w:szCs w:val="27"/>
              </w:rPr>
              <w:t xml:space="preserve"> ( 20</w:t>
            </w:r>
            <w:r w:rsidRPr="00EE4421">
              <w:rPr>
                <w:rFonts w:ascii="Times New Roman" w:hAnsi="Times New Roman"/>
                <w:b w:val="0"/>
                <w:sz w:val="27"/>
                <w:szCs w:val="27"/>
                <w:vertAlign w:val="superscript"/>
              </w:rPr>
              <w:t>o</w:t>
            </w:r>
            <w:r w:rsidRPr="00EE4421">
              <w:rPr>
                <w:rFonts w:ascii="Times New Roman" w:hAnsi="Times New Roman"/>
                <w:b w:val="0"/>
                <w:sz w:val="27"/>
                <w:szCs w:val="27"/>
              </w:rPr>
              <w:t>C)</w:t>
            </w:r>
          </w:p>
        </w:tc>
        <w:tc>
          <w:tcPr>
            <w:tcW w:w="996" w:type="pct"/>
            <w:vAlign w:val="center"/>
          </w:tcPr>
          <w:p w14:paraId="566A351F" w14:textId="77777777" w:rsidR="00B34165" w:rsidRPr="00EE4421" w:rsidRDefault="00B34165" w:rsidP="00B34165">
            <w:pPr>
              <w:tabs>
                <w:tab w:val="right" w:leader="dot" w:pos="8640"/>
              </w:tabs>
              <w:spacing w:before="60"/>
              <w:ind w:left="-108" w:right="-108"/>
              <w:jc w:val="center"/>
              <w:rPr>
                <w:rFonts w:ascii="Times New Roman" w:hAnsi="Times New Roman"/>
                <w:b w:val="0"/>
                <w:sz w:val="27"/>
                <w:szCs w:val="27"/>
              </w:rPr>
            </w:pPr>
            <w:r w:rsidRPr="00EE4421">
              <w:rPr>
                <w:rFonts w:ascii="Times New Roman" w:hAnsi="Times New Roman"/>
                <w:b w:val="0"/>
                <w:sz w:val="27"/>
                <w:szCs w:val="27"/>
              </w:rPr>
              <w:t>mg/l</w:t>
            </w:r>
          </w:p>
        </w:tc>
        <w:tc>
          <w:tcPr>
            <w:tcW w:w="1526" w:type="pct"/>
            <w:vAlign w:val="center"/>
          </w:tcPr>
          <w:p w14:paraId="4384C62C" w14:textId="669F2E49" w:rsidR="00B34165" w:rsidRPr="00EE4421" w:rsidRDefault="00E0565B" w:rsidP="00B34165">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32,4</w:t>
            </w:r>
          </w:p>
        </w:tc>
      </w:tr>
      <w:tr w:rsidR="00B34165" w:rsidRPr="00EE4421" w14:paraId="16F1B74C" w14:textId="77777777" w:rsidTr="002C1993">
        <w:trPr>
          <w:trHeight w:val="268"/>
        </w:trPr>
        <w:tc>
          <w:tcPr>
            <w:tcW w:w="396" w:type="pct"/>
            <w:vAlign w:val="center"/>
          </w:tcPr>
          <w:p w14:paraId="1490146F" w14:textId="097839F4" w:rsidR="00B34165" w:rsidRPr="00EE4421" w:rsidRDefault="00B34165" w:rsidP="00B34165">
            <w:pPr>
              <w:tabs>
                <w:tab w:val="right" w:leader="dot" w:pos="8640"/>
              </w:tabs>
              <w:spacing w:before="60"/>
              <w:ind w:right="-80"/>
              <w:jc w:val="center"/>
              <w:rPr>
                <w:rFonts w:ascii="Times New Roman" w:hAnsi="Times New Roman"/>
                <w:b w:val="0"/>
                <w:sz w:val="27"/>
                <w:szCs w:val="27"/>
              </w:rPr>
            </w:pPr>
            <w:r w:rsidRPr="00EE4421">
              <w:rPr>
                <w:rFonts w:ascii="Times New Roman" w:hAnsi="Times New Roman"/>
                <w:b w:val="0"/>
                <w:sz w:val="27"/>
                <w:szCs w:val="27"/>
              </w:rPr>
              <w:t>4</w:t>
            </w:r>
          </w:p>
        </w:tc>
        <w:tc>
          <w:tcPr>
            <w:tcW w:w="2082" w:type="pct"/>
            <w:vAlign w:val="center"/>
          </w:tcPr>
          <w:p w14:paraId="766CAC87" w14:textId="4BEAD5A6" w:rsidR="00B34165" w:rsidRPr="00EE4421" w:rsidRDefault="00B34165" w:rsidP="00B34165">
            <w:pPr>
              <w:spacing w:before="60"/>
              <w:rPr>
                <w:rFonts w:ascii="Times New Roman" w:hAnsi="Times New Roman"/>
                <w:b w:val="0"/>
                <w:sz w:val="27"/>
                <w:szCs w:val="27"/>
              </w:rPr>
            </w:pPr>
            <w:r w:rsidRPr="00EE4421">
              <w:rPr>
                <w:rFonts w:ascii="Times New Roman" w:hAnsi="Times New Roman"/>
                <w:b w:val="0"/>
                <w:sz w:val="27"/>
                <w:szCs w:val="27"/>
              </w:rPr>
              <w:t>COD</w:t>
            </w:r>
          </w:p>
        </w:tc>
        <w:tc>
          <w:tcPr>
            <w:tcW w:w="996" w:type="pct"/>
            <w:vAlign w:val="center"/>
          </w:tcPr>
          <w:p w14:paraId="4223BED0" w14:textId="0B1326E9" w:rsidR="00B34165" w:rsidRPr="00EE4421" w:rsidRDefault="00B34165" w:rsidP="00B34165">
            <w:pPr>
              <w:spacing w:before="60"/>
              <w:jc w:val="center"/>
              <w:rPr>
                <w:rFonts w:ascii="Times New Roman" w:hAnsi="Times New Roman"/>
                <w:b w:val="0"/>
                <w:sz w:val="27"/>
                <w:szCs w:val="27"/>
              </w:rPr>
            </w:pPr>
            <w:r w:rsidRPr="00EE4421">
              <w:rPr>
                <w:rFonts w:ascii="Times New Roman" w:hAnsi="Times New Roman"/>
                <w:b w:val="0"/>
                <w:sz w:val="27"/>
                <w:szCs w:val="27"/>
              </w:rPr>
              <w:t>mg/l</w:t>
            </w:r>
          </w:p>
        </w:tc>
        <w:tc>
          <w:tcPr>
            <w:tcW w:w="1526" w:type="pct"/>
            <w:vAlign w:val="center"/>
          </w:tcPr>
          <w:p w14:paraId="705C107E" w14:textId="69B10148" w:rsidR="00B34165" w:rsidRPr="00EE4421" w:rsidRDefault="00B34165" w:rsidP="00B34165">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10</w:t>
            </w:r>
            <w:r w:rsidR="00E0565B" w:rsidRPr="00EE4421">
              <w:rPr>
                <w:rFonts w:ascii="Times New Roman" w:hAnsi="Times New Roman"/>
                <w:b w:val="0"/>
                <w:bCs/>
                <w:sz w:val="27"/>
                <w:szCs w:val="27"/>
              </w:rPr>
              <w:t>8</w:t>
            </w:r>
          </w:p>
        </w:tc>
      </w:tr>
      <w:tr w:rsidR="00B34165" w:rsidRPr="00EE4421" w14:paraId="2D5B8E8C" w14:textId="77777777" w:rsidTr="002C1993">
        <w:trPr>
          <w:trHeight w:val="105"/>
        </w:trPr>
        <w:tc>
          <w:tcPr>
            <w:tcW w:w="396" w:type="pct"/>
            <w:vAlign w:val="center"/>
          </w:tcPr>
          <w:p w14:paraId="5211AC76" w14:textId="6453ECE7" w:rsidR="00B34165" w:rsidRPr="00EE4421" w:rsidRDefault="00B34165" w:rsidP="00B34165">
            <w:pPr>
              <w:tabs>
                <w:tab w:val="right" w:leader="dot" w:pos="8640"/>
              </w:tabs>
              <w:spacing w:before="60"/>
              <w:ind w:right="-80"/>
              <w:jc w:val="center"/>
              <w:rPr>
                <w:rFonts w:ascii="Times New Roman" w:hAnsi="Times New Roman"/>
                <w:b w:val="0"/>
                <w:sz w:val="27"/>
                <w:szCs w:val="27"/>
              </w:rPr>
            </w:pPr>
            <w:r w:rsidRPr="00EE4421">
              <w:rPr>
                <w:rFonts w:ascii="Times New Roman" w:hAnsi="Times New Roman"/>
                <w:b w:val="0"/>
                <w:sz w:val="27"/>
                <w:szCs w:val="27"/>
              </w:rPr>
              <w:t>5</w:t>
            </w:r>
          </w:p>
        </w:tc>
        <w:tc>
          <w:tcPr>
            <w:tcW w:w="2082" w:type="pct"/>
            <w:vAlign w:val="center"/>
          </w:tcPr>
          <w:p w14:paraId="0B11FA25" w14:textId="6DCB008E" w:rsidR="00B34165" w:rsidRPr="00EE4421" w:rsidRDefault="00B34165" w:rsidP="00B34165">
            <w:pPr>
              <w:spacing w:before="60"/>
              <w:rPr>
                <w:rFonts w:ascii="Times New Roman" w:hAnsi="Times New Roman"/>
                <w:b w:val="0"/>
                <w:sz w:val="27"/>
                <w:szCs w:val="27"/>
              </w:rPr>
            </w:pPr>
            <w:r w:rsidRPr="00EE4421">
              <w:rPr>
                <w:rFonts w:ascii="Times New Roman" w:hAnsi="Times New Roman"/>
                <w:b w:val="0"/>
                <w:sz w:val="27"/>
                <w:szCs w:val="27"/>
              </w:rPr>
              <w:t>Tổng N</w:t>
            </w:r>
          </w:p>
        </w:tc>
        <w:tc>
          <w:tcPr>
            <w:tcW w:w="996" w:type="pct"/>
            <w:vAlign w:val="center"/>
          </w:tcPr>
          <w:p w14:paraId="4BB617A9" w14:textId="1FE13057" w:rsidR="00B34165" w:rsidRPr="00EE4421" w:rsidRDefault="00B34165" w:rsidP="00B34165">
            <w:pPr>
              <w:spacing w:before="60"/>
              <w:jc w:val="center"/>
              <w:rPr>
                <w:rFonts w:ascii="Times New Roman" w:hAnsi="Times New Roman"/>
                <w:b w:val="0"/>
                <w:sz w:val="27"/>
                <w:szCs w:val="27"/>
              </w:rPr>
            </w:pPr>
            <w:r w:rsidRPr="00EE4421">
              <w:rPr>
                <w:rFonts w:ascii="Times New Roman" w:hAnsi="Times New Roman"/>
                <w:b w:val="0"/>
                <w:sz w:val="27"/>
                <w:szCs w:val="27"/>
              </w:rPr>
              <w:t>mg/l</w:t>
            </w:r>
          </w:p>
        </w:tc>
        <w:tc>
          <w:tcPr>
            <w:tcW w:w="1526" w:type="pct"/>
            <w:vAlign w:val="center"/>
          </w:tcPr>
          <w:p w14:paraId="23B68D68" w14:textId="28A92BC0" w:rsidR="00B34165" w:rsidRPr="00EE4421" w:rsidRDefault="00E0565B" w:rsidP="00B34165">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54</w:t>
            </w:r>
          </w:p>
        </w:tc>
      </w:tr>
      <w:tr w:rsidR="00B34165" w:rsidRPr="00EE4421" w14:paraId="3B1AE0C3" w14:textId="77777777" w:rsidTr="002C1993">
        <w:trPr>
          <w:trHeight w:val="289"/>
        </w:trPr>
        <w:tc>
          <w:tcPr>
            <w:tcW w:w="396" w:type="pct"/>
            <w:vAlign w:val="center"/>
          </w:tcPr>
          <w:p w14:paraId="2C785A71" w14:textId="02B44628" w:rsidR="00B34165" w:rsidRPr="00EE4421" w:rsidRDefault="00B34165" w:rsidP="00B34165">
            <w:pPr>
              <w:tabs>
                <w:tab w:val="right" w:leader="dot" w:pos="8640"/>
              </w:tabs>
              <w:spacing w:before="60"/>
              <w:ind w:right="-80"/>
              <w:jc w:val="center"/>
              <w:rPr>
                <w:rFonts w:ascii="Times New Roman" w:hAnsi="Times New Roman"/>
                <w:b w:val="0"/>
                <w:sz w:val="27"/>
                <w:szCs w:val="27"/>
              </w:rPr>
            </w:pPr>
            <w:r w:rsidRPr="00EE4421">
              <w:rPr>
                <w:rFonts w:ascii="Times New Roman" w:hAnsi="Times New Roman"/>
                <w:b w:val="0"/>
                <w:sz w:val="27"/>
                <w:szCs w:val="27"/>
              </w:rPr>
              <w:t>6</w:t>
            </w:r>
          </w:p>
        </w:tc>
        <w:tc>
          <w:tcPr>
            <w:tcW w:w="2082" w:type="pct"/>
            <w:vAlign w:val="center"/>
          </w:tcPr>
          <w:p w14:paraId="203262C4" w14:textId="7399145F" w:rsidR="00B34165" w:rsidRPr="00EE4421" w:rsidRDefault="00B34165" w:rsidP="00B34165">
            <w:pPr>
              <w:spacing w:before="60"/>
              <w:rPr>
                <w:rFonts w:ascii="Times New Roman" w:hAnsi="Times New Roman"/>
                <w:b w:val="0"/>
                <w:sz w:val="27"/>
                <w:szCs w:val="27"/>
              </w:rPr>
            </w:pPr>
            <w:r w:rsidRPr="00EE4421">
              <w:rPr>
                <w:rFonts w:ascii="Times New Roman" w:hAnsi="Times New Roman"/>
                <w:b w:val="0"/>
                <w:sz w:val="27"/>
                <w:szCs w:val="27"/>
              </w:rPr>
              <w:t>Tổng Xianua (CN</w:t>
            </w:r>
            <w:r w:rsidRPr="00EE4421">
              <w:rPr>
                <w:rFonts w:ascii="Times New Roman" w:hAnsi="Times New Roman"/>
                <w:b w:val="0"/>
                <w:sz w:val="27"/>
                <w:szCs w:val="27"/>
                <w:vertAlign w:val="superscript"/>
              </w:rPr>
              <w:t>-</w:t>
            </w:r>
            <w:r w:rsidRPr="00EE4421">
              <w:rPr>
                <w:rFonts w:ascii="Times New Roman" w:hAnsi="Times New Roman"/>
                <w:b w:val="0"/>
                <w:sz w:val="27"/>
                <w:szCs w:val="27"/>
              </w:rPr>
              <w:t>)</w:t>
            </w:r>
          </w:p>
        </w:tc>
        <w:tc>
          <w:tcPr>
            <w:tcW w:w="996" w:type="pct"/>
            <w:vAlign w:val="center"/>
          </w:tcPr>
          <w:p w14:paraId="4803B825" w14:textId="3242DA4B" w:rsidR="00B34165" w:rsidRPr="00EE4421" w:rsidRDefault="00B34165" w:rsidP="00B34165">
            <w:pPr>
              <w:spacing w:before="60"/>
              <w:jc w:val="center"/>
              <w:rPr>
                <w:rFonts w:ascii="Times New Roman" w:hAnsi="Times New Roman"/>
                <w:b w:val="0"/>
                <w:sz w:val="27"/>
                <w:szCs w:val="27"/>
              </w:rPr>
            </w:pPr>
            <w:r w:rsidRPr="00EE4421">
              <w:rPr>
                <w:rFonts w:ascii="Times New Roman" w:hAnsi="Times New Roman"/>
                <w:b w:val="0"/>
                <w:sz w:val="27"/>
                <w:szCs w:val="27"/>
              </w:rPr>
              <w:t>mg/l</w:t>
            </w:r>
          </w:p>
        </w:tc>
        <w:tc>
          <w:tcPr>
            <w:tcW w:w="1526" w:type="pct"/>
            <w:vAlign w:val="center"/>
          </w:tcPr>
          <w:p w14:paraId="51BC2D18" w14:textId="38B08C7B" w:rsidR="00B34165" w:rsidRPr="00EE4421" w:rsidRDefault="00B34165" w:rsidP="00B34165">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0,07</w:t>
            </w:r>
            <w:r w:rsidR="00E0565B" w:rsidRPr="00EE4421">
              <w:rPr>
                <w:rFonts w:ascii="Times New Roman" w:hAnsi="Times New Roman"/>
                <w:b w:val="0"/>
                <w:bCs/>
                <w:sz w:val="27"/>
                <w:szCs w:val="27"/>
              </w:rPr>
              <w:t>56</w:t>
            </w:r>
          </w:p>
        </w:tc>
      </w:tr>
      <w:tr w:rsidR="00B34165" w:rsidRPr="00EE4421" w14:paraId="1C91D3D4" w14:textId="77777777" w:rsidTr="002C1993">
        <w:trPr>
          <w:trHeight w:val="289"/>
        </w:trPr>
        <w:tc>
          <w:tcPr>
            <w:tcW w:w="396" w:type="pct"/>
            <w:vAlign w:val="center"/>
          </w:tcPr>
          <w:p w14:paraId="25D6757B" w14:textId="6FA53417" w:rsidR="00B34165" w:rsidRPr="00EE4421" w:rsidRDefault="00B34165" w:rsidP="00B34165">
            <w:pPr>
              <w:tabs>
                <w:tab w:val="right" w:leader="dot" w:pos="8640"/>
              </w:tabs>
              <w:spacing w:before="60"/>
              <w:ind w:right="-80"/>
              <w:jc w:val="center"/>
              <w:rPr>
                <w:rFonts w:ascii="Times New Roman" w:hAnsi="Times New Roman"/>
                <w:b w:val="0"/>
                <w:sz w:val="27"/>
                <w:szCs w:val="27"/>
              </w:rPr>
            </w:pPr>
            <w:r w:rsidRPr="00EE4421">
              <w:rPr>
                <w:rFonts w:ascii="Times New Roman" w:hAnsi="Times New Roman"/>
                <w:b w:val="0"/>
                <w:sz w:val="27"/>
                <w:szCs w:val="27"/>
              </w:rPr>
              <w:t>7</w:t>
            </w:r>
          </w:p>
        </w:tc>
        <w:tc>
          <w:tcPr>
            <w:tcW w:w="2082" w:type="pct"/>
            <w:vAlign w:val="center"/>
          </w:tcPr>
          <w:p w14:paraId="2F65A93B" w14:textId="31B5586A" w:rsidR="00B34165" w:rsidRPr="00EE4421" w:rsidRDefault="00B34165" w:rsidP="00B34165">
            <w:pPr>
              <w:spacing w:before="60"/>
              <w:rPr>
                <w:rFonts w:ascii="Times New Roman" w:hAnsi="Times New Roman"/>
                <w:b w:val="0"/>
                <w:sz w:val="27"/>
                <w:szCs w:val="27"/>
              </w:rPr>
            </w:pPr>
            <w:r w:rsidRPr="00EE4421">
              <w:rPr>
                <w:rFonts w:ascii="Times New Roman" w:hAnsi="Times New Roman"/>
                <w:b w:val="0"/>
                <w:sz w:val="27"/>
                <w:szCs w:val="27"/>
              </w:rPr>
              <w:t>Tổng Photpho (P)</w:t>
            </w:r>
          </w:p>
        </w:tc>
        <w:tc>
          <w:tcPr>
            <w:tcW w:w="996" w:type="pct"/>
            <w:vAlign w:val="center"/>
          </w:tcPr>
          <w:p w14:paraId="6A1A0317" w14:textId="78923AB8" w:rsidR="00B34165" w:rsidRPr="00EE4421" w:rsidRDefault="00B34165" w:rsidP="00B34165">
            <w:pPr>
              <w:spacing w:before="60"/>
              <w:jc w:val="center"/>
              <w:rPr>
                <w:rFonts w:ascii="Times New Roman" w:hAnsi="Times New Roman"/>
                <w:b w:val="0"/>
                <w:sz w:val="27"/>
                <w:szCs w:val="27"/>
              </w:rPr>
            </w:pPr>
            <w:r w:rsidRPr="00EE4421">
              <w:rPr>
                <w:rFonts w:ascii="Times New Roman" w:hAnsi="Times New Roman"/>
                <w:b w:val="0"/>
                <w:sz w:val="27"/>
                <w:szCs w:val="27"/>
              </w:rPr>
              <w:t>mg/l</w:t>
            </w:r>
          </w:p>
        </w:tc>
        <w:tc>
          <w:tcPr>
            <w:tcW w:w="1526" w:type="pct"/>
            <w:vAlign w:val="center"/>
          </w:tcPr>
          <w:p w14:paraId="02F56E37" w14:textId="65A9D70F" w:rsidR="00B34165" w:rsidRPr="00EE4421" w:rsidRDefault="00B34165" w:rsidP="00B34165">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10</w:t>
            </w:r>
            <w:r w:rsidR="00E0565B" w:rsidRPr="00EE4421">
              <w:rPr>
                <w:rFonts w:ascii="Times New Roman" w:hAnsi="Times New Roman"/>
                <w:b w:val="0"/>
                <w:bCs/>
                <w:sz w:val="27"/>
                <w:szCs w:val="27"/>
              </w:rPr>
              <w:t>,8</w:t>
            </w:r>
          </w:p>
        </w:tc>
      </w:tr>
      <w:tr w:rsidR="00B34165" w:rsidRPr="00EE4421" w14:paraId="75E562E9" w14:textId="77777777" w:rsidTr="002C1993">
        <w:trPr>
          <w:trHeight w:val="378"/>
        </w:trPr>
        <w:tc>
          <w:tcPr>
            <w:tcW w:w="396" w:type="pct"/>
            <w:vAlign w:val="center"/>
          </w:tcPr>
          <w:p w14:paraId="112D7A06" w14:textId="4B279475" w:rsidR="00B34165" w:rsidRPr="00EE4421" w:rsidRDefault="00B34165" w:rsidP="00B34165">
            <w:pPr>
              <w:tabs>
                <w:tab w:val="right" w:leader="dot" w:pos="8640"/>
              </w:tabs>
              <w:spacing w:before="60"/>
              <w:ind w:right="-80"/>
              <w:jc w:val="center"/>
              <w:rPr>
                <w:rFonts w:ascii="Times New Roman" w:hAnsi="Times New Roman"/>
                <w:b w:val="0"/>
                <w:sz w:val="27"/>
                <w:szCs w:val="27"/>
              </w:rPr>
            </w:pPr>
            <w:r w:rsidRPr="00EE4421">
              <w:rPr>
                <w:rFonts w:ascii="Times New Roman" w:hAnsi="Times New Roman"/>
                <w:b w:val="0"/>
                <w:sz w:val="27"/>
                <w:szCs w:val="27"/>
              </w:rPr>
              <w:t>8</w:t>
            </w:r>
          </w:p>
        </w:tc>
        <w:tc>
          <w:tcPr>
            <w:tcW w:w="2082" w:type="pct"/>
            <w:vAlign w:val="center"/>
          </w:tcPr>
          <w:p w14:paraId="18AF0236" w14:textId="77777777" w:rsidR="00B34165" w:rsidRPr="00EE4421" w:rsidRDefault="00B34165" w:rsidP="00B34165">
            <w:pPr>
              <w:spacing w:before="60"/>
              <w:jc w:val="both"/>
              <w:rPr>
                <w:rFonts w:ascii="Times New Roman" w:hAnsi="Times New Roman"/>
                <w:b w:val="0"/>
                <w:sz w:val="27"/>
                <w:szCs w:val="27"/>
              </w:rPr>
            </w:pPr>
            <w:r w:rsidRPr="00EE4421">
              <w:rPr>
                <w:rFonts w:ascii="Times New Roman" w:hAnsi="Times New Roman"/>
                <w:b w:val="0"/>
                <w:sz w:val="27"/>
                <w:szCs w:val="27"/>
              </w:rPr>
              <w:t>Tổng Coliform</w:t>
            </w:r>
          </w:p>
        </w:tc>
        <w:tc>
          <w:tcPr>
            <w:tcW w:w="996" w:type="pct"/>
            <w:vAlign w:val="center"/>
          </w:tcPr>
          <w:p w14:paraId="0CF496C8" w14:textId="77777777" w:rsidR="00B34165" w:rsidRPr="00EE4421" w:rsidRDefault="00B34165" w:rsidP="00B34165">
            <w:pPr>
              <w:spacing w:before="60"/>
              <w:jc w:val="center"/>
              <w:rPr>
                <w:rFonts w:ascii="Times New Roman" w:hAnsi="Times New Roman"/>
                <w:b w:val="0"/>
                <w:sz w:val="27"/>
                <w:szCs w:val="27"/>
              </w:rPr>
            </w:pPr>
            <w:r w:rsidRPr="00EE4421">
              <w:rPr>
                <w:rFonts w:ascii="Times New Roman" w:hAnsi="Times New Roman"/>
                <w:b w:val="0"/>
                <w:sz w:val="27"/>
                <w:szCs w:val="27"/>
              </w:rPr>
              <w:t>mg/l</w:t>
            </w:r>
          </w:p>
        </w:tc>
        <w:tc>
          <w:tcPr>
            <w:tcW w:w="1526" w:type="pct"/>
            <w:vAlign w:val="center"/>
          </w:tcPr>
          <w:p w14:paraId="1E491CDF" w14:textId="77777777" w:rsidR="00B34165" w:rsidRPr="00EE4421" w:rsidRDefault="00B34165" w:rsidP="00B34165">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3.000</w:t>
            </w:r>
          </w:p>
        </w:tc>
      </w:tr>
    </w:tbl>
    <w:p w14:paraId="7C1084EB" w14:textId="77777777" w:rsidR="00A42FAB" w:rsidRPr="002D41AA" w:rsidRDefault="00A42FAB" w:rsidP="007A6653">
      <w:pPr>
        <w:widowControl w:val="0"/>
        <w:spacing w:before="120"/>
        <w:ind w:firstLine="567"/>
        <w:jc w:val="both"/>
        <w:rPr>
          <w:rFonts w:ascii="Times New Roman" w:hAnsi="Times New Roman"/>
          <w:b w:val="0"/>
          <w:color w:val="000000"/>
          <w:spacing w:val="-2"/>
          <w:sz w:val="28"/>
          <w:szCs w:val="28"/>
        </w:rPr>
      </w:pPr>
      <w:r w:rsidRPr="002D41AA">
        <w:rPr>
          <w:rFonts w:ascii="Times New Roman" w:hAnsi="Times New Roman"/>
          <w:b w:val="0"/>
          <w:color w:val="000000"/>
          <w:spacing w:val="-2"/>
          <w:sz w:val="28"/>
          <w:szCs w:val="28"/>
        </w:rPr>
        <w:t>- Vị trí, phương thức xả nước thải và nguồn tiếp nhận nước thải</w:t>
      </w:r>
    </w:p>
    <w:p w14:paraId="20C82A60" w14:textId="77777777" w:rsidR="00A42FAB" w:rsidRPr="002D41AA" w:rsidRDefault="00A42FAB" w:rsidP="007A6653">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 xml:space="preserve">+ Vị trí xả nước thải: </w:t>
      </w:r>
      <w:r w:rsidR="00DE52BA" w:rsidRPr="002D41AA">
        <w:rPr>
          <w:rFonts w:ascii="Times New Roman" w:hAnsi="Times New Roman"/>
          <w:b w:val="0"/>
          <w:color w:val="000000"/>
          <w:sz w:val="28"/>
          <w:szCs w:val="28"/>
        </w:rPr>
        <w:t xml:space="preserve">tại </w:t>
      </w:r>
      <w:r w:rsidR="00B422D4" w:rsidRPr="002D41AA">
        <w:rPr>
          <w:rFonts w:ascii="Times New Roman" w:hAnsi="Times New Roman"/>
          <w:b w:val="0"/>
          <w:color w:val="000000"/>
          <w:sz w:val="28"/>
          <w:szCs w:val="28"/>
        </w:rPr>
        <w:t xml:space="preserve">đường ống </w:t>
      </w:r>
      <w:r w:rsidR="00DE52BA" w:rsidRPr="002D41AA">
        <w:rPr>
          <w:rFonts w:ascii="Times New Roman" w:hAnsi="Times New Roman"/>
          <w:b w:val="0"/>
          <w:color w:val="000000"/>
          <w:sz w:val="28"/>
          <w:szCs w:val="28"/>
        </w:rPr>
        <w:t>thoát nước</w:t>
      </w:r>
      <w:r w:rsidR="003E19D8" w:rsidRPr="002D41AA">
        <w:rPr>
          <w:rFonts w:ascii="Times New Roman" w:hAnsi="Times New Roman"/>
          <w:b w:val="0"/>
          <w:color w:val="000000"/>
          <w:sz w:val="28"/>
          <w:szCs w:val="28"/>
        </w:rPr>
        <w:t xml:space="preserve"> thải</w:t>
      </w:r>
      <w:r w:rsidR="00DE52BA" w:rsidRPr="002D41AA">
        <w:rPr>
          <w:rFonts w:ascii="Times New Roman" w:hAnsi="Times New Roman"/>
          <w:b w:val="0"/>
          <w:color w:val="000000"/>
          <w:sz w:val="28"/>
          <w:szCs w:val="28"/>
        </w:rPr>
        <w:t xml:space="preserve"> sau hệ thống xử lý</w:t>
      </w:r>
      <w:r w:rsidR="00B422D4" w:rsidRPr="002D41AA">
        <w:rPr>
          <w:rFonts w:ascii="Times New Roman" w:hAnsi="Times New Roman"/>
          <w:b w:val="0"/>
          <w:color w:val="000000"/>
          <w:sz w:val="28"/>
          <w:szCs w:val="28"/>
        </w:rPr>
        <w:t xml:space="preserve"> nước thải</w:t>
      </w:r>
      <w:r w:rsidR="00DE52BA" w:rsidRPr="002D41AA">
        <w:rPr>
          <w:rFonts w:ascii="Times New Roman" w:hAnsi="Times New Roman"/>
          <w:b w:val="0"/>
          <w:color w:val="000000"/>
          <w:sz w:val="28"/>
          <w:szCs w:val="28"/>
        </w:rPr>
        <w:t xml:space="preserve"> </w:t>
      </w:r>
      <w:r w:rsidR="003E19D8" w:rsidRPr="002D41AA">
        <w:rPr>
          <w:rFonts w:ascii="Times New Roman" w:hAnsi="Times New Roman"/>
          <w:b w:val="0"/>
          <w:color w:val="000000"/>
          <w:sz w:val="28"/>
          <w:szCs w:val="28"/>
        </w:rPr>
        <w:t>của dự án</w:t>
      </w:r>
      <w:r w:rsidRPr="002D41AA">
        <w:rPr>
          <w:rFonts w:ascii="Times New Roman" w:hAnsi="Times New Roman"/>
          <w:b w:val="0"/>
          <w:color w:val="000000"/>
          <w:sz w:val="28"/>
          <w:szCs w:val="28"/>
        </w:rPr>
        <w:t>, tọa độ (X= 1290</w:t>
      </w:r>
      <w:r w:rsidR="00FC2396" w:rsidRPr="002D41AA">
        <w:rPr>
          <w:rFonts w:ascii="Times New Roman" w:hAnsi="Times New Roman"/>
          <w:b w:val="0"/>
          <w:color w:val="000000"/>
          <w:sz w:val="28"/>
          <w:szCs w:val="28"/>
        </w:rPr>
        <w:t>215</w:t>
      </w:r>
      <w:r w:rsidRPr="002D41AA">
        <w:rPr>
          <w:rFonts w:ascii="Times New Roman" w:hAnsi="Times New Roman"/>
          <w:b w:val="0"/>
          <w:color w:val="000000"/>
          <w:sz w:val="28"/>
          <w:szCs w:val="28"/>
        </w:rPr>
        <w:t xml:space="preserve"> ; Y= 5805</w:t>
      </w:r>
      <w:r w:rsidR="00FC2396" w:rsidRPr="002D41AA">
        <w:rPr>
          <w:rFonts w:ascii="Times New Roman" w:hAnsi="Times New Roman"/>
          <w:b w:val="0"/>
          <w:color w:val="000000"/>
          <w:sz w:val="28"/>
          <w:szCs w:val="28"/>
        </w:rPr>
        <w:t>28</w:t>
      </w:r>
      <w:r w:rsidRPr="002D41AA">
        <w:rPr>
          <w:rFonts w:ascii="Times New Roman" w:hAnsi="Times New Roman"/>
          <w:b w:val="0"/>
          <w:color w:val="000000"/>
          <w:sz w:val="28"/>
          <w:szCs w:val="28"/>
        </w:rPr>
        <w:t>)</w:t>
      </w:r>
    </w:p>
    <w:p w14:paraId="3A0E7A38" w14:textId="77777777" w:rsidR="004625A9" w:rsidRPr="002D41AA" w:rsidRDefault="00A42FAB" w:rsidP="007A6653">
      <w:pPr>
        <w:spacing w:before="120"/>
        <w:ind w:firstLine="567"/>
        <w:jc w:val="both"/>
        <w:rPr>
          <w:rFonts w:ascii="Times New Roman" w:hAnsi="Times New Roman"/>
          <w:b w:val="0"/>
          <w:sz w:val="28"/>
          <w:szCs w:val="28"/>
        </w:rPr>
      </w:pPr>
      <w:r w:rsidRPr="002D41AA">
        <w:rPr>
          <w:rFonts w:ascii="Times New Roman" w:hAnsi="Times New Roman"/>
          <w:b w:val="0"/>
          <w:sz w:val="28"/>
          <w:szCs w:val="28"/>
        </w:rPr>
        <w:lastRenderedPageBreak/>
        <w:t>+ Phương thức xả thải: tự chảy</w:t>
      </w:r>
    </w:p>
    <w:p w14:paraId="58738BE9" w14:textId="03C11025" w:rsidR="001F5E9A" w:rsidRDefault="001F5E9A" w:rsidP="007A6653">
      <w:pPr>
        <w:spacing w:before="120"/>
        <w:ind w:firstLine="567"/>
        <w:jc w:val="both"/>
        <w:rPr>
          <w:rFonts w:ascii="Times New Roman" w:hAnsi="Times New Roman"/>
          <w:b w:val="0"/>
          <w:color w:val="000000"/>
          <w:sz w:val="28"/>
          <w:szCs w:val="28"/>
        </w:rPr>
      </w:pPr>
      <w:r w:rsidRPr="002D41AA">
        <w:rPr>
          <w:rFonts w:ascii="Times New Roman" w:hAnsi="Times New Roman"/>
          <w:b w:val="0"/>
          <w:sz w:val="28"/>
          <w:szCs w:val="28"/>
        </w:rPr>
        <w:t xml:space="preserve">+ Nguồn tiếp nhận nước thải: Nước thải sau xử lý </w:t>
      </w:r>
      <w:r w:rsidR="00B422D4" w:rsidRPr="002D41AA">
        <w:rPr>
          <w:rFonts w:ascii="Times New Roman" w:hAnsi="Times New Roman"/>
          <w:b w:val="0"/>
          <w:sz w:val="28"/>
          <w:szCs w:val="28"/>
        </w:rPr>
        <w:t>theo đường ống PVC Φ = 114mm</w:t>
      </w:r>
      <w:r w:rsidR="003C3DC6" w:rsidRPr="002D41AA">
        <w:rPr>
          <w:rFonts w:ascii="Times New Roman" w:hAnsi="Times New Roman"/>
          <w:b w:val="0"/>
          <w:sz w:val="28"/>
          <w:szCs w:val="28"/>
        </w:rPr>
        <w:t>,</w:t>
      </w:r>
      <w:r w:rsidR="00B422D4" w:rsidRPr="002D41AA">
        <w:rPr>
          <w:rFonts w:ascii="Times New Roman" w:hAnsi="Times New Roman"/>
          <w:b w:val="0"/>
          <w:sz w:val="28"/>
          <w:szCs w:val="28"/>
        </w:rPr>
        <w:t xml:space="preserve"> đặt ngầm cách mặt đất khoảng 0,5m, dài khoảng 20m,</w:t>
      </w:r>
      <w:r w:rsidR="003C3DC6" w:rsidRPr="002D41AA">
        <w:rPr>
          <w:rFonts w:ascii="Times New Roman" w:hAnsi="Times New Roman"/>
          <w:b w:val="0"/>
          <w:sz w:val="28"/>
          <w:szCs w:val="28"/>
        </w:rPr>
        <w:t xml:space="preserve"> </w:t>
      </w:r>
      <w:r w:rsidRPr="002D41AA">
        <w:rPr>
          <w:rFonts w:ascii="Times New Roman" w:hAnsi="Times New Roman"/>
          <w:b w:val="0"/>
          <w:sz w:val="28"/>
          <w:szCs w:val="28"/>
        </w:rPr>
        <w:t>chảy ra nhánh</w:t>
      </w:r>
      <w:r w:rsidR="003C3DC6" w:rsidRPr="002D41AA">
        <w:rPr>
          <w:rFonts w:ascii="Times New Roman" w:hAnsi="Times New Roman"/>
          <w:b w:val="0"/>
          <w:sz w:val="28"/>
          <w:szCs w:val="28"/>
        </w:rPr>
        <w:t xml:space="preserve"> nhỏ của</w:t>
      </w:r>
      <w:r w:rsidRPr="002D41AA">
        <w:rPr>
          <w:rFonts w:ascii="Times New Roman" w:hAnsi="Times New Roman"/>
          <w:b w:val="0"/>
          <w:sz w:val="28"/>
          <w:szCs w:val="28"/>
        </w:rPr>
        <w:t xml:space="preserve"> suối Dầm</w:t>
      </w:r>
      <w:r w:rsidR="003C3DC6" w:rsidRPr="002D41AA">
        <w:rPr>
          <w:rFonts w:ascii="Times New Roman" w:hAnsi="Times New Roman"/>
          <w:b w:val="0"/>
          <w:sz w:val="28"/>
          <w:szCs w:val="28"/>
        </w:rPr>
        <w:t xml:space="preserve"> giáp ranh đất dự án thuộc </w:t>
      </w:r>
      <w:r w:rsidR="003C3DC6" w:rsidRPr="002D41AA">
        <w:rPr>
          <w:rFonts w:ascii="Times New Roman" w:hAnsi="Times New Roman"/>
          <w:b w:val="0"/>
          <w:color w:val="000000"/>
          <w:sz w:val="28"/>
          <w:szCs w:val="28"/>
        </w:rPr>
        <w:t>ấp Đông Thành, xã Tân Đông, huyện Tân Châu, tỉnh Tây Ninh</w:t>
      </w:r>
      <w:r w:rsidR="00914DD8">
        <w:rPr>
          <w:rFonts w:ascii="Times New Roman" w:hAnsi="Times New Roman"/>
          <w:b w:val="0"/>
          <w:color w:val="000000"/>
          <w:sz w:val="28"/>
          <w:szCs w:val="28"/>
        </w:rPr>
        <w:t>.</w:t>
      </w:r>
    </w:p>
    <w:p w14:paraId="6B2EF6DB" w14:textId="095EE85D" w:rsidR="00914DD8" w:rsidRPr="002D41AA" w:rsidRDefault="00D337F2" w:rsidP="007A6653">
      <w:pPr>
        <w:spacing w:before="120"/>
        <w:ind w:firstLine="567"/>
        <w:jc w:val="both"/>
        <w:rPr>
          <w:rFonts w:ascii="Times New Roman" w:hAnsi="Times New Roman"/>
          <w:b w:val="0"/>
          <w:sz w:val="28"/>
          <w:szCs w:val="28"/>
        </w:rPr>
      </w:pPr>
      <w:r>
        <w:rPr>
          <w:rFonts w:ascii="Times New Roman" w:hAnsi="Times New Roman"/>
          <w:b w:val="0"/>
          <w:sz w:val="28"/>
          <w:szCs w:val="28"/>
        </w:rPr>
        <w:t>Công ty TNHH Thành Vi đã được Sở Tài nguyên và Môi trường tỉnh Tây Ninh cấp Giấy phép xả nước thải vào nguồn nước (gia hạn lần 2) số 5789 ngày 01/9/2020.</w:t>
      </w:r>
    </w:p>
    <w:p w14:paraId="43FC9BEA" w14:textId="77777777" w:rsidR="00BC5F1E" w:rsidRDefault="00E5088F" w:rsidP="007A6653">
      <w:pPr>
        <w:pStyle w:val="MUC1"/>
        <w:spacing w:before="120" w:after="0" w:line="240" w:lineRule="auto"/>
        <w:ind w:firstLine="567"/>
        <w:jc w:val="both"/>
        <w:outlineLvl w:val="1"/>
        <w:rPr>
          <w:sz w:val="28"/>
          <w:szCs w:val="28"/>
        </w:rPr>
      </w:pPr>
      <w:bookmarkStart w:id="269" w:name="_Toc125699215"/>
      <w:bookmarkStart w:id="270" w:name="_Toc135052376"/>
      <w:r w:rsidRPr="002D41AA">
        <w:rPr>
          <w:sz w:val="28"/>
          <w:szCs w:val="28"/>
        </w:rPr>
        <w:t xml:space="preserve">2. </w:t>
      </w:r>
      <w:r w:rsidR="00BC5F1E">
        <w:rPr>
          <w:sz w:val="28"/>
          <w:szCs w:val="28"/>
        </w:rPr>
        <w:t>Nội dung đề nghị cấp giấy phép đối với bụi, khí thải</w:t>
      </w:r>
      <w:bookmarkEnd w:id="270"/>
    </w:p>
    <w:bookmarkEnd w:id="269"/>
    <w:p w14:paraId="55406147" w14:textId="5525FDCA" w:rsidR="002E4403" w:rsidRPr="002D41AA" w:rsidRDefault="00D37AC5" w:rsidP="007A6653">
      <w:pPr>
        <w:widowControl w:val="0"/>
        <w:tabs>
          <w:tab w:val="left" w:pos="709"/>
        </w:tabs>
        <w:autoSpaceDE w:val="0"/>
        <w:autoSpaceDN w:val="0"/>
        <w:spacing w:before="120"/>
        <w:ind w:firstLine="567"/>
        <w:jc w:val="both"/>
        <w:rPr>
          <w:rFonts w:ascii="Times New Roman" w:hAnsi="Times New Roman"/>
          <w:b w:val="0"/>
          <w:iCs/>
          <w:color w:val="000000"/>
          <w:sz w:val="28"/>
          <w:szCs w:val="28"/>
        </w:rPr>
      </w:pPr>
      <w:r w:rsidRPr="002D41AA">
        <w:rPr>
          <w:rFonts w:ascii="Times New Roman" w:hAnsi="Times New Roman"/>
          <w:b w:val="0"/>
          <w:iCs/>
          <w:color w:val="000000"/>
          <w:sz w:val="28"/>
          <w:szCs w:val="28"/>
        </w:rPr>
        <w:t xml:space="preserve">- </w:t>
      </w:r>
      <w:r w:rsidR="002E4403" w:rsidRPr="002D41AA">
        <w:rPr>
          <w:rFonts w:ascii="Times New Roman" w:hAnsi="Times New Roman"/>
          <w:b w:val="0"/>
          <w:iCs/>
          <w:color w:val="000000"/>
          <w:sz w:val="28"/>
          <w:szCs w:val="28"/>
        </w:rPr>
        <w:t>Nguồn phát sinh bụi, khí thải:</w:t>
      </w:r>
    </w:p>
    <w:p w14:paraId="41A4E620" w14:textId="77777777" w:rsidR="00D3543C" w:rsidRPr="002D41AA" w:rsidRDefault="002E4403" w:rsidP="007A6653">
      <w:pPr>
        <w:widowControl w:val="0"/>
        <w:tabs>
          <w:tab w:val="left" w:pos="709"/>
        </w:tabs>
        <w:autoSpaceDE w:val="0"/>
        <w:autoSpaceDN w:val="0"/>
        <w:spacing w:before="120"/>
        <w:ind w:firstLine="567"/>
        <w:jc w:val="both"/>
        <w:rPr>
          <w:rFonts w:ascii="Times New Roman" w:hAnsi="Times New Roman"/>
          <w:b w:val="0"/>
          <w:iCs/>
          <w:color w:val="000000"/>
          <w:sz w:val="28"/>
          <w:szCs w:val="28"/>
        </w:rPr>
      </w:pPr>
      <w:r w:rsidRPr="002D41AA">
        <w:rPr>
          <w:rFonts w:ascii="Times New Roman" w:hAnsi="Times New Roman"/>
          <w:b w:val="0"/>
          <w:iCs/>
          <w:color w:val="000000"/>
          <w:sz w:val="28"/>
          <w:szCs w:val="28"/>
        </w:rPr>
        <w:t xml:space="preserve">+ </w:t>
      </w:r>
      <w:r w:rsidR="00B34165" w:rsidRPr="002D41AA">
        <w:rPr>
          <w:rFonts w:ascii="Times New Roman" w:hAnsi="Times New Roman"/>
          <w:b w:val="0"/>
          <w:iCs/>
          <w:color w:val="000000"/>
          <w:sz w:val="28"/>
          <w:szCs w:val="28"/>
        </w:rPr>
        <w:t xml:space="preserve">Nguồn </w:t>
      </w:r>
      <w:r w:rsidRPr="002D41AA">
        <w:rPr>
          <w:rFonts w:ascii="Times New Roman" w:hAnsi="Times New Roman"/>
          <w:b w:val="0"/>
          <w:iCs/>
          <w:color w:val="000000"/>
          <w:sz w:val="28"/>
          <w:szCs w:val="28"/>
        </w:rPr>
        <w:t>số 01: B</w:t>
      </w:r>
      <w:r w:rsidR="00B34165" w:rsidRPr="002D41AA">
        <w:rPr>
          <w:rFonts w:ascii="Times New Roman" w:hAnsi="Times New Roman"/>
          <w:b w:val="0"/>
          <w:iCs/>
          <w:color w:val="000000"/>
          <w:sz w:val="28"/>
          <w:szCs w:val="28"/>
        </w:rPr>
        <w:t>ụi (bột</w:t>
      </w:r>
      <w:r w:rsidRPr="002D41AA">
        <w:rPr>
          <w:rFonts w:ascii="Times New Roman" w:hAnsi="Times New Roman"/>
          <w:b w:val="0"/>
          <w:iCs/>
          <w:color w:val="000000"/>
          <w:sz w:val="28"/>
          <w:szCs w:val="28"/>
        </w:rPr>
        <w:t>) tại</w:t>
      </w:r>
      <w:r w:rsidR="00B34165" w:rsidRPr="002D41AA">
        <w:rPr>
          <w:rFonts w:ascii="Times New Roman" w:hAnsi="Times New Roman"/>
          <w:b w:val="0"/>
          <w:iCs/>
          <w:color w:val="000000"/>
          <w:sz w:val="28"/>
          <w:szCs w:val="28"/>
        </w:rPr>
        <w:t xml:space="preserve"> công đoạn trộn bột thành phẩm</w:t>
      </w:r>
      <w:r w:rsidR="00D3543C" w:rsidRPr="002D41AA">
        <w:rPr>
          <w:rFonts w:ascii="Times New Roman" w:hAnsi="Times New Roman"/>
          <w:b w:val="0"/>
          <w:iCs/>
          <w:color w:val="000000"/>
          <w:sz w:val="28"/>
          <w:szCs w:val="28"/>
        </w:rPr>
        <w:t>.</w:t>
      </w:r>
    </w:p>
    <w:p w14:paraId="334CF7CD" w14:textId="75DF16C3" w:rsidR="00B34165" w:rsidRPr="002D41AA" w:rsidRDefault="00D3543C" w:rsidP="007A6653">
      <w:pPr>
        <w:widowControl w:val="0"/>
        <w:tabs>
          <w:tab w:val="left" w:pos="709"/>
        </w:tabs>
        <w:autoSpaceDE w:val="0"/>
        <w:autoSpaceDN w:val="0"/>
        <w:spacing w:before="120"/>
        <w:ind w:firstLine="567"/>
        <w:jc w:val="both"/>
        <w:rPr>
          <w:rFonts w:ascii="Times New Roman" w:hAnsi="Times New Roman"/>
          <w:b w:val="0"/>
          <w:iCs/>
          <w:color w:val="000000"/>
          <w:sz w:val="28"/>
          <w:szCs w:val="28"/>
        </w:rPr>
      </w:pPr>
      <w:r w:rsidRPr="002D41AA">
        <w:rPr>
          <w:rFonts w:ascii="Times New Roman" w:hAnsi="Times New Roman"/>
          <w:b w:val="0"/>
          <w:iCs/>
          <w:color w:val="000000"/>
          <w:sz w:val="28"/>
          <w:szCs w:val="28"/>
        </w:rPr>
        <w:t xml:space="preserve">+ Nguồn số 02: Bụi tại công đoạn </w:t>
      </w:r>
      <w:r w:rsidR="00B34165" w:rsidRPr="002D41AA">
        <w:rPr>
          <w:rFonts w:ascii="Times New Roman" w:hAnsi="Times New Roman"/>
          <w:b w:val="0"/>
          <w:iCs/>
          <w:color w:val="000000"/>
          <w:sz w:val="28"/>
          <w:szCs w:val="28"/>
        </w:rPr>
        <w:t>vô bao bột thành phẩm (sấy bột thành phẩm)</w:t>
      </w:r>
      <w:r w:rsidR="002E4403" w:rsidRPr="002D41AA">
        <w:rPr>
          <w:rFonts w:ascii="Times New Roman" w:hAnsi="Times New Roman"/>
          <w:b w:val="0"/>
          <w:iCs/>
          <w:color w:val="000000"/>
          <w:sz w:val="28"/>
          <w:szCs w:val="28"/>
        </w:rPr>
        <w:t>.</w:t>
      </w:r>
    </w:p>
    <w:p w14:paraId="61C9FC0A" w14:textId="48B986ED" w:rsidR="00B34165" w:rsidRPr="002D41AA" w:rsidRDefault="002E4403" w:rsidP="007A6653">
      <w:pPr>
        <w:widowControl w:val="0"/>
        <w:tabs>
          <w:tab w:val="left" w:pos="709"/>
        </w:tabs>
        <w:autoSpaceDE w:val="0"/>
        <w:autoSpaceDN w:val="0"/>
        <w:spacing w:before="120"/>
        <w:ind w:firstLine="567"/>
        <w:jc w:val="both"/>
        <w:rPr>
          <w:rFonts w:ascii="Times New Roman" w:hAnsi="Times New Roman"/>
          <w:b w:val="0"/>
          <w:iCs/>
          <w:color w:val="000000"/>
          <w:sz w:val="28"/>
          <w:szCs w:val="28"/>
        </w:rPr>
      </w:pPr>
      <w:r w:rsidRPr="002D41AA">
        <w:rPr>
          <w:rFonts w:ascii="Times New Roman" w:hAnsi="Times New Roman"/>
          <w:b w:val="0"/>
          <w:iCs/>
          <w:color w:val="000000"/>
          <w:sz w:val="28"/>
          <w:szCs w:val="28"/>
        </w:rPr>
        <w:t>+</w:t>
      </w:r>
      <w:r w:rsidR="00B34165" w:rsidRPr="002D41AA">
        <w:rPr>
          <w:rFonts w:ascii="Times New Roman" w:hAnsi="Times New Roman"/>
          <w:b w:val="0"/>
          <w:iCs/>
          <w:color w:val="000000"/>
          <w:sz w:val="28"/>
          <w:szCs w:val="28"/>
        </w:rPr>
        <w:t xml:space="preserve"> Nguồn </w:t>
      </w:r>
      <w:r w:rsidRPr="002D41AA">
        <w:rPr>
          <w:rFonts w:ascii="Times New Roman" w:hAnsi="Times New Roman"/>
          <w:b w:val="0"/>
          <w:iCs/>
          <w:color w:val="000000"/>
          <w:sz w:val="28"/>
          <w:szCs w:val="28"/>
        </w:rPr>
        <w:t>số 0</w:t>
      </w:r>
      <w:r w:rsidR="00D3543C" w:rsidRPr="002D41AA">
        <w:rPr>
          <w:rFonts w:ascii="Times New Roman" w:hAnsi="Times New Roman"/>
          <w:b w:val="0"/>
          <w:iCs/>
          <w:color w:val="000000"/>
          <w:sz w:val="28"/>
          <w:szCs w:val="28"/>
        </w:rPr>
        <w:t>3</w:t>
      </w:r>
      <w:r w:rsidRPr="002D41AA">
        <w:rPr>
          <w:rFonts w:ascii="Times New Roman" w:hAnsi="Times New Roman"/>
          <w:b w:val="0"/>
          <w:iCs/>
          <w:color w:val="000000"/>
          <w:sz w:val="28"/>
          <w:szCs w:val="28"/>
        </w:rPr>
        <w:t>: B</w:t>
      </w:r>
      <w:r w:rsidR="00B34165" w:rsidRPr="002D41AA">
        <w:rPr>
          <w:rFonts w:ascii="Times New Roman" w:hAnsi="Times New Roman"/>
          <w:b w:val="0"/>
          <w:iCs/>
          <w:color w:val="000000"/>
          <w:sz w:val="28"/>
          <w:szCs w:val="28"/>
        </w:rPr>
        <w:t>ụi, khí thải</w:t>
      </w:r>
      <w:r w:rsidRPr="002D41AA">
        <w:rPr>
          <w:rFonts w:ascii="Times New Roman" w:hAnsi="Times New Roman"/>
          <w:b w:val="0"/>
          <w:iCs/>
          <w:color w:val="000000"/>
          <w:sz w:val="28"/>
          <w:szCs w:val="28"/>
        </w:rPr>
        <w:t xml:space="preserve"> từ lò đốt cấp nhiệt cho lò sấy</w:t>
      </w:r>
      <w:r w:rsidR="00D3543C" w:rsidRPr="002D41AA">
        <w:rPr>
          <w:rFonts w:ascii="Times New Roman" w:hAnsi="Times New Roman"/>
          <w:b w:val="0"/>
          <w:iCs/>
          <w:color w:val="000000"/>
          <w:sz w:val="28"/>
          <w:szCs w:val="28"/>
        </w:rPr>
        <w:t xml:space="preserve"> 1</w:t>
      </w:r>
      <w:r w:rsidRPr="002D41AA">
        <w:rPr>
          <w:rFonts w:ascii="Times New Roman" w:hAnsi="Times New Roman"/>
          <w:b w:val="0"/>
          <w:iCs/>
          <w:color w:val="000000"/>
          <w:sz w:val="28"/>
          <w:szCs w:val="28"/>
        </w:rPr>
        <w:t>.</w:t>
      </w:r>
    </w:p>
    <w:p w14:paraId="3AB4D9DE" w14:textId="4B4ABC10" w:rsidR="00D3543C" w:rsidRPr="002D41AA" w:rsidRDefault="00D3543C" w:rsidP="007A6653">
      <w:pPr>
        <w:widowControl w:val="0"/>
        <w:tabs>
          <w:tab w:val="left" w:pos="709"/>
        </w:tabs>
        <w:autoSpaceDE w:val="0"/>
        <w:autoSpaceDN w:val="0"/>
        <w:spacing w:before="120"/>
        <w:ind w:firstLine="567"/>
        <w:jc w:val="both"/>
        <w:rPr>
          <w:rFonts w:ascii="Times New Roman" w:hAnsi="Times New Roman"/>
          <w:b w:val="0"/>
          <w:iCs/>
          <w:color w:val="000000"/>
          <w:sz w:val="28"/>
          <w:szCs w:val="28"/>
        </w:rPr>
      </w:pPr>
      <w:r w:rsidRPr="002D41AA">
        <w:rPr>
          <w:rFonts w:ascii="Times New Roman" w:hAnsi="Times New Roman"/>
          <w:b w:val="0"/>
          <w:iCs/>
          <w:color w:val="000000"/>
          <w:sz w:val="28"/>
          <w:szCs w:val="28"/>
        </w:rPr>
        <w:t>+ Nguồn số 0</w:t>
      </w:r>
      <w:r w:rsidR="00E0565B" w:rsidRPr="002D41AA">
        <w:rPr>
          <w:rFonts w:ascii="Times New Roman" w:hAnsi="Times New Roman"/>
          <w:b w:val="0"/>
          <w:iCs/>
          <w:color w:val="000000"/>
          <w:sz w:val="28"/>
          <w:szCs w:val="28"/>
        </w:rPr>
        <w:t>4</w:t>
      </w:r>
      <w:r w:rsidRPr="002D41AA">
        <w:rPr>
          <w:rFonts w:ascii="Times New Roman" w:hAnsi="Times New Roman"/>
          <w:b w:val="0"/>
          <w:iCs/>
          <w:color w:val="000000"/>
          <w:sz w:val="28"/>
          <w:szCs w:val="28"/>
        </w:rPr>
        <w:t xml:space="preserve">: Bụi, khí thải từ lò đốt cấp nhiệt cho lò sấy </w:t>
      </w:r>
      <w:r w:rsidR="009107A1" w:rsidRPr="002D41AA">
        <w:rPr>
          <w:rFonts w:ascii="Times New Roman" w:hAnsi="Times New Roman"/>
          <w:b w:val="0"/>
          <w:iCs/>
          <w:color w:val="000000"/>
          <w:sz w:val="28"/>
          <w:szCs w:val="28"/>
        </w:rPr>
        <w:t>2</w:t>
      </w:r>
      <w:r w:rsidRPr="002D41AA">
        <w:rPr>
          <w:rFonts w:ascii="Times New Roman" w:hAnsi="Times New Roman"/>
          <w:b w:val="0"/>
          <w:iCs/>
          <w:color w:val="000000"/>
          <w:sz w:val="28"/>
          <w:szCs w:val="28"/>
        </w:rPr>
        <w:t>.</w:t>
      </w:r>
    </w:p>
    <w:p w14:paraId="0A66E103" w14:textId="76FFC1E8" w:rsidR="009337E9" w:rsidRPr="002D41AA" w:rsidRDefault="002E4403" w:rsidP="007A6653">
      <w:pPr>
        <w:widowControl w:val="0"/>
        <w:tabs>
          <w:tab w:val="left" w:pos="709"/>
        </w:tabs>
        <w:autoSpaceDE w:val="0"/>
        <w:autoSpaceDN w:val="0"/>
        <w:spacing w:before="120"/>
        <w:ind w:firstLine="567"/>
        <w:jc w:val="both"/>
        <w:rPr>
          <w:rFonts w:ascii="Times New Roman" w:hAnsi="Times New Roman"/>
          <w:b w:val="0"/>
          <w:color w:val="000000" w:themeColor="text1"/>
          <w:sz w:val="28"/>
          <w:szCs w:val="28"/>
        </w:rPr>
      </w:pPr>
      <w:r w:rsidRPr="002D41AA">
        <w:rPr>
          <w:rFonts w:ascii="Times New Roman" w:hAnsi="Times New Roman"/>
          <w:b w:val="0"/>
          <w:iCs/>
          <w:color w:val="000000"/>
          <w:sz w:val="28"/>
          <w:szCs w:val="28"/>
        </w:rPr>
        <w:t>- Lưu lượng</w:t>
      </w:r>
      <w:r w:rsidR="00D3543C" w:rsidRPr="002D41AA">
        <w:rPr>
          <w:rFonts w:ascii="Times New Roman" w:hAnsi="Times New Roman"/>
          <w:b w:val="0"/>
          <w:iCs/>
          <w:color w:val="000000"/>
          <w:sz w:val="28"/>
          <w:szCs w:val="28"/>
        </w:rPr>
        <w:t xml:space="preserve"> khí thải tối đa</w:t>
      </w:r>
      <w:r w:rsidR="00D3543C" w:rsidRPr="002D41AA">
        <w:rPr>
          <w:rFonts w:ascii="Times New Roman" w:hAnsi="Times New Roman"/>
          <w:b w:val="0"/>
          <w:iCs/>
          <w:color w:val="000000" w:themeColor="text1"/>
          <w:sz w:val="28"/>
          <w:szCs w:val="28"/>
        </w:rPr>
        <w:t xml:space="preserve">: </w:t>
      </w:r>
      <w:r w:rsidR="00842C7A" w:rsidRPr="002D41AA">
        <w:rPr>
          <w:rFonts w:ascii="Times New Roman" w:hAnsi="Times New Roman"/>
          <w:b w:val="0"/>
          <w:iCs/>
          <w:color w:val="000000" w:themeColor="text1"/>
          <w:sz w:val="28"/>
          <w:szCs w:val="28"/>
        </w:rPr>
        <w:t>3</w:t>
      </w:r>
      <w:r w:rsidR="00D3543C" w:rsidRPr="002D41AA">
        <w:rPr>
          <w:rFonts w:ascii="Times New Roman" w:hAnsi="Times New Roman"/>
          <w:b w:val="0"/>
          <w:iCs/>
          <w:color w:val="000000" w:themeColor="text1"/>
          <w:sz w:val="28"/>
          <w:szCs w:val="28"/>
        </w:rPr>
        <w:t>.000 (m</w:t>
      </w:r>
      <w:r w:rsidR="00D3543C" w:rsidRPr="002D41AA">
        <w:rPr>
          <w:rFonts w:ascii="Times New Roman" w:hAnsi="Times New Roman"/>
          <w:b w:val="0"/>
          <w:iCs/>
          <w:color w:val="000000" w:themeColor="text1"/>
          <w:sz w:val="28"/>
          <w:szCs w:val="28"/>
          <w:vertAlign w:val="superscript"/>
        </w:rPr>
        <w:t>3</w:t>
      </w:r>
      <w:r w:rsidR="00D3543C" w:rsidRPr="002D41AA">
        <w:rPr>
          <w:rFonts w:ascii="Times New Roman" w:hAnsi="Times New Roman"/>
          <w:b w:val="0"/>
          <w:iCs/>
          <w:color w:val="000000" w:themeColor="text1"/>
          <w:sz w:val="28"/>
          <w:szCs w:val="28"/>
        </w:rPr>
        <w:t>/h).</w:t>
      </w:r>
    </w:p>
    <w:p w14:paraId="613FFA09" w14:textId="4FACA45B" w:rsidR="00DE52BA" w:rsidRPr="002D41AA" w:rsidRDefault="00D37AC5" w:rsidP="007A6653">
      <w:pPr>
        <w:widowControl w:val="0"/>
        <w:tabs>
          <w:tab w:val="left" w:pos="709"/>
        </w:tabs>
        <w:autoSpaceDE w:val="0"/>
        <w:autoSpaceDN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 xml:space="preserve">- </w:t>
      </w:r>
      <w:r w:rsidR="000315A4" w:rsidRPr="002D41AA">
        <w:rPr>
          <w:rFonts w:ascii="Times New Roman" w:hAnsi="Times New Roman"/>
          <w:b w:val="0"/>
          <w:i/>
          <w:color w:val="000000"/>
          <w:sz w:val="28"/>
          <w:szCs w:val="28"/>
        </w:rPr>
        <w:t>Dòng khí thải</w:t>
      </w:r>
      <w:r w:rsidR="000315A4" w:rsidRPr="002D41AA">
        <w:rPr>
          <w:rFonts w:ascii="Times New Roman" w:hAnsi="Times New Roman"/>
          <w:b w:val="0"/>
          <w:color w:val="000000"/>
          <w:sz w:val="28"/>
          <w:szCs w:val="28"/>
        </w:rPr>
        <w:t xml:space="preserve">: </w:t>
      </w:r>
      <w:r w:rsidR="005B5B44" w:rsidRPr="002D41AA">
        <w:rPr>
          <w:rFonts w:ascii="Times New Roman" w:hAnsi="Times New Roman"/>
          <w:b w:val="0"/>
          <w:color w:val="000000"/>
          <w:sz w:val="28"/>
          <w:szCs w:val="28"/>
        </w:rPr>
        <w:t>0</w:t>
      </w:r>
      <w:r w:rsidR="00E0565B" w:rsidRPr="002D41AA">
        <w:rPr>
          <w:rFonts w:ascii="Times New Roman" w:hAnsi="Times New Roman"/>
          <w:b w:val="0"/>
          <w:color w:val="000000"/>
          <w:sz w:val="28"/>
          <w:szCs w:val="28"/>
        </w:rPr>
        <w:t>2</w:t>
      </w:r>
      <w:r w:rsidR="005B5B44" w:rsidRPr="002D41AA">
        <w:rPr>
          <w:rFonts w:ascii="Times New Roman" w:hAnsi="Times New Roman"/>
          <w:b w:val="0"/>
          <w:color w:val="000000"/>
          <w:sz w:val="28"/>
          <w:szCs w:val="28"/>
        </w:rPr>
        <w:t xml:space="preserve"> dòng khí thải </w:t>
      </w:r>
      <w:r w:rsidR="00E0565B" w:rsidRPr="002D41AA">
        <w:rPr>
          <w:rFonts w:ascii="Times New Roman" w:hAnsi="Times New Roman"/>
          <w:b w:val="0"/>
          <w:color w:val="000000"/>
          <w:sz w:val="28"/>
          <w:szCs w:val="28"/>
        </w:rPr>
        <w:t xml:space="preserve">từ lò đốt cấp nhiệt cho lò sấy 1 và lò sấy 2 </w:t>
      </w:r>
      <w:r w:rsidR="005B5B44" w:rsidRPr="002D41AA">
        <w:rPr>
          <w:rFonts w:ascii="Times New Roman" w:hAnsi="Times New Roman"/>
          <w:b w:val="0"/>
          <w:color w:val="000000"/>
          <w:sz w:val="28"/>
          <w:szCs w:val="28"/>
        </w:rPr>
        <w:t xml:space="preserve">sau </w:t>
      </w:r>
      <w:r w:rsidR="00DE52BA" w:rsidRPr="002D41AA">
        <w:rPr>
          <w:rFonts w:ascii="Times New Roman" w:hAnsi="Times New Roman"/>
          <w:b w:val="0"/>
          <w:color w:val="000000"/>
          <w:sz w:val="28"/>
          <w:szCs w:val="28"/>
        </w:rPr>
        <w:t>thu gom</w:t>
      </w:r>
      <w:r w:rsidR="005B5B44" w:rsidRPr="002D41AA">
        <w:rPr>
          <w:rFonts w:ascii="Times New Roman" w:hAnsi="Times New Roman"/>
          <w:b w:val="0"/>
          <w:color w:val="000000"/>
          <w:sz w:val="28"/>
          <w:szCs w:val="28"/>
        </w:rPr>
        <w:t xml:space="preserve"> xử lý </w:t>
      </w:r>
      <w:r w:rsidR="000315A4" w:rsidRPr="002D41AA">
        <w:rPr>
          <w:rFonts w:ascii="Times New Roman" w:hAnsi="Times New Roman"/>
          <w:b w:val="0"/>
          <w:color w:val="000000"/>
          <w:sz w:val="28"/>
          <w:szCs w:val="28"/>
        </w:rPr>
        <w:t xml:space="preserve">đạt QCVN </w:t>
      </w:r>
      <w:r w:rsidR="00E0565B" w:rsidRPr="002D41AA">
        <w:rPr>
          <w:rFonts w:ascii="Times New Roman" w:hAnsi="Times New Roman"/>
          <w:b w:val="0"/>
          <w:color w:val="000000"/>
          <w:sz w:val="28"/>
          <w:szCs w:val="28"/>
        </w:rPr>
        <w:t>19</w:t>
      </w:r>
      <w:r w:rsidR="000315A4" w:rsidRPr="002D41AA">
        <w:rPr>
          <w:rFonts w:ascii="Times New Roman" w:hAnsi="Times New Roman"/>
          <w:b w:val="0"/>
          <w:color w:val="000000"/>
          <w:sz w:val="28"/>
          <w:szCs w:val="28"/>
        </w:rPr>
        <w:t xml:space="preserve">:2009/BTNMT </w:t>
      </w:r>
      <w:r w:rsidR="00E0565B" w:rsidRPr="002D41AA">
        <w:rPr>
          <w:rFonts w:ascii="Times New Roman" w:hAnsi="Times New Roman"/>
          <w:b w:val="0"/>
          <w:color w:val="000000"/>
          <w:sz w:val="28"/>
          <w:szCs w:val="28"/>
        </w:rPr>
        <w:t xml:space="preserve">về khí thải công nghiệp đối với bụi và các chất vô cơ. </w:t>
      </w:r>
    </w:p>
    <w:p w14:paraId="6E680ED9" w14:textId="36AC73FF" w:rsidR="000315A4" w:rsidRPr="002D41AA" w:rsidRDefault="00D37AC5" w:rsidP="007A6653">
      <w:pPr>
        <w:widowControl w:val="0"/>
        <w:tabs>
          <w:tab w:val="left" w:pos="709"/>
        </w:tabs>
        <w:autoSpaceDE w:val="0"/>
        <w:autoSpaceDN w:val="0"/>
        <w:spacing w:before="120"/>
        <w:ind w:firstLine="567"/>
        <w:jc w:val="both"/>
        <w:rPr>
          <w:rFonts w:ascii="Times New Roman" w:hAnsi="Times New Roman"/>
          <w:b w:val="0"/>
          <w:i/>
          <w:color w:val="000000"/>
          <w:sz w:val="28"/>
          <w:szCs w:val="28"/>
        </w:rPr>
      </w:pPr>
      <w:r w:rsidRPr="002D41AA">
        <w:rPr>
          <w:rFonts w:ascii="Times New Roman" w:hAnsi="Times New Roman"/>
          <w:b w:val="0"/>
          <w:i/>
          <w:color w:val="000000"/>
          <w:sz w:val="28"/>
          <w:szCs w:val="28"/>
        </w:rPr>
        <w:t xml:space="preserve">- </w:t>
      </w:r>
      <w:r w:rsidR="000315A4" w:rsidRPr="002D41AA">
        <w:rPr>
          <w:rFonts w:ascii="Times New Roman" w:hAnsi="Times New Roman"/>
          <w:b w:val="0"/>
          <w:i/>
          <w:color w:val="000000"/>
          <w:sz w:val="28"/>
          <w:szCs w:val="28"/>
        </w:rPr>
        <w:t xml:space="preserve">Các chất ô nhiễm và giá trị giới hạn của các chất ô nhiễm theo dòng </w:t>
      </w:r>
      <w:r w:rsidR="00E0565B" w:rsidRPr="002D41AA">
        <w:rPr>
          <w:rFonts w:ascii="Times New Roman" w:hAnsi="Times New Roman"/>
          <w:b w:val="0"/>
          <w:i/>
          <w:color w:val="000000"/>
          <w:sz w:val="28"/>
          <w:szCs w:val="28"/>
        </w:rPr>
        <w:t>khí thải</w:t>
      </w:r>
      <w:r w:rsidR="000315A4" w:rsidRPr="002D41AA">
        <w:rPr>
          <w:rFonts w:ascii="Times New Roman" w:hAnsi="Times New Roman"/>
          <w:b w:val="0"/>
          <w:i/>
          <w:color w:val="000000"/>
          <w:sz w:val="28"/>
          <w:szCs w:val="28"/>
        </w:rPr>
        <w:t xml:space="preserve">: </w:t>
      </w:r>
    </w:p>
    <w:p w14:paraId="5A65874D" w14:textId="14C3152D" w:rsidR="003C55A6" w:rsidRPr="002D41AA" w:rsidRDefault="003C55A6" w:rsidP="003C55A6">
      <w:pPr>
        <w:pStyle w:val="Caption"/>
        <w:rPr>
          <w:sz w:val="28"/>
          <w:szCs w:val="28"/>
        </w:rPr>
      </w:pPr>
      <w:bookmarkStart w:id="271" w:name="_Toc131428488"/>
      <w:r w:rsidRPr="002D41AA">
        <w:rPr>
          <w:b w:val="0"/>
          <w:sz w:val="28"/>
          <w:szCs w:val="28"/>
        </w:rPr>
        <w:t xml:space="preserve">Bảng 4. </w:t>
      </w:r>
      <w:r w:rsidRPr="002D41AA">
        <w:rPr>
          <w:b w:val="0"/>
          <w:sz w:val="28"/>
          <w:szCs w:val="28"/>
        </w:rPr>
        <w:fldChar w:fldCharType="begin"/>
      </w:r>
      <w:r w:rsidRPr="002D41AA">
        <w:rPr>
          <w:b w:val="0"/>
          <w:sz w:val="28"/>
          <w:szCs w:val="28"/>
        </w:rPr>
        <w:instrText xml:space="preserve"> SEQ Bảng_4. \* ARABIC </w:instrText>
      </w:r>
      <w:r w:rsidRPr="002D41AA">
        <w:rPr>
          <w:b w:val="0"/>
          <w:sz w:val="28"/>
          <w:szCs w:val="28"/>
        </w:rPr>
        <w:fldChar w:fldCharType="separate"/>
      </w:r>
      <w:r w:rsidR="00292678">
        <w:rPr>
          <w:b w:val="0"/>
          <w:noProof/>
          <w:sz w:val="28"/>
          <w:szCs w:val="28"/>
        </w:rPr>
        <w:t>2</w:t>
      </w:r>
      <w:r w:rsidRPr="002D41AA">
        <w:rPr>
          <w:b w:val="0"/>
          <w:sz w:val="28"/>
          <w:szCs w:val="28"/>
        </w:rPr>
        <w:fldChar w:fldCharType="end"/>
      </w:r>
      <w:r w:rsidRPr="002D41AA">
        <w:rPr>
          <w:b w:val="0"/>
          <w:i/>
          <w:sz w:val="28"/>
          <w:szCs w:val="28"/>
        </w:rPr>
        <w:t xml:space="preserve"> Các chất ô nhiễm bụi, khí thải và giới trị giới hạn</w:t>
      </w:r>
      <w:bookmarkEnd w:id="271"/>
    </w:p>
    <w:tbl>
      <w:tblPr>
        <w:tblW w:w="4591" w:type="pct"/>
        <w:tblInd w:w="2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828"/>
        <w:gridCol w:w="2346"/>
        <w:gridCol w:w="1657"/>
        <w:gridCol w:w="3589"/>
      </w:tblGrid>
      <w:tr w:rsidR="005B5B44" w:rsidRPr="00EE4421" w14:paraId="703ABBED" w14:textId="77777777" w:rsidTr="00D268B4">
        <w:trPr>
          <w:trHeight w:val="401"/>
        </w:trPr>
        <w:tc>
          <w:tcPr>
            <w:tcW w:w="492" w:type="pct"/>
            <w:shd w:val="clear" w:color="auto" w:fill="auto"/>
            <w:vAlign w:val="center"/>
          </w:tcPr>
          <w:p w14:paraId="2CEC01A5" w14:textId="77777777" w:rsidR="005B5B44" w:rsidRPr="00EE4421" w:rsidRDefault="005B5B44" w:rsidP="00D268B4">
            <w:pPr>
              <w:tabs>
                <w:tab w:val="right" w:leader="dot" w:pos="8640"/>
              </w:tabs>
              <w:ind w:left="-108" w:right="-108"/>
              <w:jc w:val="center"/>
              <w:rPr>
                <w:rFonts w:ascii="Times New Roman" w:hAnsi="Times New Roman"/>
                <w:sz w:val="27"/>
                <w:szCs w:val="27"/>
              </w:rPr>
            </w:pPr>
            <w:r w:rsidRPr="00EE4421">
              <w:rPr>
                <w:rFonts w:ascii="Times New Roman" w:hAnsi="Times New Roman"/>
                <w:sz w:val="27"/>
                <w:szCs w:val="27"/>
              </w:rPr>
              <w:t>STT</w:t>
            </w:r>
          </w:p>
        </w:tc>
        <w:tc>
          <w:tcPr>
            <w:tcW w:w="1393" w:type="pct"/>
            <w:shd w:val="clear" w:color="auto" w:fill="auto"/>
            <w:vAlign w:val="center"/>
          </w:tcPr>
          <w:p w14:paraId="7507EF81" w14:textId="77777777" w:rsidR="005B5B44" w:rsidRPr="00EE4421" w:rsidRDefault="005B5B44" w:rsidP="00D268B4">
            <w:pPr>
              <w:tabs>
                <w:tab w:val="right" w:leader="dot" w:pos="8640"/>
              </w:tabs>
              <w:ind w:left="-108" w:right="-108"/>
              <w:jc w:val="center"/>
              <w:rPr>
                <w:rFonts w:ascii="Times New Roman" w:hAnsi="Times New Roman"/>
                <w:sz w:val="27"/>
                <w:szCs w:val="27"/>
              </w:rPr>
            </w:pPr>
            <w:r w:rsidRPr="00EE4421">
              <w:rPr>
                <w:rFonts w:ascii="Times New Roman" w:hAnsi="Times New Roman"/>
                <w:sz w:val="27"/>
                <w:szCs w:val="27"/>
              </w:rPr>
              <w:t>Các chất ô nhiễm</w:t>
            </w:r>
          </w:p>
        </w:tc>
        <w:tc>
          <w:tcPr>
            <w:tcW w:w="984" w:type="pct"/>
            <w:shd w:val="clear" w:color="auto" w:fill="auto"/>
            <w:vAlign w:val="center"/>
          </w:tcPr>
          <w:p w14:paraId="4C7C1C87" w14:textId="77777777" w:rsidR="005B5B44" w:rsidRPr="00EE4421" w:rsidRDefault="005B5B44" w:rsidP="00D268B4">
            <w:pPr>
              <w:tabs>
                <w:tab w:val="right" w:leader="dot" w:pos="8640"/>
              </w:tabs>
              <w:ind w:left="-108" w:right="-108"/>
              <w:jc w:val="center"/>
              <w:rPr>
                <w:rFonts w:ascii="Times New Roman" w:hAnsi="Times New Roman"/>
                <w:sz w:val="27"/>
                <w:szCs w:val="27"/>
              </w:rPr>
            </w:pPr>
            <w:r w:rsidRPr="00EE4421">
              <w:rPr>
                <w:rFonts w:ascii="Times New Roman" w:hAnsi="Times New Roman"/>
                <w:sz w:val="27"/>
                <w:szCs w:val="27"/>
              </w:rPr>
              <w:t>Đơn vị</w:t>
            </w:r>
          </w:p>
        </w:tc>
        <w:tc>
          <w:tcPr>
            <w:tcW w:w="2131" w:type="pct"/>
            <w:shd w:val="clear" w:color="auto" w:fill="auto"/>
            <w:vAlign w:val="center"/>
          </w:tcPr>
          <w:p w14:paraId="505F39D7" w14:textId="1CE7691E" w:rsidR="005B5B44" w:rsidRPr="00EE4421" w:rsidRDefault="005B5B44" w:rsidP="00D268B4">
            <w:pPr>
              <w:tabs>
                <w:tab w:val="right" w:leader="dot" w:pos="8640"/>
              </w:tabs>
              <w:ind w:left="-108" w:right="-108"/>
              <w:jc w:val="center"/>
              <w:rPr>
                <w:rFonts w:ascii="Times New Roman" w:hAnsi="Times New Roman"/>
                <w:sz w:val="27"/>
                <w:szCs w:val="27"/>
              </w:rPr>
            </w:pPr>
            <w:r w:rsidRPr="00EE4421">
              <w:rPr>
                <w:rFonts w:ascii="Times New Roman" w:hAnsi="Times New Roman"/>
                <w:sz w:val="27"/>
                <w:szCs w:val="27"/>
              </w:rPr>
              <w:t xml:space="preserve">QCVN </w:t>
            </w:r>
            <w:r w:rsidR="00E0565B" w:rsidRPr="00EE4421">
              <w:rPr>
                <w:rFonts w:ascii="Times New Roman" w:hAnsi="Times New Roman"/>
                <w:sz w:val="27"/>
                <w:szCs w:val="27"/>
              </w:rPr>
              <w:t>19</w:t>
            </w:r>
            <w:r w:rsidRPr="00EE4421">
              <w:rPr>
                <w:rFonts w:ascii="Times New Roman" w:hAnsi="Times New Roman"/>
                <w:sz w:val="27"/>
                <w:szCs w:val="27"/>
              </w:rPr>
              <w:t>:2009/BTNMT</w:t>
            </w:r>
            <w:r w:rsidR="00060696" w:rsidRPr="00EE4421">
              <w:rPr>
                <w:rFonts w:ascii="Times New Roman" w:hAnsi="Times New Roman"/>
                <w:sz w:val="27"/>
                <w:szCs w:val="27"/>
              </w:rPr>
              <w:t xml:space="preserve"> Cột B, kp = 1,0, kv = 1,2)</w:t>
            </w:r>
          </w:p>
        </w:tc>
      </w:tr>
      <w:tr w:rsidR="00832087" w:rsidRPr="00EE4421" w14:paraId="08EFC001" w14:textId="77777777" w:rsidTr="002746A0">
        <w:trPr>
          <w:trHeight w:val="363"/>
        </w:trPr>
        <w:tc>
          <w:tcPr>
            <w:tcW w:w="492" w:type="pct"/>
            <w:vAlign w:val="center"/>
          </w:tcPr>
          <w:p w14:paraId="18487699" w14:textId="77777777" w:rsidR="00832087" w:rsidRPr="00EE4421" w:rsidRDefault="00832087" w:rsidP="00D268B4">
            <w:pPr>
              <w:tabs>
                <w:tab w:val="right" w:leader="dot" w:pos="8640"/>
              </w:tabs>
              <w:ind w:right="-80"/>
              <w:jc w:val="center"/>
              <w:rPr>
                <w:rFonts w:ascii="Times New Roman" w:hAnsi="Times New Roman"/>
                <w:b w:val="0"/>
                <w:sz w:val="27"/>
                <w:szCs w:val="27"/>
              </w:rPr>
            </w:pPr>
            <w:r w:rsidRPr="00EE4421">
              <w:rPr>
                <w:rFonts w:ascii="Times New Roman" w:hAnsi="Times New Roman"/>
                <w:b w:val="0"/>
                <w:sz w:val="27"/>
                <w:szCs w:val="27"/>
              </w:rPr>
              <w:t>1</w:t>
            </w:r>
          </w:p>
        </w:tc>
        <w:tc>
          <w:tcPr>
            <w:tcW w:w="1393" w:type="pct"/>
            <w:vAlign w:val="center"/>
          </w:tcPr>
          <w:p w14:paraId="2EFA9D08" w14:textId="0EFC2322" w:rsidR="00832087" w:rsidRPr="00EE4421" w:rsidRDefault="00E0565B" w:rsidP="00D268B4">
            <w:pPr>
              <w:rPr>
                <w:rFonts w:ascii="Times New Roman" w:hAnsi="Times New Roman"/>
                <w:b w:val="0"/>
                <w:sz w:val="27"/>
                <w:szCs w:val="27"/>
              </w:rPr>
            </w:pPr>
            <w:r w:rsidRPr="00EE4421">
              <w:rPr>
                <w:rFonts w:ascii="Times New Roman" w:hAnsi="Times New Roman"/>
                <w:b w:val="0"/>
                <w:sz w:val="27"/>
                <w:szCs w:val="27"/>
              </w:rPr>
              <w:t>Bụi</w:t>
            </w:r>
          </w:p>
        </w:tc>
        <w:tc>
          <w:tcPr>
            <w:tcW w:w="984" w:type="pct"/>
          </w:tcPr>
          <w:p w14:paraId="5F670064" w14:textId="35E595DC" w:rsidR="00832087" w:rsidRPr="00EE4421" w:rsidRDefault="00060696" w:rsidP="00D268B4">
            <w:pPr>
              <w:tabs>
                <w:tab w:val="right" w:leader="dot" w:pos="8640"/>
              </w:tabs>
              <w:ind w:left="-108" w:right="-108"/>
              <w:jc w:val="center"/>
              <w:rPr>
                <w:rFonts w:ascii="Times New Roman" w:hAnsi="Times New Roman"/>
                <w:b w:val="0"/>
                <w:sz w:val="27"/>
                <w:szCs w:val="27"/>
              </w:rPr>
            </w:pPr>
            <w:r w:rsidRPr="00EE4421">
              <w:rPr>
                <w:rFonts w:ascii="Times New Roman" w:hAnsi="Times New Roman"/>
                <w:b w:val="0"/>
                <w:sz w:val="27"/>
                <w:szCs w:val="27"/>
              </w:rPr>
              <w:t>m</w:t>
            </w:r>
            <w:r w:rsidR="00832087" w:rsidRPr="00EE4421">
              <w:rPr>
                <w:rFonts w:ascii="Times New Roman" w:hAnsi="Times New Roman"/>
                <w:b w:val="0"/>
                <w:sz w:val="27"/>
                <w:szCs w:val="27"/>
              </w:rPr>
              <w:t>g/</w:t>
            </w:r>
            <w:r w:rsidRPr="00EE4421">
              <w:rPr>
                <w:rFonts w:ascii="Times New Roman" w:hAnsi="Times New Roman"/>
                <w:b w:val="0"/>
                <w:sz w:val="27"/>
                <w:szCs w:val="27"/>
              </w:rPr>
              <w:t>N</w:t>
            </w:r>
            <w:r w:rsidR="00832087" w:rsidRPr="00EE4421">
              <w:rPr>
                <w:rFonts w:ascii="Times New Roman" w:hAnsi="Times New Roman"/>
                <w:b w:val="0"/>
                <w:sz w:val="27"/>
                <w:szCs w:val="27"/>
              </w:rPr>
              <w:t>m</w:t>
            </w:r>
            <w:r w:rsidR="00832087" w:rsidRPr="00EE4421">
              <w:rPr>
                <w:rFonts w:ascii="Times New Roman" w:hAnsi="Times New Roman"/>
                <w:b w:val="0"/>
                <w:sz w:val="27"/>
                <w:szCs w:val="27"/>
                <w:vertAlign w:val="superscript"/>
              </w:rPr>
              <w:t>3</w:t>
            </w:r>
          </w:p>
        </w:tc>
        <w:tc>
          <w:tcPr>
            <w:tcW w:w="2131" w:type="pct"/>
            <w:vAlign w:val="center"/>
          </w:tcPr>
          <w:p w14:paraId="0D86D6EB" w14:textId="4F677FEF" w:rsidR="00832087" w:rsidRPr="00EE4421" w:rsidRDefault="00060696" w:rsidP="00D268B4">
            <w:pPr>
              <w:tabs>
                <w:tab w:val="right" w:leader="dot" w:pos="8640"/>
              </w:tabs>
              <w:ind w:left="-108" w:right="-108"/>
              <w:jc w:val="center"/>
              <w:rPr>
                <w:rFonts w:ascii="Times New Roman" w:hAnsi="Times New Roman"/>
                <w:b w:val="0"/>
                <w:bCs/>
                <w:sz w:val="27"/>
                <w:szCs w:val="27"/>
              </w:rPr>
            </w:pPr>
            <w:r w:rsidRPr="00EE4421">
              <w:rPr>
                <w:rFonts w:ascii="Times New Roman" w:hAnsi="Times New Roman"/>
                <w:b w:val="0"/>
                <w:bCs/>
                <w:sz w:val="27"/>
                <w:szCs w:val="27"/>
              </w:rPr>
              <w:t>240</w:t>
            </w:r>
          </w:p>
        </w:tc>
      </w:tr>
      <w:tr w:rsidR="00832087" w:rsidRPr="00EE4421" w14:paraId="3FB437C5" w14:textId="77777777" w:rsidTr="002746A0">
        <w:trPr>
          <w:trHeight w:val="306"/>
        </w:trPr>
        <w:tc>
          <w:tcPr>
            <w:tcW w:w="492" w:type="pct"/>
            <w:vAlign w:val="center"/>
          </w:tcPr>
          <w:p w14:paraId="70A5968A" w14:textId="77777777" w:rsidR="00832087" w:rsidRPr="00EE4421" w:rsidRDefault="00832087" w:rsidP="00D268B4">
            <w:pPr>
              <w:tabs>
                <w:tab w:val="right" w:leader="dot" w:pos="8640"/>
              </w:tabs>
              <w:ind w:right="-80"/>
              <w:jc w:val="center"/>
              <w:rPr>
                <w:rFonts w:ascii="Times New Roman" w:hAnsi="Times New Roman"/>
                <w:b w:val="0"/>
                <w:sz w:val="27"/>
                <w:szCs w:val="27"/>
              </w:rPr>
            </w:pPr>
            <w:r w:rsidRPr="00EE4421">
              <w:rPr>
                <w:rFonts w:ascii="Times New Roman" w:hAnsi="Times New Roman"/>
                <w:b w:val="0"/>
                <w:sz w:val="27"/>
                <w:szCs w:val="27"/>
              </w:rPr>
              <w:t>2</w:t>
            </w:r>
          </w:p>
        </w:tc>
        <w:tc>
          <w:tcPr>
            <w:tcW w:w="1393" w:type="pct"/>
            <w:vAlign w:val="center"/>
          </w:tcPr>
          <w:p w14:paraId="1B8D2478" w14:textId="5AC63333" w:rsidR="00832087" w:rsidRPr="00EE4421" w:rsidRDefault="00060696" w:rsidP="00D268B4">
            <w:pPr>
              <w:rPr>
                <w:rFonts w:ascii="Times New Roman" w:hAnsi="Times New Roman"/>
                <w:b w:val="0"/>
                <w:sz w:val="27"/>
                <w:szCs w:val="27"/>
              </w:rPr>
            </w:pPr>
            <w:r w:rsidRPr="00EE4421">
              <w:rPr>
                <w:rFonts w:ascii="Times New Roman" w:hAnsi="Times New Roman"/>
                <w:b w:val="0"/>
                <w:sz w:val="27"/>
                <w:szCs w:val="27"/>
              </w:rPr>
              <w:t>CO</w:t>
            </w:r>
          </w:p>
        </w:tc>
        <w:tc>
          <w:tcPr>
            <w:tcW w:w="984" w:type="pct"/>
            <w:vAlign w:val="center"/>
          </w:tcPr>
          <w:p w14:paraId="10BCDEA5" w14:textId="71F093AB" w:rsidR="00832087" w:rsidRPr="00EE4421" w:rsidRDefault="00060696" w:rsidP="00D268B4">
            <w:pPr>
              <w:tabs>
                <w:tab w:val="right" w:leader="dot" w:pos="8640"/>
              </w:tabs>
              <w:ind w:left="-108" w:right="-108"/>
              <w:jc w:val="center"/>
              <w:rPr>
                <w:rFonts w:ascii="Times New Roman" w:hAnsi="Times New Roman"/>
                <w:b w:val="0"/>
                <w:sz w:val="27"/>
                <w:szCs w:val="27"/>
              </w:rPr>
            </w:pPr>
            <w:r w:rsidRPr="00EE4421">
              <w:rPr>
                <w:rFonts w:ascii="Times New Roman" w:hAnsi="Times New Roman"/>
                <w:b w:val="0"/>
                <w:sz w:val="27"/>
                <w:szCs w:val="27"/>
              </w:rPr>
              <w:t>mg/Nm</w:t>
            </w:r>
            <w:r w:rsidRPr="00EE4421">
              <w:rPr>
                <w:rFonts w:ascii="Times New Roman" w:hAnsi="Times New Roman"/>
                <w:b w:val="0"/>
                <w:sz w:val="27"/>
                <w:szCs w:val="27"/>
                <w:vertAlign w:val="superscript"/>
              </w:rPr>
              <w:t>3</w:t>
            </w:r>
          </w:p>
        </w:tc>
        <w:tc>
          <w:tcPr>
            <w:tcW w:w="2131" w:type="pct"/>
            <w:vAlign w:val="center"/>
          </w:tcPr>
          <w:p w14:paraId="38B62B9F" w14:textId="1B642205" w:rsidR="00832087" w:rsidRPr="00EE4421" w:rsidRDefault="00060696" w:rsidP="00D268B4">
            <w:pPr>
              <w:tabs>
                <w:tab w:val="right" w:leader="dot" w:pos="8640"/>
              </w:tabs>
              <w:ind w:left="-108" w:right="-108"/>
              <w:jc w:val="center"/>
              <w:rPr>
                <w:rFonts w:ascii="Times New Roman" w:hAnsi="Times New Roman"/>
                <w:b w:val="0"/>
                <w:bCs/>
                <w:sz w:val="27"/>
                <w:szCs w:val="27"/>
              </w:rPr>
            </w:pPr>
            <w:r w:rsidRPr="00EE4421">
              <w:rPr>
                <w:rFonts w:ascii="Times New Roman" w:hAnsi="Times New Roman"/>
                <w:b w:val="0"/>
                <w:bCs/>
                <w:sz w:val="27"/>
                <w:szCs w:val="27"/>
              </w:rPr>
              <w:t>1.200</w:t>
            </w:r>
          </w:p>
        </w:tc>
      </w:tr>
      <w:tr w:rsidR="00060696" w:rsidRPr="00EE4421" w14:paraId="4BD0254A" w14:textId="77777777" w:rsidTr="002746A0">
        <w:trPr>
          <w:trHeight w:val="306"/>
        </w:trPr>
        <w:tc>
          <w:tcPr>
            <w:tcW w:w="492" w:type="pct"/>
            <w:vAlign w:val="center"/>
          </w:tcPr>
          <w:p w14:paraId="587B36C8" w14:textId="52F12328" w:rsidR="00060696" w:rsidRPr="00EE4421" w:rsidRDefault="00060696" w:rsidP="00D268B4">
            <w:pPr>
              <w:tabs>
                <w:tab w:val="right" w:leader="dot" w:pos="8640"/>
              </w:tabs>
              <w:ind w:right="-80"/>
              <w:jc w:val="center"/>
              <w:rPr>
                <w:rFonts w:ascii="Times New Roman" w:hAnsi="Times New Roman"/>
                <w:b w:val="0"/>
                <w:sz w:val="27"/>
                <w:szCs w:val="27"/>
              </w:rPr>
            </w:pPr>
            <w:r w:rsidRPr="00EE4421">
              <w:rPr>
                <w:rFonts w:ascii="Times New Roman" w:hAnsi="Times New Roman"/>
                <w:b w:val="0"/>
                <w:sz w:val="27"/>
                <w:szCs w:val="27"/>
              </w:rPr>
              <w:t>3</w:t>
            </w:r>
          </w:p>
        </w:tc>
        <w:tc>
          <w:tcPr>
            <w:tcW w:w="1393" w:type="pct"/>
            <w:vAlign w:val="center"/>
          </w:tcPr>
          <w:p w14:paraId="09F1761E" w14:textId="10A6C61F" w:rsidR="00060696" w:rsidRPr="00EE4421" w:rsidRDefault="00060696" w:rsidP="00D268B4">
            <w:pPr>
              <w:rPr>
                <w:rFonts w:ascii="Times New Roman" w:hAnsi="Times New Roman"/>
                <w:b w:val="0"/>
                <w:sz w:val="27"/>
                <w:szCs w:val="27"/>
              </w:rPr>
            </w:pPr>
            <w:r w:rsidRPr="00EE4421">
              <w:rPr>
                <w:rFonts w:ascii="Times New Roman" w:hAnsi="Times New Roman"/>
                <w:b w:val="0"/>
                <w:sz w:val="27"/>
                <w:szCs w:val="27"/>
              </w:rPr>
              <w:t>SO</w:t>
            </w:r>
            <w:r w:rsidRPr="00EE4421">
              <w:rPr>
                <w:rFonts w:ascii="Times New Roman" w:hAnsi="Times New Roman"/>
                <w:b w:val="0"/>
                <w:sz w:val="27"/>
                <w:szCs w:val="27"/>
                <w:vertAlign w:val="subscript"/>
              </w:rPr>
              <w:t>2</w:t>
            </w:r>
          </w:p>
        </w:tc>
        <w:tc>
          <w:tcPr>
            <w:tcW w:w="984" w:type="pct"/>
            <w:vAlign w:val="center"/>
          </w:tcPr>
          <w:p w14:paraId="0F4D201D" w14:textId="790411BC" w:rsidR="00060696" w:rsidRPr="00EE4421" w:rsidRDefault="00060696" w:rsidP="00D268B4">
            <w:pPr>
              <w:tabs>
                <w:tab w:val="right" w:leader="dot" w:pos="8640"/>
              </w:tabs>
              <w:ind w:left="-108" w:right="-108"/>
              <w:jc w:val="center"/>
              <w:rPr>
                <w:rFonts w:ascii="Times New Roman" w:hAnsi="Times New Roman"/>
                <w:b w:val="0"/>
                <w:sz w:val="27"/>
                <w:szCs w:val="27"/>
              </w:rPr>
            </w:pPr>
            <w:r w:rsidRPr="00EE4421">
              <w:rPr>
                <w:rFonts w:ascii="Times New Roman" w:hAnsi="Times New Roman"/>
                <w:b w:val="0"/>
                <w:sz w:val="27"/>
                <w:szCs w:val="27"/>
              </w:rPr>
              <w:t>mg/Nm</w:t>
            </w:r>
            <w:r w:rsidRPr="00EE4421">
              <w:rPr>
                <w:rFonts w:ascii="Times New Roman" w:hAnsi="Times New Roman"/>
                <w:b w:val="0"/>
                <w:sz w:val="27"/>
                <w:szCs w:val="27"/>
                <w:vertAlign w:val="superscript"/>
              </w:rPr>
              <w:t>3</w:t>
            </w:r>
          </w:p>
        </w:tc>
        <w:tc>
          <w:tcPr>
            <w:tcW w:w="2131" w:type="pct"/>
            <w:vAlign w:val="center"/>
          </w:tcPr>
          <w:p w14:paraId="1CD5A964" w14:textId="18EB9DEC" w:rsidR="00060696" w:rsidRPr="00EE4421" w:rsidRDefault="00060696" w:rsidP="00D268B4">
            <w:pPr>
              <w:tabs>
                <w:tab w:val="right" w:leader="dot" w:pos="8640"/>
              </w:tabs>
              <w:ind w:left="-108" w:right="-108"/>
              <w:jc w:val="center"/>
              <w:rPr>
                <w:rFonts w:ascii="Times New Roman" w:hAnsi="Times New Roman"/>
                <w:b w:val="0"/>
                <w:bCs/>
                <w:sz w:val="27"/>
                <w:szCs w:val="27"/>
              </w:rPr>
            </w:pPr>
            <w:r w:rsidRPr="00EE4421">
              <w:rPr>
                <w:rFonts w:ascii="Times New Roman" w:hAnsi="Times New Roman"/>
                <w:b w:val="0"/>
                <w:bCs/>
                <w:sz w:val="27"/>
                <w:szCs w:val="27"/>
              </w:rPr>
              <w:t>600</w:t>
            </w:r>
          </w:p>
        </w:tc>
      </w:tr>
      <w:tr w:rsidR="00060696" w:rsidRPr="00EE4421" w14:paraId="2F7FC233" w14:textId="77777777" w:rsidTr="002746A0">
        <w:trPr>
          <w:trHeight w:val="306"/>
        </w:trPr>
        <w:tc>
          <w:tcPr>
            <w:tcW w:w="492" w:type="pct"/>
            <w:vAlign w:val="center"/>
          </w:tcPr>
          <w:p w14:paraId="2D9C48DD" w14:textId="3C01FB5C" w:rsidR="00060696" w:rsidRPr="00EE4421" w:rsidRDefault="00060696" w:rsidP="00D268B4">
            <w:pPr>
              <w:tabs>
                <w:tab w:val="right" w:leader="dot" w:pos="8640"/>
              </w:tabs>
              <w:ind w:right="-80"/>
              <w:jc w:val="center"/>
              <w:rPr>
                <w:rFonts w:ascii="Times New Roman" w:hAnsi="Times New Roman"/>
                <w:b w:val="0"/>
                <w:sz w:val="27"/>
                <w:szCs w:val="27"/>
              </w:rPr>
            </w:pPr>
            <w:r w:rsidRPr="00EE4421">
              <w:rPr>
                <w:rFonts w:ascii="Times New Roman" w:hAnsi="Times New Roman"/>
                <w:b w:val="0"/>
                <w:sz w:val="27"/>
                <w:szCs w:val="27"/>
              </w:rPr>
              <w:t>4</w:t>
            </w:r>
          </w:p>
        </w:tc>
        <w:tc>
          <w:tcPr>
            <w:tcW w:w="1393" w:type="pct"/>
            <w:vAlign w:val="center"/>
          </w:tcPr>
          <w:p w14:paraId="5FA3FEDB" w14:textId="07E93622" w:rsidR="00060696" w:rsidRPr="00EE4421" w:rsidRDefault="00060696" w:rsidP="00D268B4">
            <w:pPr>
              <w:rPr>
                <w:rFonts w:ascii="Times New Roman" w:hAnsi="Times New Roman"/>
                <w:b w:val="0"/>
                <w:sz w:val="27"/>
                <w:szCs w:val="27"/>
              </w:rPr>
            </w:pPr>
            <w:r w:rsidRPr="00EE4421">
              <w:rPr>
                <w:rFonts w:ascii="Times New Roman" w:hAnsi="Times New Roman"/>
                <w:b w:val="0"/>
                <w:sz w:val="27"/>
                <w:szCs w:val="27"/>
              </w:rPr>
              <w:t>NO</w:t>
            </w:r>
            <w:r w:rsidRPr="00EE4421">
              <w:rPr>
                <w:rFonts w:ascii="Times New Roman" w:hAnsi="Times New Roman"/>
                <w:b w:val="0"/>
                <w:sz w:val="27"/>
                <w:szCs w:val="27"/>
                <w:vertAlign w:val="subscript"/>
              </w:rPr>
              <w:t>x</w:t>
            </w:r>
          </w:p>
        </w:tc>
        <w:tc>
          <w:tcPr>
            <w:tcW w:w="984" w:type="pct"/>
            <w:vAlign w:val="center"/>
          </w:tcPr>
          <w:p w14:paraId="3174F6B8" w14:textId="7803AA96" w:rsidR="00060696" w:rsidRPr="00EE4421" w:rsidRDefault="00060696" w:rsidP="00D268B4">
            <w:pPr>
              <w:tabs>
                <w:tab w:val="right" w:leader="dot" w:pos="8640"/>
              </w:tabs>
              <w:ind w:left="-108" w:right="-108"/>
              <w:jc w:val="center"/>
              <w:rPr>
                <w:rFonts w:ascii="Times New Roman" w:hAnsi="Times New Roman"/>
                <w:b w:val="0"/>
                <w:sz w:val="27"/>
                <w:szCs w:val="27"/>
              </w:rPr>
            </w:pPr>
            <w:r w:rsidRPr="00EE4421">
              <w:rPr>
                <w:rFonts w:ascii="Times New Roman" w:hAnsi="Times New Roman"/>
                <w:b w:val="0"/>
                <w:sz w:val="27"/>
                <w:szCs w:val="27"/>
              </w:rPr>
              <w:t>mg/Nm</w:t>
            </w:r>
            <w:r w:rsidRPr="00EE4421">
              <w:rPr>
                <w:rFonts w:ascii="Times New Roman" w:hAnsi="Times New Roman"/>
                <w:b w:val="0"/>
                <w:sz w:val="27"/>
                <w:szCs w:val="27"/>
                <w:vertAlign w:val="superscript"/>
              </w:rPr>
              <w:t>3</w:t>
            </w:r>
          </w:p>
        </w:tc>
        <w:tc>
          <w:tcPr>
            <w:tcW w:w="2131" w:type="pct"/>
            <w:vAlign w:val="center"/>
          </w:tcPr>
          <w:p w14:paraId="6F29BE8B" w14:textId="116F9188" w:rsidR="00060696" w:rsidRPr="00EE4421" w:rsidRDefault="00060696" w:rsidP="00D268B4">
            <w:pPr>
              <w:tabs>
                <w:tab w:val="right" w:leader="dot" w:pos="8640"/>
              </w:tabs>
              <w:ind w:left="-108" w:right="-108"/>
              <w:jc w:val="center"/>
              <w:rPr>
                <w:rFonts w:ascii="Times New Roman" w:hAnsi="Times New Roman"/>
                <w:b w:val="0"/>
                <w:bCs/>
                <w:sz w:val="27"/>
                <w:szCs w:val="27"/>
              </w:rPr>
            </w:pPr>
            <w:r w:rsidRPr="00EE4421">
              <w:rPr>
                <w:rFonts w:ascii="Times New Roman" w:hAnsi="Times New Roman"/>
                <w:b w:val="0"/>
                <w:bCs/>
                <w:sz w:val="27"/>
                <w:szCs w:val="27"/>
              </w:rPr>
              <w:t>1.020</w:t>
            </w:r>
          </w:p>
        </w:tc>
      </w:tr>
    </w:tbl>
    <w:p w14:paraId="7FCC6591" w14:textId="20689108" w:rsidR="00DE52BA" w:rsidRPr="002D41AA" w:rsidRDefault="00DE52BA" w:rsidP="007A6653">
      <w:pPr>
        <w:widowControl w:val="0"/>
        <w:spacing w:before="120"/>
        <w:ind w:firstLine="567"/>
        <w:jc w:val="both"/>
        <w:rPr>
          <w:rFonts w:ascii="Times New Roman" w:hAnsi="Times New Roman"/>
          <w:b w:val="0"/>
          <w:i/>
          <w:color w:val="000000"/>
          <w:spacing w:val="-2"/>
          <w:sz w:val="28"/>
          <w:szCs w:val="28"/>
        </w:rPr>
      </w:pPr>
      <w:r w:rsidRPr="002D41AA">
        <w:rPr>
          <w:rFonts w:ascii="Times New Roman" w:hAnsi="Times New Roman"/>
          <w:b w:val="0"/>
          <w:i/>
          <w:color w:val="000000"/>
          <w:spacing w:val="-2"/>
          <w:sz w:val="28"/>
          <w:szCs w:val="28"/>
        </w:rPr>
        <w:t>- Vị trí, phương thức xả khí thải</w:t>
      </w:r>
    </w:p>
    <w:p w14:paraId="5F61662F" w14:textId="1E2E4104" w:rsidR="000315A4" w:rsidRPr="002D41AA" w:rsidRDefault="00DE52BA" w:rsidP="007A6653">
      <w:pPr>
        <w:pStyle w:val="ListParagraph"/>
        <w:widowControl w:val="0"/>
        <w:tabs>
          <w:tab w:val="left" w:pos="709"/>
        </w:tabs>
        <w:autoSpaceDE w:val="0"/>
        <w:autoSpaceDN w:val="0"/>
        <w:spacing w:before="120" w:after="0" w:line="240" w:lineRule="auto"/>
        <w:ind w:left="0" w:firstLine="567"/>
        <w:contextualSpacing w:val="0"/>
        <w:jc w:val="both"/>
        <w:rPr>
          <w:rFonts w:ascii="Times New Roman" w:hAnsi="Times New Roman"/>
          <w:color w:val="000000"/>
          <w:sz w:val="28"/>
          <w:szCs w:val="28"/>
        </w:rPr>
      </w:pPr>
      <w:r w:rsidRPr="002D41AA">
        <w:rPr>
          <w:rFonts w:ascii="Times New Roman" w:hAnsi="Times New Roman"/>
          <w:color w:val="000000"/>
          <w:sz w:val="28"/>
          <w:szCs w:val="28"/>
        </w:rPr>
        <w:t xml:space="preserve">+ Vị trí xả thải: tại </w:t>
      </w:r>
      <w:r w:rsidR="00060696" w:rsidRPr="002D41AA">
        <w:rPr>
          <w:rFonts w:ascii="Times New Roman" w:hAnsi="Times New Roman"/>
          <w:color w:val="000000"/>
          <w:sz w:val="28"/>
          <w:szCs w:val="28"/>
        </w:rPr>
        <w:t>02 ống khói của 02 lò sấy</w:t>
      </w:r>
      <w:r w:rsidRPr="002D41AA">
        <w:rPr>
          <w:rFonts w:ascii="Times New Roman" w:hAnsi="Times New Roman"/>
          <w:color w:val="000000"/>
          <w:sz w:val="28"/>
          <w:szCs w:val="28"/>
        </w:rPr>
        <w:t>.</w:t>
      </w:r>
    </w:p>
    <w:p w14:paraId="3699F251" w14:textId="77777777" w:rsidR="003C3DC6" w:rsidRPr="002D41AA" w:rsidRDefault="00DE52BA" w:rsidP="007A6653">
      <w:pPr>
        <w:pStyle w:val="ListParagraph"/>
        <w:widowControl w:val="0"/>
        <w:tabs>
          <w:tab w:val="left" w:pos="709"/>
        </w:tabs>
        <w:autoSpaceDE w:val="0"/>
        <w:autoSpaceDN w:val="0"/>
        <w:spacing w:before="120" w:after="0" w:line="240" w:lineRule="auto"/>
        <w:ind w:left="0" w:firstLine="567"/>
        <w:contextualSpacing w:val="0"/>
        <w:jc w:val="both"/>
        <w:rPr>
          <w:rFonts w:ascii="Times New Roman" w:hAnsi="Times New Roman"/>
          <w:color w:val="000000"/>
          <w:sz w:val="28"/>
          <w:szCs w:val="28"/>
        </w:rPr>
      </w:pPr>
      <w:r w:rsidRPr="002D41AA">
        <w:rPr>
          <w:rFonts w:ascii="Times New Roman" w:hAnsi="Times New Roman"/>
          <w:color w:val="000000"/>
          <w:sz w:val="28"/>
          <w:szCs w:val="28"/>
        </w:rPr>
        <w:t xml:space="preserve">+ </w:t>
      </w:r>
      <w:r w:rsidR="00F87423" w:rsidRPr="002D41AA">
        <w:rPr>
          <w:rFonts w:ascii="Times New Roman" w:hAnsi="Times New Roman"/>
          <w:color w:val="000000"/>
          <w:sz w:val="28"/>
          <w:szCs w:val="28"/>
        </w:rPr>
        <w:t>Phương thức xả khí thải: Phát tán tự nhiên theo hướng từ dưới lên trên, thoát ra môi trường không khí xung quanh.</w:t>
      </w:r>
    </w:p>
    <w:p w14:paraId="19615C2B" w14:textId="054239E5" w:rsidR="002D14C5" w:rsidRDefault="00E5088F" w:rsidP="007A6653">
      <w:pPr>
        <w:pStyle w:val="MUC1"/>
        <w:spacing w:before="120" w:after="0" w:line="240" w:lineRule="auto"/>
        <w:ind w:firstLine="567"/>
        <w:jc w:val="both"/>
        <w:outlineLvl w:val="1"/>
        <w:rPr>
          <w:sz w:val="28"/>
          <w:szCs w:val="28"/>
        </w:rPr>
      </w:pPr>
      <w:bookmarkStart w:id="272" w:name="_Toc125699216"/>
      <w:bookmarkStart w:id="273" w:name="_Toc135052377"/>
      <w:r w:rsidRPr="002D41AA">
        <w:rPr>
          <w:sz w:val="28"/>
          <w:szCs w:val="28"/>
        </w:rPr>
        <w:t xml:space="preserve">3. </w:t>
      </w:r>
      <w:r w:rsidR="002D14C5">
        <w:rPr>
          <w:sz w:val="28"/>
          <w:szCs w:val="28"/>
        </w:rPr>
        <w:t>Nội dung đề nghị cấp phép đối với tiếng ồn, độ rung</w:t>
      </w:r>
      <w:bookmarkEnd w:id="273"/>
    </w:p>
    <w:bookmarkEnd w:id="272"/>
    <w:p w14:paraId="2BAE3133" w14:textId="03A7129F" w:rsidR="008B624B" w:rsidRPr="002D41AA" w:rsidRDefault="008B624B" w:rsidP="007A6653">
      <w:pPr>
        <w:pStyle w:val="ListParagraph"/>
        <w:widowControl w:val="0"/>
        <w:tabs>
          <w:tab w:val="left" w:pos="709"/>
        </w:tabs>
        <w:autoSpaceDE w:val="0"/>
        <w:autoSpaceDN w:val="0"/>
        <w:spacing w:before="120" w:after="0" w:line="240" w:lineRule="auto"/>
        <w:ind w:left="0" w:firstLine="567"/>
        <w:contextualSpacing w:val="0"/>
        <w:jc w:val="both"/>
        <w:rPr>
          <w:rFonts w:ascii="Times New Roman" w:hAnsi="Times New Roman"/>
          <w:sz w:val="28"/>
          <w:szCs w:val="28"/>
        </w:rPr>
      </w:pPr>
      <w:r w:rsidRPr="002D41AA">
        <w:rPr>
          <w:rFonts w:ascii="Times New Roman" w:hAnsi="Times New Roman"/>
          <w:sz w:val="28"/>
          <w:szCs w:val="28"/>
        </w:rPr>
        <w:t>- N</w:t>
      </w:r>
      <w:r w:rsidRPr="002D41AA">
        <w:rPr>
          <w:rFonts w:ascii="Times New Roman" w:hAnsi="Times New Roman"/>
          <w:sz w:val="28"/>
          <w:szCs w:val="28"/>
          <w:lang w:val="vi-VN"/>
        </w:rPr>
        <w:t xml:space="preserve">guồn phát sinh tiếng ồn và độ rung: </w:t>
      </w:r>
      <w:r w:rsidRPr="002D14C5">
        <w:rPr>
          <w:rFonts w:ascii="Times New Roman" w:hAnsi="Times New Roman"/>
          <w:bCs/>
          <w:sz w:val="28"/>
          <w:szCs w:val="28"/>
        </w:rPr>
        <w:t>Khu vực sản xuất</w:t>
      </w:r>
      <w:r w:rsidRPr="002D41AA">
        <w:rPr>
          <w:rFonts w:ascii="Times New Roman" w:hAnsi="Times New Roman"/>
          <w:sz w:val="28"/>
          <w:szCs w:val="28"/>
        </w:rPr>
        <w:t xml:space="preserve"> </w:t>
      </w:r>
    </w:p>
    <w:p w14:paraId="1C548ABE" w14:textId="77777777" w:rsidR="008B624B" w:rsidRDefault="008B624B" w:rsidP="007A6653">
      <w:pPr>
        <w:pStyle w:val="ListParagraph"/>
        <w:widowControl w:val="0"/>
        <w:tabs>
          <w:tab w:val="left" w:pos="709"/>
        </w:tabs>
        <w:autoSpaceDE w:val="0"/>
        <w:autoSpaceDN w:val="0"/>
        <w:spacing w:before="120" w:after="0" w:line="240" w:lineRule="auto"/>
        <w:ind w:left="0" w:firstLine="567"/>
        <w:contextualSpacing w:val="0"/>
        <w:jc w:val="both"/>
        <w:rPr>
          <w:rFonts w:ascii="Times New Roman" w:hAnsi="Times New Roman"/>
          <w:sz w:val="28"/>
          <w:szCs w:val="28"/>
        </w:rPr>
      </w:pPr>
      <w:r w:rsidRPr="002D41AA">
        <w:rPr>
          <w:rFonts w:ascii="Times New Roman" w:hAnsi="Times New Roman"/>
          <w:sz w:val="28"/>
          <w:szCs w:val="28"/>
        </w:rPr>
        <w:t xml:space="preserve">- </w:t>
      </w:r>
      <w:bookmarkStart w:id="274" w:name="_Toc110691603"/>
      <w:r w:rsidRPr="002D41AA">
        <w:rPr>
          <w:rFonts w:ascii="Times New Roman" w:hAnsi="Times New Roman"/>
          <w:sz w:val="28"/>
          <w:szCs w:val="28"/>
        </w:rPr>
        <w:t>Giá trị giới hạn đối với tiếng ồn, độ rung</w:t>
      </w:r>
      <w:bookmarkEnd w:id="274"/>
    </w:p>
    <w:p w14:paraId="1B101A52" w14:textId="0EEB09DD" w:rsidR="003C55A6" w:rsidRPr="002D41AA" w:rsidRDefault="003C55A6" w:rsidP="003C55A6">
      <w:pPr>
        <w:pStyle w:val="Caption"/>
        <w:rPr>
          <w:sz w:val="28"/>
          <w:szCs w:val="28"/>
        </w:rPr>
      </w:pPr>
      <w:bookmarkStart w:id="275" w:name="_Toc131428489"/>
      <w:r w:rsidRPr="002D41AA">
        <w:rPr>
          <w:sz w:val="28"/>
          <w:szCs w:val="28"/>
        </w:rPr>
        <w:t xml:space="preserve">Bảng 4. </w:t>
      </w:r>
      <w:r w:rsidRPr="002D41AA">
        <w:rPr>
          <w:sz w:val="28"/>
          <w:szCs w:val="28"/>
        </w:rPr>
        <w:fldChar w:fldCharType="begin"/>
      </w:r>
      <w:r w:rsidRPr="002D41AA">
        <w:rPr>
          <w:sz w:val="28"/>
          <w:szCs w:val="28"/>
        </w:rPr>
        <w:instrText xml:space="preserve"> SEQ Bảng_4. \* ARABIC </w:instrText>
      </w:r>
      <w:r w:rsidRPr="002D41AA">
        <w:rPr>
          <w:sz w:val="28"/>
          <w:szCs w:val="28"/>
        </w:rPr>
        <w:fldChar w:fldCharType="separate"/>
      </w:r>
      <w:r w:rsidR="00292678">
        <w:rPr>
          <w:noProof/>
          <w:sz w:val="28"/>
          <w:szCs w:val="28"/>
        </w:rPr>
        <w:t>3</w:t>
      </w:r>
      <w:r w:rsidRPr="002D41AA">
        <w:rPr>
          <w:sz w:val="28"/>
          <w:szCs w:val="28"/>
        </w:rPr>
        <w:fldChar w:fldCharType="end"/>
      </w:r>
      <w:r w:rsidRPr="002D41AA">
        <w:rPr>
          <w:b w:val="0"/>
          <w:sz w:val="28"/>
          <w:szCs w:val="28"/>
        </w:rPr>
        <w:t xml:space="preserve"> Giá trị giới hạn đối với độ ồn</w:t>
      </w:r>
      <w:bookmarkEnd w:id="275"/>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1904"/>
        <w:gridCol w:w="5634"/>
      </w:tblGrid>
      <w:tr w:rsidR="008B624B" w:rsidRPr="00EE4421" w14:paraId="4B9EB21C" w14:textId="77777777" w:rsidTr="002D41AA">
        <w:tc>
          <w:tcPr>
            <w:tcW w:w="1663" w:type="dxa"/>
            <w:shd w:val="clear" w:color="auto" w:fill="auto"/>
            <w:vAlign w:val="center"/>
          </w:tcPr>
          <w:p w14:paraId="3651F9FB" w14:textId="77777777" w:rsidR="008B624B" w:rsidRPr="00EE4421" w:rsidRDefault="008B624B" w:rsidP="004F57E8">
            <w:pPr>
              <w:spacing w:before="160" w:after="160" w:line="264" w:lineRule="auto"/>
              <w:jc w:val="center"/>
              <w:rPr>
                <w:rFonts w:ascii="Times New Roman" w:hAnsi="Times New Roman"/>
                <w:sz w:val="27"/>
                <w:szCs w:val="27"/>
              </w:rPr>
            </w:pPr>
            <w:r w:rsidRPr="00EE4421">
              <w:rPr>
                <w:rFonts w:ascii="Times New Roman" w:hAnsi="Times New Roman"/>
                <w:sz w:val="27"/>
                <w:szCs w:val="27"/>
              </w:rPr>
              <w:lastRenderedPageBreak/>
              <w:t>Chỉ tiêu</w:t>
            </w:r>
          </w:p>
        </w:tc>
        <w:tc>
          <w:tcPr>
            <w:tcW w:w="1913" w:type="dxa"/>
            <w:shd w:val="clear" w:color="auto" w:fill="auto"/>
            <w:vAlign w:val="center"/>
          </w:tcPr>
          <w:p w14:paraId="01EFDB8B" w14:textId="77777777" w:rsidR="008B624B" w:rsidRPr="00EE4421" w:rsidRDefault="008B624B" w:rsidP="004F57E8">
            <w:pPr>
              <w:spacing w:before="160" w:after="160" w:line="264" w:lineRule="auto"/>
              <w:jc w:val="center"/>
              <w:rPr>
                <w:rFonts w:ascii="Times New Roman" w:hAnsi="Times New Roman"/>
                <w:sz w:val="27"/>
                <w:szCs w:val="27"/>
              </w:rPr>
            </w:pPr>
            <w:r w:rsidRPr="00EE4421">
              <w:rPr>
                <w:rFonts w:ascii="Times New Roman" w:hAnsi="Times New Roman"/>
                <w:sz w:val="27"/>
                <w:szCs w:val="27"/>
              </w:rPr>
              <w:t>Đơn vị tính</w:t>
            </w:r>
          </w:p>
        </w:tc>
        <w:tc>
          <w:tcPr>
            <w:tcW w:w="5663" w:type="dxa"/>
            <w:shd w:val="clear" w:color="auto" w:fill="auto"/>
            <w:vAlign w:val="center"/>
          </w:tcPr>
          <w:p w14:paraId="69C6104D" w14:textId="77777777" w:rsidR="008B624B" w:rsidRPr="00EE4421" w:rsidRDefault="008B624B" w:rsidP="004F57E8">
            <w:pPr>
              <w:spacing w:before="160" w:after="160" w:line="264" w:lineRule="auto"/>
              <w:jc w:val="center"/>
              <w:rPr>
                <w:rFonts w:ascii="Times New Roman" w:hAnsi="Times New Roman"/>
                <w:sz w:val="27"/>
                <w:szCs w:val="27"/>
                <w:lang w:val="vi-VN"/>
              </w:rPr>
            </w:pPr>
            <w:r w:rsidRPr="00EE4421">
              <w:rPr>
                <w:rFonts w:ascii="Times New Roman" w:hAnsi="Times New Roman"/>
                <w:sz w:val="27"/>
                <w:szCs w:val="27"/>
                <w:lang w:val="vi-VN"/>
              </w:rPr>
              <w:t>QCVN 24:2016/BYT</w:t>
            </w:r>
          </w:p>
          <w:p w14:paraId="6E6C4BA4" w14:textId="77777777" w:rsidR="008B624B" w:rsidRPr="00EE4421" w:rsidRDefault="008B624B" w:rsidP="004F57E8">
            <w:pPr>
              <w:spacing w:before="160" w:after="160" w:line="264" w:lineRule="auto"/>
              <w:jc w:val="center"/>
              <w:rPr>
                <w:rFonts w:ascii="Times New Roman" w:hAnsi="Times New Roman"/>
                <w:sz w:val="27"/>
                <w:szCs w:val="27"/>
                <w:lang w:val="vi-VN"/>
              </w:rPr>
            </w:pPr>
            <w:r w:rsidRPr="00EE4421">
              <w:rPr>
                <w:rFonts w:ascii="Times New Roman" w:hAnsi="Times New Roman"/>
                <w:sz w:val="27"/>
                <w:szCs w:val="27"/>
                <w:lang w:val="vi-VN"/>
              </w:rPr>
              <w:t xml:space="preserve">Quy chuẩn kỹ thuật Quốc gia về tiếng ồn – </w:t>
            </w:r>
            <w:r w:rsidRPr="00EE4421">
              <w:rPr>
                <w:rFonts w:ascii="Times New Roman" w:hAnsi="Times New Roman"/>
                <w:sz w:val="27"/>
                <w:szCs w:val="27"/>
                <w:lang w:val="vi-VN"/>
              </w:rPr>
              <w:br/>
              <w:t>Mức tiếp xúc cho phép tiếng ồn tại nơi làm việc</w:t>
            </w:r>
          </w:p>
        </w:tc>
      </w:tr>
      <w:tr w:rsidR="008B624B" w:rsidRPr="00EE4421" w14:paraId="7A2A5F4C" w14:textId="77777777" w:rsidTr="004F57E8">
        <w:tc>
          <w:tcPr>
            <w:tcW w:w="1663" w:type="dxa"/>
            <w:shd w:val="clear" w:color="auto" w:fill="auto"/>
            <w:vAlign w:val="center"/>
          </w:tcPr>
          <w:p w14:paraId="2223CCCB" w14:textId="77777777" w:rsidR="008B624B" w:rsidRPr="00EE4421" w:rsidRDefault="008B624B" w:rsidP="004F57E8">
            <w:pPr>
              <w:spacing w:before="160" w:after="160" w:line="264" w:lineRule="auto"/>
              <w:rPr>
                <w:rFonts w:ascii="Times New Roman" w:hAnsi="Times New Roman"/>
                <w:b w:val="0"/>
                <w:sz w:val="27"/>
                <w:szCs w:val="27"/>
              </w:rPr>
            </w:pPr>
            <w:r w:rsidRPr="00EE4421">
              <w:rPr>
                <w:rFonts w:ascii="Times New Roman" w:hAnsi="Times New Roman"/>
                <w:b w:val="0"/>
                <w:sz w:val="27"/>
                <w:szCs w:val="27"/>
              </w:rPr>
              <w:t>Tiếng ồn</w:t>
            </w:r>
          </w:p>
        </w:tc>
        <w:tc>
          <w:tcPr>
            <w:tcW w:w="1913" w:type="dxa"/>
            <w:shd w:val="clear" w:color="auto" w:fill="auto"/>
            <w:vAlign w:val="center"/>
          </w:tcPr>
          <w:p w14:paraId="52743B72" w14:textId="77777777" w:rsidR="008B624B" w:rsidRPr="00EE4421" w:rsidRDefault="008B624B" w:rsidP="004F57E8">
            <w:pPr>
              <w:spacing w:before="160" w:after="160" w:line="264" w:lineRule="auto"/>
              <w:jc w:val="center"/>
              <w:rPr>
                <w:rFonts w:ascii="Times New Roman" w:hAnsi="Times New Roman"/>
                <w:b w:val="0"/>
                <w:sz w:val="27"/>
                <w:szCs w:val="27"/>
              </w:rPr>
            </w:pPr>
            <w:r w:rsidRPr="00EE4421">
              <w:rPr>
                <w:rFonts w:ascii="Times New Roman" w:hAnsi="Times New Roman"/>
                <w:b w:val="0"/>
                <w:sz w:val="27"/>
                <w:szCs w:val="27"/>
              </w:rPr>
              <w:t>dBA</w:t>
            </w:r>
          </w:p>
        </w:tc>
        <w:tc>
          <w:tcPr>
            <w:tcW w:w="5663" w:type="dxa"/>
            <w:shd w:val="clear" w:color="auto" w:fill="auto"/>
            <w:vAlign w:val="center"/>
          </w:tcPr>
          <w:p w14:paraId="50196AFE" w14:textId="77777777" w:rsidR="008B624B" w:rsidRPr="00EE4421" w:rsidRDefault="008B624B" w:rsidP="004F57E8">
            <w:pPr>
              <w:spacing w:before="160" w:after="160" w:line="264" w:lineRule="auto"/>
              <w:jc w:val="center"/>
              <w:rPr>
                <w:rFonts w:ascii="Times New Roman" w:hAnsi="Times New Roman"/>
                <w:b w:val="0"/>
                <w:sz w:val="27"/>
                <w:szCs w:val="27"/>
              </w:rPr>
            </w:pPr>
            <w:r w:rsidRPr="00EE4421">
              <w:rPr>
                <w:rFonts w:ascii="Times New Roman" w:hAnsi="Times New Roman"/>
                <w:b w:val="0"/>
                <w:sz w:val="27"/>
                <w:szCs w:val="27"/>
              </w:rPr>
              <w:t>≤ 85</w:t>
            </w:r>
          </w:p>
        </w:tc>
      </w:tr>
    </w:tbl>
    <w:p w14:paraId="69E61D6D" w14:textId="3029659A" w:rsidR="003C55A6" w:rsidRPr="00EE4421" w:rsidRDefault="003C55A6" w:rsidP="003C55A6">
      <w:pPr>
        <w:pStyle w:val="Caption"/>
        <w:rPr>
          <w:sz w:val="27"/>
          <w:szCs w:val="27"/>
        </w:rPr>
      </w:pPr>
      <w:bookmarkStart w:id="276" w:name="_Toc131428490"/>
      <w:r w:rsidRPr="00EE4421">
        <w:rPr>
          <w:sz w:val="27"/>
          <w:szCs w:val="27"/>
        </w:rPr>
        <w:t xml:space="preserve">Bảng 4. </w:t>
      </w:r>
      <w:r w:rsidRPr="00EE4421">
        <w:rPr>
          <w:sz w:val="27"/>
          <w:szCs w:val="27"/>
        </w:rPr>
        <w:fldChar w:fldCharType="begin"/>
      </w:r>
      <w:r w:rsidRPr="00EE4421">
        <w:rPr>
          <w:sz w:val="27"/>
          <w:szCs w:val="27"/>
        </w:rPr>
        <w:instrText xml:space="preserve"> SEQ Bảng_4. \* ARABIC </w:instrText>
      </w:r>
      <w:r w:rsidRPr="00EE4421">
        <w:rPr>
          <w:sz w:val="27"/>
          <w:szCs w:val="27"/>
        </w:rPr>
        <w:fldChar w:fldCharType="separate"/>
      </w:r>
      <w:r w:rsidR="00292678">
        <w:rPr>
          <w:noProof/>
          <w:sz w:val="27"/>
          <w:szCs w:val="27"/>
        </w:rPr>
        <w:t>4</w:t>
      </w:r>
      <w:r w:rsidRPr="00EE4421">
        <w:rPr>
          <w:sz w:val="27"/>
          <w:szCs w:val="27"/>
        </w:rPr>
        <w:fldChar w:fldCharType="end"/>
      </w:r>
      <w:r w:rsidRPr="00EE4421">
        <w:rPr>
          <w:b w:val="0"/>
          <w:sz w:val="27"/>
          <w:szCs w:val="27"/>
        </w:rPr>
        <w:t xml:space="preserve"> Giá trị giới hạn đối với độ rung</w:t>
      </w:r>
      <w:bookmarkEnd w:id="27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1873"/>
        <w:gridCol w:w="5582"/>
      </w:tblGrid>
      <w:tr w:rsidR="008B624B" w:rsidRPr="00EE4421" w14:paraId="1DBAF70E" w14:textId="77777777" w:rsidTr="002D41AA">
        <w:tc>
          <w:tcPr>
            <w:tcW w:w="1710" w:type="dxa"/>
            <w:shd w:val="clear" w:color="auto" w:fill="auto"/>
            <w:vAlign w:val="center"/>
          </w:tcPr>
          <w:p w14:paraId="248F1D6B" w14:textId="77777777" w:rsidR="008B624B" w:rsidRPr="00EE4421" w:rsidRDefault="008B624B" w:rsidP="004F57E8">
            <w:pPr>
              <w:spacing w:before="160" w:after="160" w:line="264" w:lineRule="auto"/>
              <w:jc w:val="center"/>
              <w:rPr>
                <w:rFonts w:ascii="Times New Roman" w:hAnsi="Times New Roman"/>
                <w:sz w:val="27"/>
                <w:szCs w:val="27"/>
              </w:rPr>
            </w:pPr>
            <w:r w:rsidRPr="00EE4421">
              <w:rPr>
                <w:rFonts w:ascii="Times New Roman" w:hAnsi="Times New Roman"/>
                <w:sz w:val="27"/>
                <w:szCs w:val="27"/>
              </w:rPr>
              <w:t>Chỉ tiêu</w:t>
            </w:r>
          </w:p>
        </w:tc>
        <w:tc>
          <w:tcPr>
            <w:tcW w:w="1980" w:type="dxa"/>
            <w:shd w:val="clear" w:color="auto" w:fill="auto"/>
            <w:vAlign w:val="center"/>
          </w:tcPr>
          <w:p w14:paraId="21684D5E" w14:textId="77777777" w:rsidR="008B624B" w:rsidRPr="00EE4421" w:rsidRDefault="008B624B" w:rsidP="004F57E8">
            <w:pPr>
              <w:spacing w:before="160" w:after="160" w:line="264" w:lineRule="auto"/>
              <w:jc w:val="center"/>
              <w:rPr>
                <w:rFonts w:ascii="Times New Roman" w:hAnsi="Times New Roman"/>
                <w:sz w:val="27"/>
                <w:szCs w:val="27"/>
              </w:rPr>
            </w:pPr>
            <w:r w:rsidRPr="00EE4421">
              <w:rPr>
                <w:rFonts w:ascii="Times New Roman" w:hAnsi="Times New Roman"/>
                <w:sz w:val="27"/>
                <w:szCs w:val="27"/>
              </w:rPr>
              <w:t>Đơn vị tính</w:t>
            </w:r>
          </w:p>
        </w:tc>
        <w:tc>
          <w:tcPr>
            <w:tcW w:w="5886" w:type="dxa"/>
            <w:shd w:val="clear" w:color="auto" w:fill="auto"/>
            <w:vAlign w:val="center"/>
          </w:tcPr>
          <w:p w14:paraId="396CCB2B" w14:textId="77777777" w:rsidR="008B624B" w:rsidRPr="00EE4421" w:rsidRDefault="008B624B" w:rsidP="004F57E8">
            <w:pPr>
              <w:spacing w:before="160" w:after="160" w:line="264" w:lineRule="auto"/>
              <w:jc w:val="center"/>
              <w:rPr>
                <w:rFonts w:ascii="Times New Roman" w:hAnsi="Times New Roman"/>
                <w:sz w:val="27"/>
                <w:szCs w:val="27"/>
              </w:rPr>
            </w:pPr>
            <w:r w:rsidRPr="00EE4421">
              <w:rPr>
                <w:rFonts w:ascii="Times New Roman" w:hAnsi="Times New Roman"/>
                <w:sz w:val="27"/>
                <w:szCs w:val="27"/>
                <w:lang w:val="vi-VN"/>
              </w:rPr>
              <w:t>QCVN 27:2010/BTNMT</w:t>
            </w:r>
            <w:r w:rsidRPr="00EE4421">
              <w:rPr>
                <w:rFonts w:ascii="Times New Roman" w:hAnsi="Times New Roman"/>
                <w:sz w:val="27"/>
                <w:szCs w:val="27"/>
              </w:rPr>
              <w:t xml:space="preserve">: </w:t>
            </w:r>
            <w:r w:rsidRPr="00EE4421">
              <w:rPr>
                <w:rFonts w:ascii="Times New Roman" w:hAnsi="Times New Roman"/>
                <w:sz w:val="27"/>
                <w:szCs w:val="27"/>
              </w:rPr>
              <w:br/>
            </w:r>
            <w:r w:rsidRPr="00EE4421">
              <w:rPr>
                <w:rFonts w:ascii="Times New Roman" w:hAnsi="Times New Roman"/>
                <w:sz w:val="27"/>
                <w:szCs w:val="27"/>
                <w:lang w:val="vi-VN"/>
              </w:rPr>
              <w:t>Quy chuẩn kỹ thuật Quốc gia về độ rung</w:t>
            </w:r>
            <w:r w:rsidRPr="00EE4421">
              <w:rPr>
                <w:rFonts w:ascii="Times New Roman" w:hAnsi="Times New Roman"/>
                <w:sz w:val="27"/>
                <w:szCs w:val="27"/>
                <w:lang w:val="vi-VN"/>
              </w:rPr>
              <w:br/>
            </w:r>
            <w:r w:rsidRPr="00EE4421">
              <w:rPr>
                <w:rFonts w:ascii="Times New Roman" w:hAnsi="Times New Roman"/>
                <w:sz w:val="27"/>
                <w:szCs w:val="27"/>
              </w:rPr>
              <w:t>(khu vực thông thường)</w:t>
            </w:r>
          </w:p>
        </w:tc>
      </w:tr>
      <w:tr w:rsidR="008B624B" w:rsidRPr="00EE4421" w14:paraId="11F19B7B" w14:textId="77777777" w:rsidTr="004F57E8">
        <w:tc>
          <w:tcPr>
            <w:tcW w:w="1710" w:type="dxa"/>
            <w:shd w:val="clear" w:color="auto" w:fill="auto"/>
            <w:vAlign w:val="center"/>
          </w:tcPr>
          <w:p w14:paraId="28A4A409" w14:textId="77777777" w:rsidR="008B624B" w:rsidRPr="00EE4421" w:rsidRDefault="008B624B" w:rsidP="004F57E8">
            <w:pPr>
              <w:spacing w:before="160" w:after="160" w:line="264" w:lineRule="auto"/>
              <w:rPr>
                <w:rFonts w:ascii="Times New Roman" w:hAnsi="Times New Roman"/>
                <w:b w:val="0"/>
                <w:sz w:val="27"/>
                <w:szCs w:val="27"/>
              </w:rPr>
            </w:pPr>
            <w:r w:rsidRPr="00EE4421">
              <w:rPr>
                <w:rFonts w:ascii="Times New Roman" w:hAnsi="Times New Roman"/>
                <w:b w:val="0"/>
                <w:sz w:val="27"/>
                <w:szCs w:val="27"/>
              </w:rPr>
              <w:t>Độ rung</w:t>
            </w:r>
          </w:p>
        </w:tc>
        <w:tc>
          <w:tcPr>
            <w:tcW w:w="1980" w:type="dxa"/>
            <w:shd w:val="clear" w:color="auto" w:fill="auto"/>
            <w:vAlign w:val="center"/>
          </w:tcPr>
          <w:p w14:paraId="4F35BFD7" w14:textId="77777777" w:rsidR="008B624B" w:rsidRPr="00EE4421" w:rsidRDefault="008B624B" w:rsidP="004F57E8">
            <w:pPr>
              <w:spacing w:before="160" w:after="160" w:line="264" w:lineRule="auto"/>
              <w:jc w:val="center"/>
              <w:rPr>
                <w:rFonts w:ascii="Times New Roman" w:hAnsi="Times New Roman"/>
                <w:b w:val="0"/>
                <w:sz w:val="27"/>
                <w:szCs w:val="27"/>
              </w:rPr>
            </w:pPr>
            <w:r w:rsidRPr="00EE4421">
              <w:rPr>
                <w:rFonts w:ascii="Times New Roman" w:hAnsi="Times New Roman"/>
                <w:b w:val="0"/>
                <w:sz w:val="27"/>
                <w:szCs w:val="27"/>
              </w:rPr>
              <w:t>dB</w:t>
            </w:r>
          </w:p>
        </w:tc>
        <w:tc>
          <w:tcPr>
            <w:tcW w:w="5886" w:type="dxa"/>
            <w:shd w:val="clear" w:color="auto" w:fill="auto"/>
            <w:vAlign w:val="center"/>
          </w:tcPr>
          <w:p w14:paraId="5C0D7B63" w14:textId="77777777" w:rsidR="008B624B" w:rsidRPr="00EE4421" w:rsidRDefault="008B624B" w:rsidP="004F57E8">
            <w:pPr>
              <w:spacing w:before="160" w:after="160" w:line="264" w:lineRule="auto"/>
              <w:jc w:val="center"/>
              <w:rPr>
                <w:rFonts w:ascii="Times New Roman" w:hAnsi="Times New Roman"/>
                <w:b w:val="0"/>
                <w:sz w:val="27"/>
                <w:szCs w:val="27"/>
              </w:rPr>
            </w:pPr>
            <w:r w:rsidRPr="00EE4421">
              <w:rPr>
                <w:rFonts w:ascii="Times New Roman" w:hAnsi="Times New Roman"/>
                <w:b w:val="0"/>
                <w:sz w:val="27"/>
                <w:szCs w:val="27"/>
              </w:rPr>
              <w:t>70 dB từ 6 giờ - 21 giờ</w:t>
            </w:r>
          </w:p>
          <w:p w14:paraId="0C436E78" w14:textId="77777777" w:rsidR="008B624B" w:rsidRPr="00EE4421" w:rsidRDefault="008B624B" w:rsidP="004F57E8">
            <w:pPr>
              <w:spacing w:before="160" w:after="160" w:line="264" w:lineRule="auto"/>
              <w:jc w:val="center"/>
              <w:rPr>
                <w:rFonts w:ascii="Times New Roman" w:hAnsi="Times New Roman"/>
                <w:sz w:val="27"/>
                <w:szCs w:val="27"/>
              </w:rPr>
            </w:pPr>
            <w:r w:rsidRPr="00EE4421">
              <w:rPr>
                <w:rFonts w:ascii="Times New Roman" w:hAnsi="Times New Roman"/>
                <w:b w:val="0"/>
                <w:sz w:val="27"/>
                <w:szCs w:val="27"/>
              </w:rPr>
              <w:t>60 dB từ 21 giờ - 6 giờ</w:t>
            </w:r>
          </w:p>
        </w:tc>
      </w:tr>
    </w:tbl>
    <w:p w14:paraId="4AF1CDB7" w14:textId="062C5CE4" w:rsidR="004625A9" w:rsidRPr="00EE4421" w:rsidRDefault="004625A9" w:rsidP="004625A9">
      <w:pPr>
        <w:pStyle w:val="MUC1"/>
        <w:spacing w:after="0"/>
        <w:jc w:val="both"/>
        <w:rPr>
          <w:b w:val="0"/>
          <w:bCs/>
          <w:sz w:val="27"/>
          <w:szCs w:val="27"/>
        </w:rPr>
      </w:pPr>
    </w:p>
    <w:p w14:paraId="401393B6" w14:textId="77777777" w:rsidR="008C4193" w:rsidRDefault="003E19D8" w:rsidP="007A6653">
      <w:pPr>
        <w:pStyle w:val="MUC1"/>
        <w:spacing w:before="120" w:after="0" w:line="240" w:lineRule="auto"/>
        <w:ind w:firstLine="567"/>
        <w:jc w:val="both"/>
        <w:outlineLvl w:val="1"/>
        <w:rPr>
          <w:sz w:val="28"/>
          <w:szCs w:val="28"/>
        </w:rPr>
      </w:pPr>
      <w:bookmarkStart w:id="277" w:name="_Toc135052378"/>
      <w:r w:rsidRPr="008C4193">
        <w:rPr>
          <w:sz w:val="28"/>
          <w:szCs w:val="28"/>
        </w:rPr>
        <w:t xml:space="preserve">4. </w:t>
      </w:r>
      <w:r w:rsidR="008C4193">
        <w:rPr>
          <w:sz w:val="28"/>
          <w:szCs w:val="28"/>
        </w:rPr>
        <w:t>Nội dung đề nghị cấp phép của cơ sở thực hiện dịch vụ xử lý chất thải nguy hại</w:t>
      </w:r>
      <w:bookmarkEnd w:id="277"/>
    </w:p>
    <w:p w14:paraId="53F192D0" w14:textId="40DA3EFE" w:rsidR="00D268B4" w:rsidRPr="008C4193" w:rsidRDefault="00060696" w:rsidP="007A6653">
      <w:pPr>
        <w:spacing w:before="120"/>
        <w:ind w:firstLine="567"/>
        <w:jc w:val="both"/>
        <w:rPr>
          <w:rFonts w:ascii="Times New Roman" w:hAnsi="Times New Roman"/>
          <w:b w:val="0"/>
          <w:bCs/>
          <w:iCs/>
          <w:sz w:val="28"/>
          <w:szCs w:val="28"/>
        </w:rPr>
      </w:pPr>
      <w:r w:rsidRPr="008C4193">
        <w:rPr>
          <w:rFonts w:ascii="Times New Roman" w:hAnsi="Times New Roman"/>
          <w:b w:val="0"/>
          <w:bCs/>
          <w:iCs/>
          <w:sz w:val="28"/>
          <w:szCs w:val="28"/>
          <w:lang w:val="nl-NL"/>
        </w:rPr>
        <w:t>Không có.</w:t>
      </w:r>
    </w:p>
    <w:p w14:paraId="3F3CC061" w14:textId="77777777" w:rsidR="008C4193" w:rsidRDefault="00D268B4" w:rsidP="007A6653">
      <w:pPr>
        <w:pStyle w:val="MUC1"/>
        <w:spacing w:before="120" w:after="0" w:line="240" w:lineRule="auto"/>
        <w:ind w:firstLine="567"/>
        <w:jc w:val="both"/>
        <w:outlineLvl w:val="1"/>
        <w:rPr>
          <w:sz w:val="28"/>
          <w:szCs w:val="28"/>
        </w:rPr>
      </w:pPr>
      <w:bookmarkStart w:id="278" w:name="_Toc125699219"/>
      <w:bookmarkStart w:id="279" w:name="_Toc135052379"/>
      <w:r w:rsidRPr="008C4193">
        <w:rPr>
          <w:sz w:val="28"/>
          <w:szCs w:val="28"/>
        </w:rPr>
        <w:t xml:space="preserve">5. </w:t>
      </w:r>
      <w:r w:rsidR="008C4193">
        <w:rPr>
          <w:sz w:val="28"/>
          <w:szCs w:val="28"/>
        </w:rPr>
        <w:t>Nội dung đề nghị cấp phép của cơ sở có nhập khẩu phế liệu từ nước ngoài làm nguyên liệu sản xuất</w:t>
      </w:r>
      <w:bookmarkEnd w:id="279"/>
    </w:p>
    <w:p w14:paraId="759A0655" w14:textId="480CC0A8" w:rsidR="00D268B4" w:rsidRPr="008C4193" w:rsidRDefault="00D268B4" w:rsidP="007A6653">
      <w:pPr>
        <w:spacing w:before="120"/>
        <w:ind w:firstLine="567"/>
        <w:jc w:val="both"/>
        <w:rPr>
          <w:rFonts w:ascii="Times New Roman" w:hAnsi="Times New Roman"/>
          <w:b w:val="0"/>
          <w:bCs/>
          <w:iCs/>
          <w:sz w:val="28"/>
          <w:szCs w:val="28"/>
          <w:lang w:val="nl-NL"/>
        </w:rPr>
      </w:pPr>
      <w:bookmarkStart w:id="280" w:name="_Toc125699220"/>
      <w:bookmarkEnd w:id="278"/>
      <w:r w:rsidRPr="008C4193">
        <w:rPr>
          <w:rFonts w:ascii="Times New Roman" w:hAnsi="Times New Roman"/>
          <w:b w:val="0"/>
          <w:bCs/>
          <w:iCs/>
          <w:sz w:val="28"/>
          <w:szCs w:val="28"/>
          <w:lang w:val="nl-NL"/>
        </w:rPr>
        <w:t>Không có</w:t>
      </w:r>
      <w:r w:rsidR="00060696" w:rsidRPr="008C4193">
        <w:rPr>
          <w:rFonts w:ascii="Times New Roman" w:hAnsi="Times New Roman"/>
          <w:b w:val="0"/>
          <w:bCs/>
          <w:iCs/>
          <w:sz w:val="28"/>
          <w:szCs w:val="28"/>
          <w:lang w:val="nl-NL"/>
        </w:rPr>
        <w:t>.</w:t>
      </w:r>
      <w:bookmarkEnd w:id="280"/>
    </w:p>
    <w:p w14:paraId="792D29C5" w14:textId="77777777" w:rsidR="00C27C72" w:rsidRPr="00EE4421" w:rsidRDefault="002746A0" w:rsidP="00D268B4">
      <w:pPr>
        <w:jc w:val="both"/>
        <w:rPr>
          <w:rFonts w:ascii="Times New Roman" w:hAnsi="Times New Roman"/>
          <w:b w:val="0"/>
          <w:sz w:val="27"/>
          <w:szCs w:val="27"/>
        </w:rPr>
        <w:sectPr w:rsidR="00C27C72" w:rsidRPr="00EE4421" w:rsidSect="004D428C">
          <w:headerReference w:type="even" r:id="rId14"/>
          <w:headerReference w:type="default" r:id="rId15"/>
          <w:footerReference w:type="even" r:id="rId16"/>
          <w:headerReference w:type="first" r:id="rId17"/>
          <w:footerReference w:type="first" r:id="rId18"/>
          <w:pgSz w:w="11907" w:h="16840" w:code="9"/>
          <w:pgMar w:top="1181" w:right="1296" w:bottom="1418" w:left="1411" w:header="576" w:footer="576" w:gutter="0"/>
          <w:cols w:space="709"/>
          <w:docGrid w:linePitch="354"/>
        </w:sectPr>
      </w:pPr>
      <w:r w:rsidRPr="00EE4421">
        <w:rPr>
          <w:rFonts w:ascii="Times New Roman" w:hAnsi="Times New Roman"/>
          <w:b w:val="0"/>
          <w:sz w:val="27"/>
          <w:szCs w:val="27"/>
        </w:rPr>
        <w:br w:type="page"/>
      </w:r>
    </w:p>
    <w:p w14:paraId="4D24BEC4" w14:textId="77777777" w:rsidR="0052281D" w:rsidRPr="004A0757" w:rsidRDefault="00217480" w:rsidP="004A0757">
      <w:pPr>
        <w:pStyle w:val="MUC1"/>
        <w:spacing w:before="60" w:after="60" w:line="240" w:lineRule="auto"/>
        <w:rPr>
          <w:color w:val="auto"/>
          <w:sz w:val="28"/>
          <w:szCs w:val="28"/>
        </w:rPr>
      </w:pPr>
      <w:bookmarkStart w:id="281" w:name="_Toc135052380"/>
      <w:r w:rsidRPr="004A0757">
        <w:rPr>
          <w:color w:val="auto"/>
          <w:sz w:val="28"/>
          <w:szCs w:val="28"/>
        </w:rPr>
        <w:lastRenderedPageBreak/>
        <w:t>CHƯƠNG V</w:t>
      </w:r>
      <w:bookmarkStart w:id="282" w:name="_Toc125699221"/>
      <w:bookmarkEnd w:id="281"/>
    </w:p>
    <w:p w14:paraId="4ABAA30D" w14:textId="56703A6A" w:rsidR="00425858" w:rsidRDefault="00425858" w:rsidP="004A0757">
      <w:pPr>
        <w:pStyle w:val="MUC1"/>
        <w:spacing w:before="60" w:after="60" w:line="240" w:lineRule="auto"/>
        <w:rPr>
          <w:color w:val="auto"/>
          <w:sz w:val="28"/>
          <w:szCs w:val="28"/>
        </w:rPr>
      </w:pPr>
      <w:r w:rsidRPr="004A0757">
        <w:rPr>
          <w:color w:val="auto"/>
          <w:sz w:val="28"/>
          <w:szCs w:val="28"/>
        </w:rPr>
        <w:t xml:space="preserve"> </w:t>
      </w:r>
      <w:bookmarkStart w:id="283" w:name="_Toc135052381"/>
      <w:r w:rsidR="00217480" w:rsidRPr="004A0757">
        <w:rPr>
          <w:color w:val="auto"/>
          <w:sz w:val="28"/>
          <w:szCs w:val="28"/>
        </w:rPr>
        <w:t>KẾ</w:t>
      </w:r>
      <w:r w:rsidR="00060696" w:rsidRPr="004A0757">
        <w:rPr>
          <w:color w:val="auto"/>
          <w:sz w:val="28"/>
          <w:szCs w:val="28"/>
        </w:rPr>
        <w:t xml:space="preserve">T QUẢ </w:t>
      </w:r>
      <w:r w:rsidR="00217480" w:rsidRPr="004A0757">
        <w:rPr>
          <w:color w:val="auto"/>
          <w:sz w:val="28"/>
          <w:szCs w:val="28"/>
        </w:rPr>
        <w:t>QUAN TRẮC MÔI TRƯỜNG</w:t>
      </w:r>
      <w:bookmarkEnd w:id="282"/>
      <w:r w:rsidR="00D30370">
        <w:rPr>
          <w:color w:val="auto"/>
          <w:sz w:val="28"/>
          <w:szCs w:val="28"/>
        </w:rPr>
        <w:t xml:space="preserve"> CỦA CƠ SỞ</w:t>
      </w:r>
      <w:bookmarkEnd w:id="283"/>
    </w:p>
    <w:p w14:paraId="404B2F48" w14:textId="77777777" w:rsidR="004A0757" w:rsidRPr="004A0757" w:rsidRDefault="004A0757" w:rsidP="004A0757">
      <w:pPr>
        <w:pStyle w:val="MUC1"/>
        <w:spacing w:before="60" w:after="60" w:line="240" w:lineRule="auto"/>
        <w:rPr>
          <w:color w:val="auto"/>
          <w:sz w:val="28"/>
          <w:szCs w:val="28"/>
        </w:rPr>
      </w:pPr>
    </w:p>
    <w:p w14:paraId="2E042EE6" w14:textId="77777777" w:rsidR="00E53904" w:rsidRDefault="00882016" w:rsidP="00882016">
      <w:pPr>
        <w:pStyle w:val="MUC1"/>
        <w:spacing w:before="120" w:after="0" w:line="240" w:lineRule="auto"/>
        <w:ind w:firstLine="567"/>
        <w:jc w:val="both"/>
        <w:outlineLvl w:val="1"/>
        <w:rPr>
          <w:sz w:val="28"/>
          <w:szCs w:val="28"/>
        </w:rPr>
      </w:pPr>
      <w:bookmarkStart w:id="284" w:name="_Toc125699222"/>
      <w:bookmarkStart w:id="285" w:name="_Toc135052382"/>
      <w:r>
        <w:rPr>
          <w:sz w:val="28"/>
          <w:szCs w:val="28"/>
        </w:rPr>
        <w:t>1. Kết quả quan trắc môi trường</w:t>
      </w:r>
      <w:r w:rsidR="00E53904">
        <w:rPr>
          <w:sz w:val="28"/>
          <w:szCs w:val="28"/>
        </w:rPr>
        <w:t xml:space="preserve"> định kỳ đối với nước thải</w:t>
      </w:r>
      <w:bookmarkEnd w:id="285"/>
    </w:p>
    <w:p w14:paraId="6DBB5216" w14:textId="42810E59" w:rsidR="003C55A6" w:rsidRPr="00EE4421" w:rsidRDefault="003C55A6" w:rsidP="003C55A6">
      <w:pPr>
        <w:pStyle w:val="Caption"/>
        <w:rPr>
          <w:b w:val="0"/>
          <w:i/>
          <w:sz w:val="27"/>
          <w:szCs w:val="27"/>
        </w:rPr>
      </w:pPr>
      <w:bookmarkStart w:id="286" w:name="_Toc131428493"/>
      <w:bookmarkEnd w:id="284"/>
      <w:r w:rsidRPr="00EE4421">
        <w:rPr>
          <w:b w:val="0"/>
          <w:i/>
          <w:sz w:val="27"/>
          <w:szCs w:val="27"/>
        </w:rPr>
        <w:t xml:space="preserve">Bảng 5. </w:t>
      </w:r>
      <w:r w:rsidRPr="00EE4421">
        <w:rPr>
          <w:b w:val="0"/>
          <w:i/>
          <w:sz w:val="27"/>
          <w:szCs w:val="27"/>
        </w:rPr>
        <w:fldChar w:fldCharType="begin"/>
      </w:r>
      <w:r w:rsidRPr="00EE4421">
        <w:rPr>
          <w:b w:val="0"/>
          <w:i/>
          <w:sz w:val="27"/>
          <w:szCs w:val="27"/>
        </w:rPr>
        <w:instrText xml:space="preserve"> SEQ bảng_5. \* ARABIC </w:instrText>
      </w:r>
      <w:r w:rsidRPr="00EE4421">
        <w:rPr>
          <w:b w:val="0"/>
          <w:i/>
          <w:sz w:val="27"/>
          <w:szCs w:val="27"/>
        </w:rPr>
        <w:fldChar w:fldCharType="separate"/>
      </w:r>
      <w:r w:rsidR="00292678">
        <w:rPr>
          <w:b w:val="0"/>
          <w:i/>
          <w:noProof/>
          <w:sz w:val="27"/>
          <w:szCs w:val="27"/>
        </w:rPr>
        <w:t>1</w:t>
      </w:r>
      <w:r w:rsidRPr="00EE4421">
        <w:rPr>
          <w:b w:val="0"/>
          <w:i/>
          <w:sz w:val="27"/>
          <w:szCs w:val="27"/>
        </w:rPr>
        <w:fldChar w:fldCharType="end"/>
      </w:r>
      <w:r w:rsidRPr="00EE4421">
        <w:rPr>
          <w:b w:val="0"/>
          <w:i/>
          <w:sz w:val="27"/>
          <w:szCs w:val="27"/>
        </w:rPr>
        <w:t xml:space="preserve"> Kết quả quan trắc nước thải định kỳ năm 202</w:t>
      </w:r>
      <w:r w:rsidR="00203CE7">
        <w:rPr>
          <w:b w:val="0"/>
          <w:i/>
          <w:sz w:val="27"/>
          <w:szCs w:val="27"/>
        </w:rPr>
        <w:t>1</w:t>
      </w:r>
      <w:r w:rsidRPr="00EE4421">
        <w:rPr>
          <w:b w:val="0"/>
          <w:i/>
          <w:sz w:val="27"/>
          <w:szCs w:val="27"/>
        </w:rPr>
        <w:t xml:space="preserve"> -202</w:t>
      </w:r>
      <w:bookmarkEnd w:id="286"/>
      <w:r w:rsidR="00203CE7">
        <w:rPr>
          <w:b w:val="0"/>
          <w:i/>
          <w:sz w:val="27"/>
          <w:szCs w:val="27"/>
        </w:rPr>
        <w:t>2</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912"/>
        <w:gridCol w:w="1748"/>
        <w:gridCol w:w="884"/>
        <w:gridCol w:w="1049"/>
        <w:gridCol w:w="1049"/>
        <w:gridCol w:w="1049"/>
        <w:gridCol w:w="1055"/>
        <w:gridCol w:w="1049"/>
        <w:gridCol w:w="1049"/>
        <w:gridCol w:w="1049"/>
        <w:gridCol w:w="1174"/>
        <w:gridCol w:w="2146"/>
      </w:tblGrid>
      <w:tr w:rsidR="00642DF3" w:rsidRPr="00EE4421" w14:paraId="01177545" w14:textId="77777777" w:rsidTr="00642DF3">
        <w:trPr>
          <w:trHeight w:val="1047"/>
        </w:trPr>
        <w:tc>
          <w:tcPr>
            <w:tcW w:w="321" w:type="pct"/>
            <w:vMerge w:val="restart"/>
            <w:shd w:val="clear" w:color="auto" w:fill="auto"/>
            <w:vAlign w:val="center"/>
          </w:tcPr>
          <w:p w14:paraId="0FB19571" w14:textId="77777777" w:rsidR="00642DF3" w:rsidRPr="00EE4421" w:rsidRDefault="00642DF3" w:rsidP="00D63179">
            <w:pPr>
              <w:tabs>
                <w:tab w:val="right" w:leader="dot" w:pos="8640"/>
              </w:tabs>
              <w:spacing w:before="60"/>
              <w:ind w:left="-108" w:right="-108"/>
              <w:jc w:val="center"/>
              <w:rPr>
                <w:rFonts w:ascii="Times New Roman" w:hAnsi="Times New Roman"/>
                <w:sz w:val="27"/>
                <w:szCs w:val="27"/>
              </w:rPr>
            </w:pPr>
            <w:r w:rsidRPr="00EE4421">
              <w:rPr>
                <w:rFonts w:ascii="Times New Roman" w:hAnsi="Times New Roman"/>
                <w:sz w:val="27"/>
                <w:szCs w:val="27"/>
              </w:rPr>
              <w:t>STT</w:t>
            </w:r>
          </w:p>
        </w:tc>
        <w:tc>
          <w:tcPr>
            <w:tcW w:w="615" w:type="pct"/>
            <w:vMerge w:val="restart"/>
            <w:shd w:val="clear" w:color="auto" w:fill="auto"/>
            <w:vAlign w:val="center"/>
          </w:tcPr>
          <w:p w14:paraId="2ABEBA76" w14:textId="77FCBA39" w:rsidR="00642DF3" w:rsidRPr="00EE4421" w:rsidRDefault="00642DF3" w:rsidP="00D63179">
            <w:pPr>
              <w:tabs>
                <w:tab w:val="right" w:leader="dot" w:pos="8640"/>
              </w:tabs>
              <w:spacing w:before="60"/>
              <w:ind w:left="-108" w:right="-108"/>
              <w:jc w:val="center"/>
              <w:rPr>
                <w:rFonts w:ascii="Times New Roman" w:hAnsi="Times New Roman"/>
                <w:sz w:val="27"/>
                <w:szCs w:val="27"/>
              </w:rPr>
            </w:pPr>
            <w:r w:rsidRPr="00EE4421">
              <w:rPr>
                <w:rFonts w:ascii="Times New Roman" w:hAnsi="Times New Roman"/>
                <w:sz w:val="27"/>
                <w:szCs w:val="27"/>
              </w:rPr>
              <w:t>Thông số</w:t>
            </w:r>
          </w:p>
        </w:tc>
        <w:tc>
          <w:tcPr>
            <w:tcW w:w="311" w:type="pct"/>
            <w:vMerge w:val="restart"/>
            <w:shd w:val="clear" w:color="auto" w:fill="auto"/>
            <w:vAlign w:val="center"/>
          </w:tcPr>
          <w:p w14:paraId="7204135C" w14:textId="77777777" w:rsidR="00642DF3" w:rsidRPr="00EE4421" w:rsidRDefault="00642DF3" w:rsidP="00D63179">
            <w:pPr>
              <w:tabs>
                <w:tab w:val="right" w:leader="dot" w:pos="8640"/>
              </w:tabs>
              <w:spacing w:before="60"/>
              <w:ind w:left="-108" w:right="-108"/>
              <w:jc w:val="center"/>
              <w:rPr>
                <w:rFonts w:ascii="Times New Roman" w:hAnsi="Times New Roman"/>
                <w:sz w:val="27"/>
                <w:szCs w:val="27"/>
              </w:rPr>
            </w:pPr>
            <w:r w:rsidRPr="00EE4421">
              <w:rPr>
                <w:rFonts w:ascii="Times New Roman" w:hAnsi="Times New Roman"/>
                <w:sz w:val="27"/>
                <w:szCs w:val="27"/>
              </w:rPr>
              <w:t>Đơn vị</w:t>
            </w:r>
          </w:p>
        </w:tc>
        <w:tc>
          <w:tcPr>
            <w:tcW w:w="2998" w:type="pct"/>
            <w:gridSpan w:val="8"/>
            <w:shd w:val="clear" w:color="auto" w:fill="auto"/>
            <w:vAlign w:val="center"/>
          </w:tcPr>
          <w:p w14:paraId="1D760DEA" w14:textId="59269F54" w:rsidR="00642DF3" w:rsidRPr="00EE4421" w:rsidRDefault="00642DF3" w:rsidP="00D63179">
            <w:pPr>
              <w:tabs>
                <w:tab w:val="right" w:leader="dot" w:pos="8640"/>
              </w:tabs>
              <w:spacing w:before="60"/>
              <w:ind w:left="-108" w:right="-108"/>
              <w:jc w:val="center"/>
              <w:rPr>
                <w:rFonts w:ascii="Times New Roman" w:hAnsi="Times New Roman"/>
                <w:sz w:val="27"/>
                <w:szCs w:val="27"/>
              </w:rPr>
            </w:pPr>
            <w:r w:rsidRPr="00EE4421">
              <w:rPr>
                <w:rFonts w:ascii="Times New Roman" w:hAnsi="Times New Roman"/>
                <w:sz w:val="27"/>
                <w:szCs w:val="27"/>
              </w:rPr>
              <w:t>Kết quả</w:t>
            </w:r>
          </w:p>
        </w:tc>
        <w:tc>
          <w:tcPr>
            <w:tcW w:w="756" w:type="pct"/>
            <w:vMerge w:val="restart"/>
            <w:shd w:val="clear" w:color="auto" w:fill="auto"/>
            <w:vAlign w:val="center"/>
          </w:tcPr>
          <w:p w14:paraId="2167B01A" w14:textId="188E12DB" w:rsidR="00642DF3" w:rsidRPr="00EE4421" w:rsidRDefault="00642DF3" w:rsidP="00D63179">
            <w:pPr>
              <w:tabs>
                <w:tab w:val="right" w:leader="dot" w:pos="8640"/>
              </w:tabs>
              <w:spacing w:before="60"/>
              <w:ind w:left="-108" w:right="-108"/>
              <w:jc w:val="center"/>
              <w:rPr>
                <w:rFonts w:ascii="Times New Roman" w:hAnsi="Times New Roman"/>
                <w:sz w:val="27"/>
                <w:szCs w:val="27"/>
              </w:rPr>
            </w:pPr>
            <w:r w:rsidRPr="00EE4421">
              <w:rPr>
                <w:rFonts w:ascii="Times New Roman" w:hAnsi="Times New Roman"/>
                <w:sz w:val="27"/>
                <w:szCs w:val="27"/>
              </w:rPr>
              <w:t>QCVN 63:2017/BTNMT</w:t>
            </w:r>
          </w:p>
          <w:p w14:paraId="5C3477F7" w14:textId="77777777" w:rsidR="00642DF3" w:rsidRPr="00EE4421" w:rsidRDefault="00642DF3" w:rsidP="00D63179">
            <w:pPr>
              <w:tabs>
                <w:tab w:val="right" w:leader="dot" w:pos="8640"/>
              </w:tabs>
              <w:spacing w:before="60"/>
              <w:ind w:left="-108" w:right="-108"/>
              <w:jc w:val="center"/>
              <w:rPr>
                <w:rFonts w:ascii="Times New Roman" w:hAnsi="Times New Roman"/>
                <w:sz w:val="27"/>
                <w:szCs w:val="27"/>
              </w:rPr>
            </w:pPr>
            <w:r w:rsidRPr="00EE4421">
              <w:rPr>
                <w:rFonts w:ascii="Times New Roman" w:hAnsi="Times New Roman"/>
                <w:sz w:val="27"/>
                <w:szCs w:val="27"/>
              </w:rPr>
              <w:t xml:space="preserve">Cột A, </w:t>
            </w:r>
          </w:p>
          <w:p w14:paraId="21DB9CB4" w14:textId="54A86B98" w:rsidR="00642DF3" w:rsidRPr="00EE4421" w:rsidRDefault="00642DF3" w:rsidP="00D63179">
            <w:pPr>
              <w:tabs>
                <w:tab w:val="right" w:leader="dot" w:pos="8640"/>
              </w:tabs>
              <w:spacing w:before="60"/>
              <w:ind w:left="-108" w:right="-108"/>
              <w:jc w:val="center"/>
              <w:rPr>
                <w:rFonts w:ascii="Times New Roman" w:hAnsi="Times New Roman"/>
                <w:sz w:val="27"/>
                <w:szCs w:val="27"/>
              </w:rPr>
            </w:pPr>
            <w:r w:rsidRPr="00EE4421">
              <w:rPr>
                <w:rFonts w:ascii="Times New Roman" w:hAnsi="Times New Roman"/>
                <w:sz w:val="27"/>
                <w:szCs w:val="27"/>
              </w:rPr>
              <w:t>kq=0,9, kf = 1,2</w:t>
            </w:r>
          </w:p>
        </w:tc>
      </w:tr>
      <w:tr w:rsidR="00642DF3" w:rsidRPr="00EE4421" w14:paraId="4FE1033B" w14:textId="77777777" w:rsidTr="00642DF3">
        <w:trPr>
          <w:trHeight w:val="363"/>
        </w:trPr>
        <w:tc>
          <w:tcPr>
            <w:tcW w:w="321" w:type="pct"/>
            <w:vMerge/>
            <w:vAlign w:val="center"/>
          </w:tcPr>
          <w:p w14:paraId="7BFA7D4D" w14:textId="0FEDD78B" w:rsidR="00642DF3" w:rsidRPr="00EE4421" w:rsidRDefault="00642DF3" w:rsidP="00C83E9B">
            <w:pPr>
              <w:tabs>
                <w:tab w:val="right" w:leader="dot" w:pos="8640"/>
              </w:tabs>
              <w:spacing w:before="60"/>
              <w:ind w:right="-80"/>
              <w:jc w:val="center"/>
              <w:rPr>
                <w:rFonts w:ascii="Times New Roman" w:hAnsi="Times New Roman"/>
                <w:b w:val="0"/>
                <w:sz w:val="27"/>
                <w:szCs w:val="27"/>
              </w:rPr>
            </w:pPr>
          </w:p>
        </w:tc>
        <w:tc>
          <w:tcPr>
            <w:tcW w:w="615" w:type="pct"/>
            <w:vMerge/>
            <w:vAlign w:val="center"/>
          </w:tcPr>
          <w:p w14:paraId="53A5FDBD" w14:textId="103F4F3D" w:rsidR="00642DF3" w:rsidRPr="00EE4421" w:rsidRDefault="00642DF3" w:rsidP="00C83E9B">
            <w:pPr>
              <w:spacing w:before="60"/>
              <w:rPr>
                <w:rFonts w:ascii="Times New Roman" w:hAnsi="Times New Roman"/>
                <w:b w:val="0"/>
                <w:sz w:val="27"/>
                <w:szCs w:val="27"/>
              </w:rPr>
            </w:pPr>
          </w:p>
        </w:tc>
        <w:tc>
          <w:tcPr>
            <w:tcW w:w="311" w:type="pct"/>
            <w:vMerge/>
          </w:tcPr>
          <w:p w14:paraId="22043053" w14:textId="53697877" w:rsidR="00642DF3" w:rsidRPr="00EE4421" w:rsidRDefault="00642DF3" w:rsidP="00C83E9B">
            <w:pPr>
              <w:tabs>
                <w:tab w:val="right" w:leader="dot" w:pos="8640"/>
              </w:tabs>
              <w:spacing w:before="60"/>
              <w:ind w:left="-108" w:right="-108"/>
              <w:jc w:val="center"/>
              <w:rPr>
                <w:rFonts w:ascii="Times New Roman" w:hAnsi="Times New Roman"/>
                <w:sz w:val="27"/>
                <w:szCs w:val="27"/>
              </w:rPr>
            </w:pPr>
          </w:p>
        </w:tc>
        <w:tc>
          <w:tcPr>
            <w:tcW w:w="1478" w:type="pct"/>
            <w:gridSpan w:val="4"/>
          </w:tcPr>
          <w:p w14:paraId="724F12E1" w14:textId="704C2A4D" w:rsidR="00642DF3" w:rsidRPr="00EE4421" w:rsidRDefault="00642DF3" w:rsidP="00C83E9B">
            <w:pPr>
              <w:tabs>
                <w:tab w:val="right" w:leader="dot" w:pos="8640"/>
              </w:tabs>
              <w:spacing w:before="60"/>
              <w:ind w:left="-108" w:right="-108"/>
              <w:jc w:val="center"/>
              <w:rPr>
                <w:rFonts w:ascii="Times New Roman" w:hAnsi="Times New Roman"/>
                <w:sz w:val="27"/>
                <w:szCs w:val="27"/>
              </w:rPr>
            </w:pPr>
            <w:r w:rsidRPr="00EE4421">
              <w:rPr>
                <w:rFonts w:ascii="Times New Roman" w:hAnsi="Times New Roman"/>
                <w:sz w:val="27"/>
                <w:szCs w:val="27"/>
              </w:rPr>
              <w:t>Năm 202</w:t>
            </w:r>
            <w:r>
              <w:rPr>
                <w:rFonts w:ascii="Times New Roman" w:hAnsi="Times New Roman"/>
                <w:sz w:val="27"/>
                <w:szCs w:val="27"/>
              </w:rPr>
              <w:t>1</w:t>
            </w:r>
          </w:p>
        </w:tc>
        <w:tc>
          <w:tcPr>
            <w:tcW w:w="1520" w:type="pct"/>
            <w:gridSpan w:val="4"/>
          </w:tcPr>
          <w:p w14:paraId="0F36CB95" w14:textId="2BB52741" w:rsidR="00642DF3" w:rsidRPr="00EE4421" w:rsidRDefault="00642DF3" w:rsidP="00C83E9B">
            <w:pPr>
              <w:tabs>
                <w:tab w:val="right" w:leader="dot" w:pos="8640"/>
              </w:tabs>
              <w:spacing w:before="60"/>
              <w:ind w:left="-108" w:right="-108"/>
              <w:jc w:val="center"/>
              <w:rPr>
                <w:rFonts w:ascii="Times New Roman" w:hAnsi="Times New Roman"/>
                <w:sz w:val="27"/>
                <w:szCs w:val="27"/>
              </w:rPr>
            </w:pPr>
            <w:r w:rsidRPr="00EE4421">
              <w:rPr>
                <w:rFonts w:ascii="Times New Roman" w:hAnsi="Times New Roman"/>
                <w:sz w:val="27"/>
                <w:szCs w:val="27"/>
              </w:rPr>
              <w:t>Năm 202</w:t>
            </w:r>
            <w:r>
              <w:rPr>
                <w:rFonts w:ascii="Times New Roman" w:hAnsi="Times New Roman"/>
                <w:sz w:val="27"/>
                <w:szCs w:val="27"/>
              </w:rPr>
              <w:t>2</w:t>
            </w:r>
          </w:p>
        </w:tc>
        <w:tc>
          <w:tcPr>
            <w:tcW w:w="756" w:type="pct"/>
            <w:vMerge/>
            <w:vAlign w:val="center"/>
          </w:tcPr>
          <w:p w14:paraId="15BEB2E0" w14:textId="55007FE1" w:rsidR="00642DF3" w:rsidRPr="00EE4421" w:rsidRDefault="00642DF3" w:rsidP="00C83E9B">
            <w:pPr>
              <w:tabs>
                <w:tab w:val="right" w:leader="dot" w:pos="8640"/>
              </w:tabs>
              <w:spacing w:before="60"/>
              <w:ind w:left="-108" w:right="-108"/>
              <w:jc w:val="center"/>
              <w:rPr>
                <w:rFonts w:ascii="Times New Roman" w:hAnsi="Times New Roman"/>
                <w:sz w:val="27"/>
                <w:szCs w:val="27"/>
              </w:rPr>
            </w:pPr>
          </w:p>
        </w:tc>
      </w:tr>
      <w:tr w:rsidR="00642DF3" w:rsidRPr="00EE4421" w14:paraId="41E5063E" w14:textId="77777777" w:rsidTr="00642DF3">
        <w:trPr>
          <w:trHeight w:val="363"/>
        </w:trPr>
        <w:tc>
          <w:tcPr>
            <w:tcW w:w="321" w:type="pct"/>
            <w:vMerge/>
            <w:vAlign w:val="center"/>
          </w:tcPr>
          <w:p w14:paraId="76632A30" w14:textId="6BA43118" w:rsidR="00642DF3" w:rsidRPr="00EE4421" w:rsidRDefault="00642DF3" w:rsidP="00C83E9B">
            <w:pPr>
              <w:tabs>
                <w:tab w:val="right" w:leader="dot" w:pos="8640"/>
              </w:tabs>
              <w:spacing w:before="60"/>
              <w:ind w:right="-80"/>
              <w:jc w:val="center"/>
              <w:rPr>
                <w:rFonts w:ascii="Times New Roman" w:hAnsi="Times New Roman"/>
                <w:b w:val="0"/>
                <w:sz w:val="27"/>
                <w:szCs w:val="27"/>
              </w:rPr>
            </w:pPr>
          </w:p>
        </w:tc>
        <w:tc>
          <w:tcPr>
            <w:tcW w:w="615" w:type="pct"/>
            <w:vMerge/>
            <w:vAlign w:val="center"/>
          </w:tcPr>
          <w:p w14:paraId="55567A88" w14:textId="65684176" w:rsidR="00642DF3" w:rsidRPr="00EE4421" w:rsidRDefault="00642DF3" w:rsidP="00C83E9B">
            <w:pPr>
              <w:spacing w:before="60"/>
              <w:rPr>
                <w:rFonts w:ascii="Times New Roman" w:hAnsi="Times New Roman"/>
                <w:b w:val="0"/>
                <w:sz w:val="27"/>
                <w:szCs w:val="27"/>
              </w:rPr>
            </w:pPr>
          </w:p>
        </w:tc>
        <w:tc>
          <w:tcPr>
            <w:tcW w:w="311" w:type="pct"/>
            <w:vMerge/>
          </w:tcPr>
          <w:p w14:paraId="71A7A06D" w14:textId="4FA55261" w:rsidR="00642DF3" w:rsidRPr="00EE4421" w:rsidRDefault="00642DF3" w:rsidP="00C83E9B">
            <w:pPr>
              <w:tabs>
                <w:tab w:val="right" w:leader="dot" w:pos="8640"/>
              </w:tabs>
              <w:spacing w:before="60"/>
              <w:ind w:left="-108" w:right="-108"/>
              <w:jc w:val="center"/>
              <w:rPr>
                <w:rFonts w:ascii="Times New Roman" w:hAnsi="Times New Roman"/>
                <w:sz w:val="27"/>
                <w:szCs w:val="27"/>
              </w:rPr>
            </w:pPr>
          </w:p>
        </w:tc>
        <w:tc>
          <w:tcPr>
            <w:tcW w:w="369" w:type="pct"/>
          </w:tcPr>
          <w:p w14:paraId="46C25A73" w14:textId="16BC3081" w:rsidR="00642DF3" w:rsidRPr="00EE4421" w:rsidRDefault="00642DF3" w:rsidP="00C83E9B">
            <w:pPr>
              <w:tabs>
                <w:tab w:val="right" w:leader="dot" w:pos="8640"/>
              </w:tabs>
              <w:spacing w:before="60"/>
              <w:ind w:left="-108" w:right="-108"/>
              <w:jc w:val="center"/>
              <w:rPr>
                <w:rFonts w:ascii="Times New Roman" w:hAnsi="Times New Roman"/>
                <w:sz w:val="27"/>
                <w:szCs w:val="27"/>
              </w:rPr>
            </w:pPr>
            <w:r w:rsidRPr="00EE4421">
              <w:rPr>
                <w:rFonts w:ascii="Times New Roman" w:hAnsi="Times New Roman"/>
                <w:sz w:val="27"/>
                <w:szCs w:val="27"/>
              </w:rPr>
              <w:t>Đợt 1</w:t>
            </w:r>
          </w:p>
        </w:tc>
        <w:tc>
          <w:tcPr>
            <w:tcW w:w="369" w:type="pct"/>
          </w:tcPr>
          <w:p w14:paraId="2914DA80" w14:textId="4C9D7EB5" w:rsidR="00642DF3" w:rsidRPr="00EE4421" w:rsidRDefault="00642DF3" w:rsidP="00C83E9B">
            <w:pPr>
              <w:tabs>
                <w:tab w:val="right" w:leader="dot" w:pos="8640"/>
              </w:tabs>
              <w:spacing w:before="60"/>
              <w:ind w:left="-108" w:right="-108"/>
              <w:jc w:val="center"/>
              <w:rPr>
                <w:rFonts w:ascii="Times New Roman" w:hAnsi="Times New Roman"/>
                <w:sz w:val="27"/>
                <w:szCs w:val="27"/>
              </w:rPr>
            </w:pPr>
            <w:r w:rsidRPr="00EE4421">
              <w:rPr>
                <w:rFonts w:ascii="Times New Roman" w:hAnsi="Times New Roman"/>
                <w:sz w:val="27"/>
                <w:szCs w:val="27"/>
              </w:rPr>
              <w:t>Đợt 2</w:t>
            </w:r>
          </w:p>
        </w:tc>
        <w:tc>
          <w:tcPr>
            <w:tcW w:w="369" w:type="pct"/>
          </w:tcPr>
          <w:p w14:paraId="200F297C" w14:textId="5112C849" w:rsidR="00642DF3" w:rsidRPr="00EE4421" w:rsidRDefault="00642DF3" w:rsidP="00C83E9B">
            <w:pPr>
              <w:tabs>
                <w:tab w:val="right" w:leader="dot" w:pos="8640"/>
              </w:tabs>
              <w:spacing w:before="60"/>
              <w:ind w:left="-108" w:right="-108"/>
              <w:jc w:val="center"/>
              <w:rPr>
                <w:rFonts w:ascii="Times New Roman" w:hAnsi="Times New Roman"/>
                <w:sz w:val="27"/>
                <w:szCs w:val="27"/>
              </w:rPr>
            </w:pPr>
            <w:r w:rsidRPr="00EE4421">
              <w:rPr>
                <w:rFonts w:ascii="Times New Roman" w:hAnsi="Times New Roman"/>
                <w:sz w:val="27"/>
                <w:szCs w:val="27"/>
              </w:rPr>
              <w:t>Đợt 3</w:t>
            </w:r>
          </w:p>
        </w:tc>
        <w:tc>
          <w:tcPr>
            <w:tcW w:w="371" w:type="pct"/>
          </w:tcPr>
          <w:p w14:paraId="00B72A61" w14:textId="589A6CE3" w:rsidR="00642DF3" w:rsidRPr="00EE4421" w:rsidRDefault="00642DF3" w:rsidP="00C83E9B">
            <w:pPr>
              <w:tabs>
                <w:tab w:val="right" w:leader="dot" w:pos="8640"/>
              </w:tabs>
              <w:spacing w:before="60"/>
              <w:ind w:left="-108" w:right="-108"/>
              <w:jc w:val="center"/>
              <w:rPr>
                <w:rFonts w:ascii="Times New Roman" w:hAnsi="Times New Roman"/>
                <w:sz w:val="27"/>
                <w:szCs w:val="27"/>
              </w:rPr>
            </w:pPr>
            <w:r w:rsidRPr="00EE4421">
              <w:rPr>
                <w:rFonts w:ascii="Times New Roman" w:hAnsi="Times New Roman"/>
                <w:sz w:val="27"/>
                <w:szCs w:val="27"/>
              </w:rPr>
              <w:t>Đợt 4</w:t>
            </w:r>
          </w:p>
        </w:tc>
        <w:tc>
          <w:tcPr>
            <w:tcW w:w="369" w:type="pct"/>
          </w:tcPr>
          <w:p w14:paraId="0DE184C9" w14:textId="37502E89" w:rsidR="00642DF3" w:rsidRPr="00EE4421" w:rsidRDefault="00642DF3" w:rsidP="00C83E9B">
            <w:pPr>
              <w:tabs>
                <w:tab w:val="right" w:leader="dot" w:pos="8640"/>
              </w:tabs>
              <w:spacing w:before="60"/>
              <w:ind w:left="-108" w:right="-108"/>
              <w:jc w:val="center"/>
              <w:rPr>
                <w:rFonts w:ascii="Times New Roman" w:hAnsi="Times New Roman"/>
                <w:sz w:val="27"/>
                <w:szCs w:val="27"/>
              </w:rPr>
            </w:pPr>
            <w:r w:rsidRPr="00EE4421">
              <w:rPr>
                <w:rFonts w:ascii="Times New Roman" w:hAnsi="Times New Roman"/>
                <w:sz w:val="27"/>
                <w:szCs w:val="27"/>
              </w:rPr>
              <w:t>Đợt 1</w:t>
            </w:r>
          </w:p>
        </w:tc>
        <w:tc>
          <w:tcPr>
            <w:tcW w:w="369" w:type="pct"/>
          </w:tcPr>
          <w:p w14:paraId="1FAFD9AE" w14:textId="04A7B250" w:rsidR="00642DF3" w:rsidRPr="00EE4421" w:rsidRDefault="00642DF3" w:rsidP="00C83E9B">
            <w:pPr>
              <w:tabs>
                <w:tab w:val="right" w:leader="dot" w:pos="8640"/>
              </w:tabs>
              <w:spacing w:before="60"/>
              <w:ind w:left="-108" w:right="-108"/>
              <w:jc w:val="center"/>
              <w:rPr>
                <w:rFonts w:ascii="Times New Roman" w:hAnsi="Times New Roman"/>
                <w:sz w:val="27"/>
                <w:szCs w:val="27"/>
              </w:rPr>
            </w:pPr>
            <w:r w:rsidRPr="00EE4421">
              <w:rPr>
                <w:rFonts w:ascii="Times New Roman" w:hAnsi="Times New Roman"/>
                <w:sz w:val="27"/>
                <w:szCs w:val="27"/>
              </w:rPr>
              <w:t>Đợt 2</w:t>
            </w:r>
          </w:p>
        </w:tc>
        <w:tc>
          <w:tcPr>
            <w:tcW w:w="369" w:type="pct"/>
          </w:tcPr>
          <w:p w14:paraId="383EB234" w14:textId="5F0C6BCC" w:rsidR="00642DF3" w:rsidRPr="00EE4421" w:rsidRDefault="00642DF3" w:rsidP="00C83E9B">
            <w:pPr>
              <w:tabs>
                <w:tab w:val="right" w:leader="dot" w:pos="8640"/>
              </w:tabs>
              <w:spacing w:before="60"/>
              <w:ind w:left="-108" w:right="-108"/>
              <w:jc w:val="center"/>
              <w:rPr>
                <w:rFonts w:ascii="Times New Roman" w:hAnsi="Times New Roman"/>
                <w:sz w:val="27"/>
                <w:szCs w:val="27"/>
              </w:rPr>
            </w:pPr>
            <w:r w:rsidRPr="00EE4421">
              <w:rPr>
                <w:rFonts w:ascii="Times New Roman" w:hAnsi="Times New Roman"/>
                <w:sz w:val="27"/>
                <w:szCs w:val="27"/>
              </w:rPr>
              <w:t>Đợt 3</w:t>
            </w:r>
          </w:p>
        </w:tc>
        <w:tc>
          <w:tcPr>
            <w:tcW w:w="412" w:type="pct"/>
          </w:tcPr>
          <w:p w14:paraId="07F69584" w14:textId="4829558D" w:rsidR="00642DF3" w:rsidRPr="00EE4421" w:rsidRDefault="00642DF3" w:rsidP="00C83E9B">
            <w:pPr>
              <w:tabs>
                <w:tab w:val="right" w:leader="dot" w:pos="8640"/>
              </w:tabs>
              <w:spacing w:before="60"/>
              <w:ind w:left="-108" w:right="-108"/>
              <w:jc w:val="center"/>
              <w:rPr>
                <w:rFonts w:ascii="Times New Roman" w:hAnsi="Times New Roman"/>
                <w:sz w:val="27"/>
                <w:szCs w:val="27"/>
              </w:rPr>
            </w:pPr>
            <w:r>
              <w:rPr>
                <w:rFonts w:ascii="Times New Roman" w:hAnsi="Times New Roman"/>
                <w:sz w:val="27"/>
                <w:szCs w:val="27"/>
              </w:rPr>
              <w:t>Đợt 4</w:t>
            </w:r>
          </w:p>
        </w:tc>
        <w:tc>
          <w:tcPr>
            <w:tcW w:w="756" w:type="pct"/>
            <w:vMerge/>
            <w:vAlign w:val="center"/>
          </w:tcPr>
          <w:p w14:paraId="584749BF" w14:textId="442CDBBC" w:rsidR="00642DF3" w:rsidRPr="00EE4421" w:rsidRDefault="00642DF3" w:rsidP="00C83E9B">
            <w:pPr>
              <w:tabs>
                <w:tab w:val="right" w:leader="dot" w:pos="8640"/>
              </w:tabs>
              <w:spacing w:before="60"/>
              <w:ind w:left="-108" w:right="-108"/>
              <w:jc w:val="center"/>
              <w:rPr>
                <w:rFonts w:ascii="Times New Roman" w:hAnsi="Times New Roman"/>
                <w:sz w:val="27"/>
                <w:szCs w:val="27"/>
              </w:rPr>
            </w:pPr>
          </w:p>
        </w:tc>
      </w:tr>
      <w:tr w:rsidR="00642DF3" w:rsidRPr="00EE4421" w14:paraId="5292B8FB" w14:textId="77777777" w:rsidTr="00642DF3">
        <w:trPr>
          <w:trHeight w:val="363"/>
        </w:trPr>
        <w:tc>
          <w:tcPr>
            <w:tcW w:w="321" w:type="pct"/>
            <w:vAlign w:val="center"/>
          </w:tcPr>
          <w:p w14:paraId="2D733178" w14:textId="295A23C2" w:rsidR="00642DF3" w:rsidRPr="00EE4421" w:rsidRDefault="00642DF3" w:rsidP="00C83E9B">
            <w:pPr>
              <w:tabs>
                <w:tab w:val="right" w:leader="dot" w:pos="8640"/>
              </w:tabs>
              <w:spacing w:before="60"/>
              <w:ind w:right="-80"/>
              <w:jc w:val="center"/>
              <w:rPr>
                <w:rFonts w:ascii="Times New Roman" w:hAnsi="Times New Roman"/>
                <w:b w:val="0"/>
                <w:sz w:val="27"/>
                <w:szCs w:val="27"/>
              </w:rPr>
            </w:pPr>
            <w:r w:rsidRPr="00EE4421">
              <w:rPr>
                <w:rFonts w:ascii="Times New Roman" w:hAnsi="Times New Roman"/>
                <w:b w:val="0"/>
                <w:sz w:val="27"/>
                <w:szCs w:val="27"/>
              </w:rPr>
              <w:t>1</w:t>
            </w:r>
          </w:p>
        </w:tc>
        <w:tc>
          <w:tcPr>
            <w:tcW w:w="615" w:type="pct"/>
            <w:vAlign w:val="center"/>
          </w:tcPr>
          <w:p w14:paraId="373D9DCA" w14:textId="021A8D24" w:rsidR="00642DF3" w:rsidRPr="00EE4421" w:rsidRDefault="00642DF3" w:rsidP="00C83E9B">
            <w:pPr>
              <w:spacing w:before="60"/>
              <w:rPr>
                <w:rFonts w:ascii="Times New Roman" w:hAnsi="Times New Roman"/>
                <w:b w:val="0"/>
                <w:sz w:val="27"/>
                <w:szCs w:val="27"/>
              </w:rPr>
            </w:pPr>
            <w:r w:rsidRPr="00EE4421">
              <w:rPr>
                <w:rFonts w:ascii="Times New Roman" w:hAnsi="Times New Roman"/>
                <w:b w:val="0"/>
                <w:sz w:val="27"/>
                <w:szCs w:val="27"/>
              </w:rPr>
              <w:t>pH</w:t>
            </w:r>
          </w:p>
        </w:tc>
        <w:tc>
          <w:tcPr>
            <w:tcW w:w="311" w:type="pct"/>
          </w:tcPr>
          <w:p w14:paraId="51DB1603" w14:textId="145624D7" w:rsidR="00642DF3" w:rsidRPr="00EE4421" w:rsidRDefault="00642DF3" w:rsidP="00C83E9B">
            <w:pPr>
              <w:tabs>
                <w:tab w:val="right" w:leader="dot" w:pos="8640"/>
              </w:tabs>
              <w:spacing w:before="60"/>
              <w:ind w:left="-108" w:right="-108"/>
              <w:jc w:val="center"/>
              <w:rPr>
                <w:rFonts w:ascii="Times New Roman" w:hAnsi="Times New Roman"/>
                <w:sz w:val="27"/>
                <w:szCs w:val="27"/>
              </w:rPr>
            </w:pPr>
            <w:r w:rsidRPr="00EE4421">
              <w:rPr>
                <w:rFonts w:ascii="Times New Roman" w:hAnsi="Times New Roman"/>
                <w:sz w:val="27"/>
                <w:szCs w:val="27"/>
              </w:rPr>
              <w:t>-</w:t>
            </w:r>
          </w:p>
        </w:tc>
        <w:tc>
          <w:tcPr>
            <w:tcW w:w="369" w:type="pct"/>
            <w:vAlign w:val="center"/>
          </w:tcPr>
          <w:p w14:paraId="5CE863CE" w14:textId="005BBFCA"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6,36</w:t>
            </w:r>
          </w:p>
        </w:tc>
        <w:tc>
          <w:tcPr>
            <w:tcW w:w="369" w:type="pct"/>
            <w:vAlign w:val="center"/>
          </w:tcPr>
          <w:p w14:paraId="5A49B332" w14:textId="5555CB5A"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6,89</w:t>
            </w:r>
          </w:p>
        </w:tc>
        <w:tc>
          <w:tcPr>
            <w:tcW w:w="369" w:type="pct"/>
            <w:vAlign w:val="center"/>
          </w:tcPr>
          <w:p w14:paraId="586C6B71" w14:textId="4A57DCEE"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6,79</w:t>
            </w:r>
          </w:p>
        </w:tc>
        <w:tc>
          <w:tcPr>
            <w:tcW w:w="371" w:type="pct"/>
            <w:vAlign w:val="center"/>
          </w:tcPr>
          <w:p w14:paraId="5262A591" w14:textId="48CACEF3"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6,96</w:t>
            </w:r>
          </w:p>
        </w:tc>
        <w:tc>
          <w:tcPr>
            <w:tcW w:w="369" w:type="pct"/>
            <w:vAlign w:val="center"/>
          </w:tcPr>
          <w:p w14:paraId="2D768B83" w14:textId="48844B5B"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6,38</w:t>
            </w:r>
          </w:p>
        </w:tc>
        <w:tc>
          <w:tcPr>
            <w:tcW w:w="369" w:type="pct"/>
            <w:vAlign w:val="center"/>
          </w:tcPr>
          <w:p w14:paraId="37D2E048" w14:textId="6D2C1876"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6,18</w:t>
            </w:r>
          </w:p>
        </w:tc>
        <w:tc>
          <w:tcPr>
            <w:tcW w:w="369" w:type="pct"/>
            <w:vAlign w:val="center"/>
          </w:tcPr>
          <w:p w14:paraId="2FF2ECC5" w14:textId="617109FC"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6,55</w:t>
            </w:r>
          </w:p>
        </w:tc>
        <w:tc>
          <w:tcPr>
            <w:tcW w:w="412" w:type="pct"/>
            <w:vAlign w:val="center"/>
          </w:tcPr>
          <w:p w14:paraId="3E078DCF" w14:textId="5FAFA215" w:rsidR="00642DF3" w:rsidRPr="00642DF3" w:rsidRDefault="00642DF3" w:rsidP="00C83E9B">
            <w:pPr>
              <w:tabs>
                <w:tab w:val="right" w:leader="dot" w:pos="8640"/>
              </w:tabs>
              <w:spacing w:before="60"/>
              <w:ind w:left="-108" w:right="-108"/>
              <w:jc w:val="center"/>
              <w:rPr>
                <w:rFonts w:ascii="Times New Roman" w:hAnsi="Times New Roman"/>
                <w:b w:val="0"/>
                <w:sz w:val="26"/>
                <w:szCs w:val="26"/>
              </w:rPr>
            </w:pPr>
            <w:r w:rsidRPr="00642DF3">
              <w:rPr>
                <w:rFonts w:ascii="Times New Roman" w:hAnsi="Times New Roman"/>
                <w:b w:val="0"/>
                <w:sz w:val="26"/>
                <w:szCs w:val="26"/>
              </w:rPr>
              <w:t>6,94</w:t>
            </w:r>
          </w:p>
        </w:tc>
        <w:tc>
          <w:tcPr>
            <w:tcW w:w="756" w:type="pct"/>
            <w:vAlign w:val="center"/>
          </w:tcPr>
          <w:p w14:paraId="15720767" w14:textId="19D290BE" w:rsidR="00642DF3" w:rsidRPr="00EE4421" w:rsidRDefault="00642DF3" w:rsidP="00C83E9B">
            <w:pPr>
              <w:tabs>
                <w:tab w:val="right" w:leader="dot" w:pos="8640"/>
              </w:tabs>
              <w:spacing w:before="60"/>
              <w:ind w:left="-108" w:right="-108"/>
              <w:jc w:val="center"/>
              <w:rPr>
                <w:rFonts w:ascii="Times New Roman" w:hAnsi="Times New Roman"/>
                <w:sz w:val="27"/>
                <w:szCs w:val="27"/>
              </w:rPr>
            </w:pPr>
            <w:r w:rsidRPr="00EE4421">
              <w:rPr>
                <w:rFonts w:ascii="Times New Roman" w:hAnsi="Times New Roman"/>
                <w:sz w:val="27"/>
                <w:szCs w:val="27"/>
              </w:rPr>
              <w:t>6-9</w:t>
            </w:r>
          </w:p>
        </w:tc>
      </w:tr>
      <w:tr w:rsidR="00642DF3" w:rsidRPr="00EE4421" w14:paraId="1ED44361" w14:textId="77777777" w:rsidTr="00642DF3">
        <w:trPr>
          <w:trHeight w:val="363"/>
        </w:trPr>
        <w:tc>
          <w:tcPr>
            <w:tcW w:w="321" w:type="pct"/>
            <w:vAlign w:val="center"/>
          </w:tcPr>
          <w:p w14:paraId="0645CFB2" w14:textId="77777777" w:rsidR="00642DF3" w:rsidRPr="00EE4421" w:rsidRDefault="00642DF3" w:rsidP="00C83E9B">
            <w:pPr>
              <w:tabs>
                <w:tab w:val="right" w:leader="dot" w:pos="8640"/>
              </w:tabs>
              <w:spacing w:before="60"/>
              <w:ind w:right="-80"/>
              <w:jc w:val="center"/>
              <w:rPr>
                <w:rFonts w:ascii="Times New Roman" w:hAnsi="Times New Roman"/>
                <w:b w:val="0"/>
                <w:sz w:val="27"/>
                <w:szCs w:val="27"/>
              </w:rPr>
            </w:pPr>
            <w:r w:rsidRPr="00EE4421">
              <w:rPr>
                <w:rFonts w:ascii="Times New Roman" w:hAnsi="Times New Roman"/>
                <w:b w:val="0"/>
                <w:sz w:val="27"/>
                <w:szCs w:val="27"/>
              </w:rPr>
              <w:t>2</w:t>
            </w:r>
          </w:p>
        </w:tc>
        <w:tc>
          <w:tcPr>
            <w:tcW w:w="615" w:type="pct"/>
            <w:vAlign w:val="center"/>
          </w:tcPr>
          <w:p w14:paraId="3F3D8A4C" w14:textId="77777777" w:rsidR="00642DF3" w:rsidRPr="00EE4421" w:rsidRDefault="00642DF3" w:rsidP="00C83E9B">
            <w:pPr>
              <w:spacing w:before="60"/>
              <w:rPr>
                <w:rFonts w:ascii="Times New Roman" w:hAnsi="Times New Roman"/>
                <w:b w:val="0"/>
                <w:sz w:val="27"/>
                <w:szCs w:val="27"/>
              </w:rPr>
            </w:pPr>
            <w:r w:rsidRPr="00EE4421">
              <w:rPr>
                <w:rFonts w:ascii="Times New Roman" w:hAnsi="Times New Roman"/>
                <w:b w:val="0"/>
                <w:sz w:val="27"/>
                <w:szCs w:val="27"/>
              </w:rPr>
              <w:t>Tổng chất rắn lơ lửng (TSS)</w:t>
            </w:r>
          </w:p>
        </w:tc>
        <w:tc>
          <w:tcPr>
            <w:tcW w:w="311" w:type="pct"/>
            <w:vAlign w:val="center"/>
          </w:tcPr>
          <w:p w14:paraId="36EF6D03" w14:textId="77777777" w:rsidR="00642DF3" w:rsidRPr="00EE4421" w:rsidRDefault="00642DF3" w:rsidP="00377C22">
            <w:pPr>
              <w:tabs>
                <w:tab w:val="right" w:leader="dot" w:pos="8640"/>
              </w:tabs>
              <w:ind w:left="-108" w:right="-108"/>
              <w:jc w:val="center"/>
              <w:rPr>
                <w:rFonts w:ascii="Times New Roman" w:hAnsi="Times New Roman"/>
                <w:sz w:val="27"/>
                <w:szCs w:val="27"/>
              </w:rPr>
            </w:pPr>
            <w:r w:rsidRPr="00EE4421">
              <w:rPr>
                <w:rFonts w:ascii="Times New Roman" w:hAnsi="Times New Roman"/>
                <w:b w:val="0"/>
                <w:sz w:val="27"/>
                <w:szCs w:val="27"/>
              </w:rPr>
              <w:t>mg/l</w:t>
            </w:r>
          </w:p>
        </w:tc>
        <w:tc>
          <w:tcPr>
            <w:tcW w:w="369" w:type="pct"/>
            <w:vAlign w:val="center"/>
          </w:tcPr>
          <w:p w14:paraId="60FB83D1" w14:textId="61830320"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26</w:t>
            </w:r>
          </w:p>
        </w:tc>
        <w:tc>
          <w:tcPr>
            <w:tcW w:w="369" w:type="pct"/>
            <w:vAlign w:val="center"/>
          </w:tcPr>
          <w:p w14:paraId="3E247637" w14:textId="2A61270B"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34</w:t>
            </w:r>
          </w:p>
        </w:tc>
        <w:tc>
          <w:tcPr>
            <w:tcW w:w="369" w:type="pct"/>
            <w:vAlign w:val="center"/>
          </w:tcPr>
          <w:p w14:paraId="2E117C09" w14:textId="2A27A3F0"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38</w:t>
            </w:r>
          </w:p>
        </w:tc>
        <w:tc>
          <w:tcPr>
            <w:tcW w:w="371" w:type="pct"/>
            <w:vAlign w:val="center"/>
          </w:tcPr>
          <w:p w14:paraId="74C75981" w14:textId="4AE22658"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37</w:t>
            </w:r>
          </w:p>
        </w:tc>
        <w:tc>
          <w:tcPr>
            <w:tcW w:w="369" w:type="pct"/>
            <w:vAlign w:val="center"/>
          </w:tcPr>
          <w:p w14:paraId="43F19DFE" w14:textId="74DB5C8C"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29</w:t>
            </w:r>
          </w:p>
        </w:tc>
        <w:tc>
          <w:tcPr>
            <w:tcW w:w="369" w:type="pct"/>
            <w:vAlign w:val="center"/>
          </w:tcPr>
          <w:p w14:paraId="42F64D04" w14:textId="4FB35CE1"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6</w:t>
            </w:r>
          </w:p>
        </w:tc>
        <w:tc>
          <w:tcPr>
            <w:tcW w:w="369" w:type="pct"/>
            <w:vAlign w:val="center"/>
          </w:tcPr>
          <w:p w14:paraId="6AC9521B" w14:textId="2E3CEA1A"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11</w:t>
            </w:r>
          </w:p>
        </w:tc>
        <w:tc>
          <w:tcPr>
            <w:tcW w:w="412" w:type="pct"/>
            <w:vAlign w:val="center"/>
          </w:tcPr>
          <w:p w14:paraId="75A95A1D" w14:textId="6FE9E5AE" w:rsidR="00642DF3" w:rsidRPr="00642DF3" w:rsidRDefault="00642DF3" w:rsidP="00C83E9B">
            <w:pPr>
              <w:tabs>
                <w:tab w:val="right" w:leader="dot" w:pos="8640"/>
              </w:tabs>
              <w:spacing w:before="60"/>
              <w:ind w:left="-108" w:right="-108"/>
              <w:jc w:val="center"/>
              <w:rPr>
                <w:rFonts w:ascii="Times New Roman" w:hAnsi="Times New Roman"/>
                <w:b w:val="0"/>
                <w:sz w:val="26"/>
                <w:szCs w:val="26"/>
              </w:rPr>
            </w:pPr>
            <w:r w:rsidRPr="00642DF3">
              <w:rPr>
                <w:rFonts w:ascii="Times New Roman" w:hAnsi="Times New Roman"/>
                <w:b w:val="0"/>
                <w:sz w:val="26"/>
                <w:szCs w:val="26"/>
              </w:rPr>
              <w:t>50</w:t>
            </w:r>
          </w:p>
        </w:tc>
        <w:tc>
          <w:tcPr>
            <w:tcW w:w="756" w:type="pct"/>
            <w:vAlign w:val="center"/>
          </w:tcPr>
          <w:p w14:paraId="1A35D90B" w14:textId="42D80E4C" w:rsidR="00642DF3" w:rsidRPr="00EE4421" w:rsidRDefault="00642DF3" w:rsidP="00C83E9B">
            <w:pPr>
              <w:tabs>
                <w:tab w:val="right" w:leader="dot" w:pos="8640"/>
              </w:tabs>
              <w:spacing w:before="60"/>
              <w:ind w:left="-108" w:right="-108"/>
              <w:jc w:val="center"/>
              <w:rPr>
                <w:rFonts w:ascii="Times New Roman" w:hAnsi="Times New Roman"/>
                <w:sz w:val="27"/>
                <w:szCs w:val="27"/>
              </w:rPr>
            </w:pPr>
            <w:r w:rsidRPr="00EE4421">
              <w:rPr>
                <w:rFonts w:ascii="Times New Roman" w:hAnsi="Times New Roman"/>
                <w:sz w:val="27"/>
                <w:szCs w:val="27"/>
              </w:rPr>
              <w:t>54</w:t>
            </w:r>
          </w:p>
        </w:tc>
      </w:tr>
      <w:tr w:rsidR="00642DF3" w:rsidRPr="00EE4421" w14:paraId="709CC1EB" w14:textId="77777777" w:rsidTr="00642DF3">
        <w:trPr>
          <w:trHeight w:val="268"/>
        </w:trPr>
        <w:tc>
          <w:tcPr>
            <w:tcW w:w="321" w:type="pct"/>
            <w:vAlign w:val="center"/>
          </w:tcPr>
          <w:p w14:paraId="5029A58C" w14:textId="77777777" w:rsidR="00642DF3" w:rsidRPr="00EE4421" w:rsidRDefault="00642DF3" w:rsidP="00C27C72">
            <w:pPr>
              <w:tabs>
                <w:tab w:val="right" w:leader="dot" w:pos="8640"/>
              </w:tabs>
              <w:spacing w:before="60"/>
              <w:ind w:right="-80"/>
              <w:jc w:val="center"/>
              <w:rPr>
                <w:rFonts w:ascii="Times New Roman" w:hAnsi="Times New Roman"/>
                <w:b w:val="0"/>
                <w:sz w:val="27"/>
                <w:szCs w:val="27"/>
              </w:rPr>
            </w:pPr>
            <w:r w:rsidRPr="00EE4421">
              <w:rPr>
                <w:rFonts w:ascii="Times New Roman" w:hAnsi="Times New Roman"/>
                <w:b w:val="0"/>
                <w:sz w:val="27"/>
                <w:szCs w:val="27"/>
              </w:rPr>
              <w:t>3</w:t>
            </w:r>
          </w:p>
        </w:tc>
        <w:tc>
          <w:tcPr>
            <w:tcW w:w="615" w:type="pct"/>
            <w:vAlign w:val="center"/>
          </w:tcPr>
          <w:p w14:paraId="68C0C65F" w14:textId="38852840" w:rsidR="00642DF3" w:rsidRPr="00EE4421" w:rsidRDefault="00642DF3" w:rsidP="00C27C72">
            <w:pPr>
              <w:spacing w:before="60"/>
              <w:rPr>
                <w:rFonts w:ascii="Times New Roman" w:hAnsi="Times New Roman"/>
                <w:b w:val="0"/>
                <w:sz w:val="27"/>
                <w:szCs w:val="27"/>
              </w:rPr>
            </w:pPr>
            <w:r w:rsidRPr="00EE4421">
              <w:rPr>
                <w:rFonts w:ascii="Times New Roman" w:hAnsi="Times New Roman"/>
                <w:b w:val="0"/>
                <w:sz w:val="27"/>
                <w:szCs w:val="27"/>
              </w:rPr>
              <w:t>BOD</w:t>
            </w:r>
            <w:r w:rsidRPr="00EE4421">
              <w:rPr>
                <w:rFonts w:ascii="Times New Roman" w:hAnsi="Times New Roman"/>
                <w:b w:val="0"/>
                <w:sz w:val="27"/>
                <w:szCs w:val="27"/>
                <w:vertAlign w:val="subscript"/>
              </w:rPr>
              <w:t>5</w:t>
            </w:r>
            <w:r w:rsidRPr="00EE4421">
              <w:rPr>
                <w:rFonts w:ascii="Times New Roman" w:hAnsi="Times New Roman"/>
                <w:b w:val="0"/>
                <w:sz w:val="27"/>
                <w:szCs w:val="27"/>
              </w:rPr>
              <w:t xml:space="preserve"> (20</w:t>
            </w:r>
            <w:r w:rsidRPr="00EE4421">
              <w:rPr>
                <w:rFonts w:ascii="Times New Roman" w:hAnsi="Times New Roman"/>
                <w:b w:val="0"/>
                <w:sz w:val="27"/>
                <w:szCs w:val="27"/>
                <w:vertAlign w:val="superscript"/>
              </w:rPr>
              <w:t>o</w:t>
            </w:r>
            <w:r w:rsidRPr="00EE4421">
              <w:rPr>
                <w:rFonts w:ascii="Times New Roman" w:hAnsi="Times New Roman"/>
                <w:b w:val="0"/>
                <w:sz w:val="27"/>
                <w:szCs w:val="27"/>
              </w:rPr>
              <w:t>C)</w:t>
            </w:r>
          </w:p>
        </w:tc>
        <w:tc>
          <w:tcPr>
            <w:tcW w:w="311" w:type="pct"/>
            <w:vAlign w:val="center"/>
          </w:tcPr>
          <w:p w14:paraId="46871489" w14:textId="3BF88153" w:rsidR="00642DF3" w:rsidRPr="00EE4421" w:rsidRDefault="00642DF3" w:rsidP="00377C22">
            <w:pPr>
              <w:tabs>
                <w:tab w:val="right" w:leader="dot" w:pos="8640"/>
              </w:tabs>
              <w:ind w:left="-108" w:right="-108"/>
              <w:jc w:val="center"/>
              <w:rPr>
                <w:rFonts w:ascii="Times New Roman" w:hAnsi="Times New Roman"/>
                <w:b w:val="0"/>
                <w:sz w:val="27"/>
                <w:szCs w:val="27"/>
              </w:rPr>
            </w:pPr>
            <w:r w:rsidRPr="00EE4421">
              <w:rPr>
                <w:rFonts w:ascii="Times New Roman" w:hAnsi="Times New Roman"/>
                <w:b w:val="0"/>
                <w:sz w:val="27"/>
                <w:szCs w:val="27"/>
              </w:rPr>
              <w:t>mg/l</w:t>
            </w:r>
          </w:p>
        </w:tc>
        <w:tc>
          <w:tcPr>
            <w:tcW w:w="369" w:type="pct"/>
            <w:vAlign w:val="center"/>
          </w:tcPr>
          <w:p w14:paraId="1E66413C" w14:textId="539EB4FF"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21</w:t>
            </w:r>
          </w:p>
        </w:tc>
        <w:tc>
          <w:tcPr>
            <w:tcW w:w="369" w:type="pct"/>
            <w:vAlign w:val="center"/>
          </w:tcPr>
          <w:p w14:paraId="5406BF10" w14:textId="2EA5ADB1"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27</w:t>
            </w:r>
          </w:p>
        </w:tc>
        <w:tc>
          <w:tcPr>
            <w:tcW w:w="369" w:type="pct"/>
            <w:vAlign w:val="center"/>
          </w:tcPr>
          <w:p w14:paraId="21A7B724" w14:textId="30D62DCA"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27</w:t>
            </w:r>
          </w:p>
        </w:tc>
        <w:tc>
          <w:tcPr>
            <w:tcW w:w="371" w:type="pct"/>
            <w:vAlign w:val="center"/>
          </w:tcPr>
          <w:p w14:paraId="05BD4A7A" w14:textId="6ABD8714"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28</w:t>
            </w:r>
          </w:p>
        </w:tc>
        <w:tc>
          <w:tcPr>
            <w:tcW w:w="369" w:type="pct"/>
            <w:vAlign w:val="center"/>
          </w:tcPr>
          <w:p w14:paraId="65C749C7" w14:textId="58D0A28F"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22</w:t>
            </w:r>
          </w:p>
        </w:tc>
        <w:tc>
          <w:tcPr>
            <w:tcW w:w="369" w:type="pct"/>
            <w:vAlign w:val="center"/>
          </w:tcPr>
          <w:p w14:paraId="4A7F13F8" w14:textId="07D162C0"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10</w:t>
            </w:r>
          </w:p>
        </w:tc>
        <w:tc>
          <w:tcPr>
            <w:tcW w:w="369" w:type="pct"/>
            <w:vAlign w:val="center"/>
          </w:tcPr>
          <w:p w14:paraId="200C5DFB" w14:textId="71EDABB4"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9</w:t>
            </w:r>
          </w:p>
        </w:tc>
        <w:tc>
          <w:tcPr>
            <w:tcW w:w="412" w:type="pct"/>
            <w:vAlign w:val="center"/>
          </w:tcPr>
          <w:p w14:paraId="12AAC984" w14:textId="7B1D2D2F" w:rsidR="00642DF3" w:rsidRPr="00642DF3" w:rsidRDefault="00642DF3" w:rsidP="00C27C72">
            <w:pPr>
              <w:tabs>
                <w:tab w:val="right" w:leader="dot" w:pos="8640"/>
              </w:tabs>
              <w:spacing w:before="60"/>
              <w:ind w:left="-108" w:right="-108"/>
              <w:jc w:val="center"/>
              <w:rPr>
                <w:rFonts w:ascii="Times New Roman" w:hAnsi="Times New Roman"/>
                <w:b w:val="0"/>
                <w:sz w:val="26"/>
                <w:szCs w:val="26"/>
              </w:rPr>
            </w:pPr>
            <w:r w:rsidRPr="00642DF3">
              <w:rPr>
                <w:rFonts w:ascii="Times New Roman" w:hAnsi="Times New Roman"/>
                <w:b w:val="0"/>
                <w:sz w:val="26"/>
                <w:szCs w:val="26"/>
              </w:rPr>
              <w:t>19</w:t>
            </w:r>
          </w:p>
        </w:tc>
        <w:tc>
          <w:tcPr>
            <w:tcW w:w="756" w:type="pct"/>
            <w:vAlign w:val="center"/>
          </w:tcPr>
          <w:p w14:paraId="472BA66F" w14:textId="7CF308F0" w:rsidR="00642DF3" w:rsidRPr="00EE4421" w:rsidRDefault="00642DF3" w:rsidP="00C27C72">
            <w:pPr>
              <w:tabs>
                <w:tab w:val="right" w:leader="dot" w:pos="8640"/>
              </w:tabs>
              <w:spacing w:before="60"/>
              <w:ind w:left="-108" w:right="-108"/>
              <w:jc w:val="center"/>
              <w:rPr>
                <w:rFonts w:ascii="Times New Roman" w:hAnsi="Times New Roman"/>
                <w:sz w:val="27"/>
                <w:szCs w:val="27"/>
              </w:rPr>
            </w:pPr>
            <w:r w:rsidRPr="00EE4421">
              <w:rPr>
                <w:rFonts w:ascii="Times New Roman" w:hAnsi="Times New Roman"/>
                <w:sz w:val="27"/>
                <w:szCs w:val="27"/>
              </w:rPr>
              <w:t>32,4</w:t>
            </w:r>
          </w:p>
        </w:tc>
      </w:tr>
      <w:tr w:rsidR="00642DF3" w:rsidRPr="00EE4421" w14:paraId="3995362E" w14:textId="77777777" w:rsidTr="00642DF3">
        <w:trPr>
          <w:trHeight w:val="807"/>
        </w:trPr>
        <w:tc>
          <w:tcPr>
            <w:tcW w:w="321" w:type="pct"/>
            <w:vAlign w:val="center"/>
          </w:tcPr>
          <w:p w14:paraId="48C84D28" w14:textId="77777777" w:rsidR="00642DF3" w:rsidRPr="00EE4421" w:rsidRDefault="00642DF3" w:rsidP="00C27C72">
            <w:pPr>
              <w:tabs>
                <w:tab w:val="right" w:leader="dot" w:pos="8640"/>
              </w:tabs>
              <w:spacing w:before="60"/>
              <w:ind w:right="-80"/>
              <w:jc w:val="center"/>
              <w:rPr>
                <w:rFonts w:ascii="Times New Roman" w:hAnsi="Times New Roman"/>
                <w:b w:val="0"/>
                <w:sz w:val="27"/>
                <w:szCs w:val="27"/>
              </w:rPr>
            </w:pPr>
            <w:r w:rsidRPr="00EE4421">
              <w:rPr>
                <w:rFonts w:ascii="Times New Roman" w:hAnsi="Times New Roman"/>
                <w:b w:val="0"/>
                <w:sz w:val="27"/>
                <w:szCs w:val="27"/>
              </w:rPr>
              <w:t>4</w:t>
            </w:r>
          </w:p>
        </w:tc>
        <w:tc>
          <w:tcPr>
            <w:tcW w:w="615" w:type="pct"/>
            <w:vAlign w:val="center"/>
          </w:tcPr>
          <w:p w14:paraId="4744C9E1" w14:textId="77777777" w:rsidR="00642DF3" w:rsidRPr="00EE4421" w:rsidRDefault="00642DF3" w:rsidP="00C27C72">
            <w:pPr>
              <w:spacing w:before="60"/>
              <w:rPr>
                <w:rFonts w:ascii="Times New Roman" w:hAnsi="Times New Roman"/>
                <w:b w:val="0"/>
                <w:sz w:val="27"/>
                <w:szCs w:val="27"/>
              </w:rPr>
            </w:pPr>
            <w:r w:rsidRPr="00EE4421">
              <w:rPr>
                <w:rFonts w:ascii="Times New Roman" w:hAnsi="Times New Roman"/>
                <w:b w:val="0"/>
                <w:sz w:val="27"/>
                <w:szCs w:val="27"/>
              </w:rPr>
              <w:t>COD</w:t>
            </w:r>
          </w:p>
        </w:tc>
        <w:tc>
          <w:tcPr>
            <w:tcW w:w="311" w:type="pct"/>
            <w:vAlign w:val="center"/>
          </w:tcPr>
          <w:p w14:paraId="3501881E" w14:textId="714E7884" w:rsidR="00642DF3" w:rsidRPr="00EE4421" w:rsidRDefault="00642DF3" w:rsidP="00157831">
            <w:pPr>
              <w:tabs>
                <w:tab w:val="right" w:leader="dot" w:pos="8640"/>
              </w:tabs>
              <w:ind w:left="-108" w:right="-108"/>
              <w:jc w:val="center"/>
              <w:rPr>
                <w:rFonts w:ascii="Times New Roman" w:hAnsi="Times New Roman"/>
                <w:b w:val="0"/>
                <w:sz w:val="27"/>
                <w:szCs w:val="27"/>
              </w:rPr>
            </w:pPr>
            <w:r w:rsidRPr="00EE4421">
              <w:rPr>
                <w:rFonts w:ascii="Times New Roman" w:hAnsi="Times New Roman"/>
                <w:b w:val="0"/>
                <w:sz w:val="27"/>
                <w:szCs w:val="27"/>
              </w:rPr>
              <w:t>mg/l</w:t>
            </w:r>
          </w:p>
        </w:tc>
        <w:tc>
          <w:tcPr>
            <w:tcW w:w="369" w:type="pct"/>
            <w:vAlign w:val="center"/>
          </w:tcPr>
          <w:p w14:paraId="07CF0AB9" w14:textId="32C9F89E" w:rsidR="00642DF3" w:rsidRPr="00EE4421" w:rsidRDefault="00642DF3" w:rsidP="00157831">
            <w:pPr>
              <w:tabs>
                <w:tab w:val="right" w:leader="dot" w:pos="8640"/>
              </w:tabs>
              <w:spacing w:before="60"/>
              <w:ind w:left="-108" w:right="-108"/>
              <w:jc w:val="center"/>
              <w:rPr>
                <w:rFonts w:ascii="Times New Roman" w:hAnsi="Times New Roman"/>
                <w:b w:val="0"/>
                <w:sz w:val="27"/>
                <w:szCs w:val="27"/>
              </w:rPr>
            </w:pPr>
            <w:r w:rsidRPr="00EE4421">
              <w:rPr>
                <w:rFonts w:ascii="Times New Roman" w:hAnsi="Times New Roman"/>
                <w:b w:val="0"/>
                <w:sz w:val="27"/>
                <w:szCs w:val="27"/>
              </w:rPr>
              <w:t>45</w:t>
            </w:r>
          </w:p>
        </w:tc>
        <w:tc>
          <w:tcPr>
            <w:tcW w:w="369" w:type="pct"/>
            <w:vAlign w:val="center"/>
          </w:tcPr>
          <w:p w14:paraId="28F3EB5C" w14:textId="53AA748B" w:rsidR="00642DF3" w:rsidRPr="00EE4421" w:rsidRDefault="00642DF3" w:rsidP="00157831">
            <w:pPr>
              <w:tabs>
                <w:tab w:val="right" w:leader="dot" w:pos="8640"/>
              </w:tabs>
              <w:spacing w:before="60"/>
              <w:ind w:left="-108" w:right="-108"/>
              <w:jc w:val="center"/>
              <w:rPr>
                <w:rFonts w:ascii="Times New Roman" w:hAnsi="Times New Roman"/>
                <w:b w:val="0"/>
                <w:sz w:val="27"/>
                <w:szCs w:val="27"/>
              </w:rPr>
            </w:pPr>
            <w:r w:rsidRPr="00EE4421">
              <w:rPr>
                <w:rFonts w:ascii="Times New Roman" w:hAnsi="Times New Roman"/>
                <w:b w:val="0"/>
                <w:sz w:val="27"/>
                <w:szCs w:val="27"/>
              </w:rPr>
              <w:t>61</w:t>
            </w:r>
          </w:p>
        </w:tc>
        <w:tc>
          <w:tcPr>
            <w:tcW w:w="369" w:type="pct"/>
            <w:vAlign w:val="center"/>
          </w:tcPr>
          <w:p w14:paraId="6B10DD99" w14:textId="69ECFDB0" w:rsidR="00642DF3" w:rsidRPr="00EE4421" w:rsidRDefault="00642DF3" w:rsidP="00157831">
            <w:pPr>
              <w:tabs>
                <w:tab w:val="right" w:leader="dot" w:pos="8640"/>
              </w:tabs>
              <w:spacing w:before="60"/>
              <w:ind w:left="-108" w:right="-108"/>
              <w:jc w:val="center"/>
              <w:rPr>
                <w:rFonts w:ascii="Times New Roman" w:hAnsi="Times New Roman"/>
                <w:b w:val="0"/>
                <w:sz w:val="27"/>
                <w:szCs w:val="27"/>
              </w:rPr>
            </w:pPr>
            <w:r w:rsidRPr="00EE4421">
              <w:rPr>
                <w:rFonts w:ascii="Times New Roman" w:hAnsi="Times New Roman"/>
                <w:b w:val="0"/>
                <w:sz w:val="27"/>
                <w:szCs w:val="27"/>
              </w:rPr>
              <w:t>62</w:t>
            </w:r>
          </w:p>
        </w:tc>
        <w:tc>
          <w:tcPr>
            <w:tcW w:w="371" w:type="pct"/>
            <w:vAlign w:val="center"/>
          </w:tcPr>
          <w:p w14:paraId="063D494B" w14:textId="41FDC964" w:rsidR="00642DF3" w:rsidRPr="00EE4421" w:rsidRDefault="00642DF3" w:rsidP="00157831">
            <w:pPr>
              <w:tabs>
                <w:tab w:val="right" w:leader="dot" w:pos="8640"/>
              </w:tabs>
              <w:spacing w:before="60"/>
              <w:ind w:left="-108" w:right="-108"/>
              <w:jc w:val="center"/>
              <w:rPr>
                <w:rFonts w:ascii="Times New Roman" w:hAnsi="Times New Roman"/>
                <w:b w:val="0"/>
                <w:sz w:val="27"/>
                <w:szCs w:val="27"/>
              </w:rPr>
            </w:pPr>
            <w:r w:rsidRPr="00EE4421">
              <w:rPr>
                <w:rFonts w:ascii="Times New Roman" w:hAnsi="Times New Roman"/>
                <w:b w:val="0"/>
                <w:sz w:val="27"/>
                <w:szCs w:val="27"/>
              </w:rPr>
              <w:t>62</w:t>
            </w:r>
          </w:p>
        </w:tc>
        <w:tc>
          <w:tcPr>
            <w:tcW w:w="369" w:type="pct"/>
            <w:vAlign w:val="center"/>
          </w:tcPr>
          <w:p w14:paraId="52C21CA4" w14:textId="2F8C28CE" w:rsidR="00642DF3" w:rsidRPr="00EE4421" w:rsidRDefault="00642DF3" w:rsidP="00157831">
            <w:pPr>
              <w:tabs>
                <w:tab w:val="right" w:leader="dot" w:pos="8640"/>
              </w:tabs>
              <w:spacing w:before="60"/>
              <w:ind w:left="-108" w:right="-108"/>
              <w:jc w:val="center"/>
              <w:rPr>
                <w:rFonts w:ascii="Times New Roman" w:hAnsi="Times New Roman"/>
                <w:b w:val="0"/>
                <w:sz w:val="27"/>
                <w:szCs w:val="27"/>
              </w:rPr>
            </w:pPr>
            <w:r w:rsidRPr="00EE4421">
              <w:rPr>
                <w:rFonts w:ascii="Times New Roman" w:hAnsi="Times New Roman"/>
                <w:b w:val="0"/>
                <w:sz w:val="27"/>
                <w:szCs w:val="27"/>
              </w:rPr>
              <w:t>48</w:t>
            </w:r>
          </w:p>
        </w:tc>
        <w:tc>
          <w:tcPr>
            <w:tcW w:w="369" w:type="pct"/>
            <w:vAlign w:val="center"/>
          </w:tcPr>
          <w:p w14:paraId="678602DF" w14:textId="795D9869" w:rsidR="00642DF3" w:rsidRPr="00EE4421" w:rsidRDefault="00642DF3" w:rsidP="00157831">
            <w:pPr>
              <w:tabs>
                <w:tab w:val="right" w:leader="dot" w:pos="8640"/>
              </w:tabs>
              <w:spacing w:before="60"/>
              <w:ind w:left="-108" w:right="-108"/>
              <w:jc w:val="center"/>
              <w:rPr>
                <w:rFonts w:ascii="Times New Roman" w:hAnsi="Times New Roman"/>
                <w:b w:val="0"/>
                <w:sz w:val="27"/>
                <w:szCs w:val="27"/>
              </w:rPr>
            </w:pPr>
            <w:r w:rsidRPr="00EE4421">
              <w:rPr>
                <w:rFonts w:ascii="Times New Roman" w:hAnsi="Times New Roman"/>
                <w:b w:val="0"/>
                <w:sz w:val="27"/>
                <w:szCs w:val="27"/>
              </w:rPr>
              <w:t>23</w:t>
            </w:r>
          </w:p>
        </w:tc>
        <w:tc>
          <w:tcPr>
            <w:tcW w:w="369" w:type="pct"/>
            <w:vAlign w:val="center"/>
          </w:tcPr>
          <w:p w14:paraId="21BF592A" w14:textId="647413D4" w:rsidR="00642DF3" w:rsidRPr="00EE4421" w:rsidRDefault="00642DF3" w:rsidP="00157831">
            <w:pPr>
              <w:tabs>
                <w:tab w:val="right" w:leader="dot" w:pos="8640"/>
              </w:tabs>
              <w:spacing w:before="60"/>
              <w:ind w:left="-108" w:right="-108"/>
              <w:jc w:val="center"/>
              <w:rPr>
                <w:rFonts w:ascii="Times New Roman" w:hAnsi="Times New Roman"/>
                <w:b w:val="0"/>
                <w:sz w:val="27"/>
                <w:szCs w:val="27"/>
              </w:rPr>
            </w:pPr>
            <w:r w:rsidRPr="00EE4421">
              <w:rPr>
                <w:rFonts w:ascii="Times New Roman" w:hAnsi="Times New Roman"/>
                <w:b w:val="0"/>
                <w:sz w:val="27"/>
                <w:szCs w:val="27"/>
              </w:rPr>
              <w:t>19</w:t>
            </w:r>
          </w:p>
        </w:tc>
        <w:tc>
          <w:tcPr>
            <w:tcW w:w="412" w:type="pct"/>
            <w:vAlign w:val="center"/>
          </w:tcPr>
          <w:p w14:paraId="7C38DE2F" w14:textId="295B5059" w:rsidR="00642DF3" w:rsidRPr="00642DF3" w:rsidRDefault="00642DF3" w:rsidP="00C27C72">
            <w:pPr>
              <w:tabs>
                <w:tab w:val="right" w:leader="dot" w:pos="8640"/>
              </w:tabs>
              <w:spacing w:before="60"/>
              <w:ind w:left="-108" w:right="-108"/>
              <w:jc w:val="center"/>
              <w:rPr>
                <w:rFonts w:ascii="Times New Roman" w:hAnsi="Times New Roman"/>
                <w:b w:val="0"/>
                <w:sz w:val="26"/>
                <w:szCs w:val="26"/>
              </w:rPr>
            </w:pPr>
            <w:r w:rsidRPr="00642DF3">
              <w:rPr>
                <w:rFonts w:ascii="Times New Roman" w:hAnsi="Times New Roman"/>
                <w:b w:val="0"/>
                <w:sz w:val="26"/>
                <w:szCs w:val="26"/>
              </w:rPr>
              <w:t>42</w:t>
            </w:r>
          </w:p>
        </w:tc>
        <w:tc>
          <w:tcPr>
            <w:tcW w:w="756" w:type="pct"/>
            <w:vAlign w:val="center"/>
          </w:tcPr>
          <w:p w14:paraId="16CFB666" w14:textId="3D0176D7" w:rsidR="00642DF3" w:rsidRPr="00EE4421" w:rsidRDefault="00642DF3" w:rsidP="00C27C72">
            <w:pPr>
              <w:tabs>
                <w:tab w:val="right" w:leader="dot" w:pos="8640"/>
              </w:tabs>
              <w:spacing w:before="60"/>
              <w:ind w:left="-108" w:right="-108"/>
              <w:jc w:val="center"/>
              <w:rPr>
                <w:rFonts w:ascii="Times New Roman" w:hAnsi="Times New Roman"/>
                <w:bCs/>
                <w:sz w:val="27"/>
                <w:szCs w:val="27"/>
              </w:rPr>
            </w:pPr>
            <w:r w:rsidRPr="00EE4421">
              <w:rPr>
                <w:rFonts w:ascii="Times New Roman" w:hAnsi="Times New Roman"/>
                <w:bCs/>
                <w:sz w:val="27"/>
                <w:szCs w:val="27"/>
              </w:rPr>
              <w:t>108</w:t>
            </w:r>
          </w:p>
        </w:tc>
      </w:tr>
      <w:tr w:rsidR="00642DF3" w:rsidRPr="00EE4421" w14:paraId="17B7D564" w14:textId="77777777" w:rsidTr="00642DF3">
        <w:trPr>
          <w:trHeight w:val="105"/>
        </w:trPr>
        <w:tc>
          <w:tcPr>
            <w:tcW w:w="321" w:type="pct"/>
            <w:vAlign w:val="center"/>
          </w:tcPr>
          <w:p w14:paraId="2C4C555C" w14:textId="77777777" w:rsidR="00642DF3" w:rsidRPr="00EE4421" w:rsidRDefault="00642DF3" w:rsidP="00C27C72">
            <w:pPr>
              <w:tabs>
                <w:tab w:val="right" w:leader="dot" w:pos="8640"/>
              </w:tabs>
              <w:spacing w:before="60"/>
              <w:ind w:right="-80"/>
              <w:jc w:val="center"/>
              <w:rPr>
                <w:rFonts w:ascii="Times New Roman" w:hAnsi="Times New Roman"/>
                <w:b w:val="0"/>
                <w:sz w:val="27"/>
                <w:szCs w:val="27"/>
              </w:rPr>
            </w:pPr>
            <w:r w:rsidRPr="00EE4421">
              <w:rPr>
                <w:rFonts w:ascii="Times New Roman" w:hAnsi="Times New Roman"/>
                <w:b w:val="0"/>
                <w:sz w:val="27"/>
                <w:szCs w:val="27"/>
              </w:rPr>
              <w:t>5</w:t>
            </w:r>
          </w:p>
        </w:tc>
        <w:tc>
          <w:tcPr>
            <w:tcW w:w="615" w:type="pct"/>
            <w:vAlign w:val="center"/>
          </w:tcPr>
          <w:p w14:paraId="07736B50" w14:textId="73349519" w:rsidR="00642DF3" w:rsidRPr="00EE4421" w:rsidRDefault="00642DF3" w:rsidP="00C27C72">
            <w:pPr>
              <w:spacing w:before="60"/>
              <w:rPr>
                <w:rFonts w:ascii="Times New Roman" w:hAnsi="Times New Roman"/>
                <w:b w:val="0"/>
                <w:sz w:val="27"/>
                <w:szCs w:val="27"/>
              </w:rPr>
            </w:pPr>
            <w:r w:rsidRPr="00EE4421">
              <w:rPr>
                <w:rFonts w:ascii="Times New Roman" w:hAnsi="Times New Roman"/>
                <w:b w:val="0"/>
                <w:sz w:val="27"/>
                <w:szCs w:val="27"/>
              </w:rPr>
              <w:t>Tổng Nito</w:t>
            </w:r>
          </w:p>
        </w:tc>
        <w:tc>
          <w:tcPr>
            <w:tcW w:w="311" w:type="pct"/>
            <w:vAlign w:val="center"/>
          </w:tcPr>
          <w:p w14:paraId="71E89B13" w14:textId="77777777" w:rsidR="00642DF3" w:rsidRPr="00EE4421" w:rsidRDefault="00642DF3" w:rsidP="00157831">
            <w:pPr>
              <w:tabs>
                <w:tab w:val="right" w:leader="dot" w:pos="8640"/>
              </w:tabs>
              <w:ind w:left="-108" w:right="-108"/>
              <w:jc w:val="center"/>
              <w:rPr>
                <w:rFonts w:ascii="Times New Roman" w:hAnsi="Times New Roman"/>
                <w:b w:val="0"/>
                <w:sz w:val="27"/>
                <w:szCs w:val="27"/>
              </w:rPr>
            </w:pPr>
            <w:r w:rsidRPr="00EE4421">
              <w:rPr>
                <w:rFonts w:ascii="Times New Roman" w:hAnsi="Times New Roman"/>
                <w:b w:val="0"/>
                <w:sz w:val="27"/>
                <w:szCs w:val="27"/>
              </w:rPr>
              <w:t>mg/l</w:t>
            </w:r>
          </w:p>
        </w:tc>
        <w:tc>
          <w:tcPr>
            <w:tcW w:w="369" w:type="pct"/>
            <w:vAlign w:val="center"/>
          </w:tcPr>
          <w:p w14:paraId="6B3C5C54" w14:textId="14D8E9EA"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2,48</w:t>
            </w:r>
          </w:p>
        </w:tc>
        <w:tc>
          <w:tcPr>
            <w:tcW w:w="369" w:type="pct"/>
            <w:vAlign w:val="center"/>
          </w:tcPr>
          <w:p w14:paraId="744CCBCF" w14:textId="47EDF55A"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4,03</w:t>
            </w:r>
          </w:p>
        </w:tc>
        <w:tc>
          <w:tcPr>
            <w:tcW w:w="369" w:type="pct"/>
            <w:vAlign w:val="center"/>
          </w:tcPr>
          <w:p w14:paraId="2E3203CB" w14:textId="2EAB4C83"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6,13</w:t>
            </w:r>
          </w:p>
        </w:tc>
        <w:tc>
          <w:tcPr>
            <w:tcW w:w="371" w:type="pct"/>
            <w:vAlign w:val="center"/>
          </w:tcPr>
          <w:p w14:paraId="1CFF6610" w14:textId="32D8FB00"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5,13</w:t>
            </w:r>
          </w:p>
        </w:tc>
        <w:tc>
          <w:tcPr>
            <w:tcW w:w="369" w:type="pct"/>
            <w:vAlign w:val="center"/>
          </w:tcPr>
          <w:p w14:paraId="3364AAA1" w14:textId="32DD51E0"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2,53</w:t>
            </w:r>
          </w:p>
        </w:tc>
        <w:tc>
          <w:tcPr>
            <w:tcW w:w="369" w:type="pct"/>
            <w:vAlign w:val="center"/>
          </w:tcPr>
          <w:p w14:paraId="0F1BFEFE" w14:textId="3813C90F"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2,35</w:t>
            </w:r>
          </w:p>
        </w:tc>
        <w:tc>
          <w:tcPr>
            <w:tcW w:w="369" w:type="pct"/>
            <w:vAlign w:val="center"/>
          </w:tcPr>
          <w:p w14:paraId="6F10F551" w14:textId="46B1C5BD"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0,96</w:t>
            </w:r>
          </w:p>
        </w:tc>
        <w:tc>
          <w:tcPr>
            <w:tcW w:w="412" w:type="pct"/>
            <w:vAlign w:val="center"/>
          </w:tcPr>
          <w:p w14:paraId="100C93DF" w14:textId="2F262BF1" w:rsidR="00642DF3" w:rsidRPr="00642DF3" w:rsidRDefault="00642DF3" w:rsidP="00C27C72">
            <w:pPr>
              <w:tabs>
                <w:tab w:val="right" w:leader="dot" w:pos="8640"/>
              </w:tabs>
              <w:spacing w:before="60"/>
              <w:ind w:left="-108" w:right="-108"/>
              <w:jc w:val="center"/>
              <w:rPr>
                <w:rFonts w:ascii="Times New Roman" w:hAnsi="Times New Roman"/>
                <w:b w:val="0"/>
                <w:sz w:val="26"/>
                <w:szCs w:val="26"/>
              </w:rPr>
            </w:pPr>
            <w:r w:rsidRPr="00642DF3">
              <w:rPr>
                <w:rFonts w:ascii="Times New Roman" w:hAnsi="Times New Roman"/>
                <w:b w:val="0"/>
                <w:sz w:val="26"/>
                <w:szCs w:val="26"/>
              </w:rPr>
              <w:t>1,67</w:t>
            </w:r>
          </w:p>
        </w:tc>
        <w:tc>
          <w:tcPr>
            <w:tcW w:w="756" w:type="pct"/>
            <w:vAlign w:val="center"/>
          </w:tcPr>
          <w:p w14:paraId="03921EE4" w14:textId="2CB0A73D" w:rsidR="00642DF3" w:rsidRPr="00EE4421" w:rsidRDefault="00642DF3" w:rsidP="00C27C72">
            <w:pPr>
              <w:tabs>
                <w:tab w:val="right" w:leader="dot" w:pos="8640"/>
              </w:tabs>
              <w:spacing w:before="60"/>
              <w:ind w:left="-108" w:right="-108"/>
              <w:jc w:val="center"/>
              <w:rPr>
                <w:rFonts w:ascii="Times New Roman" w:hAnsi="Times New Roman"/>
                <w:sz w:val="27"/>
                <w:szCs w:val="27"/>
              </w:rPr>
            </w:pPr>
            <w:r w:rsidRPr="00EE4421">
              <w:rPr>
                <w:rFonts w:ascii="Times New Roman" w:hAnsi="Times New Roman"/>
                <w:sz w:val="27"/>
                <w:szCs w:val="27"/>
              </w:rPr>
              <w:t>54</w:t>
            </w:r>
          </w:p>
        </w:tc>
      </w:tr>
      <w:tr w:rsidR="00642DF3" w:rsidRPr="00EE4421" w14:paraId="0030082F" w14:textId="77777777" w:rsidTr="00642DF3">
        <w:trPr>
          <w:trHeight w:val="289"/>
        </w:trPr>
        <w:tc>
          <w:tcPr>
            <w:tcW w:w="321" w:type="pct"/>
            <w:vAlign w:val="center"/>
          </w:tcPr>
          <w:p w14:paraId="02821887" w14:textId="77777777" w:rsidR="00642DF3" w:rsidRPr="00EE4421" w:rsidRDefault="00642DF3" w:rsidP="00C27C72">
            <w:pPr>
              <w:tabs>
                <w:tab w:val="right" w:leader="dot" w:pos="8640"/>
              </w:tabs>
              <w:spacing w:before="60"/>
              <w:ind w:right="-80"/>
              <w:jc w:val="center"/>
              <w:rPr>
                <w:rFonts w:ascii="Times New Roman" w:hAnsi="Times New Roman"/>
                <w:b w:val="0"/>
                <w:sz w:val="27"/>
                <w:szCs w:val="27"/>
              </w:rPr>
            </w:pPr>
            <w:r w:rsidRPr="00EE4421">
              <w:rPr>
                <w:rFonts w:ascii="Times New Roman" w:hAnsi="Times New Roman"/>
                <w:b w:val="0"/>
                <w:sz w:val="27"/>
                <w:szCs w:val="27"/>
              </w:rPr>
              <w:t>6</w:t>
            </w:r>
          </w:p>
        </w:tc>
        <w:tc>
          <w:tcPr>
            <w:tcW w:w="615" w:type="pct"/>
            <w:vAlign w:val="center"/>
          </w:tcPr>
          <w:p w14:paraId="53F39330" w14:textId="77777777" w:rsidR="00642DF3" w:rsidRPr="00EE4421" w:rsidRDefault="00642DF3" w:rsidP="00C27C72">
            <w:pPr>
              <w:spacing w:before="60"/>
              <w:rPr>
                <w:rFonts w:ascii="Times New Roman" w:hAnsi="Times New Roman"/>
                <w:b w:val="0"/>
                <w:sz w:val="27"/>
                <w:szCs w:val="27"/>
              </w:rPr>
            </w:pPr>
            <w:r w:rsidRPr="00EE4421">
              <w:rPr>
                <w:rFonts w:ascii="Times New Roman" w:hAnsi="Times New Roman"/>
                <w:b w:val="0"/>
                <w:sz w:val="27"/>
                <w:szCs w:val="27"/>
              </w:rPr>
              <w:t>Tổng Xianua (CN</w:t>
            </w:r>
            <w:r w:rsidRPr="00EE4421">
              <w:rPr>
                <w:rFonts w:ascii="Times New Roman" w:hAnsi="Times New Roman"/>
                <w:b w:val="0"/>
                <w:sz w:val="27"/>
                <w:szCs w:val="27"/>
                <w:vertAlign w:val="superscript"/>
              </w:rPr>
              <w:t>-</w:t>
            </w:r>
            <w:r w:rsidRPr="00EE4421">
              <w:rPr>
                <w:rFonts w:ascii="Times New Roman" w:hAnsi="Times New Roman"/>
                <w:b w:val="0"/>
                <w:sz w:val="27"/>
                <w:szCs w:val="27"/>
              </w:rPr>
              <w:t>)</w:t>
            </w:r>
          </w:p>
        </w:tc>
        <w:tc>
          <w:tcPr>
            <w:tcW w:w="311" w:type="pct"/>
            <w:vAlign w:val="center"/>
          </w:tcPr>
          <w:p w14:paraId="42626F5B" w14:textId="77777777" w:rsidR="00642DF3" w:rsidRPr="00EE4421" w:rsidRDefault="00642DF3" w:rsidP="00157831">
            <w:pPr>
              <w:tabs>
                <w:tab w:val="right" w:leader="dot" w:pos="8640"/>
              </w:tabs>
              <w:ind w:left="-108" w:right="-108"/>
              <w:jc w:val="center"/>
              <w:rPr>
                <w:rFonts w:ascii="Times New Roman" w:hAnsi="Times New Roman"/>
                <w:b w:val="0"/>
                <w:sz w:val="27"/>
                <w:szCs w:val="27"/>
              </w:rPr>
            </w:pPr>
            <w:r w:rsidRPr="00EE4421">
              <w:rPr>
                <w:rFonts w:ascii="Times New Roman" w:hAnsi="Times New Roman"/>
                <w:b w:val="0"/>
                <w:sz w:val="27"/>
                <w:szCs w:val="27"/>
              </w:rPr>
              <w:t>mg/l</w:t>
            </w:r>
          </w:p>
        </w:tc>
        <w:tc>
          <w:tcPr>
            <w:tcW w:w="369" w:type="pct"/>
            <w:vAlign w:val="center"/>
          </w:tcPr>
          <w:p w14:paraId="257E24CD" w14:textId="6BB660B9"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KPH</w:t>
            </w:r>
          </w:p>
        </w:tc>
        <w:tc>
          <w:tcPr>
            <w:tcW w:w="369" w:type="pct"/>
            <w:vAlign w:val="center"/>
          </w:tcPr>
          <w:p w14:paraId="78254AA1" w14:textId="475C3BFF"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KPH</w:t>
            </w:r>
          </w:p>
        </w:tc>
        <w:tc>
          <w:tcPr>
            <w:tcW w:w="369" w:type="pct"/>
            <w:vAlign w:val="center"/>
          </w:tcPr>
          <w:p w14:paraId="500E57C8" w14:textId="15DDFE9F"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KPH</w:t>
            </w:r>
          </w:p>
        </w:tc>
        <w:tc>
          <w:tcPr>
            <w:tcW w:w="371" w:type="pct"/>
            <w:vAlign w:val="center"/>
          </w:tcPr>
          <w:p w14:paraId="1B050936" w14:textId="12D25F7E"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KPH</w:t>
            </w:r>
          </w:p>
        </w:tc>
        <w:tc>
          <w:tcPr>
            <w:tcW w:w="369" w:type="pct"/>
            <w:vAlign w:val="center"/>
          </w:tcPr>
          <w:p w14:paraId="75A5BA64" w14:textId="2F1694F9"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KPH</w:t>
            </w:r>
          </w:p>
        </w:tc>
        <w:tc>
          <w:tcPr>
            <w:tcW w:w="369" w:type="pct"/>
            <w:vAlign w:val="center"/>
          </w:tcPr>
          <w:p w14:paraId="0DB3EBF2" w14:textId="2D951E49"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KPH</w:t>
            </w:r>
          </w:p>
        </w:tc>
        <w:tc>
          <w:tcPr>
            <w:tcW w:w="369" w:type="pct"/>
            <w:vAlign w:val="center"/>
          </w:tcPr>
          <w:p w14:paraId="329BA6F5" w14:textId="21370AF0"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KPH</w:t>
            </w:r>
          </w:p>
        </w:tc>
        <w:tc>
          <w:tcPr>
            <w:tcW w:w="412" w:type="pct"/>
            <w:vAlign w:val="center"/>
          </w:tcPr>
          <w:p w14:paraId="65F998B4" w14:textId="66708C92" w:rsidR="00642DF3" w:rsidRPr="00642DF3" w:rsidRDefault="00642DF3" w:rsidP="00C27C72">
            <w:pPr>
              <w:tabs>
                <w:tab w:val="right" w:leader="dot" w:pos="8640"/>
              </w:tabs>
              <w:spacing w:before="60"/>
              <w:ind w:left="-108" w:right="-108"/>
              <w:jc w:val="center"/>
              <w:rPr>
                <w:rFonts w:ascii="Times New Roman" w:hAnsi="Times New Roman"/>
                <w:b w:val="0"/>
                <w:sz w:val="26"/>
                <w:szCs w:val="26"/>
              </w:rPr>
            </w:pPr>
            <w:r w:rsidRPr="00642DF3">
              <w:rPr>
                <w:rFonts w:ascii="Times New Roman" w:hAnsi="Times New Roman"/>
                <w:b w:val="0"/>
                <w:sz w:val="26"/>
                <w:szCs w:val="26"/>
              </w:rPr>
              <w:t>KPH</w:t>
            </w:r>
          </w:p>
        </w:tc>
        <w:tc>
          <w:tcPr>
            <w:tcW w:w="756" w:type="pct"/>
            <w:vAlign w:val="center"/>
          </w:tcPr>
          <w:p w14:paraId="5556DB83" w14:textId="4D919B24" w:rsidR="00642DF3" w:rsidRPr="00EE4421" w:rsidRDefault="00642DF3" w:rsidP="00C27C72">
            <w:pPr>
              <w:tabs>
                <w:tab w:val="right" w:leader="dot" w:pos="8640"/>
              </w:tabs>
              <w:spacing w:before="60"/>
              <w:ind w:left="-108" w:right="-108"/>
              <w:jc w:val="center"/>
              <w:rPr>
                <w:rFonts w:ascii="Times New Roman" w:hAnsi="Times New Roman"/>
                <w:sz w:val="27"/>
                <w:szCs w:val="27"/>
              </w:rPr>
            </w:pPr>
            <w:r w:rsidRPr="00EE4421">
              <w:rPr>
                <w:rFonts w:ascii="Times New Roman" w:hAnsi="Times New Roman"/>
                <w:sz w:val="27"/>
                <w:szCs w:val="27"/>
              </w:rPr>
              <w:t>0,0756</w:t>
            </w:r>
          </w:p>
        </w:tc>
      </w:tr>
      <w:tr w:rsidR="00642DF3" w:rsidRPr="00EE4421" w14:paraId="0F1BB866" w14:textId="77777777" w:rsidTr="00642DF3">
        <w:trPr>
          <w:trHeight w:val="289"/>
        </w:trPr>
        <w:tc>
          <w:tcPr>
            <w:tcW w:w="321" w:type="pct"/>
            <w:vAlign w:val="center"/>
          </w:tcPr>
          <w:p w14:paraId="4DB6B383" w14:textId="77777777" w:rsidR="00642DF3" w:rsidRPr="00EE4421" w:rsidRDefault="00642DF3" w:rsidP="00C27C72">
            <w:pPr>
              <w:tabs>
                <w:tab w:val="right" w:leader="dot" w:pos="8640"/>
              </w:tabs>
              <w:spacing w:before="60"/>
              <w:ind w:right="-80"/>
              <w:jc w:val="center"/>
              <w:rPr>
                <w:rFonts w:ascii="Times New Roman" w:hAnsi="Times New Roman"/>
                <w:b w:val="0"/>
                <w:sz w:val="27"/>
                <w:szCs w:val="27"/>
              </w:rPr>
            </w:pPr>
            <w:r w:rsidRPr="00EE4421">
              <w:rPr>
                <w:rFonts w:ascii="Times New Roman" w:hAnsi="Times New Roman"/>
                <w:b w:val="0"/>
                <w:sz w:val="27"/>
                <w:szCs w:val="27"/>
              </w:rPr>
              <w:t>7</w:t>
            </w:r>
          </w:p>
        </w:tc>
        <w:tc>
          <w:tcPr>
            <w:tcW w:w="615" w:type="pct"/>
            <w:vAlign w:val="center"/>
          </w:tcPr>
          <w:p w14:paraId="75118A85" w14:textId="77777777" w:rsidR="00642DF3" w:rsidRPr="00EE4421" w:rsidRDefault="00642DF3" w:rsidP="00C27C72">
            <w:pPr>
              <w:spacing w:before="60"/>
              <w:rPr>
                <w:rFonts w:ascii="Times New Roman" w:hAnsi="Times New Roman"/>
                <w:b w:val="0"/>
                <w:sz w:val="27"/>
                <w:szCs w:val="27"/>
              </w:rPr>
            </w:pPr>
            <w:r w:rsidRPr="00EE4421">
              <w:rPr>
                <w:rFonts w:ascii="Times New Roman" w:hAnsi="Times New Roman"/>
                <w:b w:val="0"/>
                <w:sz w:val="27"/>
                <w:szCs w:val="27"/>
              </w:rPr>
              <w:t>Tổng Photpho (P)</w:t>
            </w:r>
          </w:p>
        </w:tc>
        <w:tc>
          <w:tcPr>
            <w:tcW w:w="311" w:type="pct"/>
            <w:vAlign w:val="center"/>
          </w:tcPr>
          <w:p w14:paraId="3CFC080D" w14:textId="77777777" w:rsidR="00642DF3" w:rsidRPr="00EE4421" w:rsidRDefault="00642DF3" w:rsidP="00157831">
            <w:pPr>
              <w:tabs>
                <w:tab w:val="right" w:leader="dot" w:pos="8640"/>
              </w:tabs>
              <w:ind w:left="-108" w:right="-108"/>
              <w:jc w:val="center"/>
              <w:rPr>
                <w:rFonts w:ascii="Times New Roman" w:hAnsi="Times New Roman"/>
                <w:b w:val="0"/>
                <w:sz w:val="27"/>
                <w:szCs w:val="27"/>
              </w:rPr>
            </w:pPr>
            <w:r w:rsidRPr="00EE4421">
              <w:rPr>
                <w:rFonts w:ascii="Times New Roman" w:hAnsi="Times New Roman"/>
                <w:b w:val="0"/>
                <w:sz w:val="27"/>
                <w:szCs w:val="27"/>
              </w:rPr>
              <w:t>mg/l</w:t>
            </w:r>
          </w:p>
        </w:tc>
        <w:tc>
          <w:tcPr>
            <w:tcW w:w="369" w:type="pct"/>
            <w:vAlign w:val="center"/>
          </w:tcPr>
          <w:p w14:paraId="5A57695A" w14:textId="34C3D692"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0,59</w:t>
            </w:r>
          </w:p>
        </w:tc>
        <w:tc>
          <w:tcPr>
            <w:tcW w:w="369" w:type="pct"/>
            <w:vAlign w:val="center"/>
          </w:tcPr>
          <w:p w14:paraId="0D4FF1D9" w14:textId="5F6109D0"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1,25</w:t>
            </w:r>
          </w:p>
        </w:tc>
        <w:tc>
          <w:tcPr>
            <w:tcW w:w="369" w:type="pct"/>
            <w:vAlign w:val="center"/>
          </w:tcPr>
          <w:p w14:paraId="3325E6F8" w14:textId="4C690B5C"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1,08</w:t>
            </w:r>
          </w:p>
        </w:tc>
        <w:tc>
          <w:tcPr>
            <w:tcW w:w="371" w:type="pct"/>
            <w:vAlign w:val="center"/>
          </w:tcPr>
          <w:p w14:paraId="2F9DE045" w14:textId="3C37593D"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1,08</w:t>
            </w:r>
          </w:p>
        </w:tc>
        <w:tc>
          <w:tcPr>
            <w:tcW w:w="369" w:type="pct"/>
            <w:vAlign w:val="center"/>
          </w:tcPr>
          <w:p w14:paraId="1BF97F96" w14:textId="79EBA1A1"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0,62</w:t>
            </w:r>
          </w:p>
        </w:tc>
        <w:tc>
          <w:tcPr>
            <w:tcW w:w="369" w:type="pct"/>
            <w:vAlign w:val="center"/>
          </w:tcPr>
          <w:p w14:paraId="2B9FD405" w14:textId="75E41E1A"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7,04</w:t>
            </w:r>
          </w:p>
        </w:tc>
        <w:tc>
          <w:tcPr>
            <w:tcW w:w="369" w:type="pct"/>
            <w:vAlign w:val="center"/>
          </w:tcPr>
          <w:p w14:paraId="56B0DD62" w14:textId="38FC51E7"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0,79</w:t>
            </w:r>
          </w:p>
        </w:tc>
        <w:tc>
          <w:tcPr>
            <w:tcW w:w="412" w:type="pct"/>
            <w:vAlign w:val="center"/>
          </w:tcPr>
          <w:p w14:paraId="257C09A5" w14:textId="06CDBCF2" w:rsidR="00642DF3" w:rsidRPr="00642DF3" w:rsidRDefault="00642DF3" w:rsidP="00C27C72">
            <w:pPr>
              <w:tabs>
                <w:tab w:val="right" w:leader="dot" w:pos="8640"/>
              </w:tabs>
              <w:spacing w:before="60"/>
              <w:ind w:left="-108" w:right="-108"/>
              <w:jc w:val="center"/>
              <w:rPr>
                <w:rFonts w:ascii="Times New Roman" w:hAnsi="Times New Roman"/>
                <w:b w:val="0"/>
                <w:sz w:val="26"/>
                <w:szCs w:val="26"/>
              </w:rPr>
            </w:pPr>
            <w:r w:rsidRPr="00642DF3">
              <w:rPr>
                <w:rFonts w:ascii="Times New Roman" w:hAnsi="Times New Roman"/>
                <w:b w:val="0"/>
                <w:sz w:val="26"/>
                <w:szCs w:val="26"/>
              </w:rPr>
              <w:t>0,52</w:t>
            </w:r>
          </w:p>
        </w:tc>
        <w:tc>
          <w:tcPr>
            <w:tcW w:w="756" w:type="pct"/>
            <w:vAlign w:val="center"/>
          </w:tcPr>
          <w:p w14:paraId="2BCDBEC1" w14:textId="33642F6C" w:rsidR="00642DF3" w:rsidRPr="00EE4421" w:rsidRDefault="00642DF3" w:rsidP="00C27C72">
            <w:pPr>
              <w:tabs>
                <w:tab w:val="right" w:leader="dot" w:pos="8640"/>
              </w:tabs>
              <w:spacing w:before="60"/>
              <w:ind w:left="-108" w:right="-108"/>
              <w:jc w:val="center"/>
              <w:rPr>
                <w:rFonts w:ascii="Times New Roman" w:hAnsi="Times New Roman"/>
                <w:sz w:val="27"/>
                <w:szCs w:val="27"/>
              </w:rPr>
            </w:pPr>
            <w:r w:rsidRPr="00EE4421">
              <w:rPr>
                <w:rFonts w:ascii="Times New Roman" w:hAnsi="Times New Roman"/>
                <w:sz w:val="27"/>
                <w:szCs w:val="27"/>
              </w:rPr>
              <w:t>10,8</w:t>
            </w:r>
          </w:p>
        </w:tc>
      </w:tr>
      <w:tr w:rsidR="00642DF3" w:rsidRPr="00EE4421" w14:paraId="0774BF51" w14:textId="77777777" w:rsidTr="00642DF3">
        <w:trPr>
          <w:trHeight w:val="378"/>
        </w:trPr>
        <w:tc>
          <w:tcPr>
            <w:tcW w:w="321" w:type="pct"/>
            <w:vAlign w:val="center"/>
          </w:tcPr>
          <w:p w14:paraId="357DE311" w14:textId="77777777" w:rsidR="00642DF3" w:rsidRPr="00EE4421" w:rsidRDefault="00642DF3" w:rsidP="00C27C72">
            <w:pPr>
              <w:tabs>
                <w:tab w:val="right" w:leader="dot" w:pos="8640"/>
              </w:tabs>
              <w:spacing w:before="60"/>
              <w:ind w:right="-80"/>
              <w:jc w:val="center"/>
              <w:rPr>
                <w:rFonts w:ascii="Times New Roman" w:hAnsi="Times New Roman"/>
                <w:b w:val="0"/>
                <w:sz w:val="27"/>
                <w:szCs w:val="27"/>
              </w:rPr>
            </w:pPr>
            <w:r w:rsidRPr="00EE4421">
              <w:rPr>
                <w:rFonts w:ascii="Times New Roman" w:hAnsi="Times New Roman"/>
                <w:b w:val="0"/>
                <w:sz w:val="27"/>
                <w:szCs w:val="27"/>
              </w:rPr>
              <w:t>8</w:t>
            </w:r>
          </w:p>
        </w:tc>
        <w:tc>
          <w:tcPr>
            <w:tcW w:w="615" w:type="pct"/>
            <w:vAlign w:val="center"/>
          </w:tcPr>
          <w:p w14:paraId="397CDDFD" w14:textId="77777777" w:rsidR="00642DF3" w:rsidRPr="00EE4421" w:rsidRDefault="00642DF3" w:rsidP="00C27C72">
            <w:pPr>
              <w:spacing w:before="60"/>
              <w:jc w:val="both"/>
              <w:rPr>
                <w:rFonts w:ascii="Times New Roman" w:hAnsi="Times New Roman"/>
                <w:b w:val="0"/>
                <w:sz w:val="27"/>
                <w:szCs w:val="27"/>
              </w:rPr>
            </w:pPr>
            <w:r w:rsidRPr="00EE4421">
              <w:rPr>
                <w:rFonts w:ascii="Times New Roman" w:hAnsi="Times New Roman"/>
                <w:b w:val="0"/>
                <w:sz w:val="27"/>
                <w:szCs w:val="27"/>
              </w:rPr>
              <w:t>Tổng Coliform</w:t>
            </w:r>
          </w:p>
        </w:tc>
        <w:tc>
          <w:tcPr>
            <w:tcW w:w="311" w:type="pct"/>
            <w:vAlign w:val="center"/>
          </w:tcPr>
          <w:p w14:paraId="065D1273" w14:textId="77777777" w:rsidR="00642DF3" w:rsidRPr="00EE4421" w:rsidRDefault="00642DF3" w:rsidP="00157831">
            <w:pPr>
              <w:tabs>
                <w:tab w:val="right" w:leader="dot" w:pos="8640"/>
              </w:tabs>
              <w:ind w:left="-108" w:right="-108"/>
              <w:jc w:val="center"/>
              <w:rPr>
                <w:rFonts w:ascii="Times New Roman" w:hAnsi="Times New Roman"/>
                <w:b w:val="0"/>
                <w:sz w:val="27"/>
                <w:szCs w:val="27"/>
              </w:rPr>
            </w:pPr>
            <w:r w:rsidRPr="00EE4421">
              <w:rPr>
                <w:rFonts w:ascii="Times New Roman" w:hAnsi="Times New Roman"/>
                <w:b w:val="0"/>
                <w:sz w:val="27"/>
                <w:szCs w:val="27"/>
              </w:rPr>
              <w:t>mg/l</w:t>
            </w:r>
          </w:p>
        </w:tc>
        <w:tc>
          <w:tcPr>
            <w:tcW w:w="369" w:type="pct"/>
            <w:vAlign w:val="center"/>
          </w:tcPr>
          <w:p w14:paraId="2AE7C515" w14:textId="1762CB0F"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2.100</w:t>
            </w:r>
          </w:p>
        </w:tc>
        <w:tc>
          <w:tcPr>
            <w:tcW w:w="369" w:type="pct"/>
            <w:vAlign w:val="center"/>
          </w:tcPr>
          <w:p w14:paraId="77D7E142" w14:textId="69A8615E"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2.600</w:t>
            </w:r>
          </w:p>
        </w:tc>
        <w:tc>
          <w:tcPr>
            <w:tcW w:w="369" w:type="pct"/>
            <w:vAlign w:val="center"/>
          </w:tcPr>
          <w:p w14:paraId="23E7CBD2" w14:textId="04106B19"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2.400</w:t>
            </w:r>
          </w:p>
        </w:tc>
        <w:tc>
          <w:tcPr>
            <w:tcW w:w="371" w:type="pct"/>
            <w:vAlign w:val="center"/>
          </w:tcPr>
          <w:p w14:paraId="70FA9506" w14:textId="09CD1505"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2.600</w:t>
            </w:r>
          </w:p>
        </w:tc>
        <w:tc>
          <w:tcPr>
            <w:tcW w:w="369" w:type="pct"/>
            <w:vAlign w:val="center"/>
          </w:tcPr>
          <w:p w14:paraId="1B96BD06" w14:textId="620973C9"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2.600</w:t>
            </w:r>
          </w:p>
        </w:tc>
        <w:tc>
          <w:tcPr>
            <w:tcW w:w="369" w:type="pct"/>
            <w:vAlign w:val="center"/>
          </w:tcPr>
          <w:p w14:paraId="5DC89EFB" w14:textId="1C865DFB"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2.300</w:t>
            </w:r>
          </w:p>
        </w:tc>
        <w:tc>
          <w:tcPr>
            <w:tcW w:w="369" w:type="pct"/>
            <w:vAlign w:val="center"/>
          </w:tcPr>
          <w:p w14:paraId="1180CA78" w14:textId="0B151BB1"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1.300</w:t>
            </w:r>
          </w:p>
        </w:tc>
        <w:tc>
          <w:tcPr>
            <w:tcW w:w="412" w:type="pct"/>
            <w:vAlign w:val="center"/>
          </w:tcPr>
          <w:p w14:paraId="3E83DDB0" w14:textId="1DD645B7" w:rsidR="00642DF3" w:rsidRPr="00642DF3" w:rsidRDefault="00642DF3" w:rsidP="00C27C72">
            <w:pPr>
              <w:tabs>
                <w:tab w:val="right" w:leader="dot" w:pos="8640"/>
              </w:tabs>
              <w:spacing w:before="60"/>
              <w:ind w:left="-108" w:right="-108"/>
              <w:jc w:val="center"/>
              <w:rPr>
                <w:rFonts w:ascii="Times New Roman" w:hAnsi="Times New Roman"/>
                <w:b w:val="0"/>
                <w:sz w:val="26"/>
                <w:szCs w:val="26"/>
              </w:rPr>
            </w:pPr>
            <w:r w:rsidRPr="00642DF3">
              <w:rPr>
                <w:rFonts w:ascii="Times New Roman" w:hAnsi="Times New Roman"/>
                <w:b w:val="0"/>
                <w:sz w:val="26"/>
                <w:szCs w:val="26"/>
              </w:rPr>
              <w:t>2.100</w:t>
            </w:r>
          </w:p>
        </w:tc>
        <w:tc>
          <w:tcPr>
            <w:tcW w:w="756" w:type="pct"/>
            <w:vAlign w:val="center"/>
          </w:tcPr>
          <w:p w14:paraId="3B996998" w14:textId="228AB664" w:rsidR="00642DF3" w:rsidRPr="00EE4421" w:rsidRDefault="00642DF3" w:rsidP="00C27C72">
            <w:pPr>
              <w:tabs>
                <w:tab w:val="right" w:leader="dot" w:pos="8640"/>
              </w:tabs>
              <w:spacing w:before="60"/>
              <w:ind w:left="-108" w:right="-108"/>
              <w:jc w:val="center"/>
              <w:rPr>
                <w:rFonts w:ascii="Times New Roman" w:hAnsi="Times New Roman"/>
                <w:sz w:val="27"/>
                <w:szCs w:val="27"/>
              </w:rPr>
            </w:pPr>
            <w:r w:rsidRPr="00EE4421">
              <w:rPr>
                <w:rFonts w:ascii="Times New Roman" w:hAnsi="Times New Roman"/>
                <w:sz w:val="27"/>
                <w:szCs w:val="27"/>
              </w:rPr>
              <w:t>3.000</w:t>
            </w:r>
          </w:p>
        </w:tc>
      </w:tr>
    </w:tbl>
    <w:p w14:paraId="7DC5D949" w14:textId="7602766C" w:rsidR="00812F6A" w:rsidRDefault="007823FC" w:rsidP="00812F6A">
      <w:pPr>
        <w:pStyle w:val="MUC1"/>
        <w:spacing w:before="120" w:after="0" w:line="240" w:lineRule="auto"/>
        <w:ind w:firstLine="567"/>
        <w:jc w:val="both"/>
        <w:outlineLvl w:val="1"/>
        <w:rPr>
          <w:sz w:val="28"/>
          <w:szCs w:val="28"/>
        </w:rPr>
      </w:pPr>
      <w:bookmarkStart w:id="287" w:name="_Toc125699223"/>
      <w:r>
        <w:rPr>
          <w:sz w:val="28"/>
          <w:szCs w:val="28"/>
        </w:rPr>
        <w:br w:type="page"/>
      </w:r>
      <w:bookmarkStart w:id="288" w:name="_Toc135052383"/>
      <w:r w:rsidR="00812F6A">
        <w:rPr>
          <w:sz w:val="28"/>
          <w:szCs w:val="28"/>
        </w:rPr>
        <w:lastRenderedPageBreak/>
        <w:t>2. Kết quả quan trắc môi trường định kỳ đối với bụi, khí thải</w:t>
      </w:r>
      <w:bookmarkEnd w:id="288"/>
    </w:p>
    <w:p w14:paraId="2019F533" w14:textId="51969CF9" w:rsidR="003C55A6" w:rsidRPr="00EE4421" w:rsidRDefault="003C55A6" w:rsidP="003C55A6">
      <w:pPr>
        <w:pStyle w:val="Caption"/>
        <w:rPr>
          <w:b w:val="0"/>
          <w:i/>
          <w:sz w:val="27"/>
          <w:szCs w:val="27"/>
        </w:rPr>
      </w:pPr>
      <w:bookmarkStart w:id="289" w:name="_Toc107391003"/>
      <w:bookmarkStart w:id="290" w:name="_Toc131428494"/>
      <w:bookmarkEnd w:id="287"/>
      <w:r w:rsidRPr="00EE4421">
        <w:rPr>
          <w:b w:val="0"/>
          <w:i/>
          <w:sz w:val="27"/>
          <w:szCs w:val="27"/>
        </w:rPr>
        <w:t xml:space="preserve">Bảng 5. </w:t>
      </w:r>
      <w:r w:rsidRPr="00EE4421">
        <w:rPr>
          <w:b w:val="0"/>
          <w:i/>
          <w:sz w:val="27"/>
          <w:szCs w:val="27"/>
        </w:rPr>
        <w:fldChar w:fldCharType="begin"/>
      </w:r>
      <w:r w:rsidRPr="00EE4421">
        <w:rPr>
          <w:b w:val="0"/>
          <w:i/>
          <w:sz w:val="27"/>
          <w:szCs w:val="27"/>
        </w:rPr>
        <w:instrText xml:space="preserve"> SEQ bảng_5. \* ARABIC </w:instrText>
      </w:r>
      <w:r w:rsidRPr="00EE4421">
        <w:rPr>
          <w:b w:val="0"/>
          <w:i/>
          <w:sz w:val="27"/>
          <w:szCs w:val="27"/>
        </w:rPr>
        <w:fldChar w:fldCharType="separate"/>
      </w:r>
      <w:r w:rsidR="00292678">
        <w:rPr>
          <w:b w:val="0"/>
          <w:i/>
          <w:noProof/>
          <w:sz w:val="27"/>
          <w:szCs w:val="27"/>
        </w:rPr>
        <w:t>2</w:t>
      </w:r>
      <w:r w:rsidRPr="00EE4421">
        <w:rPr>
          <w:b w:val="0"/>
          <w:i/>
          <w:sz w:val="27"/>
          <w:szCs w:val="27"/>
        </w:rPr>
        <w:fldChar w:fldCharType="end"/>
      </w:r>
      <w:r w:rsidRPr="00EE4421">
        <w:rPr>
          <w:b w:val="0"/>
          <w:i/>
          <w:sz w:val="27"/>
          <w:szCs w:val="27"/>
        </w:rPr>
        <w:t xml:space="preserve"> Kết quả quan trắc khí thải định kỳ năm 2022-2023</w:t>
      </w:r>
      <w:bookmarkEnd w:id="290"/>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902"/>
        <w:gridCol w:w="1243"/>
        <w:gridCol w:w="1479"/>
        <w:gridCol w:w="1040"/>
        <w:gridCol w:w="1040"/>
        <w:gridCol w:w="1040"/>
        <w:gridCol w:w="1046"/>
        <w:gridCol w:w="1040"/>
        <w:gridCol w:w="1040"/>
        <w:gridCol w:w="1043"/>
        <w:gridCol w:w="1151"/>
        <w:gridCol w:w="2149"/>
      </w:tblGrid>
      <w:tr w:rsidR="00642DF3" w:rsidRPr="00EE4421" w14:paraId="47E46CE7" w14:textId="77777777" w:rsidTr="00642DF3">
        <w:trPr>
          <w:trHeight w:val="608"/>
        </w:trPr>
        <w:tc>
          <w:tcPr>
            <w:tcW w:w="317" w:type="pct"/>
            <w:vMerge w:val="restart"/>
            <w:shd w:val="clear" w:color="auto" w:fill="auto"/>
            <w:vAlign w:val="center"/>
          </w:tcPr>
          <w:p w14:paraId="03D04ECA" w14:textId="77777777" w:rsidR="00642DF3" w:rsidRPr="00EE4421" w:rsidRDefault="00642DF3" w:rsidP="00313775">
            <w:pPr>
              <w:tabs>
                <w:tab w:val="right" w:leader="dot" w:pos="8640"/>
              </w:tabs>
              <w:spacing w:before="60"/>
              <w:ind w:left="-108" w:right="-108"/>
              <w:jc w:val="center"/>
              <w:rPr>
                <w:rFonts w:ascii="Times New Roman" w:hAnsi="Times New Roman"/>
                <w:sz w:val="27"/>
                <w:szCs w:val="27"/>
              </w:rPr>
            </w:pPr>
            <w:r w:rsidRPr="00EE4421">
              <w:rPr>
                <w:rFonts w:ascii="Times New Roman" w:hAnsi="Times New Roman"/>
                <w:sz w:val="27"/>
                <w:szCs w:val="27"/>
              </w:rPr>
              <w:t>STT</w:t>
            </w:r>
          </w:p>
        </w:tc>
        <w:tc>
          <w:tcPr>
            <w:tcW w:w="437" w:type="pct"/>
            <w:vMerge w:val="restart"/>
            <w:shd w:val="clear" w:color="auto" w:fill="auto"/>
            <w:vAlign w:val="center"/>
          </w:tcPr>
          <w:p w14:paraId="696B47AA" w14:textId="77777777" w:rsidR="00642DF3" w:rsidRPr="00EE4421" w:rsidRDefault="00642DF3" w:rsidP="00313775">
            <w:pPr>
              <w:tabs>
                <w:tab w:val="right" w:leader="dot" w:pos="8640"/>
              </w:tabs>
              <w:spacing w:before="60"/>
              <w:ind w:left="-108" w:right="-108"/>
              <w:jc w:val="center"/>
              <w:rPr>
                <w:rFonts w:ascii="Times New Roman" w:hAnsi="Times New Roman"/>
                <w:sz w:val="27"/>
                <w:szCs w:val="27"/>
              </w:rPr>
            </w:pPr>
            <w:r w:rsidRPr="00EE4421">
              <w:rPr>
                <w:rFonts w:ascii="Times New Roman" w:hAnsi="Times New Roman"/>
                <w:sz w:val="27"/>
                <w:szCs w:val="27"/>
              </w:rPr>
              <w:t>Thông số</w:t>
            </w:r>
          </w:p>
        </w:tc>
        <w:tc>
          <w:tcPr>
            <w:tcW w:w="520" w:type="pct"/>
            <w:vMerge w:val="restart"/>
            <w:shd w:val="clear" w:color="auto" w:fill="auto"/>
            <w:vAlign w:val="center"/>
          </w:tcPr>
          <w:p w14:paraId="53A92C02" w14:textId="77777777" w:rsidR="00642DF3" w:rsidRPr="00EE4421" w:rsidRDefault="00642DF3" w:rsidP="00313775">
            <w:pPr>
              <w:tabs>
                <w:tab w:val="right" w:leader="dot" w:pos="8640"/>
              </w:tabs>
              <w:spacing w:before="60"/>
              <w:ind w:left="-108" w:right="-108"/>
              <w:jc w:val="center"/>
              <w:rPr>
                <w:rFonts w:ascii="Times New Roman" w:hAnsi="Times New Roman"/>
                <w:sz w:val="27"/>
                <w:szCs w:val="27"/>
              </w:rPr>
            </w:pPr>
            <w:r w:rsidRPr="00EE4421">
              <w:rPr>
                <w:rFonts w:ascii="Times New Roman" w:hAnsi="Times New Roman"/>
                <w:sz w:val="27"/>
                <w:szCs w:val="27"/>
              </w:rPr>
              <w:t>Đơn vị</w:t>
            </w:r>
          </w:p>
        </w:tc>
        <w:tc>
          <w:tcPr>
            <w:tcW w:w="2969" w:type="pct"/>
            <w:gridSpan w:val="8"/>
            <w:shd w:val="clear" w:color="auto" w:fill="auto"/>
            <w:vAlign w:val="center"/>
          </w:tcPr>
          <w:p w14:paraId="42AF6D2E" w14:textId="2A9D52DF" w:rsidR="00642DF3" w:rsidRPr="00EE4421" w:rsidRDefault="00642DF3" w:rsidP="00313775">
            <w:pPr>
              <w:tabs>
                <w:tab w:val="right" w:leader="dot" w:pos="8640"/>
              </w:tabs>
              <w:spacing w:before="60"/>
              <w:ind w:left="-108" w:right="-108"/>
              <w:jc w:val="center"/>
              <w:rPr>
                <w:rFonts w:ascii="Times New Roman" w:hAnsi="Times New Roman"/>
                <w:sz w:val="27"/>
                <w:szCs w:val="27"/>
              </w:rPr>
            </w:pPr>
            <w:r w:rsidRPr="00EE4421">
              <w:rPr>
                <w:rFonts w:ascii="Times New Roman" w:hAnsi="Times New Roman"/>
                <w:sz w:val="27"/>
                <w:szCs w:val="27"/>
              </w:rPr>
              <w:t>Kết quả</w:t>
            </w:r>
          </w:p>
        </w:tc>
        <w:tc>
          <w:tcPr>
            <w:tcW w:w="757" w:type="pct"/>
            <w:vMerge w:val="restart"/>
            <w:shd w:val="clear" w:color="auto" w:fill="auto"/>
            <w:vAlign w:val="center"/>
          </w:tcPr>
          <w:p w14:paraId="12CC6FA9" w14:textId="10525C66" w:rsidR="00642DF3" w:rsidRPr="00EE4421" w:rsidRDefault="00642DF3" w:rsidP="00313775">
            <w:pPr>
              <w:tabs>
                <w:tab w:val="right" w:leader="dot" w:pos="8640"/>
              </w:tabs>
              <w:spacing w:before="60"/>
              <w:ind w:left="-108" w:right="-108"/>
              <w:jc w:val="center"/>
              <w:rPr>
                <w:rFonts w:ascii="Times New Roman" w:hAnsi="Times New Roman"/>
                <w:sz w:val="27"/>
                <w:szCs w:val="27"/>
              </w:rPr>
            </w:pPr>
            <w:r w:rsidRPr="00EE4421">
              <w:rPr>
                <w:rFonts w:ascii="Times New Roman" w:hAnsi="Times New Roman"/>
                <w:sz w:val="27"/>
                <w:szCs w:val="27"/>
              </w:rPr>
              <w:t>QCVN 19:2009/BTNMT Cột B, kp = 1,0, kv = 1,2)</w:t>
            </w:r>
          </w:p>
        </w:tc>
      </w:tr>
      <w:tr w:rsidR="00642DF3" w:rsidRPr="00EE4421" w14:paraId="45BB5A0F" w14:textId="77777777" w:rsidTr="00642DF3">
        <w:trPr>
          <w:trHeight w:val="552"/>
        </w:trPr>
        <w:tc>
          <w:tcPr>
            <w:tcW w:w="317" w:type="pct"/>
            <w:vMerge/>
            <w:vAlign w:val="center"/>
          </w:tcPr>
          <w:p w14:paraId="2132B0D6" w14:textId="77777777" w:rsidR="00642DF3" w:rsidRPr="00EE4421" w:rsidRDefault="00642DF3" w:rsidP="00313775">
            <w:pPr>
              <w:tabs>
                <w:tab w:val="right" w:leader="dot" w:pos="8640"/>
              </w:tabs>
              <w:spacing w:before="60"/>
              <w:ind w:right="-80"/>
              <w:jc w:val="center"/>
              <w:rPr>
                <w:rFonts w:ascii="Times New Roman" w:hAnsi="Times New Roman"/>
                <w:b w:val="0"/>
                <w:sz w:val="27"/>
                <w:szCs w:val="27"/>
              </w:rPr>
            </w:pPr>
          </w:p>
        </w:tc>
        <w:tc>
          <w:tcPr>
            <w:tcW w:w="437" w:type="pct"/>
            <w:vMerge/>
            <w:vAlign w:val="center"/>
          </w:tcPr>
          <w:p w14:paraId="30B6D032" w14:textId="77777777" w:rsidR="00642DF3" w:rsidRPr="00EE4421" w:rsidRDefault="00642DF3" w:rsidP="00313775">
            <w:pPr>
              <w:spacing w:before="60"/>
              <w:rPr>
                <w:rFonts w:ascii="Times New Roman" w:hAnsi="Times New Roman"/>
                <w:b w:val="0"/>
                <w:sz w:val="27"/>
                <w:szCs w:val="27"/>
              </w:rPr>
            </w:pPr>
          </w:p>
        </w:tc>
        <w:tc>
          <w:tcPr>
            <w:tcW w:w="520" w:type="pct"/>
            <w:vMerge/>
          </w:tcPr>
          <w:p w14:paraId="705DC875" w14:textId="77777777" w:rsidR="00642DF3" w:rsidRPr="00EE4421" w:rsidRDefault="00642DF3" w:rsidP="00313775">
            <w:pPr>
              <w:tabs>
                <w:tab w:val="right" w:leader="dot" w:pos="8640"/>
              </w:tabs>
              <w:spacing w:before="60"/>
              <w:ind w:left="-108" w:right="-108"/>
              <w:jc w:val="center"/>
              <w:rPr>
                <w:rFonts w:ascii="Times New Roman" w:hAnsi="Times New Roman"/>
                <w:sz w:val="27"/>
                <w:szCs w:val="27"/>
              </w:rPr>
            </w:pPr>
          </w:p>
        </w:tc>
        <w:tc>
          <w:tcPr>
            <w:tcW w:w="1466" w:type="pct"/>
            <w:gridSpan w:val="4"/>
          </w:tcPr>
          <w:p w14:paraId="58E0167B" w14:textId="77777777" w:rsidR="00642DF3" w:rsidRPr="00EE4421" w:rsidRDefault="00642DF3" w:rsidP="00313775">
            <w:pPr>
              <w:tabs>
                <w:tab w:val="right" w:leader="dot" w:pos="8640"/>
              </w:tabs>
              <w:spacing w:before="60"/>
              <w:ind w:left="-108" w:right="-108"/>
              <w:jc w:val="center"/>
              <w:rPr>
                <w:rFonts w:ascii="Times New Roman" w:hAnsi="Times New Roman"/>
                <w:sz w:val="27"/>
                <w:szCs w:val="27"/>
              </w:rPr>
            </w:pPr>
            <w:r w:rsidRPr="00EE4421">
              <w:rPr>
                <w:rFonts w:ascii="Times New Roman" w:hAnsi="Times New Roman"/>
                <w:sz w:val="27"/>
                <w:szCs w:val="27"/>
              </w:rPr>
              <w:t>Năm 2021</w:t>
            </w:r>
          </w:p>
        </w:tc>
        <w:tc>
          <w:tcPr>
            <w:tcW w:w="1503" w:type="pct"/>
            <w:gridSpan w:val="4"/>
            <w:vAlign w:val="center"/>
          </w:tcPr>
          <w:p w14:paraId="0FB2252D" w14:textId="19B32E97" w:rsidR="00642DF3" w:rsidRPr="00EE4421" w:rsidRDefault="00642DF3" w:rsidP="00313775">
            <w:pPr>
              <w:tabs>
                <w:tab w:val="right" w:leader="dot" w:pos="8640"/>
              </w:tabs>
              <w:spacing w:before="60"/>
              <w:ind w:left="-108" w:right="-108"/>
              <w:jc w:val="center"/>
              <w:rPr>
                <w:rFonts w:ascii="Times New Roman" w:hAnsi="Times New Roman"/>
                <w:sz w:val="27"/>
                <w:szCs w:val="27"/>
              </w:rPr>
            </w:pPr>
            <w:r w:rsidRPr="00EE4421">
              <w:rPr>
                <w:rFonts w:ascii="Times New Roman" w:hAnsi="Times New Roman"/>
                <w:sz w:val="27"/>
                <w:szCs w:val="27"/>
              </w:rPr>
              <w:t>Năm 2022</w:t>
            </w:r>
          </w:p>
        </w:tc>
        <w:tc>
          <w:tcPr>
            <w:tcW w:w="757" w:type="pct"/>
            <w:vMerge/>
            <w:vAlign w:val="center"/>
          </w:tcPr>
          <w:p w14:paraId="3D998620" w14:textId="5EFC4A10" w:rsidR="00642DF3" w:rsidRPr="00EE4421" w:rsidRDefault="00642DF3" w:rsidP="00313775">
            <w:pPr>
              <w:tabs>
                <w:tab w:val="right" w:leader="dot" w:pos="8640"/>
              </w:tabs>
              <w:spacing w:before="60"/>
              <w:ind w:left="-108" w:right="-108"/>
              <w:jc w:val="center"/>
              <w:rPr>
                <w:rFonts w:ascii="Times New Roman" w:hAnsi="Times New Roman"/>
                <w:sz w:val="27"/>
                <w:szCs w:val="27"/>
              </w:rPr>
            </w:pPr>
          </w:p>
        </w:tc>
      </w:tr>
      <w:tr w:rsidR="00642DF3" w:rsidRPr="00EE4421" w14:paraId="041EB8E0" w14:textId="77777777" w:rsidTr="00203CE7">
        <w:trPr>
          <w:trHeight w:val="771"/>
        </w:trPr>
        <w:tc>
          <w:tcPr>
            <w:tcW w:w="317" w:type="pct"/>
            <w:vMerge/>
            <w:vAlign w:val="center"/>
          </w:tcPr>
          <w:p w14:paraId="3F7AC286" w14:textId="77777777" w:rsidR="00642DF3" w:rsidRPr="00EE4421" w:rsidRDefault="00642DF3" w:rsidP="00313775">
            <w:pPr>
              <w:tabs>
                <w:tab w:val="right" w:leader="dot" w:pos="8640"/>
              </w:tabs>
              <w:spacing w:before="60"/>
              <w:ind w:right="-80"/>
              <w:jc w:val="center"/>
              <w:rPr>
                <w:rFonts w:ascii="Times New Roman" w:hAnsi="Times New Roman"/>
                <w:b w:val="0"/>
                <w:sz w:val="27"/>
                <w:szCs w:val="27"/>
              </w:rPr>
            </w:pPr>
          </w:p>
        </w:tc>
        <w:tc>
          <w:tcPr>
            <w:tcW w:w="437" w:type="pct"/>
            <w:vMerge/>
            <w:vAlign w:val="center"/>
          </w:tcPr>
          <w:p w14:paraId="638556AF" w14:textId="77777777" w:rsidR="00642DF3" w:rsidRPr="00EE4421" w:rsidRDefault="00642DF3" w:rsidP="00313775">
            <w:pPr>
              <w:spacing w:before="60"/>
              <w:rPr>
                <w:rFonts w:ascii="Times New Roman" w:hAnsi="Times New Roman"/>
                <w:b w:val="0"/>
                <w:sz w:val="27"/>
                <w:szCs w:val="27"/>
              </w:rPr>
            </w:pPr>
          </w:p>
        </w:tc>
        <w:tc>
          <w:tcPr>
            <w:tcW w:w="520" w:type="pct"/>
            <w:vMerge/>
          </w:tcPr>
          <w:p w14:paraId="0D5B66C5" w14:textId="77777777" w:rsidR="00642DF3" w:rsidRPr="00EE4421" w:rsidRDefault="00642DF3" w:rsidP="00313775">
            <w:pPr>
              <w:tabs>
                <w:tab w:val="right" w:leader="dot" w:pos="8640"/>
              </w:tabs>
              <w:spacing w:before="60"/>
              <w:ind w:left="-108" w:right="-108"/>
              <w:jc w:val="center"/>
              <w:rPr>
                <w:rFonts w:ascii="Times New Roman" w:hAnsi="Times New Roman"/>
                <w:sz w:val="27"/>
                <w:szCs w:val="27"/>
              </w:rPr>
            </w:pPr>
          </w:p>
        </w:tc>
        <w:tc>
          <w:tcPr>
            <w:tcW w:w="366" w:type="pct"/>
            <w:vAlign w:val="center"/>
          </w:tcPr>
          <w:p w14:paraId="06825C53" w14:textId="77777777" w:rsidR="00642DF3" w:rsidRPr="00EE4421" w:rsidRDefault="00642DF3" w:rsidP="007C279C">
            <w:pPr>
              <w:tabs>
                <w:tab w:val="right" w:leader="dot" w:pos="8640"/>
              </w:tabs>
              <w:spacing w:before="60"/>
              <w:ind w:left="-108" w:right="-108"/>
              <w:jc w:val="center"/>
              <w:rPr>
                <w:rFonts w:ascii="Times New Roman" w:hAnsi="Times New Roman"/>
                <w:sz w:val="27"/>
                <w:szCs w:val="27"/>
              </w:rPr>
            </w:pPr>
            <w:r w:rsidRPr="00EE4421">
              <w:rPr>
                <w:rFonts w:ascii="Times New Roman" w:hAnsi="Times New Roman"/>
                <w:sz w:val="27"/>
                <w:szCs w:val="27"/>
              </w:rPr>
              <w:t>Đợt 1</w:t>
            </w:r>
          </w:p>
        </w:tc>
        <w:tc>
          <w:tcPr>
            <w:tcW w:w="366" w:type="pct"/>
            <w:vAlign w:val="center"/>
          </w:tcPr>
          <w:p w14:paraId="521C9DF0" w14:textId="53B48211" w:rsidR="00642DF3" w:rsidRPr="00EE4421" w:rsidRDefault="00642DF3" w:rsidP="00313775">
            <w:pPr>
              <w:tabs>
                <w:tab w:val="right" w:leader="dot" w:pos="8640"/>
              </w:tabs>
              <w:spacing w:before="60"/>
              <w:ind w:left="-108" w:right="-108"/>
              <w:jc w:val="center"/>
              <w:rPr>
                <w:rFonts w:ascii="Times New Roman" w:hAnsi="Times New Roman"/>
                <w:sz w:val="27"/>
                <w:szCs w:val="27"/>
              </w:rPr>
            </w:pPr>
            <w:r w:rsidRPr="00EE4421">
              <w:rPr>
                <w:rFonts w:ascii="Times New Roman" w:hAnsi="Times New Roman"/>
                <w:sz w:val="27"/>
                <w:szCs w:val="27"/>
              </w:rPr>
              <w:t>Đợt 2</w:t>
            </w:r>
          </w:p>
        </w:tc>
        <w:tc>
          <w:tcPr>
            <w:tcW w:w="366" w:type="pct"/>
            <w:vAlign w:val="center"/>
          </w:tcPr>
          <w:p w14:paraId="2EE3EC76" w14:textId="77777777" w:rsidR="00642DF3" w:rsidRPr="00EE4421" w:rsidRDefault="00642DF3" w:rsidP="007C279C">
            <w:pPr>
              <w:tabs>
                <w:tab w:val="right" w:leader="dot" w:pos="8640"/>
              </w:tabs>
              <w:spacing w:before="60"/>
              <w:ind w:left="-108" w:right="-108"/>
              <w:jc w:val="center"/>
              <w:rPr>
                <w:rFonts w:ascii="Times New Roman" w:hAnsi="Times New Roman"/>
                <w:sz w:val="27"/>
                <w:szCs w:val="27"/>
              </w:rPr>
            </w:pPr>
            <w:r w:rsidRPr="00EE4421">
              <w:rPr>
                <w:rFonts w:ascii="Times New Roman" w:hAnsi="Times New Roman"/>
                <w:sz w:val="27"/>
                <w:szCs w:val="27"/>
              </w:rPr>
              <w:t>Đợt 3</w:t>
            </w:r>
          </w:p>
        </w:tc>
        <w:tc>
          <w:tcPr>
            <w:tcW w:w="368" w:type="pct"/>
            <w:vAlign w:val="center"/>
          </w:tcPr>
          <w:p w14:paraId="78F33066" w14:textId="77777777" w:rsidR="00642DF3" w:rsidRPr="00EE4421" w:rsidRDefault="00642DF3" w:rsidP="007C279C">
            <w:pPr>
              <w:tabs>
                <w:tab w:val="right" w:leader="dot" w:pos="8640"/>
              </w:tabs>
              <w:spacing w:before="60"/>
              <w:ind w:left="-108" w:right="-108"/>
              <w:jc w:val="center"/>
              <w:rPr>
                <w:rFonts w:ascii="Times New Roman" w:hAnsi="Times New Roman"/>
                <w:sz w:val="27"/>
                <w:szCs w:val="27"/>
              </w:rPr>
            </w:pPr>
            <w:r w:rsidRPr="00EE4421">
              <w:rPr>
                <w:rFonts w:ascii="Times New Roman" w:hAnsi="Times New Roman"/>
                <w:sz w:val="27"/>
                <w:szCs w:val="27"/>
              </w:rPr>
              <w:t>Đợt 4</w:t>
            </w:r>
          </w:p>
        </w:tc>
        <w:tc>
          <w:tcPr>
            <w:tcW w:w="366" w:type="pct"/>
            <w:vAlign w:val="center"/>
          </w:tcPr>
          <w:p w14:paraId="2494A87A" w14:textId="77777777" w:rsidR="00642DF3" w:rsidRPr="00EE4421" w:rsidRDefault="00642DF3" w:rsidP="007C279C">
            <w:pPr>
              <w:tabs>
                <w:tab w:val="right" w:leader="dot" w:pos="8640"/>
              </w:tabs>
              <w:spacing w:before="60"/>
              <w:ind w:left="-108" w:right="-108"/>
              <w:jc w:val="center"/>
              <w:rPr>
                <w:rFonts w:ascii="Times New Roman" w:hAnsi="Times New Roman"/>
                <w:sz w:val="27"/>
                <w:szCs w:val="27"/>
              </w:rPr>
            </w:pPr>
            <w:r w:rsidRPr="00EE4421">
              <w:rPr>
                <w:rFonts w:ascii="Times New Roman" w:hAnsi="Times New Roman"/>
                <w:sz w:val="27"/>
                <w:szCs w:val="27"/>
              </w:rPr>
              <w:t>Đợt 1</w:t>
            </w:r>
          </w:p>
        </w:tc>
        <w:tc>
          <w:tcPr>
            <w:tcW w:w="366" w:type="pct"/>
            <w:vAlign w:val="center"/>
          </w:tcPr>
          <w:p w14:paraId="761007B0" w14:textId="77777777" w:rsidR="00642DF3" w:rsidRPr="00EE4421" w:rsidRDefault="00642DF3" w:rsidP="007C279C">
            <w:pPr>
              <w:tabs>
                <w:tab w:val="right" w:leader="dot" w:pos="8640"/>
              </w:tabs>
              <w:spacing w:before="60"/>
              <w:ind w:left="-108" w:right="-108"/>
              <w:jc w:val="center"/>
              <w:rPr>
                <w:rFonts w:ascii="Times New Roman" w:hAnsi="Times New Roman"/>
                <w:sz w:val="27"/>
                <w:szCs w:val="27"/>
              </w:rPr>
            </w:pPr>
            <w:r w:rsidRPr="00EE4421">
              <w:rPr>
                <w:rFonts w:ascii="Times New Roman" w:hAnsi="Times New Roman"/>
                <w:sz w:val="27"/>
                <w:szCs w:val="27"/>
              </w:rPr>
              <w:t>Đợt 2</w:t>
            </w:r>
          </w:p>
        </w:tc>
        <w:tc>
          <w:tcPr>
            <w:tcW w:w="367" w:type="pct"/>
            <w:vAlign w:val="center"/>
          </w:tcPr>
          <w:p w14:paraId="6003F40E" w14:textId="77777777" w:rsidR="00642DF3" w:rsidRPr="00EE4421" w:rsidRDefault="00642DF3" w:rsidP="007C279C">
            <w:pPr>
              <w:tabs>
                <w:tab w:val="right" w:leader="dot" w:pos="8640"/>
              </w:tabs>
              <w:spacing w:before="60"/>
              <w:ind w:left="-108" w:right="-108"/>
              <w:jc w:val="center"/>
              <w:rPr>
                <w:rFonts w:ascii="Times New Roman" w:hAnsi="Times New Roman"/>
                <w:sz w:val="27"/>
                <w:szCs w:val="27"/>
              </w:rPr>
            </w:pPr>
            <w:r w:rsidRPr="00EE4421">
              <w:rPr>
                <w:rFonts w:ascii="Times New Roman" w:hAnsi="Times New Roman"/>
                <w:sz w:val="27"/>
                <w:szCs w:val="27"/>
              </w:rPr>
              <w:t>Đợt 3</w:t>
            </w:r>
          </w:p>
        </w:tc>
        <w:tc>
          <w:tcPr>
            <w:tcW w:w="405" w:type="pct"/>
            <w:vAlign w:val="center"/>
          </w:tcPr>
          <w:p w14:paraId="490FB4DB" w14:textId="02490724" w:rsidR="00642DF3" w:rsidRPr="00EE4421" w:rsidRDefault="00642DF3" w:rsidP="00313775">
            <w:pPr>
              <w:tabs>
                <w:tab w:val="right" w:leader="dot" w:pos="8640"/>
              </w:tabs>
              <w:spacing w:before="60"/>
              <w:ind w:left="-108" w:right="-108"/>
              <w:jc w:val="center"/>
              <w:rPr>
                <w:rFonts w:ascii="Times New Roman" w:hAnsi="Times New Roman"/>
                <w:sz w:val="27"/>
                <w:szCs w:val="27"/>
              </w:rPr>
            </w:pPr>
            <w:r w:rsidRPr="00EE4421">
              <w:rPr>
                <w:rFonts w:ascii="Times New Roman" w:hAnsi="Times New Roman"/>
                <w:sz w:val="27"/>
                <w:szCs w:val="27"/>
              </w:rPr>
              <w:t xml:space="preserve">Đợt </w:t>
            </w:r>
            <w:r>
              <w:rPr>
                <w:rFonts w:ascii="Times New Roman" w:hAnsi="Times New Roman"/>
                <w:sz w:val="27"/>
                <w:szCs w:val="27"/>
              </w:rPr>
              <w:t>4</w:t>
            </w:r>
          </w:p>
        </w:tc>
        <w:tc>
          <w:tcPr>
            <w:tcW w:w="757" w:type="pct"/>
            <w:vMerge/>
            <w:vAlign w:val="center"/>
          </w:tcPr>
          <w:p w14:paraId="12B6A683" w14:textId="4048EF43" w:rsidR="00642DF3" w:rsidRPr="00EE4421" w:rsidRDefault="00642DF3" w:rsidP="00313775">
            <w:pPr>
              <w:tabs>
                <w:tab w:val="right" w:leader="dot" w:pos="8640"/>
              </w:tabs>
              <w:spacing w:before="60"/>
              <w:ind w:left="-108" w:right="-108"/>
              <w:jc w:val="center"/>
              <w:rPr>
                <w:rFonts w:ascii="Times New Roman" w:hAnsi="Times New Roman"/>
                <w:sz w:val="27"/>
                <w:szCs w:val="27"/>
              </w:rPr>
            </w:pPr>
          </w:p>
        </w:tc>
      </w:tr>
      <w:tr w:rsidR="00642DF3" w:rsidRPr="00EE4421" w14:paraId="60073D1D" w14:textId="77777777" w:rsidTr="002D41AA">
        <w:trPr>
          <w:trHeight w:val="637"/>
        </w:trPr>
        <w:tc>
          <w:tcPr>
            <w:tcW w:w="317" w:type="pct"/>
            <w:vAlign w:val="center"/>
          </w:tcPr>
          <w:p w14:paraId="29A70F37" w14:textId="5ADC0816" w:rsidR="00642DF3" w:rsidRPr="00EE4421" w:rsidRDefault="00642DF3" w:rsidP="00157831">
            <w:pPr>
              <w:tabs>
                <w:tab w:val="right" w:leader="dot" w:pos="8640"/>
              </w:tabs>
              <w:spacing w:before="60"/>
              <w:ind w:right="-80"/>
              <w:jc w:val="center"/>
              <w:rPr>
                <w:rFonts w:ascii="Times New Roman" w:hAnsi="Times New Roman"/>
                <w:b w:val="0"/>
                <w:sz w:val="27"/>
                <w:szCs w:val="27"/>
              </w:rPr>
            </w:pPr>
            <w:r w:rsidRPr="00EE4421">
              <w:rPr>
                <w:rFonts w:ascii="Times New Roman" w:hAnsi="Times New Roman"/>
                <w:b w:val="0"/>
                <w:sz w:val="27"/>
                <w:szCs w:val="27"/>
              </w:rPr>
              <w:t>1</w:t>
            </w:r>
          </w:p>
        </w:tc>
        <w:tc>
          <w:tcPr>
            <w:tcW w:w="437" w:type="pct"/>
            <w:vAlign w:val="center"/>
          </w:tcPr>
          <w:p w14:paraId="08FF8068" w14:textId="19E14BA2" w:rsidR="00642DF3" w:rsidRPr="00EE4421" w:rsidRDefault="00642DF3" w:rsidP="00157831">
            <w:pPr>
              <w:spacing w:before="60"/>
              <w:jc w:val="center"/>
              <w:rPr>
                <w:rFonts w:ascii="Times New Roman" w:hAnsi="Times New Roman"/>
                <w:b w:val="0"/>
                <w:sz w:val="27"/>
                <w:szCs w:val="27"/>
              </w:rPr>
            </w:pPr>
            <w:r w:rsidRPr="00EE4421">
              <w:rPr>
                <w:rFonts w:ascii="Times New Roman" w:hAnsi="Times New Roman"/>
                <w:b w:val="0"/>
                <w:sz w:val="27"/>
                <w:szCs w:val="27"/>
              </w:rPr>
              <w:t>Bụi</w:t>
            </w:r>
          </w:p>
        </w:tc>
        <w:tc>
          <w:tcPr>
            <w:tcW w:w="520" w:type="pct"/>
            <w:vAlign w:val="center"/>
          </w:tcPr>
          <w:p w14:paraId="4CEDDDF0" w14:textId="143CAB45" w:rsidR="00642DF3" w:rsidRPr="00EE4421" w:rsidRDefault="00642DF3" w:rsidP="00157831">
            <w:pPr>
              <w:tabs>
                <w:tab w:val="right" w:leader="dot" w:pos="8640"/>
              </w:tabs>
              <w:spacing w:before="60"/>
              <w:ind w:left="-108" w:right="-108"/>
              <w:jc w:val="center"/>
              <w:rPr>
                <w:rFonts w:ascii="Times New Roman" w:hAnsi="Times New Roman"/>
                <w:sz w:val="27"/>
                <w:szCs w:val="27"/>
              </w:rPr>
            </w:pPr>
            <w:r w:rsidRPr="00EE4421">
              <w:rPr>
                <w:rFonts w:ascii="Times New Roman" w:hAnsi="Times New Roman"/>
                <w:b w:val="0"/>
                <w:sz w:val="27"/>
                <w:szCs w:val="27"/>
              </w:rPr>
              <w:t>mg/Nm</w:t>
            </w:r>
            <w:r w:rsidRPr="00EE4421">
              <w:rPr>
                <w:rFonts w:ascii="Times New Roman" w:hAnsi="Times New Roman"/>
                <w:b w:val="0"/>
                <w:sz w:val="27"/>
                <w:szCs w:val="27"/>
                <w:vertAlign w:val="superscript"/>
              </w:rPr>
              <w:t>3</w:t>
            </w:r>
          </w:p>
        </w:tc>
        <w:tc>
          <w:tcPr>
            <w:tcW w:w="366" w:type="pct"/>
            <w:vAlign w:val="center"/>
          </w:tcPr>
          <w:p w14:paraId="5C6816F4" w14:textId="60E5C4CD"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130,5</w:t>
            </w:r>
          </w:p>
        </w:tc>
        <w:tc>
          <w:tcPr>
            <w:tcW w:w="366" w:type="pct"/>
            <w:vAlign w:val="center"/>
          </w:tcPr>
          <w:p w14:paraId="20457585" w14:textId="26CB3E23"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115</w:t>
            </w:r>
          </w:p>
        </w:tc>
        <w:tc>
          <w:tcPr>
            <w:tcW w:w="366" w:type="pct"/>
            <w:vAlign w:val="center"/>
          </w:tcPr>
          <w:p w14:paraId="23BA31DB" w14:textId="34194E8C"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116</w:t>
            </w:r>
          </w:p>
        </w:tc>
        <w:tc>
          <w:tcPr>
            <w:tcW w:w="368" w:type="pct"/>
            <w:vAlign w:val="center"/>
          </w:tcPr>
          <w:p w14:paraId="39175D6D" w14:textId="32A313C7"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118</w:t>
            </w:r>
          </w:p>
        </w:tc>
        <w:tc>
          <w:tcPr>
            <w:tcW w:w="366" w:type="pct"/>
            <w:vAlign w:val="center"/>
          </w:tcPr>
          <w:p w14:paraId="5067E148" w14:textId="5FAD104D"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130</w:t>
            </w:r>
          </w:p>
        </w:tc>
        <w:tc>
          <w:tcPr>
            <w:tcW w:w="366" w:type="pct"/>
            <w:vAlign w:val="center"/>
          </w:tcPr>
          <w:p w14:paraId="3C3A7A52" w14:textId="0F8CD5FF"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124</w:t>
            </w:r>
          </w:p>
        </w:tc>
        <w:tc>
          <w:tcPr>
            <w:tcW w:w="367" w:type="pct"/>
            <w:vAlign w:val="center"/>
          </w:tcPr>
          <w:p w14:paraId="2A737C99" w14:textId="7DB7CEED"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119</w:t>
            </w:r>
          </w:p>
        </w:tc>
        <w:tc>
          <w:tcPr>
            <w:tcW w:w="405" w:type="pct"/>
            <w:vAlign w:val="center"/>
          </w:tcPr>
          <w:p w14:paraId="04338362" w14:textId="291B5DC9" w:rsidR="00642DF3" w:rsidRPr="00AB1C63" w:rsidRDefault="00AB1C63" w:rsidP="00157831">
            <w:pPr>
              <w:tabs>
                <w:tab w:val="right" w:leader="dot" w:pos="8640"/>
              </w:tabs>
              <w:spacing w:before="60"/>
              <w:ind w:left="-108" w:right="-108"/>
              <w:jc w:val="center"/>
              <w:rPr>
                <w:rFonts w:ascii="Times New Roman" w:hAnsi="Times New Roman"/>
                <w:b w:val="0"/>
                <w:bCs/>
                <w:sz w:val="27"/>
                <w:szCs w:val="27"/>
              </w:rPr>
            </w:pPr>
            <w:r w:rsidRPr="00AB1C63">
              <w:rPr>
                <w:rFonts w:ascii="Times New Roman" w:hAnsi="Times New Roman"/>
                <w:b w:val="0"/>
                <w:bCs/>
                <w:sz w:val="27"/>
                <w:szCs w:val="27"/>
              </w:rPr>
              <w:t>125</w:t>
            </w:r>
          </w:p>
        </w:tc>
        <w:tc>
          <w:tcPr>
            <w:tcW w:w="757" w:type="pct"/>
            <w:vAlign w:val="center"/>
          </w:tcPr>
          <w:p w14:paraId="2B7FC722" w14:textId="7A9A1563" w:rsidR="00642DF3" w:rsidRPr="00EE4421" w:rsidRDefault="00642DF3" w:rsidP="00157831">
            <w:pPr>
              <w:tabs>
                <w:tab w:val="right" w:leader="dot" w:pos="8640"/>
              </w:tabs>
              <w:spacing w:before="60"/>
              <w:ind w:left="-108" w:right="-108"/>
              <w:jc w:val="center"/>
              <w:rPr>
                <w:rFonts w:ascii="Times New Roman" w:hAnsi="Times New Roman"/>
                <w:sz w:val="27"/>
                <w:szCs w:val="27"/>
              </w:rPr>
            </w:pPr>
            <w:r w:rsidRPr="00EE4421">
              <w:rPr>
                <w:rFonts w:ascii="Times New Roman" w:hAnsi="Times New Roman"/>
                <w:sz w:val="27"/>
                <w:szCs w:val="27"/>
              </w:rPr>
              <w:t>240</w:t>
            </w:r>
          </w:p>
        </w:tc>
      </w:tr>
      <w:tr w:rsidR="00642DF3" w:rsidRPr="00EE4421" w14:paraId="69682094" w14:textId="77777777" w:rsidTr="002D41AA">
        <w:trPr>
          <w:trHeight w:val="686"/>
        </w:trPr>
        <w:tc>
          <w:tcPr>
            <w:tcW w:w="317" w:type="pct"/>
            <w:vAlign w:val="center"/>
          </w:tcPr>
          <w:p w14:paraId="10C0729B" w14:textId="23DFE883" w:rsidR="00642DF3" w:rsidRPr="00EE4421" w:rsidRDefault="00642DF3" w:rsidP="00157831">
            <w:pPr>
              <w:tabs>
                <w:tab w:val="right" w:leader="dot" w:pos="8640"/>
              </w:tabs>
              <w:spacing w:before="60"/>
              <w:ind w:right="-80"/>
              <w:jc w:val="center"/>
              <w:rPr>
                <w:rFonts w:ascii="Times New Roman" w:hAnsi="Times New Roman"/>
                <w:b w:val="0"/>
                <w:sz w:val="27"/>
                <w:szCs w:val="27"/>
              </w:rPr>
            </w:pPr>
            <w:r w:rsidRPr="00EE4421">
              <w:rPr>
                <w:rFonts w:ascii="Times New Roman" w:hAnsi="Times New Roman"/>
                <w:b w:val="0"/>
                <w:sz w:val="27"/>
                <w:szCs w:val="27"/>
              </w:rPr>
              <w:t>2</w:t>
            </w:r>
          </w:p>
        </w:tc>
        <w:tc>
          <w:tcPr>
            <w:tcW w:w="437" w:type="pct"/>
            <w:vAlign w:val="center"/>
          </w:tcPr>
          <w:p w14:paraId="41F95B75" w14:textId="54AC5966" w:rsidR="00642DF3" w:rsidRPr="00EE4421" w:rsidRDefault="00642DF3" w:rsidP="00157831">
            <w:pPr>
              <w:spacing w:before="60"/>
              <w:jc w:val="center"/>
              <w:rPr>
                <w:rFonts w:ascii="Times New Roman" w:hAnsi="Times New Roman"/>
                <w:b w:val="0"/>
                <w:sz w:val="27"/>
                <w:szCs w:val="27"/>
              </w:rPr>
            </w:pPr>
            <w:r w:rsidRPr="00EE4421">
              <w:rPr>
                <w:rFonts w:ascii="Times New Roman" w:hAnsi="Times New Roman"/>
                <w:b w:val="0"/>
                <w:sz w:val="27"/>
                <w:szCs w:val="27"/>
              </w:rPr>
              <w:t>CO</w:t>
            </w:r>
          </w:p>
        </w:tc>
        <w:tc>
          <w:tcPr>
            <w:tcW w:w="520" w:type="pct"/>
            <w:vAlign w:val="center"/>
          </w:tcPr>
          <w:p w14:paraId="1636655B" w14:textId="406C2A05" w:rsidR="00642DF3" w:rsidRPr="00EE4421" w:rsidRDefault="00642DF3" w:rsidP="00157831">
            <w:pPr>
              <w:tabs>
                <w:tab w:val="right" w:leader="dot" w:pos="8640"/>
              </w:tabs>
              <w:ind w:left="-108" w:right="-108"/>
              <w:jc w:val="center"/>
              <w:rPr>
                <w:rFonts w:ascii="Times New Roman" w:hAnsi="Times New Roman"/>
                <w:sz w:val="27"/>
                <w:szCs w:val="27"/>
              </w:rPr>
            </w:pPr>
            <w:r w:rsidRPr="00EE4421">
              <w:rPr>
                <w:rFonts w:ascii="Times New Roman" w:hAnsi="Times New Roman"/>
                <w:b w:val="0"/>
                <w:sz w:val="27"/>
                <w:szCs w:val="27"/>
              </w:rPr>
              <w:t>mg/Nm</w:t>
            </w:r>
            <w:r w:rsidRPr="00EE4421">
              <w:rPr>
                <w:rFonts w:ascii="Times New Roman" w:hAnsi="Times New Roman"/>
                <w:b w:val="0"/>
                <w:sz w:val="27"/>
                <w:szCs w:val="27"/>
                <w:vertAlign w:val="superscript"/>
              </w:rPr>
              <w:t>3</w:t>
            </w:r>
          </w:p>
        </w:tc>
        <w:tc>
          <w:tcPr>
            <w:tcW w:w="366" w:type="pct"/>
            <w:vAlign w:val="center"/>
          </w:tcPr>
          <w:p w14:paraId="3FDB2355" w14:textId="6D4B5E08"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507,8</w:t>
            </w:r>
          </w:p>
        </w:tc>
        <w:tc>
          <w:tcPr>
            <w:tcW w:w="366" w:type="pct"/>
            <w:vAlign w:val="center"/>
          </w:tcPr>
          <w:p w14:paraId="54E75476" w14:textId="3240435B"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549,7</w:t>
            </w:r>
          </w:p>
        </w:tc>
        <w:tc>
          <w:tcPr>
            <w:tcW w:w="366" w:type="pct"/>
            <w:vAlign w:val="center"/>
          </w:tcPr>
          <w:p w14:paraId="49A011E0" w14:textId="189EDDD6"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508,9</w:t>
            </w:r>
          </w:p>
        </w:tc>
        <w:tc>
          <w:tcPr>
            <w:tcW w:w="368" w:type="pct"/>
            <w:vAlign w:val="center"/>
          </w:tcPr>
          <w:p w14:paraId="1CDAA481" w14:textId="36175CC3"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547,2</w:t>
            </w:r>
          </w:p>
        </w:tc>
        <w:tc>
          <w:tcPr>
            <w:tcW w:w="366" w:type="pct"/>
            <w:vAlign w:val="center"/>
          </w:tcPr>
          <w:p w14:paraId="0AE5B272" w14:textId="5DBAE60E"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608,3</w:t>
            </w:r>
          </w:p>
        </w:tc>
        <w:tc>
          <w:tcPr>
            <w:tcW w:w="366" w:type="pct"/>
            <w:vAlign w:val="center"/>
          </w:tcPr>
          <w:p w14:paraId="28FB8121" w14:textId="18DD499F"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581,6</w:t>
            </w:r>
          </w:p>
        </w:tc>
        <w:tc>
          <w:tcPr>
            <w:tcW w:w="367" w:type="pct"/>
            <w:vAlign w:val="center"/>
          </w:tcPr>
          <w:p w14:paraId="53958DED" w14:textId="6A3BA50A"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514,7</w:t>
            </w:r>
          </w:p>
        </w:tc>
        <w:tc>
          <w:tcPr>
            <w:tcW w:w="405" w:type="pct"/>
            <w:vAlign w:val="center"/>
          </w:tcPr>
          <w:p w14:paraId="1828088F" w14:textId="19E9A670" w:rsidR="00642DF3" w:rsidRPr="00AB1C63" w:rsidRDefault="00AB1C63" w:rsidP="00157831">
            <w:pPr>
              <w:tabs>
                <w:tab w:val="right" w:leader="dot" w:pos="8640"/>
              </w:tabs>
              <w:spacing w:before="60"/>
              <w:ind w:left="-108" w:right="-108"/>
              <w:jc w:val="center"/>
              <w:rPr>
                <w:rFonts w:ascii="Times New Roman" w:hAnsi="Times New Roman"/>
                <w:b w:val="0"/>
                <w:bCs/>
                <w:sz w:val="27"/>
                <w:szCs w:val="27"/>
              </w:rPr>
            </w:pPr>
            <w:r w:rsidRPr="00AB1C63">
              <w:rPr>
                <w:rFonts w:ascii="Times New Roman" w:hAnsi="Times New Roman"/>
                <w:b w:val="0"/>
                <w:bCs/>
                <w:sz w:val="27"/>
                <w:szCs w:val="27"/>
              </w:rPr>
              <w:t>567,3</w:t>
            </w:r>
          </w:p>
        </w:tc>
        <w:tc>
          <w:tcPr>
            <w:tcW w:w="757" w:type="pct"/>
            <w:vAlign w:val="center"/>
          </w:tcPr>
          <w:p w14:paraId="2B72AD1E" w14:textId="4744095D" w:rsidR="00642DF3" w:rsidRPr="00EE4421" w:rsidRDefault="00642DF3" w:rsidP="00157831">
            <w:pPr>
              <w:tabs>
                <w:tab w:val="right" w:leader="dot" w:pos="8640"/>
              </w:tabs>
              <w:spacing w:before="60"/>
              <w:ind w:left="-108" w:right="-108"/>
              <w:jc w:val="center"/>
              <w:rPr>
                <w:rFonts w:ascii="Times New Roman" w:hAnsi="Times New Roman"/>
                <w:sz w:val="27"/>
                <w:szCs w:val="27"/>
              </w:rPr>
            </w:pPr>
            <w:r w:rsidRPr="00EE4421">
              <w:rPr>
                <w:rFonts w:ascii="Times New Roman" w:hAnsi="Times New Roman"/>
                <w:sz w:val="27"/>
                <w:szCs w:val="27"/>
              </w:rPr>
              <w:t>1.200</w:t>
            </w:r>
          </w:p>
        </w:tc>
      </w:tr>
      <w:tr w:rsidR="00642DF3" w:rsidRPr="00EE4421" w14:paraId="628B5946" w14:textId="77777777" w:rsidTr="002D41AA">
        <w:trPr>
          <w:trHeight w:val="720"/>
        </w:trPr>
        <w:tc>
          <w:tcPr>
            <w:tcW w:w="317" w:type="pct"/>
            <w:vAlign w:val="center"/>
          </w:tcPr>
          <w:p w14:paraId="5AB6AEF2" w14:textId="3A3A0803" w:rsidR="00642DF3" w:rsidRPr="00EE4421" w:rsidRDefault="00642DF3" w:rsidP="00157831">
            <w:pPr>
              <w:tabs>
                <w:tab w:val="right" w:leader="dot" w:pos="8640"/>
              </w:tabs>
              <w:spacing w:before="60"/>
              <w:ind w:right="-80"/>
              <w:jc w:val="center"/>
              <w:rPr>
                <w:rFonts w:ascii="Times New Roman" w:hAnsi="Times New Roman"/>
                <w:b w:val="0"/>
                <w:sz w:val="27"/>
                <w:szCs w:val="27"/>
              </w:rPr>
            </w:pPr>
            <w:r w:rsidRPr="00EE4421">
              <w:rPr>
                <w:rFonts w:ascii="Times New Roman" w:hAnsi="Times New Roman"/>
                <w:b w:val="0"/>
                <w:sz w:val="27"/>
                <w:szCs w:val="27"/>
              </w:rPr>
              <w:t>3</w:t>
            </w:r>
          </w:p>
        </w:tc>
        <w:tc>
          <w:tcPr>
            <w:tcW w:w="437" w:type="pct"/>
            <w:vAlign w:val="center"/>
          </w:tcPr>
          <w:p w14:paraId="2D626A4F" w14:textId="71468ECD" w:rsidR="00642DF3" w:rsidRPr="00EE4421" w:rsidRDefault="00642DF3" w:rsidP="00157831">
            <w:pPr>
              <w:spacing w:before="60"/>
              <w:jc w:val="center"/>
              <w:rPr>
                <w:rFonts w:ascii="Times New Roman" w:hAnsi="Times New Roman"/>
                <w:b w:val="0"/>
                <w:sz w:val="27"/>
                <w:szCs w:val="27"/>
              </w:rPr>
            </w:pPr>
            <w:r w:rsidRPr="00EE4421">
              <w:rPr>
                <w:rFonts w:ascii="Times New Roman" w:hAnsi="Times New Roman"/>
                <w:b w:val="0"/>
                <w:sz w:val="27"/>
                <w:szCs w:val="27"/>
              </w:rPr>
              <w:t>SO</w:t>
            </w:r>
            <w:r w:rsidRPr="00EE4421">
              <w:rPr>
                <w:rFonts w:ascii="Times New Roman" w:hAnsi="Times New Roman"/>
                <w:b w:val="0"/>
                <w:sz w:val="27"/>
                <w:szCs w:val="27"/>
                <w:vertAlign w:val="subscript"/>
              </w:rPr>
              <w:t>2</w:t>
            </w:r>
          </w:p>
        </w:tc>
        <w:tc>
          <w:tcPr>
            <w:tcW w:w="520" w:type="pct"/>
            <w:vAlign w:val="center"/>
          </w:tcPr>
          <w:p w14:paraId="33951DDC" w14:textId="6E3E2F7E" w:rsidR="00642DF3" w:rsidRPr="00EE4421" w:rsidRDefault="00642DF3" w:rsidP="00157831">
            <w:pPr>
              <w:tabs>
                <w:tab w:val="right" w:leader="dot" w:pos="8640"/>
              </w:tabs>
              <w:ind w:left="-108" w:right="-108"/>
              <w:jc w:val="center"/>
              <w:rPr>
                <w:rFonts w:ascii="Times New Roman" w:hAnsi="Times New Roman"/>
                <w:b w:val="0"/>
                <w:sz w:val="27"/>
                <w:szCs w:val="27"/>
              </w:rPr>
            </w:pPr>
            <w:r w:rsidRPr="00EE4421">
              <w:rPr>
                <w:rFonts w:ascii="Times New Roman" w:hAnsi="Times New Roman"/>
                <w:b w:val="0"/>
                <w:sz w:val="27"/>
                <w:szCs w:val="27"/>
              </w:rPr>
              <w:t>mg/Nm</w:t>
            </w:r>
            <w:r w:rsidRPr="00EE4421">
              <w:rPr>
                <w:rFonts w:ascii="Times New Roman" w:hAnsi="Times New Roman"/>
                <w:b w:val="0"/>
                <w:sz w:val="27"/>
                <w:szCs w:val="27"/>
                <w:vertAlign w:val="superscript"/>
              </w:rPr>
              <w:t>3</w:t>
            </w:r>
          </w:p>
        </w:tc>
        <w:tc>
          <w:tcPr>
            <w:tcW w:w="366" w:type="pct"/>
            <w:vAlign w:val="center"/>
          </w:tcPr>
          <w:p w14:paraId="7AA74D7F" w14:textId="1C12F8ED"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20,3</w:t>
            </w:r>
          </w:p>
        </w:tc>
        <w:tc>
          <w:tcPr>
            <w:tcW w:w="366" w:type="pct"/>
            <w:vAlign w:val="center"/>
          </w:tcPr>
          <w:p w14:paraId="7F54F366" w14:textId="55D47D2C"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26,1</w:t>
            </w:r>
          </w:p>
        </w:tc>
        <w:tc>
          <w:tcPr>
            <w:tcW w:w="366" w:type="pct"/>
            <w:vAlign w:val="center"/>
          </w:tcPr>
          <w:p w14:paraId="790A9067" w14:textId="2DD2CACE"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27,5</w:t>
            </w:r>
          </w:p>
        </w:tc>
        <w:tc>
          <w:tcPr>
            <w:tcW w:w="368" w:type="pct"/>
            <w:vAlign w:val="center"/>
          </w:tcPr>
          <w:p w14:paraId="2552C577" w14:textId="26FEBA0D"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27,9</w:t>
            </w:r>
          </w:p>
        </w:tc>
        <w:tc>
          <w:tcPr>
            <w:tcW w:w="366" w:type="pct"/>
            <w:vAlign w:val="center"/>
          </w:tcPr>
          <w:p w14:paraId="736E3E6B" w14:textId="55405F5D"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20,7</w:t>
            </w:r>
          </w:p>
        </w:tc>
        <w:tc>
          <w:tcPr>
            <w:tcW w:w="366" w:type="pct"/>
            <w:vAlign w:val="center"/>
          </w:tcPr>
          <w:p w14:paraId="675D870E" w14:textId="4C202A02"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15,3</w:t>
            </w:r>
          </w:p>
        </w:tc>
        <w:tc>
          <w:tcPr>
            <w:tcW w:w="367" w:type="pct"/>
            <w:vAlign w:val="center"/>
          </w:tcPr>
          <w:p w14:paraId="0A130B6A" w14:textId="32C1E3D6" w:rsidR="00642DF3" w:rsidRPr="00EE4421" w:rsidRDefault="00642DF3" w:rsidP="00157831">
            <w:pPr>
              <w:tabs>
                <w:tab w:val="right" w:leader="dot" w:pos="8640"/>
              </w:tabs>
              <w:spacing w:before="60"/>
              <w:ind w:left="-108" w:right="-108"/>
              <w:jc w:val="center"/>
              <w:rPr>
                <w:rFonts w:ascii="Times New Roman" w:hAnsi="Times New Roman"/>
                <w:b w:val="0"/>
                <w:bCs/>
                <w:sz w:val="27"/>
                <w:szCs w:val="27"/>
              </w:rPr>
            </w:pPr>
            <w:r w:rsidRPr="00EE4421">
              <w:rPr>
                <w:rFonts w:ascii="Times New Roman" w:hAnsi="Times New Roman"/>
                <w:b w:val="0"/>
                <w:bCs/>
                <w:sz w:val="27"/>
                <w:szCs w:val="27"/>
              </w:rPr>
              <w:t>12,3</w:t>
            </w:r>
          </w:p>
        </w:tc>
        <w:tc>
          <w:tcPr>
            <w:tcW w:w="405" w:type="pct"/>
            <w:vAlign w:val="center"/>
          </w:tcPr>
          <w:p w14:paraId="052CA75C" w14:textId="33A2D5EE" w:rsidR="00642DF3" w:rsidRPr="00AB1C63" w:rsidRDefault="00AB1C63" w:rsidP="00157831">
            <w:pPr>
              <w:tabs>
                <w:tab w:val="right" w:leader="dot" w:pos="8640"/>
              </w:tabs>
              <w:spacing w:before="60"/>
              <w:ind w:left="-108" w:right="-108"/>
              <w:jc w:val="center"/>
              <w:rPr>
                <w:rFonts w:ascii="Times New Roman" w:hAnsi="Times New Roman"/>
                <w:b w:val="0"/>
                <w:bCs/>
                <w:sz w:val="27"/>
                <w:szCs w:val="27"/>
              </w:rPr>
            </w:pPr>
            <w:r w:rsidRPr="00AB1C63">
              <w:rPr>
                <w:rFonts w:ascii="Times New Roman" w:hAnsi="Times New Roman"/>
                <w:b w:val="0"/>
                <w:bCs/>
                <w:sz w:val="27"/>
                <w:szCs w:val="27"/>
              </w:rPr>
              <w:t>18,1</w:t>
            </w:r>
          </w:p>
        </w:tc>
        <w:tc>
          <w:tcPr>
            <w:tcW w:w="757" w:type="pct"/>
            <w:vAlign w:val="center"/>
          </w:tcPr>
          <w:p w14:paraId="17A9A77E" w14:textId="52DD0C45" w:rsidR="00642DF3" w:rsidRPr="00EE4421" w:rsidRDefault="00642DF3" w:rsidP="00157831">
            <w:pPr>
              <w:tabs>
                <w:tab w:val="right" w:leader="dot" w:pos="8640"/>
              </w:tabs>
              <w:spacing w:before="60"/>
              <w:ind w:left="-108" w:right="-108"/>
              <w:jc w:val="center"/>
              <w:rPr>
                <w:rFonts w:ascii="Times New Roman" w:hAnsi="Times New Roman"/>
                <w:sz w:val="27"/>
                <w:szCs w:val="27"/>
              </w:rPr>
            </w:pPr>
            <w:r w:rsidRPr="00EE4421">
              <w:rPr>
                <w:rFonts w:ascii="Times New Roman" w:hAnsi="Times New Roman"/>
                <w:sz w:val="27"/>
                <w:szCs w:val="27"/>
              </w:rPr>
              <w:t>600</w:t>
            </w:r>
          </w:p>
        </w:tc>
      </w:tr>
      <w:tr w:rsidR="00642DF3" w:rsidRPr="00EE4421" w14:paraId="615AAB1E" w14:textId="77777777" w:rsidTr="00AB1C63">
        <w:trPr>
          <w:trHeight w:val="807"/>
        </w:trPr>
        <w:tc>
          <w:tcPr>
            <w:tcW w:w="317" w:type="pct"/>
            <w:vAlign w:val="center"/>
          </w:tcPr>
          <w:p w14:paraId="16ECBDBB" w14:textId="36E72CD8" w:rsidR="00642DF3" w:rsidRPr="00EE4421" w:rsidRDefault="00642DF3" w:rsidP="00157831">
            <w:pPr>
              <w:tabs>
                <w:tab w:val="right" w:leader="dot" w:pos="8640"/>
              </w:tabs>
              <w:spacing w:before="60"/>
              <w:ind w:right="-80"/>
              <w:jc w:val="center"/>
              <w:rPr>
                <w:rFonts w:ascii="Times New Roman" w:hAnsi="Times New Roman"/>
                <w:b w:val="0"/>
                <w:sz w:val="27"/>
                <w:szCs w:val="27"/>
              </w:rPr>
            </w:pPr>
            <w:r w:rsidRPr="00EE4421">
              <w:rPr>
                <w:rFonts w:ascii="Times New Roman" w:hAnsi="Times New Roman"/>
                <w:b w:val="0"/>
                <w:sz w:val="27"/>
                <w:szCs w:val="27"/>
              </w:rPr>
              <w:t>4</w:t>
            </w:r>
          </w:p>
        </w:tc>
        <w:tc>
          <w:tcPr>
            <w:tcW w:w="437" w:type="pct"/>
            <w:vAlign w:val="center"/>
          </w:tcPr>
          <w:p w14:paraId="1337669C" w14:textId="4C6625C6" w:rsidR="00642DF3" w:rsidRPr="00EE4421" w:rsidRDefault="00642DF3" w:rsidP="00157831">
            <w:pPr>
              <w:spacing w:before="60"/>
              <w:jc w:val="center"/>
              <w:rPr>
                <w:rFonts w:ascii="Times New Roman" w:hAnsi="Times New Roman"/>
                <w:b w:val="0"/>
                <w:sz w:val="27"/>
                <w:szCs w:val="27"/>
              </w:rPr>
            </w:pPr>
            <w:r w:rsidRPr="00EE4421">
              <w:rPr>
                <w:rFonts w:ascii="Times New Roman" w:hAnsi="Times New Roman"/>
                <w:b w:val="0"/>
                <w:sz w:val="27"/>
                <w:szCs w:val="27"/>
              </w:rPr>
              <w:t>NO</w:t>
            </w:r>
            <w:r w:rsidRPr="00EE4421">
              <w:rPr>
                <w:rFonts w:ascii="Times New Roman" w:hAnsi="Times New Roman"/>
                <w:b w:val="0"/>
                <w:sz w:val="27"/>
                <w:szCs w:val="27"/>
                <w:vertAlign w:val="subscript"/>
              </w:rPr>
              <w:t>x</w:t>
            </w:r>
          </w:p>
        </w:tc>
        <w:tc>
          <w:tcPr>
            <w:tcW w:w="520" w:type="pct"/>
            <w:vAlign w:val="center"/>
          </w:tcPr>
          <w:p w14:paraId="4F682093" w14:textId="4CCCF37C" w:rsidR="00642DF3" w:rsidRPr="00EE4421" w:rsidRDefault="00642DF3" w:rsidP="00157831">
            <w:pPr>
              <w:tabs>
                <w:tab w:val="right" w:leader="dot" w:pos="8640"/>
              </w:tabs>
              <w:spacing w:before="60"/>
              <w:ind w:left="-108" w:right="-108"/>
              <w:jc w:val="center"/>
              <w:rPr>
                <w:rFonts w:ascii="Times New Roman" w:hAnsi="Times New Roman"/>
                <w:b w:val="0"/>
                <w:sz w:val="27"/>
                <w:szCs w:val="27"/>
              </w:rPr>
            </w:pPr>
            <w:r w:rsidRPr="00EE4421">
              <w:rPr>
                <w:rFonts w:ascii="Times New Roman" w:hAnsi="Times New Roman"/>
                <w:b w:val="0"/>
                <w:sz w:val="27"/>
                <w:szCs w:val="27"/>
              </w:rPr>
              <w:t>mg/Nm</w:t>
            </w:r>
            <w:r w:rsidRPr="00EE4421">
              <w:rPr>
                <w:rFonts w:ascii="Times New Roman" w:hAnsi="Times New Roman"/>
                <w:b w:val="0"/>
                <w:sz w:val="27"/>
                <w:szCs w:val="27"/>
                <w:vertAlign w:val="superscript"/>
              </w:rPr>
              <w:t>3</w:t>
            </w:r>
          </w:p>
        </w:tc>
        <w:tc>
          <w:tcPr>
            <w:tcW w:w="366" w:type="pct"/>
            <w:vAlign w:val="center"/>
          </w:tcPr>
          <w:p w14:paraId="68B68031" w14:textId="212F9D0C" w:rsidR="00642DF3" w:rsidRPr="00EE4421" w:rsidRDefault="00642DF3" w:rsidP="00157831">
            <w:pPr>
              <w:tabs>
                <w:tab w:val="right" w:leader="dot" w:pos="8640"/>
              </w:tabs>
              <w:spacing w:before="60"/>
              <w:ind w:left="-108" w:right="-108"/>
              <w:jc w:val="center"/>
              <w:rPr>
                <w:rFonts w:ascii="Times New Roman" w:hAnsi="Times New Roman"/>
                <w:b w:val="0"/>
                <w:sz w:val="27"/>
                <w:szCs w:val="27"/>
              </w:rPr>
            </w:pPr>
            <w:r w:rsidRPr="00EE4421">
              <w:rPr>
                <w:rFonts w:ascii="Times New Roman" w:hAnsi="Times New Roman"/>
                <w:b w:val="0"/>
                <w:sz w:val="27"/>
                <w:szCs w:val="27"/>
              </w:rPr>
              <w:t>125,6</w:t>
            </w:r>
          </w:p>
        </w:tc>
        <w:tc>
          <w:tcPr>
            <w:tcW w:w="366" w:type="pct"/>
            <w:vAlign w:val="center"/>
          </w:tcPr>
          <w:p w14:paraId="3C60BB02" w14:textId="789971BF" w:rsidR="00642DF3" w:rsidRPr="00EE4421" w:rsidRDefault="00642DF3" w:rsidP="00157831">
            <w:pPr>
              <w:tabs>
                <w:tab w:val="right" w:leader="dot" w:pos="8640"/>
              </w:tabs>
              <w:spacing w:before="60"/>
              <w:ind w:left="-108" w:right="-108"/>
              <w:jc w:val="center"/>
              <w:rPr>
                <w:rFonts w:ascii="Times New Roman" w:hAnsi="Times New Roman"/>
                <w:b w:val="0"/>
                <w:sz w:val="27"/>
                <w:szCs w:val="27"/>
              </w:rPr>
            </w:pPr>
            <w:r w:rsidRPr="00EE4421">
              <w:rPr>
                <w:rFonts w:ascii="Times New Roman" w:hAnsi="Times New Roman"/>
                <w:b w:val="0"/>
                <w:sz w:val="27"/>
                <w:szCs w:val="27"/>
              </w:rPr>
              <w:t>138,4</w:t>
            </w:r>
          </w:p>
        </w:tc>
        <w:tc>
          <w:tcPr>
            <w:tcW w:w="366" w:type="pct"/>
            <w:vAlign w:val="center"/>
          </w:tcPr>
          <w:p w14:paraId="65F30215" w14:textId="0A5FDD8F" w:rsidR="00642DF3" w:rsidRPr="00EE4421" w:rsidRDefault="00642DF3" w:rsidP="00157831">
            <w:pPr>
              <w:tabs>
                <w:tab w:val="right" w:leader="dot" w:pos="8640"/>
              </w:tabs>
              <w:spacing w:before="60"/>
              <w:ind w:left="-108" w:right="-108"/>
              <w:jc w:val="center"/>
              <w:rPr>
                <w:rFonts w:ascii="Times New Roman" w:hAnsi="Times New Roman"/>
                <w:b w:val="0"/>
                <w:sz w:val="27"/>
                <w:szCs w:val="27"/>
              </w:rPr>
            </w:pPr>
            <w:r w:rsidRPr="00EE4421">
              <w:rPr>
                <w:rFonts w:ascii="Times New Roman" w:hAnsi="Times New Roman"/>
                <w:b w:val="0"/>
                <w:sz w:val="27"/>
                <w:szCs w:val="27"/>
              </w:rPr>
              <w:t>109,3</w:t>
            </w:r>
          </w:p>
        </w:tc>
        <w:tc>
          <w:tcPr>
            <w:tcW w:w="368" w:type="pct"/>
            <w:vAlign w:val="center"/>
          </w:tcPr>
          <w:p w14:paraId="36A3CEF9" w14:textId="39727583" w:rsidR="00642DF3" w:rsidRPr="00EE4421" w:rsidRDefault="00642DF3" w:rsidP="00157831">
            <w:pPr>
              <w:tabs>
                <w:tab w:val="right" w:leader="dot" w:pos="8640"/>
              </w:tabs>
              <w:spacing w:before="60"/>
              <w:ind w:left="-108" w:right="-108"/>
              <w:jc w:val="center"/>
              <w:rPr>
                <w:rFonts w:ascii="Times New Roman" w:hAnsi="Times New Roman"/>
                <w:b w:val="0"/>
                <w:sz w:val="27"/>
                <w:szCs w:val="27"/>
              </w:rPr>
            </w:pPr>
            <w:r w:rsidRPr="00EE4421">
              <w:rPr>
                <w:rFonts w:ascii="Times New Roman" w:hAnsi="Times New Roman"/>
                <w:b w:val="0"/>
                <w:sz w:val="27"/>
                <w:szCs w:val="27"/>
              </w:rPr>
              <w:t>103,4</w:t>
            </w:r>
          </w:p>
        </w:tc>
        <w:tc>
          <w:tcPr>
            <w:tcW w:w="366" w:type="pct"/>
            <w:vAlign w:val="center"/>
          </w:tcPr>
          <w:p w14:paraId="4547FD26" w14:textId="33AA1075" w:rsidR="00642DF3" w:rsidRPr="00EE4421" w:rsidRDefault="00642DF3" w:rsidP="00157831">
            <w:pPr>
              <w:tabs>
                <w:tab w:val="right" w:leader="dot" w:pos="8640"/>
              </w:tabs>
              <w:spacing w:before="60"/>
              <w:ind w:left="-108" w:right="-108"/>
              <w:jc w:val="center"/>
              <w:rPr>
                <w:rFonts w:ascii="Times New Roman" w:hAnsi="Times New Roman"/>
                <w:b w:val="0"/>
                <w:sz w:val="27"/>
                <w:szCs w:val="27"/>
              </w:rPr>
            </w:pPr>
            <w:r w:rsidRPr="00EE4421">
              <w:rPr>
                <w:rFonts w:ascii="Times New Roman" w:hAnsi="Times New Roman"/>
                <w:b w:val="0"/>
                <w:sz w:val="27"/>
                <w:szCs w:val="27"/>
              </w:rPr>
              <w:t>126,1</w:t>
            </w:r>
          </w:p>
        </w:tc>
        <w:tc>
          <w:tcPr>
            <w:tcW w:w="366" w:type="pct"/>
            <w:vAlign w:val="center"/>
          </w:tcPr>
          <w:p w14:paraId="75C77AB6" w14:textId="0429E3AD" w:rsidR="00642DF3" w:rsidRPr="00EE4421" w:rsidRDefault="00642DF3" w:rsidP="00157831">
            <w:pPr>
              <w:tabs>
                <w:tab w:val="right" w:leader="dot" w:pos="8640"/>
              </w:tabs>
              <w:spacing w:before="60"/>
              <w:ind w:left="-108" w:right="-108"/>
              <w:jc w:val="center"/>
              <w:rPr>
                <w:rFonts w:ascii="Times New Roman" w:hAnsi="Times New Roman"/>
                <w:b w:val="0"/>
                <w:sz w:val="27"/>
                <w:szCs w:val="27"/>
              </w:rPr>
            </w:pPr>
            <w:r w:rsidRPr="00EE4421">
              <w:rPr>
                <w:rFonts w:ascii="Times New Roman" w:hAnsi="Times New Roman"/>
                <w:b w:val="0"/>
                <w:sz w:val="27"/>
                <w:szCs w:val="27"/>
              </w:rPr>
              <w:t>122,7</w:t>
            </w:r>
          </w:p>
        </w:tc>
        <w:tc>
          <w:tcPr>
            <w:tcW w:w="367" w:type="pct"/>
            <w:vAlign w:val="center"/>
          </w:tcPr>
          <w:p w14:paraId="00BB8524" w14:textId="10C81ED7" w:rsidR="00642DF3" w:rsidRPr="00EE4421" w:rsidRDefault="00642DF3" w:rsidP="00157831">
            <w:pPr>
              <w:tabs>
                <w:tab w:val="right" w:leader="dot" w:pos="8640"/>
              </w:tabs>
              <w:spacing w:before="60"/>
              <w:ind w:left="-108" w:right="-108"/>
              <w:jc w:val="center"/>
              <w:rPr>
                <w:rFonts w:ascii="Times New Roman" w:hAnsi="Times New Roman"/>
                <w:b w:val="0"/>
                <w:sz w:val="27"/>
                <w:szCs w:val="27"/>
              </w:rPr>
            </w:pPr>
            <w:r w:rsidRPr="00EE4421">
              <w:rPr>
                <w:rFonts w:ascii="Times New Roman" w:hAnsi="Times New Roman"/>
                <w:b w:val="0"/>
                <w:sz w:val="27"/>
                <w:szCs w:val="27"/>
              </w:rPr>
              <w:t>109,8</w:t>
            </w:r>
          </w:p>
        </w:tc>
        <w:tc>
          <w:tcPr>
            <w:tcW w:w="405" w:type="pct"/>
            <w:vAlign w:val="center"/>
          </w:tcPr>
          <w:p w14:paraId="02067A70" w14:textId="08F5CAA1" w:rsidR="00642DF3" w:rsidRPr="00AB1C63" w:rsidRDefault="00AB1C63" w:rsidP="00157831">
            <w:pPr>
              <w:tabs>
                <w:tab w:val="right" w:leader="dot" w:pos="8640"/>
              </w:tabs>
              <w:spacing w:before="60"/>
              <w:ind w:left="-108" w:right="-108"/>
              <w:jc w:val="center"/>
              <w:rPr>
                <w:rFonts w:ascii="Times New Roman" w:hAnsi="Times New Roman"/>
                <w:b w:val="0"/>
                <w:bCs/>
                <w:sz w:val="27"/>
                <w:szCs w:val="27"/>
              </w:rPr>
            </w:pPr>
            <w:r w:rsidRPr="00AB1C63">
              <w:rPr>
                <w:rFonts w:ascii="Times New Roman" w:hAnsi="Times New Roman"/>
                <w:b w:val="0"/>
                <w:bCs/>
                <w:sz w:val="27"/>
                <w:szCs w:val="27"/>
              </w:rPr>
              <w:t>112,9</w:t>
            </w:r>
          </w:p>
        </w:tc>
        <w:tc>
          <w:tcPr>
            <w:tcW w:w="757" w:type="pct"/>
            <w:vAlign w:val="center"/>
          </w:tcPr>
          <w:p w14:paraId="34EF74A5" w14:textId="1D1D244E" w:rsidR="00642DF3" w:rsidRPr="00EE4421" w:rsidRDefault="00642DF3" w:rsidP="00157831">
            <w:pPr>
              <w:tabs>
                <w:tab w:val="right" w:leader="dot" w:pos="8640"/>
              </w:tabs>
              <w:spacing w:before="60"/>
              <w:ind w:left="-108" w:right="-108"/>
              <w:jc w:val="center"/>
              <w:rPr>
                <w:rFonts w:ascii="Times New Roman" w:hAnsi="Times New Roman"/>
                <w:bCs/>
                <w:sz w:val="27"/>
                <w:szCs w:val="27"/>
              </w:rPr>
            </w:pPr>
            <w:r w:rsidRPr="00EE4421">
              <w:rPr>
                <w:rFonts w:ascii="Times New Roman" w:hAnsi="Times New Roman"/>
                <w:sz w:val="27"/>
                <w:szCs w:val="27"/>
              </w:rPr>
              <w:t>1.020</w:t>
            </w:r>
          </w:p>
        </w:tc>
      </w:tr>
    </w:tbl>
    <w:p w14:paraId="12024F37" w14:textId="77777777" w:rsidR="0052281D" w:rsidRPr="00EE4421" w:rsidRDefault="0052281D" w:rsidP="00EA2A03">
      <w:pPr>
        <w:pStyle w:val="MUC1"/>
        <w:ind w:firstLine="567"/>
        <w:rPr>
          <w:color w:val="auto"/>
          <w:sz w:val="27"/>
          <w:szCs w:val="27"/>
        </w:rPr>
      </w:pPr>
      <w:bookmarkStart w:id="291" w:name="_Toc100073752"/>
      <w:bookmarkStart w:id="292" w:name="_Toc104210832"/>
      <w:bookmarkStart w:id="293" w:name="_Toc107391006"/>
      <w:bookmarkStart w:id="294" w:name="_Toc125699224"/>
      <w:bookmarkEnd w:id="289"/>
    </w:p>
    <w:p w14:paraId="6AB18994" w14:textId="77777777" w:rsidR="0070436A" w:rsidRPr="00EE4421" w:rsidRDefault="0070436A">
      <w:pPr>
        <w:rPr>
          <w:rFonts w:ascii="Times New Roman" w:eastAsia="SimSun" w:hAnsi="Times New Roman"/>
          <w:spacing w:val="-4"/>
          <w:sz w:val="27"/>
          <w:szCs w:val="27"/>
          <w:lang w:val="en-GB"/>
        </w:rPr>
      </w:pPr>
      <w:r w:rsidRPr="00EE4421">
        <w:rPr>
          <w:rFonts w:ascii="Times New Roman" w:hAnsi="Times New Roman"/>
          <w:spacing w:val="-4"/>
          <w:sz w:val="27"/>
          <w:szCs w:val="27"/>
        </w:rPr>
        <w:br w:type="page"/>
      </w:r>
    </w:p>
    <w:p w14:paraId="3B958940" w14:textId="77777777" w:rsidR="00483C23" w:rsidRDefault="00483C23" w:rsidP="004A0757">
      <w:pPr>
        <w:pStyle w:val="MUC1"/>
        <w:spacing w:before="60" w:after="60" w:line="240" w:lineRule="auto"/>
        <w:rPr>
          <w:color w:val="auto"/>
          <w:sz w:val="28"/>
          <w:szCs w:val="28"/>
        </w:rPr>
        <w:sectPr w:rsidR="00483C23" w:rsidSect="00A7190E">
          <w:pgSz w:w="16840" w:h="11907" w:orient="landscape" w:code="9"/>
          <w:pgMar w:top="1412" w:right="1179" w:bottom="1298" w:left="1418" w:header="578" w:footer="578" w:gutter="0"/>
          <w:cols w:space="709"/>
          <w:docGrid w:linePitch="354"/>
        </w:sectPr>
      </w:pPr>
    </w:p>
    <w:p w14:paraId="1700244F" w14:textId="487E68E7" w:rsidR="004A0757" w:rsidRDefault="00157831" w:rsidP="004A0757">
      <w:pPr>
        <w:pStyle w:val="MUC1"/>
        <w:spacing w:before="60" w:after="60" w:line="240" w:lineRule="auto"/>
        <w:rPr>
          <w:color w:val="auto"/>
          <w:sz w:val="28"/>
          <w:szCs w:val="28"/>
        </w:rPr>
      </w:pPr>
      <w:bookmarkStart w:id="295" w:name="_Toc135052384"/>
      <w:r w:rsidRPr="004A0757">
        <w:rPr>
          <w:color w:val="auto"/>
          <w:sz w:val="28"/>
          <w:szCs w:val="28"/>
        </w:rPr>
        <w:lastRenderedPageBreak/>
        <w:t>CHƯƠNG VI</w:t>
      </w:r>
      <w:bookmarkEnd w:id="295"/>
    </w:p>
    <w:p w14:paraId="03BCA04A" w14:textId="16640AD4" w:rsidR="00425858" w:rsidRPr="004A0757" w:rsidRDefault="00425858" w:rsidP="004A0757">
      <w:pPr>
        <w:pStyle w:val="MUC1"/>
        <w:spacing w:before="60" w:after="60" w:line="240" w:lineRule="auto"/>
        <w:rPr>
          <w:color w:val="auto"/>
          <w:sz w:val="28"/>
          <w:szCs w:val="28"/>
        </w:rPr>
      </w:pPr>
      <w:bookmarkStart w:id="296" w:name="_Toc135052385"/>
      <w:r w:rsidRPr="004A0757">
        <w:rPr>
          <w:color w:val="auto"/>
          <w:sz w:val="28"/>
          <w:szCs w:val="28"/>
        </w:rPr>
        <w:t xml:space="preserve">CHƯƠNG TRÌNH QUAN TRẮC </w:t>
      </w:r>
      <w:bookmarkEnd w:id="291"/>
      <w:bookmarkEnd w:id="292"/>
      <w:bookmarkEnd w:id="293"/>
      <w:r w:rsidR="00157831" w:rsidRPr="004A0757">
        <w:rPr>
          <w:color w:val="auto"/>
          <w:sz w:val="28"/>
          <w:szCs w:val="28"/>
        </w:rPr>
        <w:t>MÔI TRƯỜNG CỦA CƠ SỞ</w:t>
      </w:r>
      <w:bookmarkEnd w:id="294"/>
      <w:bookmarkEnd w:id="296"/>
    </w:p>
    <w:p w14:paraId="20828F7C" w14:textId="77777777" w:rsidR="004A0757" w:rsidRDefault="004A0757" w:rsidP="0052281D">
      <w:pPr>
        <w:pStyle w:val="MUC3"/>
        <w:tabs>
          <w:tab w:val="clear" w:pos="900"/>
          <w:tab w:val="clear" w:pos="2160"/>
          <w:tab w:val="clear" w:pos="3240"/>
        </w:tabs>
        <w:ind w:firstLine="567"/>
        <w:rPr>
          <w:sz w:val="28"/>
          <w:szCs w:val="28"/>
        </w:rPr>
      </w:pPr>
      <w:bookmarkStart w:id="297" w:name="_Toc100073753"/>
      <w:bookmarkStart w:id="298" w:name="_Toc104210833"/>
      <w:bookmarkStart w:id="299" w:name="_Toc107391007"/>
      <w:bookmarkStart w:id="300" w:name="_Toc125699225"/>
    </w:p>
    <w:p w14:paraId="765DDCCB" w14:textId="3520D6E8" w:rsidR="00425858" w:rsidRPr="003C1E9E" w:rsidRDefault="00425858" w:rsidP="007955FB">
      <w:pPr>
        <w:pStyle w:val="MUC3"/>
        <w:tabs>
          <w:tab w:val="clear" w:pos="900"/>
          <w:tab w:val="clear" w:pos="2160"/>
          <w:tab w:val="clear" w:pos="3240"/>
        </w:tabs>
        <w:spacing w:before="120" w:after="0" w:line="240" w:lineRule="auto"/>
        <w:ind w:firstLine="567"/>
        <w:rPr>
          <w:color w:val="000000"/>
          <w:sz w:val="28"/>
          <w:szCs w:val="28"/>
          <w:lang w:val="en-GB"/>
        </w:rPr>
      </w:pPr>
      <w:bookmarkStart w:id="301" w:name="_Toc135052386"/>
      <w:r w:rsidRPr="003C1E9E">
        <w:rPr>
          <w:color w:val="000000"/>
          <w:sz w:val="28"/>
          <w:szCs w:val="28"/>
          <w:lang w:val="en-GB"/>
        </w:rPr>
        <w:t>1. Chương trình quan trắc môi trường định kỳ</w:t>
      </w:r>
      <w:bookmarkEnd w:id="297"/>
      <w:bookmarkEnd w:id="298"/>
      <w:bookmarkEnd w:id="299"/>
      <w:bookmarkEnd w:id="300"/>
      <w:bookmarkEnd w:id="301"/>
    </w:p>
    <w:p w14:paraId="61A4EFD6" w14:textId="173206F2" w:rsidR="006970C9" w:rsidRPr="002D41AA" w:rsidRDefault="006970C9" w:rsidP="007955FB">
      <w:pPr>
        <w:pStyle w:val="MUC3"/>
        <w:tabs>
          <w:tab w:val="clear" w:pos="900"/>
          <w:tab w:val="clear" w:pos="2160"/>
          <w:tab w:val="clear" w:pos="3240"/>
        </w:tabs>
        <w:spacing w:before="120" w:after="0" w:line="240" w:lineRule="auto"/>
        <w:ind w:firstLine="567"/>
        <w:outlineLvl w:val="9"/>
        <w:rPr>
          <w:rFonts w:eastAsia="Times New Roman"/>
          <w:b w:val="0"/>
          <w:bCs/>
          <w:sz w:val="28"/>
          <w:szCs w:val="28"/>
          <w:lang w:val="en-US"/>
        </w:rPr>
      </w:pPr>
      <w:bookmarkStart w:id="302" w:name="_Toc125699226"/>
      <w:r w:rsidRPr="002D41AA">
        <w:rPr>
          <w:b w:val="0"/>
          <w:bCs/>
          <w:sz w:val="28"/>
          <w:szCs w:val="28"/>
          <w:lang w:val="en-US"/>
        </w:rPr>
        <w:t>Thực hiện Công văn số 6118/STNMT-CCBVMT ngày 15/11/2016 của Sở Tài nguyên và Môi trường về việc Thông báo thay đổi chương trình giám sát môi trường của Nhà máy trong báo cáo ĐTM đã được UBND tỉnh phê duyệt, Công ty thực hiện Chương trình giám sát như sau:</w:t>
      </w:r>
      <w:bookmarkEnd w:id="302"/>
    </w:p>
    <w:p w14:paraId="09EC5481" w14:textId="15D9B3EB" w:rsidR="00425858" w:rsidRPr="002D41AA" w:rsidRDefault="0099231D" w:rsidP="007955FB">
      <w:pPr>
        <w:widowControl w:val="0"/>
        <w:spacing w:before="120"/>
        <w:ind w:firstLine="567"/>
        <w:jc w:val="both"/>
        <w:rPr>
          <w:rFonts w:ascii="Times New Roman" w:hAnsi="Times New Roman"/>
          <w:sz w:val="28"/>
          <w:szCs w:val="28"/>
        </w:rPr>
      </w:pPr>
      <w:bookmarkStart w:id="303" w:name="_Toc107390817"/>
      <w:bookmarkStart w:id="304" w:name="_Toc107390940"/>
      <w:bookmarkStart w:id="305" w:name="_Toc107391008"/>
      <w:bookmarkStart w:id="306" w:name="_Toc108615937"/>
      <w:bookmarkStart w:id="307" w:name="_Toc108616913"/>
      <w:bookmarkStart w:id="308" w:name="_Toc108617430"/>
      <w:bookmarkStart w:id="309" w:name="_Toc108796463"/>
      <w:bookmarkStart w:id="310" w:name="_Toc108857588"/>
      <w:bookmarkStart w:id="311" w:name="_Toc109052270"/>
      <w:bookmarkStart w:id="312" w:name="_Toc125699227"/>
      <w:r w:rsidRPr="002D41AA">
        <w:rPr>
          <w:rFonts w:ascii="Times New Roman" w:hAnsi="Times New Roman"/>
          <w:b w:val="0"/>
          <w:i/>
          <w:sz w:val="28"/>
          <w:szCs w:val="28"/>
        </w:rPr>
        <w:t>- Quan trắc</w:t>
      </w:r>
      <w:r w:rsidR="00425858" w:rsidRPr="002D41AA">
        <w:rPr>
          <w:rFonts w:ascii="Times New Roman" w:hAnsi="Times New Roman"/>
          <w:b w:val="0"/>
          <w:i/>
          <w:sz w:val="28"/>
          <w:szCs w:val="28"/>
        </w:rPr>
        <w:t xml:space="preserve"> nước thải:</w:t>
      </w:r>
      <w:bookmarkEnd w:id="303"/>
      <w:bookmarkEnd w:id="304"/>
      <w:bookmarkEnd w:id="305"/>
      <w:bookmarkEnd w:id="306"/>
      <w:bookmarkEnd w:id="307"/>
      <w:bookmarkEnd w:id="308"/>
      <w:bookmarkEnd w:id="309"/>
      <w:bookmarkEnd w:id="310"/>
      <w:bookmarkEnd w:id="311"/>
      <w:bookmarkEnd w:id="312"/>
      <w:r w:rsidR="00425858" w:rsidRPr="002D41AA">
        <w:rPr>
          <w:rFonts w:ascii="Times New Roman" w:hAnsi="Times New Roman"/>
          <w:b w:val="0"/>
          <w:i/>
          <w:sz w:val="28"/>
          <w:szCs w:val="28"/>
        </w:rPr>
        <w:t xml:space="preserve"> </w:t>
      </w:r>
    </w:p>
    <w:p w14:paraId="4A729CF9" w14:textId="6EAD4E1F" w:rsidR="00425858" w:rsidRPr="002D41AA" w:rsidRDefault="00425858" w:rsidP="007955FB">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 xml:space="preserve">+ Vị trí: 01 điểm </w:t>
      </w:r>
      <w:r w:rsidR="0006670B" w:rsidRPr="002D41AA">
        <w:rPr>
          <w:rFonts w:ascii="Times New Roman" w:hAnsi="Times New Roman"/>
          <w:b w:val="0"/>
          <w:color w:val="000000"/>
          <w:sz w:val="28"/>
          <w:szCs w:val="28"/>
        </w:rPr>
        <w:t>nước thải sau</w:t>
      </w:r>
      <w:r w:rsidRPr="002D41AA">
        <w:rPr>
          <w:rFonts w:ascii="Times New Roman" w:hAnsi="Times New Roman"/>
          <w:b w:val="0"/>
          <w:color w:val="000000"/>
          <w:sz w:val="28"/>
          <w:szCs w:val="28"/>
        </w:rPr>
        <w:t xml:space="preserve"> hệ thống xử lý nước thải.</w:t>
      </w:r>
    </w:p>
    <w:p w14:paraId="29FCDA92" w14:textId="0D48F87E" w:rsidR="00425858" w:rsidRPr="002D41AA" w:rsidRDefault="00425858" w:rsidP="007955FB">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 Tần suất: 03 tháng/lần</w:t>
      </w:r>
      <w:r w:rsidR="006970C9" w:rsidRPr="002D41AA">
        <w:rPr>
          <w:rFonts w:ascii="Times New Roman" w:hAnsi="Times New Roman"/>
          <w:b w:val="0"/>
          <w:color w:val="000000"/>
          <w:sz w:val="28"/>
          <w:szCs w:val="28"/>
        </w:rPr>
        <w:t>.</w:t>
      </w:r>
    </w:p>
    <w:p w14:paraId="6459CBE8" w14:textId="01427BA6" w:rsidR="00425858" w:rsidRPr="002D41AA" w:rsidRDefault="00425858" w:rsidP="007955FB">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 xml:space="preserve">+ Thông số giám sát: pH, </w:t>
      </w:r>
      <w:r w:rsidR="00862836" w:rsidRPr="002D41AA">
        <w:rPr>
          <w:rFonts w:ascii="Times New Roman" w:hAnsi="Times New Roman"/>
          <w:b w:val="0"/>
          <w:color w:val="000000"/>
          <w:sz w:val="28"/>
          <w:szCs w:val="28"/>
        </w:rPr>
        <w:t xml:space="preserve">SS, </w:t>
      </w:r>
      <w:r w:rsidRPr="002D41AA">
        <w:rPr>
          <w:rFonts w:ascii="Times New Roman" w:hAnsi="Times New Roman"/>
          <w:b w:val="0"/>
          <w:color w:val="000000"/>
          <w:sz w:val="28"/>
          <w:szCs w:val="28"/>
        </w:rPr>
        <w:t>BOD</w:t>
      </w:r>
      <w:r w:rsidRPr="002D41AA">
        <w:rPr>
          <w:rFonts w:ascii="Times New Roman" w:hAnsi="Times New Roman"/>
          <w:b w:val="0"/>
          <w:color w:val="000000"/>
          <w:sz w:val="28"/>
          <w:szCs w:val="28"/>
          <w:vertAlign w:val="subscript"/>
        </w:rPr>
        <w:t>5</w:t>
      </w:r>
      <w:r w:rsidR="0006670B" w:rsidRPr="002D41AA">
        <w:rPr>
          <w:rFonts w:ascii="Times New Roman" w:hAnsi="Times New Roman"/>
          <w:b w:val="0"/>
          <w:color w:val="000000"/>
          <w:sz w:val="28"/>
          <w:szCs w:val="28"/>
        </w:rPr>
        <w:t xml:space="preserve"> (20</w:t>
      </w:r>
      <w:r w:rsidR="0006670B" w:rsidRPr="002D41AA">
        <w:rPr>
          <w:rFonts w:ascii="Times New Roman" w:hAnsi="Times New Roman"/>
          <w:b w:val="0"/>
          <w:color w:val="000000"/>
          <w:sz w:val="28"/>
          <w:szCs w:val="28"/>
          <w:vertAlign w:val="superscript"/>
        </w:rPr>
        <w:t>o</w:t>
      </w:r>
      <w:r w:rsidR="0006670B" w:rsidRPr="002D41AA">
        <w:rPr>
          <w:rFonts w:ascii="Times New Roman" w:hAnsi="Times New Roman"/>
          <w:b w:val="0"/>
          <w:color w:val="000000"/>
          <w:sz w:val="28"/>
          <w:szCs w:val="28"/>
        </w:rPr>
        <w:t>C)</w:t>
      </w:r>
      <w:r w:rsidRPr="002D41AA">
        <w:rPr>
          <w:rFonts w:ascii="Times New Roman" w:hAnsi="Times New Roman"/>
          <w:b w:val="0"/>
          <w:color w:val="000000"/>
          <w:sz w:val="28"/>
          <w:szCs w:val="28"/>
        </w:rPr>
        <w:t xml:space="preserve">, COD, </w:t>
      </w:r>
      <w:r w:rsidR="00842C7A" w:rsidRPr="002D41AA">
        <w:rPr>
          <w:rFonts w:ascii="Times New Roman" w:hAnsi="Times New Roman"/>
          <w:b w:val="0"/>
          <w:color w:val="000000"/>
          <w:sz w:val="28"/>
          <w:szCs w:val="28"/>
        </w:rPr>
        <w:t>A</w:t>
      </w:r>
      <w:r w:rsidR="0006670B" w:rsidRPr="002D41AA">
        <w:rPr>
          <w:rFonts w:ascii="Times New Roman" w:hAnsi="Times New Roman"/>
          <w:b w:val="0"/>
          <w:color w:val="000000"/>
          <w:sz w:val="28"/>
          <w:szCs w:val="28"/>
        </w:rPr>
        <w:t xml:space="preserve">moni, </w:t>
      </w:r>
      <w:r w:rsidRPr="002D41AA">
        <w:rPr>
          <w:rFonts w:ascii="Times New Roman" w:hAnsi="Times New Roman"/>
          <w:b w:val="0"/>
          <w:color w:val="000000"/>
          <w:sz w:val="28"/>
          <w:szCs w:val="28"/>
        </w:rPr>
        <w:t>tổng Nit</w:t>
      </w:r>
      <w:r w:rsidR="006970C9" w:rsidRPr="002D41AA">
        <w:rPr>
          <w:rFonts w:ascii="Times New Roman" w:hAnsi="Times New Roman"/>
          <w:b w:val="0"/>
          <w:color w:val="000000"/>
          <w:sz w:val="28"/>
          <w:szCs w:val="28"/>
        </w:rPr>
        <w:t>ơ</w:t>
      </w:r>
      <w:r w:rsidRPr="002D41AA">
        <w:rPr>
          <w:rFonts w:ascii="Times New Roman" w:hAnsi="Times New Roman"/>
          <w:b w:val="0"/>
          <w:color w:val="000000"/>
          <w:sz w:val="28"/>
          <w:szCs w:val="28"/>
        </w:rPr>
        <w:t>, tổng</w:t>
      </w:r>
      <w:r w:rsidR="00862836" w:rsidRPr="002D41AA">
        <w:rPr>
          <w:rFonts w:ascii="Times New Roman" w:hAnsi="Times New Roman"/>
          <w:b w:val="0"/>
          <w:color w:val="000000"/>
          <w:sz w:val="28"/>
          <w:szCs w:val="28"/>
        </w:rPr>
        <w:t xml:space="preserve"> Photpho, </w:t>
      </w:r>
      <w:r w:rsidR="0006670B" w:rsidRPr="002D41AA">
        <w:rPr>
          <w:rFonts w:ascii="Times New Roman" w:hAnsi="Times New Roman"/>
          <w:b w:val="0"/>
          <w:sz w:val="28"/>
          <w:szCs w:val="28"/>
        </w:rPr>
        <w:t>Sunfua, CN</w:t>
      </w:r>
      <w:r w:rsidR="0006670B" w:rsidRPr="002D41AA">
        <w:rPr>
          <w:rFonts w:ascii="Times New Roman" w:hAnsi="Times New Roman"/>
          <w:b w:val="0"/>
          <w:sz w:val="28"/>
          <w:szCs w:val="28"/>
          <w:vertAlign w:val="superscript"/>
        </w:rPr>
        <w:t>-</w:t>
      </w:r>
      <w:r w:rsidRPr="002D41AA">
        <w:rPr>
          <w:rFonts w:ascii="Times New Roman" w:hAnsi="Times New Roman"/>
          <w:b w:val="0"/>
          <w:color w:val="000000"/>
          <w:sz w:val="28"/>
          <w:szCs w:val="28"/>
        </w:rPr>
        <w:t>.</w:t>
      </w:r>
    </w:p>
    <w:p w14:paraId="7215F9C2" w14:textId="77777777" w:rsidR="00862836" w:rsidRPr="002D41AA" w:rsidRDefault="00425858" w:rsidP="007955FB">
      <w:pPr>
        <w:widowControl w:val="0"/>
        <w:spacing w:before="120"/>
        <w:ind w:firstLine="567"/>
        <w:jc w:val="both"/>
        <w:rPr>
          <w:rFonts w:ascii="Times New Roman" w:hAnsi="Times New Roman"/>
          <w:b w:val="0"/>
          <w:sz w:val="28"/>
          <w:szCs w:val="28"/>
        </w:rPr>
      </w:pPr>
      <w:r w:rsidRPr="002D41AA">
        <w:rPr>
          <w:rFonts w:ascii="Times New Roman" w:hAnsi="Times New Roman"/>
          <w:b w:val="0"/>
          <w:color w:val="000000"/>
          <w:sz w:val="28"/>
          <w:szCs w:val="28"/>
        </w:rPr>
        <w:t xml:space="preserve">+ Quy chuẩn kỹ thuật áp dụng: </w:t>
      </w:r>
      <w:r w:rsidR="00862836" w:rsidRPr="002D41AA">
        <w:rPr>
          <w:rFonts w:ascii="Times New Roman" w:hAnsi="Times New Roman"/>
          <w:b w:val="0"/>
          <w:sz w:val="28"/>
          <w:szCs w:val="28"/>
        </w:rPr>
        <w:t>QCVN 63:2017/BTNMT Cột A, kq=0,9, kf = 1,2.</w:t>
      </w:r>
    </w:p>
    <w:p w14:paraId="1C2AA6A5" w14:textId="23F466BC" w:rsidR="00425858" w:rsidRPr="002D41AA" w:rsidRDefault="00425858" w:rsidP="007955FB">
      <w:pPr>
        <w:widowControl w:val="0"/>
        <w:spacing w:before="120"/>
        <w:ind w:firstLine="567"/>
        <w:jc w:val="both"/>
        <w:rPr>
          <w:rFonts w:ascii="Times New Roman" w:hAnsi="Times New Roman"/>
          <w:b w:val="0"/>
          <w:sz w:val="28"/>
          <w:szCs w:val="28"/>
        </w:rPr>
      </w:pPr>
      <w:r w:rsidRPr="002D41AA">
        <w:rPr>
          <w:rFonts w:ascii="Times New Roman" w:hAnsi="Times New Roman"/>
          <w:b w:val="0"/>
          <w:i/>
          <w:color w:val="000000"/>
          <w:sz w:val="28"/>
          <w:szCs w:val="28"/>
        </w:rPr>
        <w:t xml:space="preserve">- Quan trắc khí thải </w:t>
      </w:r>
    </w:p>
    <w:p w14:paraId="2B47CAC7" w14:textId="5C1CAA8D" w:rsidR="00425858" w:rsidRPr="002D41AA" w:rsidRDefault="00425858" w:rsidP="007955FB">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 Vị trí: 0</w:t>
      </w:r>
      <w:r w:rsidR="0006670B" w:rsidRPr="002D41AA">
        <w:rPr>
          <w:rFonts w:ascii="Times New Roman" w:hAnsi="Times New Roman"/>
          <w:b w:val="0"/>
          <w:color w:val="000000"/>
          <w:sz w:val="28"/>
          <w:szCs w:val="28"/>
        </w:rPr>
        <w:t>1</w:t>
      </w:r>
      <w:r w:rsidRPr="002D41AA">
        <w:rPr>
          <w:rFonts w:ascii="Times New Roman" w:hAnsi="Times New Roman"/>
          <w:b w:val="0"/>
          <w:color w:val="000000"/>
          <w:sz w:val="28"/>
          <w:szCs w:val="28"/>
        </w:rPr>
        <w:t xml:space="preserve"> điểm </w:t>
      </w:r>
      <w:r w:rsidR="00862836" w:rsidRPr="002D41AA">
        <w:rPr>
          <w:rFonts w:ascii="Times New Roman" w:hAnsi="Times New Roman"/>
          <w:b w:val="0"/>
          <w:color w:val="000000"/>
          <w:sz w:val="28"/>
          <w:szCs w:val="28"/>
        </w:rPr>
        <w:t xml:space="preserve">tại ống khói lò </w:t>
      </w:r>
      <w:r w:rsidR="0006670B" w:rsidRPr="002D41AA">
        <w:rPr>
          <w:rFonts w:ascii="Times New Roman" w:hAnsi="Times New Roman"/>
          <w:b w:val="0"/>
          <w:color w:val="000000"/>
          <w:sz w:val="28"/>
          <w:szCs w:val="28"/>
        </w:rPr>
        <w:t>sấy.</w:t>
      </w:r>
    </w:p>
    <w:p w14:paraId="7C3B0F07" w14:textId="77777777" w:rsidR="00425858" w:rsidRPr="002D41AA" w:rsidRDefault="00425858" w:rsidP="007955FB">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color w:val="000000"/>
          <w:sz w:val="28"/>
          <w:szCs w:val="28"/>
        </w:rPr>
        <w:t>+ Tần suất: 03 tháng/lần</w:t>
      </w:r>
    </w:p>
    <w:p w14:paraId="00BC7E7A" w14:textId="6368809E" w:rsidR="00425858" w:rsidRPr="002D41AA" w:rsidRDefault="00425858" w:rsidP="007955FB">
      <w:pPr>
        <w:widowControl w:val="0"/>
        <w:spacing w:before="120"/>
        <w:ind w:firstLine="567"/>
        <w:jc w:val="both"/>
        <w:rPr>
          <w:rFonts w:ascii="Times New Roman" w:hAnsi="Times New Roman"/>
          <w:b w:val="0"/>
          <w:color w:val="000000"/>
          <w:sz w:val="28"/>
          <w:szCs w:val="28"/>
          <w:vertAlign w:val="superscript"/>
        </w:rPr>
      </w:pPr>
      <w:r w:rsidRPr="002D41AA">
        <w:rPr>
          <w:rFonts w:ascii="Times New Roman" w:hAnsi="Times New Roman"/>
          <w:b w:val="0"/>
          <w:color w:val="000000"/>
          <w:sz w:val="28"/>
          <w:szCs w:val="28"/>
        </w:rPr>
        <w:t>+ Thông số giám sát:</w:t>
      </w:r>
      <w:r w:rsidR="0006670B" w:rsidRPr="002D41AA">
        <w:rPr>
          <w:rFonts w:ascii="Times New Roman" w:hAnsi="Times New Roman"/>
          <w:b w:val="0"/>
          <w:color w:val="000000"/>
          <w:sz w:val="28"/>
          <w:szCs w:val="28"/>
        </w:rPr>
        <w:t xml:space="preserve"> Tổng b</w:t>
      </w:r>
      <w:r w:rsidR="00524C65" w:rsidRPr="002D41AA">
        <w:rPr>
          <w:rFonts w:ascii="Times New Roman" w:hAnsi="Times New Roman"/>
          <w:b w:val="0"/>
          <w:sz w:val="28"/>
          <w:szCs w:val="28"/>
        </w:rPr>
        <w:t xml:space="preserve">ụi, CO, </w:t>
      </w:r>
      <w:r w:rsidR="0006670B" w:rsidRPr="002D41AA">
        <w:rPr>
          <w:rFonts w:ascii="Times New Roman" w:hAnsi="Times New Roman"/>
          <w:b w:val="0"/>
          <w:sz w:val="28"/>
          <w:szCs w:val="28"/>
        </w:rPr>
        <w:t>NO</w:t>
      </w:r>
      <w:r w:rsidR="0006670B" w:rsidRPr="002D41AA">
        <w:rPr>
          <w:rFonts w:ascii="Times New Roman" w:hAnsi="Times New Roman"/>
          <w:b w:val="0"/>
          <w:sz w:val="28"/>
          <w:szCs w:val="28"/>
          <w:vertAlign w:val="subscript"/>
        </w:rPr>
        <w:t>x</w:t>
      </w:r>
      <w:r w:rsidR="0006670B" w:rsidRPr="002D41AA">
        <w:rPr>
          <w:rFonts w:ascii="Times New Roman" w:hAnsi="Times New Roman"/>
          <w:b w:val="0"/>
          <w:sz w:val="28"/>
          <w:szCs w:val="28"/>
        </w:rPr>
        <w:t xml:space="preserve">, </w:t>
      </w:r>
      <w:r w:rsidR="00524C65" w:rsidRPr="002D41AA">
        <w:rPr>
          <w:rFonts w:ascii="Times New Roman" w:hAnsi="Times New Roman"/>
          <w:b w:val="0"/>
          <w:sz w:val="28"/>
          <w:szCs w:val="28"/>
        </w:rPr>
        <w:t>SO</w:t>
      </w:r>
      <w:r w:rsidR="00524C65" w:rsidRPr="002D41AA">
        <w:rPr>
          <w:rFonts w:ascii="Times New Roman" w:hAnsi="Times New Roman"/>
          <w:b w:val="0"/>
          <w:sz w:val="28"/>
          <w:szCs w:val="28"/>
          <w:vertAlign w:val="subscript"/>
        </w:rPr>
        <w:t>2</w:t>
      </w:r>
      <w:r w:rsidR="00524C65" w:rsidRPr="002D41AA">
        <w:rPr>
          <w:rFonts w:ascii="Times New Roman" w:hAnsi="Times New Roman"/>
          <w:b w:val="0"/>
          <w:sz w:val="28"/>
          <w:szCs w:val="28"/>
          <w:vertAlign w:val="superscript"/>
        </w:rPr>
        <w:t>.</w:t>
      </w:r>
    </w:p>
    <w:p w14:paraId="5A4CB668" w14:textId="21F8E71E" w:rsidR="00425858" w:rsidRPr="002D41AA" w:rsidRDefault="00425858" w:rsidP="007955FB">
      <w:pPr>
        <w:pStyle w:val="NormalWeb"/>
        <w:spacing w:before="120" w:after="0"/>
        <w:ind w:firstLine="567"/>
        <w:rPr>
          <w:sz w:val="28"/>
          <w:szCs w:val="28"/>
        </w:rPr>
      </w:pPr>
      <w:r w:rsidRPr="002D41AA">
        <w:rPr>
          <w:color w:val="000000"/>
          <w:sz w:val="28"/>
          <w:szCs w:val="28"/>
        </w:rPr>
        <w:t xml:space="preserve">+ Quy chuẩn kỹ thuật áp dụng: </w:t>
      </w:r>
      <w:r w:rsidRPr="002D41AA">
        <w:rPr>
          <w:sz w:val="28"/>
          <w:szCs w:val="28"/>
        </w:rPr>
        <w:t xml:space="preserve">QCVN </w:t>
      </w:r>
      <w:r w:rsidR="00524C65" w:rsidRPr="002D41AA">
        <w:rPr>
          <w:sz w:val="28"/>
          <w:szCs w:val="28"/>
        </w:rPr>
        <w:t>19</w:t>
      </w:r>
      <w:r w:rsidRPr="002D41AA">
        <w:rPr>
          <w:sz w:val="28"/>
          <w:szCs w:val="28"/>
        </w:rPr>
        <w:t xml:space="preserve">:2009/BTNMT </w:t>
      </w:r>
      <w:r w:rsidR="00524C65" w:rsidRPr="002D41AA">
        <w:rPr>
          <w:sz w:val="28"/>
          <w:szCs w:val="28"/>
        </w:rPr>
        <w:t>Cột B, kp = 1,0, kv = 1,2</w:t>
      </w:r>
    </w:p>
    <w:p w14:paraId="68B9191D" w14:textId="277052C9" w:rsidR="0099231D" w:rsidRPr="003C1E9E" w:rsidRDefault="0052281D" w:rsidP="007955FB">
      <w:pPr>
        <w:pStyle w:val="MUC3"/>
        <w:tabs>
          <w:tab w:val="clear" w:pos="900"/>
          <w:tab w:val="clear" w:pos="2160"/>
          <w:tab w:val="clear" w:pos="3240"/>
        </w:tabs>
        <w:spacing w:before="120" w:after="0" w:line="240" w:lineRule="auto"/>
        <w:ind w:firstLine="567"/>
        <w:rPr>
          <w:color w:val="000000"/>
          <w:sz w:val="28"/>
          <w:szCs w:val="28"/>
          <w:lang w:val="en-GB"/>
        </w:rPr>
      </w:pPr>
      <w:bookmarkStart w:id="313" w:name="_Toc107391009"/>
      <w:bookmarkStart w:id="314" w:name="_Toc125699228"/>
      <w:bookmarkStart w:id="315" w:name="_Toc135052387"/>
      <w:r w:rsidRPr="003C1E9E">
        <w:rPr>
          <w:color w:val="000000"/>
          <w:sz w:val="28"/>
          <w:szCs w:val="28"/>
          <w:lang w:val="en-GB"/>
        </w:rPr>
        <w:t xml:space="preserve">2 </w:t>
      </w:r>
      <w:r w:rsidR="00425858" w:rsidRPr="003C1E9E">
        <w:rPr>
          <w:color w:val="000000"/>
          <w:sz w:val="28"/>
          <w:szCs w:val="28"/>
          <w:lang w:val="en-GB"/>
        </w:rPr>
        <w:t>Chương trình quan trắc tự động, liên tục chất thải:</w:t>
      </w:r>
      <w:bookmarkEnd w:id="315"/>
    </w:p>
    <w:bookmarkEnd w:id="313"/>
    <w:bookmarkEnd w:id="314"/>
    <w:p w14:paraId="4BFE9471" w14:textId="08C2275D" w:rsidR="00425858" w:rsidRPr="002D41AA" w:rsidRDefault="0099231D" w:rsidP="007955FB">
      <w:pPr>
        <w:widowControl w:val="0"/>
        <w:spacing w:before="120"/>
        <w:ind w:firstLine="567"/>
        <w:jc w:val="both"/>
        <w:rPr>
          <w:rFonts w:ascii="Times New Roman" w:hAnsi="Times New Roman"/>
          <w:sz w:val="28"/>
          <w:szCs w:val="28"/>
        </w:rPr>
      </w:pPr>
      <w:r w:rsidRPr="002D41AA">
        <w:rPr>
          <w:rFonts w:ascii="Times New Roman" w:hAnsi="Times New Roman"/>
          <w:b w:val="0"/>
          <w:sz w:val="28"/>
          <w:szCs w:val="28"/>
        </w:rPr>
        <w:t>Nhà máy không thuộc trường hợp lắp đặt hệ thống quan trắc nước thải và khí thải quy định tại Nghị định số 08/2022/NĐ – CP ngày 10/01/2022 của Chính phủ quy định chi tiết một số điều của Luật Bảo vệ Môi trường.</w:t>
      </w:r>
    </w:p>
    <w:p w14:paraId="1B6CCF93" w14:textId="6ACD552E" w:rsidR="0099231D" w:rsidRPr="003C1E9E" w:rsidRDefault="0052281D" w:rsidP="007955FB">
      <w:pPr>
        <w:pStyle w:val="MUC3"/>
        <w:tabs>
          <w:tab w:val="clear" w:pos="900"/>
          <w:tab w:val="clear" w:pos="2160"/>
          <w:tab w:val="clear" w:pos="3240"/>
        </w:tabs>
        <w:spacing w:before="120" w:after="0" w:line="240" w:lineRule="auto"/>
        <w:ind w:firstLine="567"/>
        <w:rPr>
          <w:color w:val="000000"/>
          <w:sz w:val="28"/>
          <w:szCs w:val="28"/>
          <w:lang w:val="en-GB"/>
        </w:rPr>
      </w:pPr>
      <w:bookmarkStart w:id="316" w:name="_Toc100073755"/>
      <w:bookmarkStart w:id="317" w:name="_Toc104210836"/>
      <w:bookmarkStart w:id="318" w:name="_Toc107391010"/>
      <w:bookmarkStart w:id="319" w:name="_Toc125699229"/>
      <w:bookmarkStart w:id="320" w:name="_Toc135052388"/>
      <w:r w:rsidRPr="003C1E9E">
        <w:rPr>
          <w:color w:val="000000"/>
          <w:sz w:val="28"/>
          <w:szCs w:val="28"/>
          <w:lang w:val="en-GB"/>
        </w:rPr>
        <w:t>3.</w:t>
      </w:r>
      <w:r w:rsidR="00425858" w:rsidRPr="003C1E9E">
        <w:rPr>
          <w:color w:val="000000"/>
          <w:sz w:val="28"/>
          <w:szCs w:val="28"/>
          <w:lang w:val="en-GB"/>
        </w:rPr>
        <w:t xml:space="preserve"> Hoạt động quan trắc môi trường định kỳ, quan trắc môi trường tự động, liên tục khác theo quy định của pháp luật có liên quan hoặc theo đề xuất của chủ </w:t>
      </w:r>
      <w:r w:rsidR="001B063A" w:rsidRPr="003C1E9E">
        <w:rPr>
          <w:color w:val="000000"/>
          <w:sz w:val="28"/>
          <w:szCs w:val="28"/>
          <w:lang w:val="en-GB"/>
        </w:rPr>
        <w:t>dự án</w:t>
      </w:r>
      <w:r w:rsidR="00425858" w:rsidRPr="003C1E9E">
        <w:rPr>
          <w:color w:val="000000"/>
          <w:sz w:val="28"/>
          <w:szCs w:val="28"/>
          <w:lang w:val="en-GB"/>
        </w:rPr>
        <w:t>.</w:t>
      </w:r>
      <w:bookmarkEnd w:id="316"/>
      <w:bookmarkEnd w:id="317"/>
      <w:bookmarkEnd w:id="318"/>
      <w:bookmarkEnd w:id="319"/>
      <w:bookmarkEnd w:id="320"/>
    </w:p>
    <w:p w14:paraId="00917E22" w14:textId="7F62167E" w:rsidR="00425858" w:rsidRPr="002D41AA" w:rsidRDefault="0099231D" w:rsidP="007955FB">
      <w:pPr>
        <w:widowControl w:val="0"/>
        <w:spacing w:before="120"/>
        <w:ind w:firstLine="567"/>
        <w:jc w:val="both"/>
        <w:rPr>
          <w:rFonts w:ascii="Times New Roman" w:hAnsi="Times New Roman"/>
          <w:b w:val="0"/>
          <w:sz w:val="28"/>
          <w:szCs w:val="28"/>
        </w:rPr>
      </w:pPr>
      <w:r w:rsidRPr="002D41AA">
        <w:rPr>
          <w:rFonts w:ascii="Times New Roman" w:hAnsi="Times New Roman"/>
          <w:b w:val="0"/>
          <w:sz w:val="28"/>
          <w:szCs w:val="28"/>
        </w:rPr>
        <w:t>- Không có</w:t>
      </w:r>
      <w:r w:rsidR="00425858" w:rsidRPr="002D41AA">
        <w:rPr>
          <w:rFonts w:ascii="Times New Roman" w:hAnsi="Times New Roman"/>
          <w:b w:val="0"/>
          <w:sz w:val="28"/>
          <w:szCs w:val="28"/>
        </w:rPr>
        <w:t xml:space="preserve"> </w:t>
      </w:r>
    </w:p>
    <w:p w14:paraId="68A091FA" w14:textId="63799222" w:rsidR="00425858" w:rsidRPr="002D41AA" w:rsidRDefault="0099231D" w:rsidP="007955FB">
      <w:pPr>
        <w:pStyle w:val="NormalWeb"/>
        <w:numPr>
          <w:ilvl w:val="0"/>
          <w:numId w:val="44"/>
        </w:numPr>
        <w:spacing w:before="120" w:after="0"/>
        <w:ind w:left="709"/>
        <w:rPr>
          <w:b/>
          <w:i/>
          <w:sz w:val="28"/>
          <w:szCs w:val="28"/>
        </w:rPr>
      </w:pPr>
      <w:bookmarkStart w:id="321" w:name="_Toc107390820"/>
      <w:bookmarkStart w:id="322" w:name="_Toc107390943"/>
      <w:bookmarkStart w:id="323" w:name="_Toc107391011"/>
      <w:bookmarkStart w:id="324" w:name="_Toc108615940"/>
      <w:bookmarkStart w:id="325" w:name="_Toc108616916"/>
      <w:bookmarkStart w:id="326" w:name="_Toc108617433"/>
      <w:bookmarkStart w:id="327" w:name="_Toc108796466"/>
      <w:bookmarkStart w:id="328" w:name="_Toc108857591"/>
      <w:bookmarkStart w:id="329" w:name="_Toc109052273"/>
      <w:bookmarkStart w:id="330" w:name="_Toc125699230"/>
      <w:r w:rsidRPr="002D41AA">
        <w:rPr>
          <w:b/>
          <w:i/>
          <w:sz w:val="28"/>
          <w:szCs w:val="28"/>
        </w:rPr>
        <w:t>Về g</w:t>
      </w:r>
      <w:r w:rsidR="00425858" w:rsidRPr="002D41AA">
        <w:rPr>
          <w:b/>
          <w:i/>
          <w:sz w:val="28"/>
          <w:szCs w:val="28"/>
        </w:rPr>
        <w:t>iám sát chất thải rắn, chất thải nguy hại</w:t>
      </w:r>
      <w:bookmarkEnd w:id="321"/>
      <w:bookmarkEnd w:id="322"/>
      <w:bookmarkEnd w:id="323"/>
      <w:bookmarkEnd w:id="324"/>
      <w:bookmarkEnd w:id="325"/>
      <w:bookmarkEnd w:id="326"/>
      <w:bookmarkEnd w:id="327"/>
      <w:bookmarkEnd w:id="328"/>
      <w:bookmarkEnd w:id="329"/>
      <w:bookmarkEnd w:id="330"/>
    </w:p>
    <w:p w14:paraId="730D036D" w14:textId="77777777" w:rsidR="00425858" w:rsidRPr="002D41AA" w:rsidRDefault="00425858" w:rsidP="007955FB">
      <w:pPr>
        <w:widowControl w:val="0"/>
        <w:spacing w:before="120"/>
        <w:ind w:firstLine="567"/>
        <w:jc w:val="both"/>
        <w:rPr>
          <w:rFonts w:ascii="Times New Roman" w:hAnsi="Times New Roman"/>
          <w:b w:val="0"/>
          <w:sz w:val="28"/>
          <w:szCs w:val="28"/>
        </w:rPr>
      </w:pPr>
      <w:r w:rsidRPr="002D41AA">
        <w:rPr>
          <w:rFonts w:ascii="Times New Roman" w:hAnsi="Times New Roman"/>
          <w:b w:val="0"/>
          <w:sz w:val="28"/>
          <w:szCs w:val="28"/>
        </w:rPr>
        <w:t xml:space="preserve"> </w:t>
      </w:r>
      <w:bookmarkStart w:id="331" w:name="_Toc107390821"/>
      <w:bookmarkStart w:id="332" w:name="_Toc107390944"/>
      <w:bookmarkStart w:id="333" w:name="_Toc107391012"/>
      <w:bookmarkStart w:id="334" w:name="_Toc108615941"/>
      <w:bookmarkStart w:id="335" w:name="_Toc108616917"/>
      <w:bookmarkStart w:id="336" w:name="_Toc108617434"/>
      <w:bookmarkStart w:id="337" w:name="_Toc108796467"/>
      <w:bookmarkStart w:id="338" w:name="_Toc108857592"/>
      <w:bookmarkStart w:id="339" w:name="_Toc109052274"/>
      <w:bookmarkStart w:id="340" w:name="_Toc125699231"/>
      <w:r w:rsidRPr="002D41AA">
        <w:rPr>
          <w:rFonts w:ascii="Times New Roman" w:hAnsi="Times New Roman"/>
          <w:b w:val="0"/>
          <w:sz w:val="28"/>
          <w:szCs w:val="28"/>
        </w:rPr>
        <w:t>- Vị trí giám sát: Kho lưu chứa chất thải nguy hại</w:t>
      </w:r>
      <w:bookmarkEnd w:id="331"/>
      <w:bookmarkEnd w:id="332"/>
      <w:bookmarkEnd w:id="333"/>
      <w:bookmarkEnd w:id="334"/>
      <w:bookmarkEnd w:id="335"/>
      <w:bookmarkEnd w:id="336"/>
      <w:bookmarkEnd w:id="337"/>
      <w:bookmarkEnd w:id="338"/>
      <w:bookmarkEnd w:id="339"/>
      <w:bookmarkEnd w:id="340"/>
    </w:p>
    <w:p w14:paraId="5901E0E2" w14:textId="77777777" w:rsidR="000C44B2" w:rsidRPr="002D41AA" w:rsidRDefault="00425858" w:rsidP="007955FB">
      <w:pPr>
        <w:widowControl w:val="0"/>
        <w:spacing w:before="120"/>
        <w:ind w:firstLine="567"/>
        <w:jc w:val="both"/>
        <w:rPr>
          <w:rFonts w:ascii="Times New Roman" w:hAnsi="Times New Roman"/>
          <w:b w:val="0"/>
          <w:sz w:val="28"/>
          <w:szCs w:val="28"/>
        </w:rPr>
      </w:pPr>
      <w:r w:rsidRPr="002D41AA">
        <w:rPr>
          <w:rFonts w:ascii="Times New Roman" w:hAnsi="Times New Roman"/>
          <w:b w:val="0"/>
          <w:sz w:val="28"/>
          <w:szCs w:val="28"/>
        </w:rPr>
        <w:t xml:space="preserve"> </w:t>
      </w:r>
      <w:bookmarkStart w:id="341" w:name="_Toc107390822"/>
      <w:bookmarkStart w:id="342" w:name="_Toc107390945"/>
      <w:bookmarkStart w:id="343" w:name="_Toc107391013"/>
      <w:bookmarkStart w:id="344" w:name="_Toc108615942"/>
      <w:bookmarkStart w:id="345" w:name="_Toc108616918"/>
      <w:bookmarkStart w:id="346" w:name="_Toc108617435"/>
      <w:bookmarkStart w:id="347" w:name="_Toc108796468"/>
      <w:bookmarkStart w:id="348" w:name="_Toc108857593"/>
      <w:bookmarkStart w:id="349" w:name="_Toc109052275"/>
      <w:bookmarkStart w:id="350" w:name="_Toc125699232"/>
      <w:r w:rsidRPr="002D41AA">
        <w:rPr>
          <w:rFonts w:ascii="Times New Roman" w:hAnsi="Times New Roman"/>
          <w:b w:val="0"/>
          <w:sz w:val="28"/>
          <w:szCs w:val="28"/>
        </w:rPr>
        <w:t>- Thông số giám sát: Khối lượng, thành phần và hóa đơn, chứng từ giao nhận chất thải</w:t>
      </w:r>
      <w:bookmarkEnd w:id="341"/>
      <w:bookmarkEnd w:id="342"/>
      <w:bookmarkEnd w:id="343"/>
      <w:bookmarkEnd w:id="344"/>
      <w:bookmarkEnd w:id="345"/>
      <w:bookmarkEnd w:id="346"/>
      <w:bookmarkEnd w:id="347"/>
      <w:bookmarkEnd w:id="348"/>
      <w:bookmarkEnd w:id="349"/>
      <w:r w:rsidR="0006670B" w:rsidRPr="002D41AA">
        <w:rPr>
          <w:rFonts w:ascii="Times New Roman" w:hAnsi="Times New Roman"/>
          <w:b w:val="0"/>
          <w:sz w:val="28"/>
          <w:szCs w:val="28"/>
        </w:rPr>
        <w:t>.</w:t>
      </w:r>
      <w:bookmarkEnd w:id="350"/>
    </w:p>
    <w:p w14:paraId="7D4A215B" w14:textId="381D238E" w:rsidR="00425858" w:rsidRPr="002D41AA" w:rsidRDefault="00425858" w:rsidP="007955FB">
      <w:pPr>
        <w:widowControl w:val="0"/>
        <w:spacing w:before="120"/>
        <w:ind w:firstLine="567"/>
        <w:jc w:val="both"/>
        <w:rPr>
          <w:rFonts w:ascii="Times New Roman" w:hAnsi="Times New Roman"/>
          <w:b w:val="0"/>
          <w:sz w:val="28"/>
          <w:szCs w:val="28"/>
        </w:rPr>
      </w:pPr>
      <w:r w:rsidRPr="002D41AA">
        <w:rPr>
          <w:rFonts w:ascii="Times New Roman" w:hAnsi="Times New Roman"/>
          <w:b w:val="0"/>
          <w:sz w:val="28"/>
          <w:szCs w:val="28"/>
        </w:rPr>
        <w:t xml:space="preserve"> </w:t>
      </w:r>
      <w:bookmarkStart w:id="351" w:name="_Toc107390823"/>
      <w:bookmarkStart w:id="352" w:name="_Toc107390946"/>
      <w:bookmarkStart w:id="353" w:name="_Toc107391014"/>
      <w:bookmarkStart w:id="354" w:name="_Toc108615943"/>
      <w:bookmarkStart w:id="355" w:name="_Toc108616919"/>
      <w:bookmarkStart w:id="356" w:name="_Toc108617436"/>
      <w:bookmarkStart w:id="357" w:name="_Toc108796469"/>
      <w:bookmarkStart w:id="358" w:name="_Toc108857594"/>
      <w:bookmarkStart w:id="359" w:name="_Toc109052276"/>
      <w:bookmarkStart w:id="360" w:name="_Toc125699233"/>
      <w:r w:rsidRPr="002D41AA">
        <w:rPr>
          <w:rFonts w:ascii="Times New Roman" w:hAnsi="Times New Roman"/>
          <w:b w:val="0"/>
          <w:sz w:val="28"/>
          <w:szCs w:val="28"/>
        </w:rPr>
        <w:t>- Tần suất giám sát: Thường xuyên</w:t>
      </w:r>
      <w:bookmarkEnd w:id="351"/>
      <w:bookmarkEnd w:id="352"/>
      <w:bookmarkEnd w:id="353"/>
      <w:bookmarkEnd w:id="354"/>
      <w:bookmarkEnd w:id="355"/>
      <w:bookmarkEnd w:id="356"/>
      <w:bookmarkEnd w:id="357"/>
      <w:bookmarkEnd w:id="358"/>
      <w:bookmarkEnd w:id="359"/>
      <w:r w:rsidR="007C279C" w:rsidRPr="002D41AA">
        <w:rPr>
          <w:rFonts w:ascii="Times New Roman" w:hAnsi="Times New Roman"/>
          <w:b w:val="0"/>
          <w:sz w:val="28"/>
          <w:szCs w:val="28"/>
        </w:rPr>
        <w:t>.</w:t>
      </w:r>
      <w:bookmarkEnd w:id="360"/>
      <w:r w:rsidRPr="002D41AA">
        <w:rPr>
          <w:rFonts w:ascii="Times New Roman" w:hAnsi="Times New Roman"/>
          <w:b w:val="0"/>
          <w:sz w:val="28"/>
          <w:szCs w:val="28"/>
        </w:rPr>
        <w:t xml:space="preserve"> </w:t>
      </w:r>
    </w:p>
    <w:p w14:paraId="7DA6AA4B" w14:textId="1F66AD4C" w:rsidR="00524C65" w:rsidRPr="002D41AA" w:rsidRDefault="00425858" w:rsidP="007955FB">
      <w:pPr>
        <w:widowControl w:val="0"/>
        <w:spacing w:before="120"/>
        <w:ind w:firstLine="567"/>
        <w:jc w:val="both"/>
        <w:rPr>
          <w:rFonts w:ascii="Times New Roman" w:hAnsi="Times New Roman"/>
          <w:b w:val="0"/>
          <w:sz w:val="28"/>
          <w:szCs w:val="28"/>
        </w:rPr>
      </w:pPr>
      <w:bookmarkStart w:id="361" w:name="_Toc107390824"/>
      <w:bookmarkStart w:id="362" w:name="_Toc107390947"/>
      <w:bookmarkStart w:id="363" w:name="_Toc107391015"/>
      <w:bookmarkStart w:id="364" w:name="_Toc108615944"/>
      <w:bookmarkStart w:id="365" w:name="_Toc108616920"/>
      <w:bookmarkStart w:id="366" w:name="_Toc108617437"/>
      <w:bookmarkStart w:id="367" w:name="_Toc108796470"/>
      <w:bookmarkStart w:id="368" w:name="_Toc108857595"/>
      <w:bookmarkStart w:id="369" w:name="_Toc109052277"/>
      <w:bookmarkStart w:id="370" w:name="_Toc125699234"/>
      <w:r w:rsidRPr="002D41AA">
        <w:rPr>
          <w:rFonts w:ascii="Times New Roman" w:hAnsi="Times New Roman"/>
          <w:b w:val="0"/>
          <w:sz w:val="28"/>
          <w:szCs w:val="28"/>
        </w:rPr>
        <w:t xml:space="preserve">- Quy định áp dụng: Nghị định 08/2022/NĐ-CP ngày 10/01/2022 và các quy </w:t>
      </w:r>
      <w:r w:rsidRPr="002D41AA">
        <w:rPr>
          <w:rFonts w:ascii="Times New Roman" w:hAnsi="Times New Roman"/>
          <w:b w:val="0"/>
          <w:sz w:val="28"/>
          <w:szCs w:val="28"/>
        </w:rPr>
        <w:lastRenderedPageBreak/>
        <w:t>định về môi trường có liên quan khác.</w:t>
      </w:r>
      <w:bookmarkEnd w:id="361"/>
      <w:bookmarkEnd w:id="362"/>
      <w:bookmarkEnd w:id="363"/>
      <w:bookmarkEnd w:id="364"/>
      <w:bookmarkEnd w:id="365"/>
      <w:bookmarkEnd w:id="366"/>
      <w:bookmarkEnd w:id="367"/>
      <w:bookmarkEnd w:id="368"/>
      <w:bookmarkEnd w:id="369"/>
      <w:bookmarkEnd w:id="370"/>
    </w:p>
    <w:p w14:paraId="7DE1145E" w14:textId="4F950BD3" w:rsidR="003C55A6" w:rsidRPr="003C1E9E" w:rsidRDefault="003C1E9E" w:rsidP="003C1E9E">
      <w:pPr>
        <w:pStyle w:val="MUC3"/>
        <w:tabs>
          <w:tab w:val="clear" w:pos="900"/>
          <w:tab w:val="clear" w:pos="2160"/>
          <w:tab w:val="clear" w:pos="3240"/>
        </w:tabs>
        <w:ind w:firstLine="567"/>
        <w:rPr>
          <w:color w:val="000000"/>
          <w:sz w:val="28"/>
          <w:szCs w:val="28"/>
          <w:lang w:val="en-GB"/>
        </w:rPr>
      </w:pPr>
      <w:bookmarkStart w:id="371" w:name="_Toc107391016"/>
      <w:bookmarkStart w:id="372" w:name="_Toc125699235"/>
      <w:bookmarkStart w:id="373" w:name="_Toc135052389"/>
      <w:r>
        <w:rPr>
          <w:color w:val="000000"/>
          <w:sz w:val="28"/>
          <w:szCs w:val="28"/>
          <w:lang w:val="en-GB"/>
        </w:rPr>
        <w:t>4</w:t>
      </w:r>
      <w:r w:rsidR="00425858" w:rsidRPr="003C1E9E">
        <w:rPr>
          <w:color w:val="000000"/>
          <w:sz w:val="28"/>
          <w:szCs w:val="28"/>
          <w:lang w:val="en-GB"/>
        </w:rPr>
        <w:t>.</w:t>
      </w:r>
      <w:bookmarkEnd w:id="371"/>
      <w:bookmarkEnd w:id="372"/>
      <w:r>
        <w:rPr>
          <w:color w:val="000000"/>
          <w:sz w:val="28"/>
          <w:szCs w:val="28"/>
          <w:lang w:val="en-GB"/>
        </w:rPr>
        <w:t xml:space="preserve"> Kinh phí thực hiện quan trắc hàng năm</w:t>
      </w:r>
      <w:bookmarkEnd w:id="373"/>
    </w:p>
    <w:p w14:paraId="6E59A46A" w14:textId="6B856385" w:rsidR="003C55A6" w:rsidRPr="00EE4421" w:rsidRDefault="003C55A6" w:rsidP="003C55A6">
      <w:pPr>
        <w:pStyle w:val="Caption"/>
        <w:rPr>
          <w:b w:val="0"/>
          <w:i/>
          <w:sz w:val="27"/>
          <w:szCs w:val="27"/>
        </w:rPr>
      </w:pPr>
      <w:bookmarkStart w:id="374" w:name="_Toc131428501"/>
      <w:r w:rsidRPr="00EE4421">
        <w:rPr>
          <w:b w:val="0"/>
          <w:i/>
          <w:sz w:val="27"/>
          <w:szCs w:val="27"/>
        </w:rPr>
        <w:t xml:space="preserve">Bảng 6. </w:t>
      </w:r>
      <w:r w:rsidRPr="00EE4421">
        <w:rPr>
          <w:b w:val="0"/>
          <w:i/>
          <w:sz w:val="27"/>
          <w:szCs w:val="27"/>
        </w:rPr>
        <w:fldChar w:fldCharType="begin"/>
      </w:r>
      <w:r w:rsidRPr="00EE4421">
        <w:rPr>
          <w:b w:val="0"/>
          <w:i/>
          <w:sz w:val="27"/>
          <w:szCs w:val="27"/>
        </w:rPr>
        <w:instrText xml:space="preserve"> SEQ Bảng_6. \* ARABIC </w:instrText>
      </w:r>
      <w:r w:rsidRPr="00EE4421">
        <w:rPr>
          <w:b w:val="0"/>
          <w:i/>
          <w:sz w:val="27"/>
          <w:szCs w:val="27"/>
        </w:rPr>
        <w:fldChar w:fldCharType="separate"/>
      </w:r>
      <w:r w:rsidR="00292678">
        <w:rPr>
          <w:b w:val="0"/>
          <w:i/>
          <w:noProof/>
          <w:sz w:val="27"/>
          <w:szCs w:val="27"/>
        </w:rPr>
        <w:t>1</w:t>
      </w:r>
      <w:r w:rsidRPr="00EE4421">
        <w:rPr>
          <w:b w:val="0"/>
          <w:i/>
          <w:sz w:val="27"/>
          <w:szCs w:val="27"/>
        </w:rPr>
        <w:fldChar w:fldCharType="end"/>
      </w:r>
      <w:r w:rsidRPr="00EE4421">
        <w:rPr>
          <w:b w:val="0"/>
          <w:i/>
          <w:sz w:val="27"/>
          <w:szCs w:val="27"/>
        </w:rPr>
        <w:t xml:space="preserve"> Kinh phí thực hiện quan trắc môi trường hàng năm</w:t>
      </w:r>
      <w:bookmarkEnd w:id="3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2311"/>
        <w:gridCol w:w="1045"/>
        <w:gridCol w:w="1428"/>
        <w:gridCol w:w="2266"/>
        <w:gridCol w:w="1410"/>
      </w:tblGrid>
      <w:tr w:rsidR="00425858" w:rsidRPr="00EE4421" w14:paraId="75EB905C" w14:textId="77777777" w:rsidTr="008E66FD">
        <w:trPr>
          <w:trHeight w:val="340"/>
        </w:trPr>
        <w:tc>
          <w:tcPr>
            <w:tcW w:w="376" w:type="pct"/>
            <w:shd w:val="clear" w:color="auto" w:fill="auto"/>
            <w:vAlign w:val="center"/>
          </w:tcPr>
          <w:p w14:paraId="79717D74" w14:textId="77777777" w:rsidR="00425858" w:rsidRPr="00EE4421" w:rsidRDefault="00425858" w:rsidP="002C1993">
            <w:pPr>
              <w:spacing w:before="120" w:after="120"/>
              <w:jc w:val="center"/>
              <w:rPr>
                <w:rFonts w:ascii="Times New Roman" w:eastAsia="SimSun" w:hAnsi="Times New Roman"/>
                <w:b w:val="0"/>
                <w:sz w:val="27"/>
                <w:szCs w:val="27"/>
              </w:rPr>
            </w:pPr>
            <w:r w:rsidRPr="00EE4421">
              <w:rPr>
                <w:rFonts w:ascii="Times New Roman" w:eastAsia="SimSun" w:hAnsi="Times New Roman"/>
                <w:sz w:val="27"/>
                <w:szCs w:val="27"/>
              </w:rPr>
              <w:t>STT</w:t>
            </w:r>
          </w:p>
        </w:tc>
        <w:tc>
          <w:tcPr>
            <w:tcW w:w="1262" w:type="pct"/>
            <w:shd w:val="clear" w:color="auto" w:fill="auto"/>
            <w:vAlign w:val="center"/>
          </w:tcPr>
          <w:p w14:paraId="11E6BA1D" w14:textId="77777777" w:rsidR="00425858" w:rsidRPr="00EE4421" w:rsidRDefault="00425858" w:rsidP="002C1993">
            <w:pPr>
              <w:spacing w:before="120" w:after="120"/>
              <w:jc w:val="center"/>
              <w:rPr>
                <w:rFonts w:ascii="Times New Roman" w:eastAsia="SimSun" w:hAnsi="Times New Roman"/>
                <w:b w:val="0"/>
                <w:sz w:val="27"/>
                <w:szCs w:val="27"/>
              </w:rPr>
            </w:pPr>
            <w:r w:rsidRPr="00EE4421">
              <w:rPr>
                <w:rFonts w:ascii="Times New Roman" w:eastAsia="SimSun" w:hAnsi="Times New Roman"/>
                <w:sz w:val="27"/>
                <w:szCs w:val="27"/>
              </w:rPr>
              <w:t>Thông số</w:t>
            </w:r>
          </w:p>
        </w:tc>
        <w:tc>
          <w:tcPr>
            <w:tcW w:w="573" w:type="pct"/>
            <w:shd w:val="clear" w:color="auto" w:fill="auto"/>
            <w:vAlign w:val="center"/>
          </w:tcPr>
          <w:p w14:paraId="5B7E9E76" w14:textId="77777777" w:rsidR="00425858" w:rsidRPr="00EE4421" w:rsidRDefault="00425858" w:rsidP="002C1993">
            <w:pPr>
              <w:spacing w:before="120" w:after="120"/>
              <w:jc w:val="center"/>
              <w:rPr>
                <w:rFonts w:ascii="Times New Roman" w:eastAsia="SimSun" w:hAnsi="Times New Roman"/>
                <w:sz w:val="27"/>
                <w:szCs w:val="27"/>
              </w:rPr>
            </w:pPr>
            <w:r w:rsidRPr="00EE4421">
              <w:rPr>
                <w:rFonts w:ascii="Times New Roman" w:eastAsia="SimSun" w:hAnsi="Times New Roman"/>
                <w:sz w:val="27"/>
                <w:szCs w:val="27"/>
              </w:rPr>
              <w:t>Vị trí</w:t>
            </w:r>
          </w:p>
        </w:tc>
        <w:tc>
          <w:tcPr>
            <w:tcW w:w="781" w:type="pct"/>
            <w:shd w:val="clear" w:color="auto" w:fill="auto"/>
            <w:vAlign w:val="center"/>
          </w:tcPr>
          <w:p w14:paraId="2391E9FD" w14:textId="77777777" w:rsidR="00425858" w:rsidRPr="00EE4421" w:rsidRDefault="00425858" w:rsidP="002C1993">
            <w:pPr>
              <w:spacing w:before="120" w:after="120"/>
              <w:jc w:val="center"/>
              <w:rPr>
                <w:rFonts w:ascii="Times New Roman" w:eastAsia="SimSun" w:hAnsi="Times New Roman"/>
                <w:sz w:val="27"/>
                <w:szCs w:val="27"/>
              </w:rPr>
            </w:pPr>
            <w:r w:rsidRPr="00EE4421">
              <w:rPr>
                <w:rFonts w:ascii="Times New Roman" w:eastAsia="SimSun" w:hAnsi="Times New Roman"/>
                <w:sz w:val="27"/>
                <w:szCs w:val="27"/>
              </w:rPr>
              <w:t>Tần suất năm/lần</w:t>
            </w:r>
          </w:p>
        </w:tc>
        <w:tc>
          <w:tcPr>
            <w:tcW w:w="1237" w:type="pct"/>
            <w:shd w:val="clear" w:color="auto" w:fill="auto"/>
            <w:vAlign w:val="center"/>
          </w:tcPr>
          <w:p w14:paraId="2FCA4F93" w14:textId="77777777" w:rsidR="00425858" w:rsidRPr="00EE4421" w:rsidRDefault="00425858" w:rsidP="002C1993">
            <w:pPr>
              <w:spacing w:before="120" w:after="120"/>
              <w:jc w:val="center"/>
              <w:rPr>
                <w:rFonts w:ascii="Times New Roman" w:eastAsia="SimSun" w:hAnsi="Times New Roman"/>
                <w:b w:val="0"/>
                <w:sz w:val="27"/>
                <w:szCs w:val="27"/>
              </w:rPr>
            </w:pPr>
            <w:r w:rsidRPr="00EE4421">
              <w:rPr>
                <w:rFonts w:ascii="Times New Roman" w:eastAsia="SimSun" w:hAnsi="Times New Roman"/>
                <w:sz w:val="27"/>
                <w:szCs w:val="27"/>
              </w:rPr>
              <w:t>Kinh phí thực hiện (VNĐ)</w:t>
            </w:r>
          </w:p>
        </w:tc>
        <w:tc>
          <w:tcPr>
            <w:tcW w:w="770" w:type="pct"/>
            <w:shd w:val="clear" w:color="auto" w:fill="auto"/>
            <w:vAlign w:val="center"/>
          </w:tcPr>
          <w:p w14:paraId="7F5B8ADF" w14:textId="77777777" w:rsidR="00425858" w:rsidRPr="00EE4421" w:rsidRDefault="00425858" w:rsidP="002C1993">
            <w:pPr>
              <w:spacing w:before="120" w:after="120"/>
              <w:jc w:val="center"/>
              <w:rPr>
                <w:rFonts w:ascii="Times New Roman" w:eastAsia="SimSun" w:hAnsi="Times New Roman"/>
                <w:b w:val="0"/>
                <w:sz w:val="27"/>
                <w:szCs w:val="27"/>
              </w:rPr>
            </w:pPr>
            <w:r w:rsidRPr="00EE4421">
              <w:rPr>
                <w:rFonts w:ascii="Times New Roman" w:eastAsia="SimSun" w:hAnsi="Times New Roman"/>
                <w:sz w:val="27"/>
                <w:szCs w:val="27"/>
              </w:rPr>
              <w:t>Tổ chức, quản lý và vận hành</w:t>
            </w:r>
          </w:p>
        </w:tc>
      </w:tr>
      <w:tr w:rsidR="00425858" w:rsidRPr="00EE4421" w14:paraId="1B3D67F4" w14:textId="77777777" w:rsidTr="002C1993">
        <w:trPr>
          <w:trHeight w:val="340"/>
        </w:trPr>
        <w:tc>
          <w:tcPr>
            <w:tcW w:w="376" w:type="pct"/>
            <w:shd w:val="clear" w:color="auto" w:fill="F2F2F2"/>
            <w:vAlign w:val="center"/>
          </w:tcPr>
          <w:p w14:paraId="690E034B" w14:textId="77777777" w:rsidR="00425858" w:rsidRPr="00EE4421" w:rsidRDefault="00425858" w:rsidP="002C1993">
            <w:pPr>
              <w:spacing w:before="120" w:after="120"/>
              <w:jc w:val="center"/>
              <w:rPr>
                <w:rFonts w:ascii="Times New Roman" w:eastAsia="SimSun" w:hAnsi="Times New Roman"/>
                <w:sz w:val="27"/>
                <w:szCs w:val="27"/>
              </w:rPr>
            </w:pPr>
            <w:r w:rsidRPr="00EE4421">
              <w:rPr>
                <w:rFonts w:ascii="Times New Roman" w:eastAsia="SimSun" w:hAnsi="Times New Roman"/>
                <w:sz w:val="27"/>
                <w:szCs w:val="27"/>
              </w:rPr>
              <w:t>I</w:t>
            </w:r>
          </w:p>
        </w:tc>
        <w:tc>
          <w:tcPr>
            <w:tcW w:w="4624" w:type="pct"/>
            <w:gridSpan w:val="5"/>
            <w:shd w:val="clear" w:color="auto" w:fill="F2F2F2"/>
          </w:tcPr>
          <w:p w14:paraId="59A14769" w14:textId="77777777" w:rsidR="00425858" w:rsidRPr="00EE4421" w:rsidRDefault="00425858" w:rsidP="002C1993">
            <w:pPr>
              <w:spacing w:before="120" w:after="120"/>
              <w:rPr>
                <w:rFonts w:ascii="Times New Roman" w:eastAsia="SimSun" w:hAnsi="Times New Roman"/>
                <w:sz w:val="27"/>
                <w:szCs w:val="27"/>
              </w:rPr>
            </w:pPr>
            <w:r w:rsidRPr="00EE4421">
              <w:rPr>
                <w:rFonts w:ascii="Times New Roman" w:eastAsia="SimSun" w:hAnsi="Times New Roman"/>
                <w:sz w:val="27"/>
                <w:szCs w:val="27"/>
              </w:rPr>
              <w:t>Thành phần môi trường khí thải</w:t>
            </w:r>
          </w:p>
        </w:tc>
      </w:tr>
      <w:tr w:rsidR="00425858" w:rsidRPr="00EE4421" w14:paraId="2598B7EE" w14:textId="77777777" w:rsidTr="002C1993">
        <w:trPr>
          <w:trHeight w:val="340"/>
        </w:trPr>
        <w:tc>
          <w:tcPr>
            <w:tcW w:w="376" w:type="pct"/>
            <w:shd w:val="clear" w:color="auto" w:fill="auto"/>
            <w:vAlign w:val="center"/>
          </w:tcPr>
          <w:p w14:paraId="1DC9C932" w14:textId="77777777" w:rsidR="00425858" w:rsidRPr="00EE4421" w:rsidRDefault="00425858" w:rsidP="002C1993">
            <w:pPr>
              <w:spacing w:before="120" w:after="120"/>
              <w:jc w:val="center"/>
              <w:rPr>
                <w:rFonts w:ascii="Times New Roman" w:eastAsia="SimSun" w:hAnsi="Times New Roman"/>
                <w:b w:val="0"/>
                <w:sz w:val="27"/>
                <w:szCs w:val="27"/>
              </w:rPr>
            </w:pPr>
            <w:r w:rsidRPr="00EE4421">
              <w:rPr>
                <w:rFonts w:ascii="Times New Roman" w:eastAsia="SimSun" w:hAnsi="Times New Roman"/>
                <w:b w:val="0"/>
                <w:sz w:val="27"/>
                <w:szCs w:val="27"/>
              </w:rPr>
              <w:t>1</w:t>
            </w:r>
          </w:p>
        </w:tc>
        <w:tc>
          <w:tcPr>
            <w:tcW w:w="1262" w:type="pct"/>
            <w:shd w:val="clear" w:color="auto" w:fill="auto"/>
            <w:vAlign w:val="center"/>
          </w:tcPr>
          <w:p w14:paraId="61383690" w14:textId="2AA0407A" w:rsidR="00425858" w:rsidRPr="00EE4421" w:rsidRDefault="00524C65" w:rsidP="00524C65">
            <w:pPr>
              <w:widowControl w:val="0"/>
              <w:spacing w:before="120" w:after="120"/>
              <w:jc w:val="both"/>
              <w:rPr>
                <w:rFonts w:ascii="Times New Roman" w:hAnsi="Times New Roman"/>
                <w:b w:val="0"/>
                <w:color w:val="000000"/>
                <w:sz w:val="27"/>
                <w:szCs w:val="27"/>
                <w:vertAlign w:val="superscript"/>
              </w:rPr>
            </w:pPr>
            <w:r w:rsidRPr="00EE4421">
              <w:rPr>
                <w:rFonts w:ascii="Times New Roman" w:hAnsi="Times New Roman"/>
                <w:b w:val="0"/>
                <w:sz w:val="27"/>
                <w:szCs w:val="27"/>
              </w:rPr>
              <w:t>Bụi, CO, SO</w:t>
            </w:r>
            <w:r w:rsidRPr="00EE4421">
              <w:rPr>
                <w:rFonts w:ascii="Times New Roman" w:hAnsi="Times New Roman"/>
                <w:b w:val="0"/>
                <w:sz w:val="27"/>
                <w:szCs w:val="27"/>
                <w:vertAlign w:val="subscript"/>
              </w:rPr>
              <w:t>2</w:t>
            </w:r>
            <w:r w:rsidRPr="00EE4421">
              <w:rPr>
                <w:rFonts w:ascii="Times New Roman" w:hAnsi="Times New Roman"/>
                <w:b w:val="0"/>
                <w:sz w:val="27"/>
                <w:szCs w:val="27"/>
              </w:rPr>
              <w:t>, NO</w:t>
            </w:r>
            <w:r w:rsidRPr="00EE4421">
              <w:rPr>
                <w:rFonts w:ascii="Times New Roman" w:hAnsi="Times New Roman"/>
                <w:b w:val="0"/>
                <w:sz w:val="27"/>
                <w:szCs w:val="27"/>
                <w:vertAlign w:val="subscript"/>
              </w:rPr>
              <w:t>x</w:t>
            </w:r>
          </w:p>
        </w:tc>
        <w:tc>
          <w:tcPr>
            <w:tcW w:w="573" w:type="pct"/>
            <w:vAlign w:val="center"/>
          </w:tcPr>
          <w:p w14:paraId="44922361" w14:textId="01C22EBF" w:rsidR="00425858" w:rsidRPr="00EE4421" w:rsidRDefault="00425858" w:rsidP="002C1993">
            <w:pPr>
              <w:spacing w:before="120" w:after="120"/>
              <w:jc w:val="center"/>
              <w:rPr>
                <w:rFonts w:ascii="Times New Roman" w:eastAsia="SimSun" w:hAnsi="Times New Roman"/>
                <w:b w:val="0"/>
                <w:sz w:val="27"/>
                <w:szCs w:val="27"/>
              </w:rPr>
            </w:pPr>
            <w:r w:rsidRPr="00EE4421">
              <w:rPr>
                <w:rFonts w:ascii="Times New Roman" w:eastAsia="SimSun" w:hAnsi="Times New Roman"/>
                <w:b w:val="0"/>
                <w:sz w:val="27"/>
                <w:szCs w:val="27"/>
              </w:rPr>
              <w:t>0</w:t>
            </w:r>
            <w:r w:rsidR="00A630BE" w:rsidRPr="00EE4421">
              <w:rPr>
                <w:rFonts w:ascii="Times New Roman" w:eastAsia="SimSun" w:hAnsi="Times New Roman"/>
                <w:b w:val="0"/>
                <w:sz w:val="27"/>
                <w:szCs w:val="27"/>
              </w:rPr>
              <w:t>1</w:t>
            </w:r>
          </w:p>
        </w:tc>
        <w:tc>
          <w:tcPr>
            <w:tcW w:w="781" w:type="pct"/>
            <w:shd w:val="clear" w:color="auto" w:fill="auto"/>
            <w:vAlign w:val="center"/>
          </w:tcPr>
          <w:p w14:paraId="35641DC0" w14:textId="2A86BAEF" w:rsidR="00425858" w:rsidRPr="00EE4421" w:rsidRDefault="00425858" w:rsidP="002C1993">
            <w:pPr>
              <w:spacing w:before="120" w:after="120"/>
              <w:jc w:val="center"/>
              <w:rPr>
                <w:rFonts w:ascii="Times New Roman" w:eastAsia="SimSun" w:hAnsi="Times New Roman"/>
                <w:b w:val="0"/>
                <w:sz w:val="27"/>
                <w:szCs w:val="27"/>
              </w:rPr>
            </w:pPr>
            <w:r w:rsidRPr="00EE4421">
              <w:rPr>
                <w:rFonts w:ascii="Times New Roman" w:eastAsia="SimSun" w:hAnsi="Times New Roman"/>
                <w:b w:val="0"/>
                <w:sz w:val="27"/>
                <w:szCs w:val="27"/>
              </w:rPr>
              <w:t>0</w:t>
            </w:r>
            <w:r w:rsidR="00A630BE" w:rsidRPr="00EE4421">
              <w:rPr>
                <w:rFonts w:ascii="Times New Roman" w:eastAsia="SimSun" w:hAnsi="Times New Roman"/>
                <w:b w:val="0"/>
                <w:sz w:val="27"/>
                <w:szCs w:val="27"/>
              </w:rPr>
              <w:t>3</w:t>
            </w:r>
          </w:p>
        </w:tc>
        <w:tc>
          <w:tcPr>
            <w:tcW w:w="1237" w:type="pct"/>
            <w:vAlign w:val="center"/>
          </w:tcPr>
          <w:p w14:paraId="5CD61C99" w14:textId="77777777" w:rsidR="00425858" w:rsidRPr="00EE4421" w:rsidRDefault="00425858" w:rsidP="002C1993">
            <w:pPr>
              <w:spacing w:before="120" w:after="120"/>
              <w:jc w:val="center"/>
              <w:rPr>
                <w:rFonts w:ascii="Times New Roman" w:hAnsi="Times New Roman"/>
                <w:b w:val="0"/>
                <w:color w:val="000000"/>
                <w:sz w:val="27"/>
                <w:szCs w:val="27"/>
              </w:rPr>
            </w:pPr>
            <w:r w:rsidRPr="00EE4421">
              <w:rPr>
                <w:rFonts w:ascii="Times New Roman" w:hAnsi="Times New Roman"/>
                <w:b w:val="0"/>
                <w:color w:val="000000"/>
                <w:sz w:val="27"/>
                <w:szCs w:val="27"/>
              </w:rPr>
              <w:t>10.000.000</w:t>
            </w:r>
          </w:p>
        </w:tc>
        <w:tc>
          <w:tcPr>
            <w:tcW w:w="770" w:type="pct"/>
            <w:shd w:val="clear" w:color="auto" w:fill="auto"/>
            <w:vAlign w:val="center"/>
          </w:tcPr>
          <w:p w14:paraId="1D140F39" w14:textId="77777777" w:rsidR="00425858" w:rsidRPr="00EE4421" w:rsidRDefault="00425858" w:rsidP="002C1993">
            <w:pPr>
              <w:spacing w:before="120" w:after="120"/>
              <w:jc w:val="center"/>
              <w:rPr>
                <w:rFonts w:ascii="Times New Roman" w:eastAsia="SimSun" w:hAnsi="Times New Roman"/>
                <w:b w:val="0"/>
                <w:sz w:val="27"/>
                <w:szCs w:val="27"/>
              </w:rPr>
            </w:pPr>
            <w:r w:rsidRPr="00EE4421">
              <w:rPr>
                <w:rFonts w:ascii="Times New Roman" w:eastAsia="SimSun" w:hAnsi="Times New Roman"/>
                <w:b w:val="0"/>
                <w:sz w:val="27"/>
                <w:szCs w:val="27"/>
              </w:rPr>
              <w:t>Chủ đầu tư</w:t>
            </w:r>
          </w:p>
        </w:tc>
      </w:tr>
      <w:tr w:rsidR="00425858" w:rsidRPr="00EE4421" w14:paraId="43269BD8" w14:textId="77777777" w:rsidTr="00E4327E">
        <w:trPr>
          <w:trHeight w:val="340"/>
        </w:trPr>
        <w:tc>
          <w:tcPr>
            <w:tcW w:w="376" w:type="pct"/>
            <w:shd w:val="clear" w:color="auto" w:fill="auto"/>
            <w:vAlign w:val="center"/>
          </w:tcPr>
          <w:p w14:paraId="6ED4DE1B" w14:textId="77777777" w:rsidR="00425858" w:rsidRPr="00EE4421" w:rsidRDefault="00425858" w:rsidP="002C1993">
            <w:pPr>
              <w:spacing w:before="120" w:after="120"/>
              <w:jc w:val="center"/>
              <w:rPr>
                <w:rFonts w:ascii="Times New Roman" w:eastAsia="SimSun" w:hAnsi="Times New Roman"/>
                <w:sz w:val="27"/>
                <w:szCs w:val="27"/>
              </w:rPr>
            </w:pPr>
            <w:r w:rsidRPr="00EE4421">
              <w:rPr>
                <w:rFonts w:ascii="Times New Roman" w:eastAsia="SimSun" w:hAnsi="Times New Roman"/>
                <w:sz w:val="27"/>
                <w:szCs w:val="27"/>
              </w:rPr>
              <w:t>II</w:t>
            </w:r>
          </w:p>
        </w:tc>
        <w:tc>
          <w:tcPr>
            <w:tcW w:w="4624" w:type="pct"/>
            <w:gridSpan w:val="5"/>
            <w:shd w:val="clear" w:color="auto" w:fill="F2F2F2" w:themeFill="background1" w:themeFillShade="F2"/>
          </w:tcPr>
          <w:p w14:paraId="775997EF" w14:textId="77777777" w:rsidR="00425858" w:rsidRPr="00EE4421" w:rsidRDefault="00425858" w:rsidP="002C1993">
            <w:pPr>
              <w:spacing w:before="120" w:after="120"/>
              <w:rPr>
                <w:rFonts w:ascii="Times New Roman" w:eastAsia="SimSun" w:hAnsi="Times New Roman"/>
                <w:sz w:val="27"/>
                <w:szCs w:val="27"/>
              </w:rPr>
            </w:pPr>
            <w:r w:rsidRPr="00EE4421">
              <w:rPr>
                <w:rFonts w:ascii="Times New Roman" w:eastAsia="SimSun" w:hAnsi="Times New Roman"/>
                <w:sz w:val="27"/>
                <w:szCs w:val="27"/>
              </w:rPr>
              <w:t>Thành phần môi trường nước thải</w:t>
            </w:r>
          </w:p>
        </w:tc>
      </w:tr>
      <w:tr w:rsidR="00425858" w:rsidRPr="00EE4421" w14:paraId="2E9FA56C" w14:textId="77777777" w:rsidTr="002C1993">
        <w:trPr>
          <w:trHeight w:val="340"/>
        </w:trPr>
        <w:tc>
          <w:tcPr>
            <w:tcW w:w="376" w:type="pct"/>
            <w:shd w:val="clear" w:color="auto" w:fill="auto"/>
            <w:vAlign w:val="center"/>
          </w:tcPr>
          <w:p w14:paraId="3B35763A" w14:textId="77777777" w:rsidR="00425858" w:rsidRPr="00EE4421" w:rsidRDefault="00425858" w:rsidP="002C1993">
            <w:pPr>
              <w:spacing w:before="120" w:after="120"/>
              <w:jc w:val="center"/>
              <w:rPr>
                <w:rFonts w:ascii="Times New Roman" w:eastAsia="SimSun" w:hAnsi="Times New Roman"/>
                <w:b w:val="0"/>
                <w:sz w:val="27"/>
                <w:szCs w:val="27"/>
              </w:rPr>
            </w:pPr>
            <w:r w:rsidRPr="00EE4421">
              <w:rPr>
                <w:rFonts w:ascii="Times New Roman" w:eastAsia="SimSun" w:hAnsi="Times New Roman"/>
                <w:b w:val="0"/>
                <w:sz w:val="27"/>
                <w:szCs w:val="27"/>
              </w:rPr>
              <w:t>1</w:t>
            </w:r>
          </w:p>
        </w:tc>
        <w:tc>
          <w:tcPr>
            <w:tcW w:w="1262" w:type="pct"/>
            <w:shd w:val="clear" w:color="auto" w:fill="auto"/>
            <w:vAlign w:val="center"/>
          </w:tcPr>
          <w:p w14:paraId="77BB73ED" w14:textId="77777777" w:rsidR="00524C65" w:rsidRPr="00EE4421" w:rsidRDefault="00524C65" w:rsidP="00524C65">
            <w:pPr>
              <w:widowControl w:val="0"/>
              <w:spacing w:before="120" w:after="120"/>
              <w:jc w:val="both"/>
              <w:rPr>
                <w:rFonts w:ascii="Times New Roman" w:hAnsi="Times New Roman"/>
                <w:b w:val="0"/>
                <w:color w:val="000000"/>
                <w:sz w:val="27"/>
                <w:szCs w:val="27"/>
              </w:rPr>
            </w:pPr>
            <w:r w:rsidRPr="00EE4421">
              <w:rPr>
                <w:rFonts w:ascii="Times New Roman" w:hAnsi="Times New Roman"/>
                <w:b w:val="0"/>
                <w:color w:val="000000"/>
                <w:sz w:val="27"/>
                <w:szCs w:val="27"/>
              </w:rPr>
              <w:t>pH, TSS, BOD</w:t>
            </w:r>
            <w:r w:rsidRPr="00EE4421">
              <w:rPr>
                <w:rFonts w:ascii="Times New Roman" w:hAnsi="Times New Roman"/>
                <w:b w:val="0"/>
                <w:color w:val="000000"/>
                <w:sz w:val="27"/>
                <w:szCs w:val="27"/>
                <w:vertAlign w:val="subscript"/>
              </w:rPr>
              <w:t>5</w:t>
            </w:r>
            <w:r w:rsidRPr="00EE4421">
              <w:rPr>
                <w:rFonts w:ascii="Times New Roman" w:hAnsi="Times New Roman"/>
                <w:b w:val="0"/>
                <w:color w:val="000000"/>
                <w:sz w:val="27"/>
                <w:szCs w:val="27"/>
              </w:rPr>
              <w:t xml:space="preserve">, COD, tổng Nito, tổng Photpho, </w:t>
            </w:r>
            <w:r w:rsidRPr="00EE4421">
              <w:rPr>
                <w:rFonts w:ascii="Times New Roman" w:hAnsi="Times New Roman"/>
                <w:b w:val="0"/>
                <w:sz w:val="27"/>
                <w:szCs w:val="27"/>
              </w:rPr>
              <w:t xml:space="preserve">Tổng Xianua, Tổng </w:t>
            </w:r>
            <w:r w:rsidRPr="00EE4421">
              <w:rPr>
                <w:rFonts w:ascii="Times New Roman" w:hAnsi="Times New Roman"/>
                <w:b w:val="0"/>
                <w:color w:val="000000"/>
                <w:sz w:val="27"/>
                <w:szCs w:val="27"/>
              </w:rPr>
              <w:t>Coliform.</w:t>
            </w:r>
          </w:p>
          <w:p w14:paraId="1FFBCDD5" w14:textId="77777777" w:rsidR="00425858" w:rsidRPr="00EE4421" w:rsidRDefault="00425858" w:rsidP="002C1993">
            <w:pPr>
              <w:spacing w:before="120" w:after="120"/>
              <w:jc w:val="both"/>
              <w:rPr>
                <w:rFonts w:ascii="Times New Roman" w:hAnsi="Times New Roman"/>
                <w:b w:val="0"/>
                <w:sz w:val="27"/>
                <w:szCs w:val="27"/>
                <w:vertAlign w:val="subscript"/>
              </w:rPr>
            </w:pPr>
          </w:p>
        </w:tc>
        <w:tc>
          <w:tcPr>
            <w:tcW w:w="573" w:type="pct"/>
            <w:vAlign w:val="center"/>
          </w:tcPr>
          <w:p w14:paraId="1A1429EA" w14:textId="77777777" w:rsidR="00425858" w:rsidRPr="00EE4421" w:rsidRDefault="00425858" w:rsidP="002C1993">
            <w:pPr>
              <w:spacing w:before="120" w:after="120"/>
              <w:jc w:val="center"/>
              <w:rPr>
                <w:rFonts w:ascii="Times New Roman" w:eastAsia="SimSun" w:hAnsi="Times New Roman"/>
                <w:b w:val="0"/>
                <w:sz w:val="27"/>
                <w:szCs w:val="27"/>
              </w:rPr>
            </w:pPr>
            <w:r w:rsidRPr="00EE4421">
              <w:rPr>
                <w:rFonts w:ascii="Times New Roman" w:eastAsia="SimSun" w:hAnsi="Times New Roman"/>
                <w:b w:val="0"/>
                <w:sz w:val="27"/>
                <w:szCs w:val="27"/>
              </w:rPr>
              <w:t>01</w:t>
            </w:r>
          </w:p>
        </w:tc>
        <w:tc>
          <w:tcPr>
            <w:tcW w:w="781" w:type="pct"/>
            <w:shd w:val="clear" w:color="auto" w:fill="auto"/>
            <w:vAlign w:val="center"/>
          </w:tcPr>
          <w:p w14:paraId="1298BF11" w14:textId="77777777" w:rsidR="00425858" w:rsidRPr="00EE4421" w:rsidRDefault="00425858" w:rsidP="002C1993">
            <w:pPr>
              <w:spacing w:before="120" w:after="120"/>
              <w:jc w:val="center"/>
              <w:rPr>
                <w:rFonts w:ascii="Times New Roman" w:eastAsia="SimSun" w:hAnsi="Times New Roman"/>
                <w:b w:val="0"/>
                <w:sz w:val="27"/>
                <w:szCs w:val="27"/>
              </w:rPr>
            </w:pPr>
            <w:r w:rsidRPr="00EE4421">
              <w:rPr>
                <w:rFonts w:ascii="Times New Roman" w:eastAsia="SimSun" w:hAnsi="Times New Roman"/>
                <w:b w:val="0"/>
                <w:sz w:val="27"/>
                <w:szCs w:val="27"/>
              </w:rPr>
              <w:t xml:space="preserve">04 </w:t>
            </w:r>
          </w:p>
        </w:tc>
        <w:tc>
          <w:tcPr>
            <w:tcW w:w="1237" w:type="pct"/>
            <w:vAlign w:val="center"/>
          </w:tcPr>
          <w:p w14:paraId="08E6A67A" w14:textId="77777777" w:rsidR="00425858" w:rsidRPr="00EE4421" w:rsidRDefault="00425858" w:rsidP="002C1993">
            <w:pPr>
              <w:spacing w:before="120" w:after="120"/>
              <w:jc w:val="center"/>
              <w:rPr>
                <w:rFonts w:ascii="Times New Roman" w:hAnsi="Times New Roman"/>
                <w:b w:val="0"/>
                <w:color w:val="000000"/>
                <w:sz w:val="27"/>
                <w:szCs w:val="27"/>
              </w:rPr>
            </w:pPr>
            <w:r w:rsidRPr="00EE4421">
              <w:rPr>
                <w:rFonts w:ascii="Times New Roman" w:hAnsi="Times New Roman"/>
                <w:b w:val="0"/>
                <w:color w:val="000000"/>
                <w:sz w:val="27"/>
                <w:szCs w:val="27"/>
              </w:rPr>
              <w:t>16.000.000</w:t>
            </w:r>
          </w:p>
        </w:tc>
        <w:tc>
          <w:tcPr>
            <w:tcW w:w="770" w:type="pct"/>
            <w:shd w:val="clear" w:color="auto" w:fill="auto"/>
            <w:vAlign w:val="center"/>
          </w:tcPr>
          <w:p w14:paraId="138D4BBF" w14:textId="77777777" w:rsidR="00425858" w:rsidRPr="00EE4421" w:rsidRDefault="00425858" w:rsidP="002C1993">
            <w:pPr>
              <w:spacing w:before="120" w:after="120"/>
              <w:jc w:val="center"/>
              <w:rPr>
                <w:rFonts w:ascii="Times New Roman" w:eastAsia="SimSun" w:hAnsi="Times New Roman"/>
                <w:b w:val="0"/>
                <w:sz w:val="27"/>
                <w:szCs w:val="27"/>
              </w:rPr>
            </w:pPr>
            <w:r w:rsidRPr="00EE4421">
              <w:rPr>
                <w:rFonts w:ascii="Times New Roman" w:eastAsia="SimSun" w:hAnsi="Times New Roman"/>
                <w:b w:val="0"/>
                <w:sz w:val="27"/>
                <w:szCs w:val="27"/>
              </w:rPr>
              <w:t>Chủ đầu tư</w:t>
            </w:r>
          </w:p>
        </w:tc>
      </w:tr>
    </w:tbl>
    <w:p w14:paraId="3D99DB34" w14:textId="77777777" w:rsidR="00425858" w:rsidRPr="00EE4421" w:rsidRDefault="00425858" w:rsidP="00EC64DC">
      <w:pPr>
        <w:tabs>
          <w:tab w:val="left" w:pos="360"/>
        </w:tabs>
        <w:spacing w:before="120" w:after="120"/>
        <w:jc w:val="both"/>
        <w:rPr>
          <w:rFonts w:ascii="Times New Roman" w:hAnsi="Times New Roman"/>
          <w:sz w:val="27"/>
          <w:szCs w:val="27"/>
        </w:rPr>
      </w:pPr>
    </w:p>
    <w:p w14:paraId="527B31DB" w14:textId="77777777" w:rsidR="00425858" w:rsidRPr="00EE4421" w:rsidRDefault="00425858" w:rsidP="00EC64DC">
      <w:pPr>
        <w:tabs>
          <w:tab w:val="left" w:pos="360"/>
        </w:tabs>
        <w:spacing w:before="120" w:after="120"/>
        <w:jc w:val="both"/>
        <w:rPr>
          <w:rFonts w:ascii="Times New Roman" w:hAnsi="Times New Roman"/>
          <w:sz w:val="27"/>
          <w:szCs w:val="27"/>
        </w:rPr>
      </w:pPr>
    </w:p>
    <w:p w14:paraId="5B3481D6" w14:textId="60D64310" w:rsidR="001B063A" w:rsidRPr="00EE4421" w:rsidRDefault="001B063A">
      <w:pPr>
        <w:rPr>
          <w:rFonts w:ascii="Times New Roman" w:hAnsi="Times New Roman"/>
          <w:b w:val="0"/>
          <w:spacing w:val="-2"/>
          <w:sz w:val="27"/>
          <w:szCs w:val="27"/>
        </w:rPr>
      </w:pPr>
      <w:r w:rsidRPr="00EE4421">
        <w:rPr>
          <w:rFonts w:ascii="Times New Roman" w:hAnsi="Times New Roman"/>
          <w:b w:val="0"/>
          <w:spacing w:val="-2"/>
          <w:sz w:val="27"/>
          <w:szCs w:val="27"/>
        </w:rPr>
        <w:br w:type="page"/>
      </w:r>
    </w:p>
    <w:p w14:paraId="16D7A63D" w14:textId="6A113B70" w:rsidR="00524C65" w:rsidRPr="00EE4421" w:rsidRDefault="00524C65">
      <w:pPr>
        <w:rPr>
          <w:rFonts w:ascii="Times New Roman" w:hAnsi="Times New Roman"/>
          <w:b w:val="0"/>
          <w:spacing w:val="-2"/>
          <w:sz w:val="27"/>
          <w:szCs w:val="27"/>
        </w:rPr>
      </w:pPr>
    </w:p>
    <w:p w14:paraId="730773D9" w14:textId="2A8BBE49" w:rsidR="0052281D" w:rsidRPr="003C6261" w:rsidRDefault="00524C65" w:rsidP="003C6261">
      <w:pPr>
        <w:pStyle w:val="MUC1"/>
        <w:spacing w:before="60" w:after="60" w:line="240" w:lineRule="auto"/>
        <w:rPr>
          <w:color w:val="auto"/>
          <w:sz w:val="28"/>
          <w:szCs w:val="28"/>
        </w:rPr>
      </w:pPr>
      <w:bookmarkStart w:id="375" w:name="_Toc135052390"/>
      <w:r w:rsidRPr="003C6261">
        <w:rPr>
          <w:color w:val="auto"/>
          <w:sz w:val="28"/>
          <w:szCs w:val="28"/>
        </w:rPr>
        <w:t>CHƯƠNG VII</w:t>
      </w:r>
      <w:bookmarkEnd w:id="375"/>
      <w:r w:rsidR="0052281D" w:rsidRPr="003C6261">
        <w:rPr>
          <w:color w:val="auto"/>
          <w:sz w:val="28"/>
          <w:szCs w:val="28"/>
        </w:rPr>
        <w:t xml:space="preserve"> </w:t>
      </w:r>
    </w:p>
    <w:p w14:paraId="2A30A793" w14:textId="7FF45180" w:rsidR="00524C65" w:rsidRPr="003C6261" w:rsidRDefault="00524C65" w:rsidP="003C6261">
      <w:pPr>
        <w:pStyle w:val="MUC1"/>
        <w:spacing w:before="60" w:after="60" w:line="240" w:lineRule="auto"/>
        <w:rPr>
          <w:color w:val="auto"/>
          <w:sz w:val="28"/>
          <w:szCs w:val="28"/>
        </w:rPr>
      </w:pPr>
      <w:bookmarkStart w:id="376" w:name="_Toc135052391"/>
      <w:r w:rsidRPr="003C6261">
        <w:rPr>
          <w:color w:val="auto"/>
          <w:sz w:val="28"/>
          <w:szCs w:val="28"/>
        </w:rPr>
        <w:t>KỂT QUẢ KIỂM TRA, THANH TRA VỀ BẢO VỆ MÔI TRƯỜNG</w:t>
      </w:r>
      <w:bookmarkEnd w:id="376"/>
    </w:p>
    <w:p w14:paraId="169E9156" w14:textId="77777777" w:rsidR="003C6261" w:rsidRDefault="003C6261" w:rsidP="002D41AA">
      <w:pPr>
        <w:spacing w:after="120" w:line="288" w:lineRule="auto"/>
        <w:ind w:firstLine="720"/>
        <w:rPr>
          <w:rFonts w:ascii="Times New Roman" w:hAnsi="Times New Roman"/>
          <w:b w:val="0"/>
          <w:spacing w:val="-2"/>
          <w:sz w:val="28"/>
          <w:szCs w:val="28"/>
        </w:rPr>
      </w:pPr>
    </w:p>
    <w:p w14:paraId="554AFE68" w14:textId="22CC672B" w:rsidR="00524C65" w:rsidRPr="002D41AA" w:rsidRDefault="00BE714B" w:rsidP="00C73D29">
      <w:pPr>
        <w:spacing w:before="120"/>
        <w:ind w:firstLine="720"/>
        <w:jc w:val="both"/>
        <w:rPr>
          <w:rFonts w:ascii="Times New Roman" w:hAnsi="Times New Roman"/>
          <w:b w:val="0"/>
          <w:spacing w:val="-2"/>
          <w:sz w:val="28"/>
          <w:szCs w:val="28"/>
        </w:rPr>
      </w:pPr>
      <w:r w:rsidRPr="002D41AA">
        <w:rPr>
          <w:rFonts w:ascii="Times New Roman" w:hAnsi="Times New Roman"/>
          <w:b w:val="0"/>
          <w:spacing w:val="-2"/>
          <w:sz w:val="28"/>
          <w:szCs w:val="28"/>
        </w:rPr>
        <w:t>Ngày 16/9/2022</w:t>
      </w:r>
      <w:r w:rsidR="00524C65" w:rsidRPr="002D41AA">
        <w:rPr>
          <w:rFonts w:ascii="Times New Roman" w:hAnsi="Times New Roman"/>
          <w:b w:val="0"/>
          <w:spacing w:val="-2"/>
          <w:sz w:val="28"/>
          <w:szCs w:val="28"/>
        </w:rPr>
        <w:t xml:space="preserve">, Công ty có 01 Đoàn thanh tra theo Quyết định số 1742/QĐ-UBND ngày 17/8/2022 của Chủ tịch UBND tỉnh Tây Ninh về việc chấp hành pháp luật về bảo vệ môi </w:t>
      </w:r>
      <w:r w:rsidRPr="002D41AA">
        <w:rPr>
          <w:rFonts w:ascii="Times New Roman" w:hAnsi="Times New Roman"/>
          <w:b w:val="0"/>
          <w:spacing w:val="-2"/>
          <w:sz w:val="28"/>
          <w:szCs w:val="28"/>
        </w:rPr>
        <w:t>trường, tài nguyên nước.</w:t>
      </w:r>
    </w:p>
    <w:p w14:paraId="5E24C680" w14:textId="6F5E725B" w:rsidR="00BE714B" w:rsidRPr="00EE4421" w:rsidRDefault="00BE714B" w:rsidP="00C73D29">
      <w:pPr>
        <w:spacing w:before="120"/>
        <w:ind w:firstLine="720"/>
        <w:jc w:val="both"/>
        <w:rPr>
          <w:rFonts w:ascii="Times New Roman" w:hAnsi="Times New Roman"/>
          <w:b w:val="0"/>
          <w:spacing w:val="-2"/>
          <w:sz w:val="27"/>
          <w:szCs w:val="27"/>
        </w:rPr>
      </w:pPr>
      <w:r w:rsidRPr="002D41AA">
        <w:rPr>
          <w:rFonts w:ascii="Times New Roman" w:hAnsi="Times New Roman"/>
          <w:b w:val="0"/>
          <w:spacing w:val="-2"/>
          <w:sz w:val="28"/>
          <w:szCs w:val="28"/>
        </w:rPr>
        <w:t>Công ty đã thực hiện đầy đủ các nội dung theo biên bản kiểm tra của Đoàn.</w:t>
      </w:r>
    </w:p>
    <w:p w14:paraId="6CBA3A73" w14:textId="3F61492F" w:rsidR="008E66FD" w:rsidRPr="00EE4421" w:rsidRDefault="008E66FD" w:rsidP="00524C65">
      <w:pPr>
        <w:ind w:firstLine="720"/>
        <w:rPr>
          <w:rFonts w:ascii="Times New Roman" w:hAnsi="Times New Roman"/>
          <w:b w:val="0"/>
          <w:spacing w:val="-2"/>
          <w:sz w:val="27"/>
          <w:szCs w:val="27"/>
        </w:rPr>
      </w:pPr>
    </w:p>
    <w:p w14:paraId="12417036" w14:textId="737A7CD0" w:rsidR="008E66FD" w:rsidRPr="00EE4421" w:rsidRDefault="008E66FD" w:rsidP="00524C65">
      <w:pPr>
        <w:ind w:firstLine="720"/>
        <w:rPr>
          <w:rFonts w:ascii="Times New Roman" w:hAnsi="Times New Roman"/>
          <w:b w:val="0"/>
          <w:spacing w:val="-2"/>
          <w:sz w:val="27"/>
          <w:szCs w:val="27"/>
        </w:rPr>
      </w:pPr>
    </w:p>
    <w:p w14:paraId="3D13366B" w14:textId="251B6E48" w:rsidR="008E66FD" w:rsidRPr="00EE4421" w:rsidRDefault="008E66FD" w:rsidP="00524C65">
      <w:pPr>
        <w:ind w:firstLine="720"/>
        <w:rPr>
          <w:rFonts w:ascii="Times New Roman" w:hAnsi="Times New Roman"/>
          <w:b w:val="0"/>
          <w:spacing w:val="-2"/>
          <w:sz w:val="27"/>
          <w:szCs w:val="27"/>
        </w:rPr>
      </w:pPr>
    </w:p>
    <w:p w14:paraId="2862779B" w14:textId="649338AB" w:rsidR="008E66FD" w:rsidRPr="00EE4421" w:rsidRDefault="008E66FD" w:rsidP="00524C65">
      <w:pPr>
        <w:ind w:firstLine="720"/>
        <w:rPr>
          <w:rFonts w:ascii="Times New Roman" w:hAnsi="Times New Roman"/>
          <w:b w:val="0"/>
          <w:spacing w:val="-2"/>
          <w:sz w:val="27"/>
          <w:szCs w:val="27"/>
        </w:rPr>
      </w:pPr>
    </w:p>
    <w:p w14:paraId="7EF1DD45" w14:textId="1FC2A883" w:rsidR="008E66FD" w:rsidRPr="00EE4421" w:rsidRDefault="008E66FD" w:rsidP="00524C65">
      <w:pPr>
        <w:ind w:firstLine="720"/>
        <w:rPr>
          <w:rFonts w:ascii="Times New Roman" w:hAnsi="Times New Roman"/>
          <w:b w:val="0"/>
          <w:spacing w:val="-2"/>
          <w:sz w:val="27"/>
          <w:szCs w:val="27"/>
        </w:rPr>
      </w:pPr>
    </w:p>
    <w:p w14:paraId="09C77A97" w14:textId="44B6B3E5" w:rsidR="008E66FD" w:rsidRPr="00EE4421" w:rsidRDefault="008E66FD" w:rsidP="00524C65">
      <w:pPr>
        <w:ind w:firstLine="720"/>
        <w:rPr>
          <w:rFonts w:ascii="Times New Roman" w:hAnsi="Times New Roman"/>
          <w:b w:val="0"/>
          <w:spacing w:val="-2"/>
          <w:sz w:val="27"/>
          <w:szCs w:val="27"/>
        </w:rPr>
      </w:pPr>
    </w:p>
    <w:p w14:paraId="30202525" w14:textId="5C3DC4D2" w:rsidR="008E66FD" w:rsidRPr="00EE4421" w:rsidRDefault="008E66FD" w:rsidP="00524C65">
      <w:pPr>
        <w:ind w:firstLine="720"/>
        <w:rPr>
          <w:rFonts w:ascii="Times New Roman" w:hAnsi="Times New Roman"/>
          <w:b w:val="0"/>
          <w:spacing w:val="-2"/>
          <w:sz w:val="27"/>
          <w:szCs w:val="27"/>
        </w:rPr>
      </w:pPr>
    </w:p>
    <w:p w14:paraId="48B497F6" w14:textId="533692E1" w:rsidR="008E66FD" w:rsidRPr="00EE4421" w:rsidRDefault="008E66FD" w:rsidP="00524C65">
      <w:pPr>
        <w:ind w:firstLine="720"/>
        <w:rPr>
          <w:rFonts w:ascii="Times New Roman" w:hAnsi="Times New Roman"/>
          <w:b w:val="0"/>
          <w:spacing w:val="-2"/>
          <w:sz w:val="27"/>
          <w:szCs w:val="27"/>
        </w:rPr>
      </w:pPr>
    </w:p>
    <w:p w14:paraId="6FADABC2" w14:textId="74A33280" w:rsidR="008E66FD" w:rsidRPr="00EE4421" w:rsidRDefault="008E66FD" w:rsidP="00524C65">
      <w:pPr>
        <w:ind w:firstLine="720"/>
        <w:rPr>
          <w:rFonts w:ascii="Times New Roman" w:hAnsi="Times New Roman"/>
          <w:b w:val="0"/>
          <w:spacing w:val="-2"/>
          <w:sz w:val="27"/>
          <w:szCs w:val="27"/>
        </w:rPr>
      </w:pPr>
    </w:p>
    <w:p w14:paraId="33D5509C" w14:textId="1982511B" w:rsidR="008E66FD" w:rsidRPr="00EE4421" w:rsidRDefault="008E66FD" w:rsidP="00524C65">
      <w:pPr>
        <w:ind w:firstLine="720"/>
        <w:rPr>
          <w:rFonts w:ascii="Times New Roman" w:hAnsi="Times New Roman"/>
          <w:b w:val="0"/>
          <w:spacing w:val="-2"/>
          <w:sz w:val="27"/>
          <w:szCs w:val="27"/>
        </w:rPr>
      </w:pPr>
    </w:p>
    <w:p w14:paraId="376E49E2" w14:textId="1D152B1C" w:rsidR="008E66FD" w:rsidRPr="00EE4421" w:rsidRDefault="008E66FD" w:rsidP="00524C65">
      <w:pPr>
        <w:ind w:firstLine="720"/>
        <w:rPr>
          <w:rFonts w:ascii="Times New Roman" w:hAnsi="Times New Roman"/>
          <w:b w:val="0"/>
          <w:spacing w:val="-2"/>
          <w:sz w:val="27"/>
          <w:szCs w:val="27"/>
        </w:rPr>
      </w:pPr>
    </w:p>
    <w:p w14:paraId="50239A00" w14:textId="00D7E11F" w:rsidR="008E66FD" w:rsidRPr="00EE4421" w:rsidRDefault="008E66FD" w:rsidP="00524C65">
      <w:pPr>
        <w:ind w:firstLine="720"/>
        <w:rPr>
          <w:rFonts w:ascii="Times New Roman" w:hAnsi="Times New Roman"/>
          <w:b w:val="0"/>
          <w:spacing w:val="-2"/>
          <w:sz w:val="27"/>
          <w:szCs w:val="27"/>
        </w:rPr>
      </w:pPr>
    </w:p>
    <w:p w14:paraId="74E4240C" w14:textId="6F47CCA1" w:rsidR="008E66FD" w:rsidRPr="00EE4421" w:rsidRDefault="008E66FD" w:rsidP="00524C65">
      <w:pPr>
        <w:ind w:firstLine="720"/>
        <w:rPr>
          <w:rFonts w:ascii="Times New Roman" w:hAnsi="Times New Roman"/>
          <w:b w:val="0"/>
          <w:spacing w:val="-2"/>
          <w:sz w:val="27"/>
          <w:szCs w:val="27"/>
        </w:rPr>
      </w:pPr>
    </w:p>
    <w:p w14:paraId="30823400" w14:textId="0E11B30D" w:rsidR="008E66FD" w:rsidRPr="00EE4421" w:rsidRDefault="008E66FD" w:rsidP="00524C65">
      <w:pPr>
        <w:ind w:firstLine="720"/>
        <w:rPr>
          <w:rFonts w:ascii="Times New Roman" w:hAnsi="Times New Roman"/>
          <w:b w:val="0"/>
          <w:spacing w:val="-2"/>
          <w:sz w:val="27"/>
          <w:szCs w:val="27"/>
        </w:rPr>
      </w:pPr>
    </w:p>
    <w:p w14:paraId="580EC566" w14:textId="49B7C56D" w:rsidR="008E66FD" w:rsidRPr="00EE4421" w:rsidRDefault="008E66FD" w:rsidP="00524C65">
      <w:pPr>
        <w:ind w:firstLine="720"/>
        <w:rPr>
          <w:rFonts w:ascii="Times New Roman" w:hAnsi="Times New Roman"/>
          <w:b w:val="0"/>
          <w:spacing w:val="-2"/>
          <w:sz w:val="27"/>
          <w:szCs w:val="27"/>
        </w:rPr>
      </w:pPr>
    </w:p>
    <w:p w14:paraId="2A1DCB9A" w14:textId="5418A717" w:rsidR="008E66FD" w:rsidRPr="00EE4421" w:rsidRDefault="008E66FD" w:rsidP="00524C65">
      <w:pPr>
        <w:ind w:firstLine="720"/>
        <w:rPr>
          <w:rFonts w:ascii="Times New Roman" w:hAnsi="Times New Roman"/>
          <w:b w:val="0"/>
          <w:spacing w:val="-2"/>
          <w:sz w:val="27"/>
          <w:szCs w:val="27"/>
        </w:rPr>
      </w:pPr>
    </w:p>
    <w:p w14:paraId="50CEF685" w14:textId="2ED42C00" w:rsidR="008E66FD" w:rsidRPr="00EE4421" w:rsidRDefault="008E66FD" w:rsidP="00524C65">
      <w:pPr>
        <w:ind w:firstLine="720"/>
        <w:rPr>
          <w:rFonts w:ascii="Times New Roman" w:hAnsi="Times New Roman"/>
          <w:b w:val="0"/>
          <w:spacing w:val="-2"/>
          <w:sz w:val="27"/>
          <w:szCs w:val="27"/>
        </w:rPr>
      </w:pPr>
    </w:p>
    <w:p w14:paraId="1CA8D41E" w14:textId="13DE4DC1" w:rsidR="008E66FD" w:rsidRPr="00EE4421" w:rsidRDefault="008E66FD" w:rsidP="00524C65">
      <w:pPr>
        <w:ind w:firstLine="720"/>
        <w:rPr>
          <w:rFonts w:ascii="Times New Roman" w:hAnsi="Times New Roman"/>
          <w:b w:val="0"/>
          <w:spacing w:val="-2"/>
          <w:sz w:val="27"/>
          <w:szCs w:val="27"/>
        </w:rPr>
      </w:pPr>
    </w:p>
    <w:p w14:paraId="5259AA32" w14:textId="54E32C23" w:rsidR="008E66FD" w:rsidRPr="00EE4421" w:rsidRDefault="008E66FD" w:rsidP="00524C65">
      <w:pPr>
        <w:ind w:firstLine="720"/>
        <w:rPr>
          <w:rFonts w:ascii="Times New Roman" w:hAnsi="Times New Roman"/>
          <w:b w:val="0"/>
          <w:spacing w:val="-2"/>
          <w:sz w:val="27"/>
          <w:szCs w:val="27"/>
        </w:rPr>
      </w:pPr>
    </w:p>
    <w:p w14:paraId="2A210ABD" w14:textId="50A5CE33" w:rsidR="008E66FD" w:rsidRPr="00EE4421" w:rsidRDefault="008E66FD" w:rsidP="00524C65">
      <w:pPr>
        <w:ind w:firstLine="720"/>
        <w:rPr>
          <w:rFonts w:ascii="Times New Roman" w:hAnsi="Times New Roman"/>
          <w:b w:val="0"/>
          <w:spacing w:val="-2"/>
          <w:sz w:val="27"/>
          <w:szCs w:val="27"/>
        </w:rPr>
      </w:pPr>
    </w:p>
    <w:p w14:paraId="03E456B1" w14:textId="69DE87CF" w:rsidR="008E66FD" w:rsidRPr="00EE4421" w:rsidRDefault="008E66FD" w:rsidP="00524C65">
      <w:pPr>
        <w:ind w:firstLine="720"/>
        <w:rPr>
          <w:rFonts w:ascii="Times New Roman" w:hAnsi="Times New Roman"/>
          <w:b w:val="0"/>
          <w:spacing w:val="-2"/>
          <w:sz w:val="27"/>
          <w:szCs w:val="27"/>
        </w:rPr>
      </w:pPr>
    </w:p>
    <w:p w14:paraId="190D034B" w14:textId="234407B9" w:rsidR="008E66FD" w:rsidRPr="00EE4421" w:rsidRDefault="008E66FD" w:rsidP="00524C65">
      <w:pPr>
        <w:ind w:firstLine="720"/>
        <w:rPr>
          <w:rFonts w:ascii="Times New Roman" w:hAnsi="Times New Roman"/>
          <w:b w:val="0"/>
          <w:spacing w:val="-2"/>
          <w:sz w:val="27"/>
          <w:szCs w:val="27"/>
        </w:rPr>
      </w:pPr>
    </w:p>
    <w:p w14:paraId="03E915E2" w14:textId="1FF93221" w:rsidR="008E66FD" w:rsidRPr="00EE4421" w:rsidRDefault="008E66FD" w:rsidP="00524C65">
      <w:pPr>
        <w:ind w:firstLine="720"/>
        <w:rPr>
          <w:rFonts w:ascii="Times New Roman" w:hAnsi="Times New Roman"/>
          <w:b w:val="0"/>
          <w:spacing w:val="-2"/>
          <w:sz w:val="27"/>
          <w:szCs w:val="27"/>
        </w:rPr>
      </w:pPr>
    </w:p>
    <w:p w14:paraId="3604EA37" w14:textId="759A0BBB" w:rsidR="008E66FD" w:rsidRPr="00EE4421" w:rsidRDefault="008E66FD" w:rsidP="00524C65">
      <w:pPr>
        <w:ind w:firstLine="720"/>
        <w:rPr>
          <w:rFonts w:ascii="Times New Roman" w:hAnsi="Times New Roman"/>
          <w:b w:val="0"/>
          <w:spacing w:val="-2"/>
          <w:sz w:val="27"/>
          <w:szCs w:val="27"/>
        </w:rPr>
      </w:pPr>
    </w:p>
    <w:p w14:paraId="31C0F746" w14:textId="52DB1976" w:rsidR="008E66FD" w:rsidRPr="00EE4421" w:rsidRDefault="008E66FD" w:rsidP="00524C65">
      <w:pPr>
        <w:ind w:firstLine="720"/>
        <w:rPr>
          <w:rFonts w:ascii="Times New Roman" w:hAnsi="Times New Roman"/>
          <w:b w:val="0"/>
          <w:spacing w:val="-2"/>
          <w:sz w:val="27"/>
          <w:szCs w:val="27"/>
        </w:rPr>
      </w:pPr>
    </w:p>
    <w:p w14:paraId="3A6CA653" w14:textId="75358B8D" w:rsidR="008E66FD" w:rsidRPr="00EE4421" w:rsidRDefault="008E66FD" w:rsidP="00524C65">
      <w:pPr>
        <w:ind w:firstLine="720"/>
        <w:rPr>
          <w:rFonts w:ascii="Times New Roman" w:hAnsi="Times New Roman"/>
          <w:b w:val="0"/>
          <w:spacing w:val="-2"/>
          <w:sz w:val="27"/>
          <w:szCs w:val="27"/>
        </w:rPr>
      </w:pPr>
    </w:p>
    <w:p w14:paraId="2237926A" w14:textId="48F8BF74" w:rsidR="008E66FD" w:rsidRPr="00EE4421" w:rsidRDefault="008E66FD" w:rsidP="00524C65">
      <w:pPr>
        <w:ind w:firstLine="720"/>
        <w:rPr>
          <w:rFonts w:ascii="Times New Roman" w:hAnsi="Times New Roman"/>
          <w:b w:val="0"/>
          <w:spacing w:val="-2"/>
          <w:sz w:val="27"/>
          <w:szCs w:val="27"/>
        </w:rPr>
      </w:pPr>
    </w:p>
    <w:p w14:paraId="09D5A1E8" w14:textId="63B0EFCF" w:rsidR="008E66FD" w:rsidRPr="00EE4421" w:rsidRDefault="008E66FD" w:rsidP="00524C65">
      <w:pPr>
        <w:ind w:firstLine="720"/>
        <w:rPr>
          <w:rFonts w:ascii="Times New Roman" w:hAnsi="Times New Roman"/>
          <w:b w:val="0"/>
          <w:spacing w:val="-2"/>
          <w:sz w:val="27"/>
          <w:szCs w:val="27"/>
        </w:rPr>
      </w:pPr>
    </w:p>
    <w:p w14:paraId="15ECD0B0" w14:textId="390EA669" w:rsidR="008E66FD" w:rsidRPr="00EE4421" w:rsidRDefault="008E66FD" w:rsidP="00524C65">
      <w:pPr>
        <w:ind w:firstLine="720"/>
        <w:rPr>
          <w:rFonts w:ascii="Times New Roman" w:hAnsi="Times New Roman"/>
          <w:b w:val="0"/>
          <w:spacing w:val="-2"/>
          <w:sz w:val="27"/>
          <w:szCs w:val="27"/>
        </w:rPr>
      </w:pPr>
    </w:p>
    <w:p w14:paraId="0212E603" w14:textId="2A0EA8BB" w:rsidR="008E66FD" w:rsidRPr="00EE4421" w:rsidRDefault="008E66FD" w:rsidP="00524C65">
      <w:pPr>
        <w:ind w:firstLine="720"/>
        <w:rPr>
          <w:rFonts w:ascii="Times New Roman" w:hAnsi="Times New Roman"/>
          <w:b w:val="0"/>
          <w:spacing w:val="-2"/>
          <w:sz w:val="27"/>
          <w:szCs w:val="27"/>
        </w:rPr>
      </w:pPr>
    </w:p>
    <w:p w14:paraId="0F6BC4C9" w14:textId="34691C00" w:rsidR="008E66FD" w:rsidRPr="00EE4421" w:rsidRDefault="008E66FD" w:rsidP="00524C65">
      <w:pPr>
        <w:ind w:firstLine="720"/>
        <w:rPr>
          <w:rFonts w:ascii="Times New Roman" w:hAnsi="Times New Roman"/>
          <w:b w:val="0"/>
          <w:spacing w:val="-2"/>
          <w:sz w:val="27"/>
          <w:szCs w:val="27"/>
        </w:rPr>
      </w:pPr>
    </w:p>
    <w:p w14:paraId="3F6402B1" w14:textId="7AC82035" w:rsidR="008E66FD" w:rsidRPr="00EE4421" w:rsidRDefault="008E66FD" w:rsidP="00524C65">
      <w:pPr>
        <w:ind w:firstLine="720"/>
        <w:rPr>
          <w:rFonts w:ascii="Times New Roman" w:hAnsi="Times New Roman"/>
          <w:b w:val="0"/>
          <w:spacing w:val="-2"/>
          <w:sz w:val="27"/>
          <w:szCs w:val="27"/>
        </w:rPr>
      </w:pPr>
    </w:p>
    <w:p w14:paraId="6A887E46" w14:textId="1161285C" w:rsidR="008E66FD" w:rsidRPr="00EE4421" w:rsidRDefault="008E66FD" w:rsidP="00524C65">
      <w:pPr>
        <w:ind w:firstLine="720"/>
        <w:rPr>
          <w:rFonts w:ascii="Times New Roman" w:hAnsi="Times New Roman"/>
          <w:b w:val="0"/>
          <w:spacing w:val="-2"/>
          <w:sz w:val="27"/>
          <w:szCs w:val="27"/>
        </w:rPr>
      </w:pPr>
    </w:p>
    <w:p w14:paraId="57561E99" w14:textId="1DE0B0DF" w:rsidR="008E66FD" w:rsidRPr="00EE4421" w:rsidRDefault="008E66FD" w:rsidP="00524C65">
      <w:pPr>
        <w:ind w:firstLine="720"/>
        <w:rPr>
          <w:rFonts w:ascii="Times New Roman" w:hAnsi="Times New Roman"/>
          <w:b w:val="0"/>
          <w:spacing w:val="-2"/>
          <w:sz w:val="27"/>
          <w:szCs w:val="27"/>
        </w:rPr>
      </w:pPr>
    </w:p>
    <w:p w14:paraId="4FEE13F5" w14:textId="7B8079A3" w:rsidR="008E66FD" w:rsidRPr="00EE4421" w:rsidRDefault="008E66FD" w:rsidP="00524C65">
      <w:pPr>
        <w:ind w:firstLine="720"/>
        <w:rPr>
          <w:rFonts w:ascii="Times New Roman" w:hAnsi="Times New Roman"/>
          <w:b w:val="0"/>
          <w:spacing w:val="-2"/>
          <w:sz w:val="27"/>
          <w:szCs w:val="27"/>
        </w:rPr>
      </w:pPr>
    </w:p>
    <w:p w14:paraId="7951EED9" w14:textId="57392B8B" w:rsidR="0052281D" w:rsidRPr="003C6261" w:rsidRDefault="0085304A" w:rsidP="003C6261">
      <w:pPr>
        <w:pStyle w:val="MUC1"/>
        <w:spacing w:before="60" w:after="60" w:line="240" w:lineRule="auto"/>
        <w:rPr>
          <w:color w:val="auto"/>
          <w:sz w:val="28"/>
          <w:szCs w:val="28"/>
        </w:rPr>
      </w:pPr>
      <w:bookmarkStart w:id="377" w:name="_Toc135052392"/>
      <w:r w:rsidRPr="003C6261">
        <w:rPr>
          <w:color w:val="auto"/>
          <w:sz w:val="28"/>
          <w:szCs w:val="28"/>
        </w:rPr>
        <w:lastRenderedPageBreak/>
        <w:t>CHƯƠNG VI</w:t>
      </w:r>
      <w:r w:rsidR="005C7FE5" w:rsidRPr="003C6261">
        <w:rPr>
          <w:color w:val="auto"/>
          <w:sz w:val="28"/>
          <w:szCs w:val="28"/>
        </w:rPr>
        <w:t>II</w:t>
      </w:r>
      <w:bookmarkStart w:id="378" w:name="_Toc125699236"/>
      <w:bookmarkEnd w:id="377"/>
    </w:p>
    <w:p w14:paraId="0865E26F" w14:textId="5744F2F1" w:rsidR="0085304A" w:rsidRPr="003C6261" w:rsidRDefault="0085304A" w:rsidP="003C6261">
      <w:pPr>
        <w:pStyle w:val="MUC1"/>
        <w:spacing w:before="60" w:after="60" w:line="240" w:lineRule="auto"/>
        <w:rPr>
          <w:color w:val="auto"/>
          <w:sz w:val="28"/>
          <w:szCs w:val="28"/>
        </w:rPr>
      </w:pPr>
      <w:bookmarkStart w:id="379" w:name="_Toc135052393"/>
      <w:r w:rsidRPr="003C6261">
        <w:rPr>
          <w:color w:val="auto"/>
          <w:sz w:val="28"/>
          <w:szCs w:val="28"/>
        </w:rPr>
        <w:t>CAM KẾT CỦA CHỦ DỰ ÁN ĐẦU TƯ</w:t>
      </w:r>
      <w:bookmarkEnd w:id="378"/>
      <w:bookmarkEnd w:id="379"/>
    </w:p>
    <w:p w14:paraId="1529DD21" w14:textId="77777777" w:rsidR="003C6261" w:rsidRDefault="003C6261" w:rsidP="002D41AA">
      <w:pPr>
        <w:suppressAutoHyphens/>
        <w:spacing w:before="120" w:after="120" w:line="288" w:lineRule="auto"/>
        <w:ind w:firstLine="567"/>
        <w:jc w:val="both"/>
        <w:rPr>
          <w:rFonts w:ascii="Times New Roman" w:hAnsi="Times New Roman"/>
          <w:b w:val="0"/>
          <w:spacing w:val="-2"/>
          <w:sz w:val="28"/>
          <w:szCs w:val="28"/>
        </w:rPr>
      </w:pPr>
    </w:p>
    <w:p w14:paraId="47AC812F" w14:textId="5957B78F" w:rsidR="001B063A" w:rsidRPr="002D41AA" w:rsidRDefault="008E66FD" w:rsidP="00C73D29">
      <w:pPr>
        <w:suppressAutoHyphens/>
        <w:spacing w:before="120"/>
        <w:ind w:firstLine="567"/>
        <w:jc w:val="both"/>
        <w:rPr>
          <w:rFonts w:ascii="Times New Roman" w:hAnsi="Times New Roman"/>
          <w:b w:val="0"/>
          <w:sz w:val="28"/>
          <w:szCs w:val="28"/>
          <w:lang w:val="vi-VN"/>
        </w:rPr>
      </w:pPr>
      <w:r w:rsidRPr="002D41AA">
        <w:rPr>
          <w:rFonts w:ascii="Times New Roman" w:hAnsi="Times New Roman"/>
          <w:b w:val="0"/>
          <w:spacing w:val="-2"/>
          <w:sz w:val="28"/>
          <w:szCs w:val="28"/>
        </w:rPr>
        <w:t xml:space="preserve">Công ty TNHH Thành Vi </w:t>
      </w:r>
      <w:r w:rsidR="001B063A" w:rsidRPr="002D41AA">
        <w:rPr>
          <w:rFonts w:ascii="Times New Roman" w:hAnsi="Times New Roman"/>
          <w:b w:val="0"/>
          <w:sz w:val="28"/>
          <w:szCs w:val="28"/>
          <w:lang w:val="vi-VN"/>
        </w:rPr>
        <w:t>cam kết về tính chính xác, trung thực của hồ sơ đề nghị cấp giấy phép môi trường.</w:t>
      </w:r>
    </w:p>
    <w:p w14:paraId="3FE4BF24" w14:textId="14A838A9" w:rsidR="001B063A" w:rsidRPr="002D41AA" w:rsidRDefault="008E66FD" w:rsidP="00C73D29">
      <w:pPr>
        <w:suppressAutoHyphens/>
        <w:spacing w:before="120"/>
        <w:ind w:firstLine="567"/>
        <w:jc w:val="both"/>
        <w:rPr>
          <w:rFonts w:ascii="Times New Roman" w:hAnsi="Times New Roman"/>
          <w:b w:val="0"/>
          <w:sz w:val="28"/>
          <w:szCs w:val="28"/>
          <w:lang w:val="vi-VN"/>
        </w:rPr>
      </w:pPr>
      <w:r w:rsidRPr="002D41AA">
        <w:rPr>
          <w:rFonts w:ascii="Times New Roman" w:hAnsi="Times New Roman"/>
          <w:b w:val="0"/>
          <w:spacing w:val="-2"/>
          <w:sz w:val="28"/>
          <w:szCs w:val="28"/>
        </w:rPr>
        <w:t xml:space="preserve">Công ty TNHH Thành Vi </w:t>
      </w:r>
      <w:r w:rsidR="001B063A" w:rsidRPr="002D41AA">
        <w:rPr>
          <w:rFonts w:ascii="Times New Roman" w:hAnsi="Times New Roman"/>
          <w:b w:val="0"/>
          <w:sz w:val="28"/>
          <w:szCs w:val="28"/>
        </w:rPr>
        <w:t xml:space="preserve">không để các nguồn này ảnh hưởng đến con người và môi trường xung quanh. </w:t>
      </w:r>
    </w:p>
    <w:p w14:paraId="4585A477" w14:textId="4E6E0143" w:rsidR="001B063A" w:rsidRPr="002D41AA" w:rsidRDefault="008E66FD" w:rsidP="00C73D29">
      <w:pPr>
        <w:suppressAutoHyphens/>
        <w:spacing w:before="120"/>
        <w:ind w:firstLine="567"/>
        <w:jc w:val="both"/>
        <w:rPr>
          <w:rFonts w:ascii="Times New Roman" w:hAnsi="Times New Roman"/>
          <w:b w:val="0"/>
          <w:sz w:val="28"/>
          <w:szCs w:val="28"/>
          <w:lang w:val="vi-VN"/>
        </w:rPr>
      </w:pPr>
      <w:r w:rsidRPr="002D41AA">
        <w:rPr>
          <w:rFonts w:ascii="Times New Roman" w:hAnsi="Times New Roman"/>
          <w:b w:val="0"/>
          <w:spacing w:val="-2"/>
          <w:sz w:val="28"/>
          <w:szCs w:val="28"/>
        </w:rPr>
        <w:t>Công ty TNHH Thành Vi</w:t>
      </w:r>
      <w:r w:rsidR="001B063A" w:rsidRPr="002D41AA">
        <w:rPr>
          <w:rFonts w:ascii="Times New Roman" w:hAnsi="Times New Roman"/>
          <w:b w:val="0"/>
          <w:spacing w:val="-2"/>
          <w:sz w:val="28"/>
          <w:szCs w:val="28"/>
        </w:rPr>
        <w:t xml:space="preserve"> cam kết hoạt động của dự án tuân thủ nghiêm ngặt các tiêu chuẩn, quy chuẩn về môi trường như sau:</w:t>
      </w:r>
    </w:p>
    <w:p w14:paraId="330341A6" w14:textId="19C9086C" w:rsidR="001B063A" w:rsidRPr="002D41AA" w:rsidRDefault="001B063A" w:rsidP="00C73D29">
      <w:pPr>
        <w:spacing w:before="120"/>
        <w:ind w:firstLine="567"/>
        <w:jc w:val="both"/>
        <w:rPr>
          <w:rFonts w:ascii="Times New Roman" w:hAnsi="Times New Roman"/>
          <w:b w:val="0"/>
          <w:sz w:val="28"/>
          <w:szCs w:val="28"/>
          <w:lang w:val="pt-BR"/>
        </w:rPr>
      </w:pPr>
      <w:r w:rsidRPr="002D41AA">
        <w:rPr>
          <w:rFonts w:ascii="Times New Roman" w:hAnsi="Times New Roman"/>
          <w:b w:val="0"/>
          <w:sz w:val="28"/>
          <w:szCs w:val="28"/>
          <w:lang w:val="pt-BR"/>
        </w:rPr>
        <w:t xml:space="preserve">+ QCVN </w:t>
      </w:r>
      <w:r w:rsidR="008E66FD" w:rsidRPr="002D41AA">
        <w:rPr>
          <w:rFonts w:ascii="Times New Roman" w:hAnsi="Times New Roman"/>
          <w:b w:val="0"/>
          <w:sz w:val="28"/>
          <w:szCs w:val="28"/>
          <w:lang w:val="pt-BR"/>
        </w:rPr>
        <w:t>19</w:t>
      </w:r>
      <w:r w:rsidRPr="002D41AA">
        <w:rPr>
          <w:rFonts w:ascii="Times New Roman" w:hAnsi="Times New Roman"/>
          <w:b w:val="0"/>
          <w:sz w:val="28"/>
          <w:szCs w:val="28"/>
          <w:lang w:val="pt-BR"/>
        </w:rPr>
        <w:t>:201</w:t>
      </w:r>
      <w:r w:rsidR="008E66FD" w:rsidRPr="002D41AA">
        <w:rPr>
          <w:rFonts w:ascii="Times New Roman" w:hAnsi="Times New Roman"/>
          <w:b w:val="0"/>
          <w:sz w:val="28"/>
          <w:szCs w:val="28"/>
          <w:lang w:val="pt-BR"/>
        </w:rPr>
        <w:t>9</w:t>
      </w:r>
      <w:r w:rsidRPr="002D41AA">
        <w:rPr>
          <w:rFonts w:ascii="Times New Roman" w:hAnsi="Times New Roman"/>
          <w:b w:val="0"/>
          <w:sz w:val="28"/>
          <w:szCs w:val="28"/>
          <w:lang w:val="pt-BR"/>
        </w:rPr>
        <w:t xml:space="preserve">/BTNMT - Quy chuẩn kỹ thuật quốc gia về </w:t>
      </w:r>
      <w:r w:rsidR="008E66FD" w:rsidRPr="002D41AA">
        <w:rPr>
          <w:rFonts w:ascii="Times New Roman" w:hAnsi="Times New Roman"/>
          <w:b w:val="0"/>
          <w:sz w:val="28"/>
          <w:szCs w:val="28"/>
          <w:lang w:val="pt-BR"/>
        </w:rPr>
        <w:t>khí thải công nghiệp đối với bụi và các chất vô cơ</w:t>
      </w:r>
      <w:r w:rsidRPr="002D41AA">
        <w:rPr>
          <w:rFonts w:ascii="Times New Roman" w:hAnsi="Times New Roman"/>
          <w:b w:val="0"/>
          <w:sz w:val="28"/>
          <w:szCs w:val="28"/>
          <w:lang w:val="pt-BR"/>
        </w:rPr>
        <w:t>.</w:t>
      </w:r>
    </w:p>
    <w:p w14:paraId="1EFA3DAC" w14:textId="248AB7C6" w:rsidR="001B063A" w:rsidRPr="002D41AA" w:rsidRDefault="001B063A" w:rsidP="00C73D29">
      <w:pPr>
        <w:spacing w:before="120"/>
        <w:ind w:firstLine="567"/>
        <w:jc w:val="both"/>
        <w:rPr>
          <w:rFonts w:ascii="Times New Roman" w:hAnsi="Times New Roman"/>
          <w:b w:val="0"/>
          <w:sz w:val="28"/>
          <w:szCs w:val="28"/>
          <w:lang w:val="pt-BR"/>
        </w:rPr>
      </w:pPr>
      <w:r w:rsidRPr="002D41AA">
        <w:rPr>
          <w:rFonts w:ascii="Times New Roman" w:hAnsi="Times New Roman"/>
          <w:b w:val="0"/>
          <w:sz w:val="28"/>
          <w:szCs w:val="28"/>
          <w:lang w:val="pt-BR"/>
        </w:rPr>
        <w:t>+ QCVN</w:t>
      </w:r>
      <w:r w:rsidR="008E66FD" w:rsidRPr="002D41AA">
        <w:rPr>
          <w:rFonts w:ascii="Times New Roman" w:hAnsi="Times New Roman"/>
          <w:b w:val="0"/>
          <w:sz w:val="28"/>
          <w:szCs w:val="28"/>
          <w:lang w:val="pt-BR"/>
        </w:rPr>
        <w:t xml:space="preserve"> 63</w:t>
      </w:r>
      <w:r w:rsidRPr="002D41AA">
        <w:rPr>
          <w:rFonts w:ascii="Times New Roman" w:hAnsi="Times New Roman"/>
          <w:b w:val="0"/>
          <w:sz w:val="28"/>
          <w:szCs w:val="28"/>
          <w:lang w:val="pt-BR"/>
        </w:rPr>
        <w:t>: 20</w:t>
      </w:r>
      <w:r w:rsidR="008E66FD" w:rsidRPr="002D41AA">
        <w:rPr>
          <w:rFonts w:ascii="Times New Roman" w:hAnsi="Times New Roman"/>
          <w:b w:val="0"/>
          <w:sz w:val="28"/>
          <w:szCs w:val="28"/>
          <w:lang w:val="pt-BR"/>
        </w:rPr>
        <w:t>17</w:t>
      </w:r>
      <w:r w:rsidRPr="002D41AA">
        <w:rPr>
          <w:rFonts w:ascii="Times New Roman" w:hAnsi="Times New Roman"/>
          <w:b w:val="0"/>
          <w:sz w:val="28"/>
          <w:szCs w:val="28"/>
          <w:lang w:val="pt-BR"/>
        </w:rPr>
        <w:t xml:space="preserve">/BTNMT - Quy chuẩn kỹ thuật quốc gia về </w:t>
      </w:r>
      <w:r w:rsidR="008E66FD" w:rsidRPr="002D41AA">
        <w:rPr>
          <w:rFonts w:ascii="Times New Roman" w:hAnsi="Times New Roman"/>
          <w:b w:val="0"/>
          <w:sz w:val="28"/>
          <w:szCs w:val="28"/>
          <w:lang w:val="pt-BR"/>
        </w:rPr>
        <w:t>nước thải chế biến tinh bột sắn.</w:t>
      </w:r>
    </w:p>
    <w:p w14:paraId="454758E9" w14:textId="77777777" w:rsidR="001B063A" w:rsidRPr="002D41AA" w:rsidRDefault="001B063A" w:rsidP="00C73D29">
      <w:pPr>
        <w:widowControl w:val="0"/>
        <w:spacing w:before="120"/>
        <w:ind w:firstLine="567"/>
        <w:jc w:val="both"/>
        <w:rPr>
          <w:rFonts w:ascii="Times New Roman" w:hAnsi="Times New Roman"/>
          <w:b w:val="0"/>
          <w:sz w:val="28"/>
          <w:szCs w:val="28"/>
        </w:rPr>
      </w:pPr>
      <w:r w:rsidRPr="002D41AA">
        <w:rPr>
          <w:rFonts w:ascii="Times New Roman" w:hAnsi="Times New Roman"/>
          <w:b w:val="0"/>
          <w:color w:val="000000"/>
          <w:sz w:val="28"/>
          <w:szCs w:val="28"/>
        </w:rPr>
        <w:t xml:space="preserve">Chất thải rắn sinh hoạt, chất thải rắn công nghiệp thông thường và chất thải nguy hại được thu gom, lưu giữ và xử lý triệt để đúng theo </w:t>
      </w:r>
      <w:r w:rsidRPr="002D41AA">
        <w:rPr>
          <w:rFonts w:ascii="Times New Roman" w:hAnsi="Times New Roman"/>
          <w:b w:val="0"/>
          <w:sz w:val="28"/>
          <w:szCs w:val="28"/>
        </w:rPr>
        <w:t>Nghị định số 08/2022/NĐ-CP ngày 10/01/2022 của Chính phủ quy định chi tiết một số điều của Luật bảo vệ môi trường và</w:t>
      </w:r>
      <w:r w:rsidRPr="002D41AA">
        <w:rPr>
          <w:rFonts w:ascii="Times New Roman" w:hAnsi="Times New Roman"/>
          <w:b w:val="0"/>
          <w:color w:val="000000"/>
          <w:sz w:val="28"/>
          <w:szCs w:val="28"/>
        </w:rPr>
        <w:t xml:space="preserve"> Thông tư số 02/2022/TT-BTNMT </w:t>
      </w:r>
      <w:r w:rsidRPr="002D41AA">
        <w:rPr>
          <w:rFonts w:ascii="Times New Roman" w:hAnsi="Times New Roman"/>
          <w:b w:val="0"/>
          <w:sz w:val="28"/>
          <w:szCs w:val="28"/>
        </w:rPr>
        <w:t>ngày 10/01/2022 của Bộ Tài nguyên và Môi trường quy định chi tiết thi hành một số điều của Luật bảo vệ môi trường.</w:t>
      </w:r>
    </w:p>
    <w:p w14:paraId="5D2ABE48" w14:textId="77777777" w:rsidR="001B063A" w:rsidRPr="002D41AA" w:rsidRDefault="001B063A" w:rsidP="00C73D29">
      <w:pPr>
        <w:widowControl w:val="0"/>
        <w:spacing w:before="120"/>
        <w:ind w:firstLine="567"/>
        <w:jc w:val="both"/>
        <w:rPr>
          <w:rFonts w:ascii="Times New Roman" w:hAnsi="Times New Roman"/>
          <w:b w:val="0"/>
          <w:sz w:val="28"/>
          <w:szCs w:val="28"/>
        </w:rPr>
      </w:pPr>
      <w:r w:rsidRPr="002D41AA">
        <w:rPr>
          <w:rFonts w:ascii="Times New Roman" w:hAnsi="Times New Roman"/>
          <w:b w:val="0"/>
          <w:sz w:val="28"/>
          <w:szCs w:val="28"/>
        </w:rPr>
        <w:t>Thực hiện chương trình giám giát môi trường định kỳ hàng năm đúng với chương trình giám sát môi trường như đã nêu trong nội dung báo cáo.</w:t>
      </w:r>
    </w:p>
    <w:p w14:paraId="4BD2AF9D" w14:textId="77777777" w:rsidR="001B063A" w:rsidRPr="002D41AA" w:rsidRDefault="001B063A" w:rsidP="00C73D29">
      <w:pPr>
        <w:widowControl w:val="0"/>
        <w:spacing w:before="120"/>
        <w:ind w:firstLine="567"/>
        <w:jc w:val="both"/>
        <w:rPr>
          <w:rFonts w:ascii="Times New Roman" w:hAnsi="Times New Roman"/>
          <w:b w:val="0"/>
          <w:color w:val="000000"/>
          <w:sz w:val="28"/>
          <w:szCs w:val="28"/>
        </w:rPr>
      </w:pPr>
      <w:r w:rsidRPr="002D41AA">
        <w:rPr>
          <w:rFonts w:ascii="Times New Roman" w:hAnsi="Times New Roman"/>
          <w:b w:val="0"/>
          <w:sz w:val="28"/>
          <w:szCs w:val="28"/>
        </w:rPr>
        <w:t xml:space="preserve">Trong quá trình hoạt động có yếu tố môi trường nào phát sinh chúng tôi sẽ trình báo ngay với các cơ quan quản lý môi trường địa phương và các cơ quan có chuyên môn để xử lý ngay nguồn ô nhiễm này. </w:t>
      </w:r>
    </w:p>
    <w:p w14:paraId="6CA8039B" w14:textId="77777777" w:rsidR="001B063A" w:rsidRPr="00EE4421" w:rsidRDefault="001B063A" w:rsidP="00EC64DC">
      <w:pPr>
        <w:pStyle w:val="Dot"/>
        <w:numPr>
          <w:ilvl w:val="0"/>
          <w:numId w:val="0"/>
        </w:numPr>
        <w:tabs>
          <w:tab w:val="clear" w:pos="5389"/>
          <w:tab w:val="clear" w:pos="5956"/>
        </w:tabs>
        <w:spacing w:before="120" w:after="120" w:line="240" w:lineRule="auto"/>
        <w:jc w:val="center"/>
        <w:rPr>
          <w:rFonts w:ascii="Times New Roman" w:hAnsi="Times New Roman"/>
          <w:b/>
          <w:spacing w:val="-2"/>
          <w:sz w:val="27"/>
          <w:szCs w:val="27"/>
        </w:rPr>
      </w:pPr>
    </w:p>
    <w:p w14:paraId="049F4EE4" w14:textId="7170607F" w:rsidR="00FA098F" w:rsidRPr="00EE4421" w:rsidRDefault="00FA098F" w:rsidP="00E45AC9">
      <w:pPr>
        <w:spacing w:before="120" w:after="120"/>
        <w:jc w:val="center"/>
        <w:rPr>
          <w:rFonts w:ascii="Times New Roman" w:hAnsi="Times New Roman"/>
          <w:b w:val="0"/>
          <w:sz w:val="27"/>
          <w:szCs w:val="27"/>
          <w:lang w:eastAsia="zh-CN"/>
        </w:rPr>
      </w:pPr>
    </w:p>
    <w:p w14:paraId="18563CC3" w14:textId="5C8E7BD4" w:rsidR="009A745E" w:rsidRPr="00EE4421" w:rsidRDefault="009A745E">
      <w:pPr>
        <w:spacing w:before="120" w:after="120"/>
        <w:jc w:val="center"/>
        <w:rPr>
          <w:rFonts w:ascii="Times New Roman" w:hAnsi="Times New Roman"/>
          <w:b w:val="0"/>
          <w:sz w:val="27"/>
          <w:szCs w:val="27"/>
          <w:lang w:eastAsia="zh-CN"/>
        </w:rPr>
      </w:pPr>
    </w:p>
    <w:p w14:paraId="18FB30F1" w14:textId="77777777" w:rsidR="00C04575" w:rsidRPr="00EE4421" w:rsidRDefault="00C04575">
      <w:pPr>
        <w:spacing w:before="120" w:after="120"/>
        <w:jc w:val="center"/>
        <w:rPr>
          <w:rFonts w:ascii="Times New Roman" w:hAnsi="Times New Roman"/>
          <w:b w:val="0"/>
          <w:sz w:val="27"/>
          <w:szCs w:val="27"/>
          <w:lang w:eastAsia="zh-CN"/>
        </w:rPr>
      </w:pPr>
    </w:p>
    <w:p w14:paraId="77914FDC" w14:textId="77777777" w:rsidR="00C04575" w:rsidRPr="00EE4421" w:rsidRDefault="00C04575">
      <w:pPr>
        <w:spacing w:before="120" w:after="120"/>
        <w:jc w:val="center"/>
        <w:rPr>
          <w:rFonts w:ascii="Times New Roman" w:hAnsi="Times New Roman"/>
          <w:b w:val="0"/>
          <w:sz w:val="27"/>
          <w:szCs w:val="27"/>
          <w:lang w:eastAsia="zh-CN"/>
        </w:rPr>
      </w:pPr>
    </w:p>
    <w:p w14:paraId="1CB1A19C" w14:textId="77777777" w:rsidR="00C04575" w:rsidRPr="00EE4421" w:rsidRDefault="00C04575">
      <w:pPr>
        <w:spacing w:before="120" w:after="120"/>
        <w:jc w:val="center"/>
        <w:rPr>
          <w:rFonts w:ascii="Times New Roman" w:hAnsi="Times New Roman"/>
          <w:b w:val="0"/>
          <w:sz w:val="27"/>
          <w:szCs w:val="27"/>
          <w:lang w:eastAsia="zh-CN"/>
        </w:rPr>
      </w:pPr>
    </w:p>
    <w:p w14:paraId="6591ACB8" w14:textId="77777777" w:rsidR="00C04575" w:rsidRPr="00EE4421" w:rsidRDefault="00C04575">
      <w:pPr>
        <w:spacing w:before="120" w:after="120"/>
        <w:jc w:val="center"/>
        <w:rPr>
          <w:rFonts w:ascii="Times New Roman" w:hAnsi="Times New Roman"/>
          <w:b w:val="0"/>
          <w:sz w:val="27"/>
          <w:szCs w:val="27"/>
          <w:lang w:eastAsia="zh-CN"/>
        </w:rPr>
      </w:pPr>
    </w:p>
    <w:p w14:paraId="209C00E3" w14:textId="77777777" w:rsidR="00C04575" w:rsidRPr="00EE4421" w:rsidRDefault="00C04575">
      <w:pPr>
        <w:spacing w:before="120" w:after="120"/>
        <w:jc w:val="center"/>
        <w:rPr>
          <w:rFonts w:ascii="Times New Roman" w:hAnsi="Times New Roman"/>
          <w:b w:val="0"/>
          <w:sz w:val="27"/>
          <w:szCs w:val="27"/>
          <w:lang w:eastAsia="zh-CN"/>
        </w:rPr>
      </w:pPr>
    </w:p>
    <w:p w14:paraId="1BDAC97A" w14:textId="77777777" w:rsidR="00C04575" w:rsidRPr="00EE4421" w:rsidRDefault="00C04575">
      <w:pPr>
        <w:spacing w:before="120" w:after="120"/>
        <w:jc w:val="center"/>
        <w:rPr>
          <w:rFonts w:ascii="Times New Roman" w:hAnsi="Times New Roman"/>
          <w:b w:val="0"/>
          <w:sz w:val="27"/>
          <w:szCs w:val="27"/>
          <w:lang w:eastAsia="zh-CN"/>
        </w:rPr>
      </w:pPr>
    </w:p>
    <w:p w14:paraId="5DF3039B" w14:textId="77777777" w:rsidR="00C73D29" w:rsidRDefault="00C73D29" w:rsidP="003C6261">
      <w:pPr>
        <w:pStyle w:val="MUC1"/>
        <w:spacing w:before="60" w:after="60" w:line="240" w:lineRule="auto"/>
        <w:rPr>
          <w:color w:val="auto"/>
          <w:sz w:val="28"/>
          <w:szCs w:val="28"/>
        </w:rPr>
      </w:pPr>
      <w:r>
        <w:rPr>
          <w:color w:val="auto"/>
          <w:sz w:val="28"/>
          <w:szCs w:val="28"/>
        </w:rPr>
        <w:br w:type="page"/>
      </w:r>
    </w:p>
    <w:p w14:paraId="4E4D5A34" w14:textId="2A6774A7" w:rsidR="00C04575" w:rsidRDefault="00C04575" w:rsidP="003C6261">
      <w:pPr>
        <w:pStyle w:val="MUC1"/>
        <w:spacing w:before="60" w:after="60" w:line="240" w:lineRule="auto"/>
        <w:rPr>
          <w:color w:val="auto"/>
          <w:sz w:val="28"/>
          <w:szCs w:val="28"/>
        </w:rPr>
      </w:pPr>
      <w:bookmarkStart w:id="380" w:name="_Toc135052394"/>
      <w:r w:rsidRPr="003C6261">
        <w:rPr>
          <w:color w:val="auto"/>
          <w:sz w:val="28"/>
          <w:szCs w:val="28"/>
        </w:rPr>
        <w:lastRenderedPageBreak/>
        <w:t>PHỤ LỤC ĐÍNH KÈM</w:t>
      </w:r>
      <w:bookmarkEnd w:id="380"/>
    </w:p>
    <w:p w14:paraId="7374BE8C" w14:textId="77777777" w:rsidR="003C6261" w:rsidRPr="003C6261" w:rsidRDefault="003C6261" w:rsidP="003C6261">
      <w:pPr>
        <w:pStyle w:val="MUC1"/>
        <w:spacing w:before="60" w:after="60" w:line="240" w:lineRule="auto"/>
        <w:rPr>
          <w:color w:val="auto"/>
          <w:sz w:val="28"/>
          <w:szCs w:val="28"/>
        </w:rPr>
      </w:pPr>
    </w:p>
    <w:p w14:paraId="4698CC73" w14:textId="565176D9" w:rsidR="00E4327E" w:rsidRDefault="00E4327E" w:rsidP="003C6261">
      <w:pPr>
        <w:pStyle w:val="ListParagraph"/>
        <w:numPr>
          <w:ilvl w:val="0"/>
          <w:numId w:val="46"/>
        </w:numPr>
        <w:spacing w:before="120" w:after="120" w:line="240" w:lineRule="auto"/>
        <w:ind w:left="714" w:hanging="357"/>
        <w:jc w:val="both"/>
        <w:rPr>
          <w:rFonts w:ascii="Times New Roman" w:hAnsi="Times New Roman"/>
          <w:sz w:val="27"/>
          <w:szCs w:val="27"/>
          <w:lang w:eastAsia="zh-CN"/>
        </w:rPr>
      </w:pPr>
      <w:r>
        <w:rPr>
          <w:rFonts w:ascii="Times New Roman" w:hAnsi="Times New Roman"/>
          <w:sz w:val="27"/>
          <w:szCs w:val="27"/>
          <w:lang w:eastAsia="zh-CN"/>
        </w:rPr>
        <w:t>Kết quả phân tích mẫu nước thải, khí thải 2 năm liền kề 2011-2022</w:t>
      </w:r>
    </w:p>
    <w:p w14:paraId="0E4939AD" w14:textId="7A743920" w:rsidR="00E4327E" w:rsidRDefault="00E4327E" w:rsidP="003C6261">
      <w:pPr>
        <w:pStyle w:val="ListParagraph"/>
        <w:numPr>
          <w:ilvl w:val="0"/>
          <w:numId w:val="46"/>
        </w:numPr>
        <w:spacing w:before="120" w:after="120" w:line="240" w:lineRule="auto"/>
        <w:ind w:left="714" w:hanging="357"/>
        <w:jc w:val="both"/>
        <w:rPr>
          <w:rFonts w:ascii="Times New Roman" w:hAnsi="Times New Roman"/>
          <w:sz w:val="27"/>
          <w:szCs w:val="27"/>
          <w:lang w:eastAsia="zh-CN"/>
        </w:rPr>
      </w:pPr>
      <w:r>
        <w:rPr>
          <w:rFonts w:ascii="Times New Roman" w:hAnsi="Times New Roman"/>
          <w:sz w:val="27"/>
          <w:szCs w:val="27"/>
          <w:lang w:eastAsia="zh-CN"/>
        </w:rPr>
        <w:t xml:space="preserve"> Giấy chứng nhận đăng ký đầu tư sô 8730753004</w:t>
      </w:r>
      <w:r w:rsidR="00DE042A">
        <w:rPr>
          <w:rFonts w:ascii="Times New Roman" w:hAnsi="Times New Roman"/>
          <w:sz w:val="27"/>
          <w:szCs w:val="27"/>
          <w:lang w:eastAsia="zh-CN"/>
        </w:rPr>
        <w:t>.</w:t>
      </w:r>
    </w:p>
    <w:p w14:paraId="2A366955" w14:textId="57C08326" w:rsidR="00E4327E" w:rsidRDefault="00E4327E" w:rsidP="003C6261">
      <w:pPr>
        <w:pStyle w:val="ListParagraph"/>
        <w:numPr>
          <w:ilvl w:val="0"/>
          <w:numId w:val="46"/>
        </w:numPr>
        <w:spacing w:before="120" w:after="120" w:line="240" w:lineRule="auto"/>
        <w:ind w:left="714" w:hanging="357"/>
        <w:jc w:val="both"/>
        <w:rPr>
          <w:rFonts w:ascii="Times New Roman" w:hAnsi="Times New Roman"/>
          <w:sz w:val="27"/>
          <w:szCs w:val="27"/>
          <w:lang w:eastAsia="zh-CN"/>
        </w:rPr>
      </w:pPr>
      <w:r>
        <w:rPr>
          <w:rFonts w:ascii="Times New Roman" w:hAnsi="Times New Roman"/>
          <w:sz w:val="27"/>
          <w:szCs w:val="27"/>
          <w:lang w:eastAsia="zh-CN"/>
        </w:rPr>
        <w:t>Giấy chứng nhận đăng ký kinh doanh số 3900244533</w:t>
      </w:r>
      <w:r w:rsidR="00DE042A">
        <w:rPr>
          <w:rFonts w:ascii="Times New Roman" w:hAnsi="Times New Roman"/>
          <w:sz w:val="27"/>
          <w:szCs w:val="27"/>
          <w:lang w:eastAsia="zh-CN"/>
        </w:rPr>
        <w:t>.</w:t>
      </w:r>
    </w:p>
    <w:p w14:paraId="62D942D9" w14:textId="007AAD2D" w:rsidR="00E4327E" w:rsidRDefault="00E4327E" w:rsidP="003C6261">
      <w:pPr>
        <w:pStyle w:val="ListParagraph"/>
        <w:numPr>
          <w:ilvl w:val="0"/>
          <w:numId w:val="46"/>
        </w:numPr>
        <w:spacing w:before="120" w:after="120" w:line="240" w:lineRule="auto"/>
        <w:ind w:left="714" w:hanging="357"/>
        <w:jc w:val="both"/>
        <w:rPr>
          <w:rFonts w:ascii="Times New Roman" w:hAnsi="Times New Roman"/>
          <w:sz w:val="27"/>
          <w:szCs w:val="27"/>
          <w:lang w:eastAsia="zh-CN"/>
        </w:rPr>
      </w:pPr>
      <w:r>
        <w:rPr>
          <w:rFonts w:ascii="Times New Roman" w:hAnsi="Times New Roman"/>
          <w:sz w:val="27"/>
          <w:szCs w:val="27"/>
          <w:lang w:eastAsia="zh-CN"/>
        </w:rPr>
        <w:t xml:space="preserve">Quyết định số 27/QĐ-UB </w:t>
      </w:r>
      <w:r w:rsidR="00DE042A">
        <w:rPr>
          <w:rFonts w:ascii="Times New Roman" w:hAnsi="Times New Roman"/>
          <w:sz w:val="27"/>
          <w:szCs w:val="27"/>
          <w:lang w:eastAsia="zh-CN"/>
        </w:rPr>
        <w:t xml:space="preserve">ngày 04/02/1997 </w:t>
      </w:r>
      <w:r>
        <w:rPr>
          <w:rFonts w:ascii="Times New Roman" w:hAnsi="Times New Roman"/>
          <w:sz w:val="27"/>
          <w:szCs w:val="27"/>
          <w:lang w:eastAsia="zh-CN"/>
        </w:rPr>
        <w:t>của UBND tỉnh Tây Ninh về phê duyệt báo cáo ĐTM</w:t>
      </w:r>
      <w:r w:rsidR="00DE042A">
        <w:rPr>
          <w:rFonts w:ascii="Times New Roman" w:hAnsi="Times New Roman"/>
          <w:sz w:val="27"/>
          <w:szCs w:val="27"/>
          <w:lang w:eastAsia="zh-CN"/>
        </w:rPr>
        <w:t>.</w:t>
      </w:r>
    </w:p>
    <w:p w14:paraId="78A4FBFA" w14:textId="77CEC9AD" w:rsidR="00E4327E" w:rsidRDefault="00E4327E" w:rsidP="003C6261">
      <w:pPr>
        <w:pStyle w:val="ListParagraph"/>
        <w:numPr>
          <w:ilvl w:val="0"/>
          <w:numId w:val="46"/>
        </w:numPr>
        <w:spacing w:before="120" w:after="120" w:line="240" w:lineRule="auto"/>
        <w:ind w:left="714" w:hanging="357"/>
        <w:jc w:val="both"/>
        <w:rPr>
          <w:rFonts w:ascii="Times New Roman" w:hAnsi="Times New Roman"/>
          <w:sz w:val="27"/>
          <w:szCs w:val="27"/>
          <w:lang w:eastAsia="zh-CN"/>
        </w:rPr>
      </w:pPr>
      <w:r>
        <w:rPr>
          <w:rFonts w:ascii="Times New Roman" w:hAnsi="Times New Roman"/>
          <w:sz w:val="27"/>
          <w:szCs w:val="27"/>
          <w:lang w:eastAsia="zh-CN"/>
        </w:rPr>
        <w:t>Công văn số 2951/STNMT-CCBVMT ngày 21/7/2015 của Sở Tài nguyên và Môi trường về việc điều chỉnh nguyên liệu đầu vào, thiết bị và bổ sung danh mục nhà kho trong báo cáo ĐTM</w:t>
      </w:r>
      <w:r w:rsidR="00DE042A">
        <w:rPr>
          <w:rFonts w:ascii="Times New Roman" w:hAnsi="Times New Roman"/>
          <w:sz w:val="27"/>
          <w:szCs w:val="27"/>
          <w:lang w:eastAsia="zh-CN"/>
        </w:rPr>
        <w:t>.</w:t>
      </w:r>
    </w:p>
    <w:p w14:paraId="473836AA" w14:textId="6823B1A7" w:rsidR="00E4327E" w:rsidRDefault="00E4327E" w:rsidP="003C6261">
      <w:pPr>
        <w:pStyle w:val="ListParagraph"/>
        <w:numPr>
          <w:ilvl w:val="0"/>
          <w:numId w:val="46"/>
        </w:numPr>
        <w:spacing w:before="120" w:after="120" w:line="240" w:lineRule="auto"/>
        <w:ind w:left="714" w:hanging="357"/>
        <w:jc w:val="both"/>
        <w:rPr>
          <w:rFonts w:ascii="Times New Roman" w:hAnsi="Times New Roman"/>
          <w:sz w:val="27"/>
          <w:szCs w:val="27"/>
          <w:lang w:eastAsia="zh-CN"/>
        </w:rPr>
      </w:pPr>
      <w:r>
        <w:rPr>
          <w:rFonts w:ascii="Times New Roman" w:hAnsi="Times New Roman"/>
          <w:sz w:val="27"/>
          <w:szCs w:val="27"/>
          <w:lang w:eastAsia="zh-CN"/>
        </w:rPr>
        <w:t>Quyết định số 1218/QĐ-UBND ngày 07/5/2018 của UBND tỉnh Tây Ninh về việc Điều chỉnh nội dung trong báo cáo ĐTM</w:t>
      </w:r>
      <w:r w:rsidR="00CE08F5">
        <w:rPr>
          <w:rFonts w:ascii="Times New Roman" w:hAnsi="Times New Roman"/>
          <w:sz w:val="27"/>
          <w:szCs w:val="27"/>
          <w:lang w:eastAsia="zh-CN"/>
        </w:rPr>
        <w:t xml:space="preserve"> đã được phê duyệt tại Quyết định số 27/QĐ-UBND ngày 04/02/1997.</w:t>
      </w:r>
    </w:p>
    <w:p w14:paraId="5D282516" w14:textId="48844FF8" w:rsidR="00CE08F5" w:rsidRDefault="00CE08F5" w:rsidP="003C6261">
      <w:pPr>
        <w:pStyle w:val="ListParagraph"/>
        <w:numPr>
          <w:ilvl w:val="0"/>
          <w:numId w:val="46"/>
        </w:numPr>
        <w:spacing w:before="120" w:after="120" w:line="240" w:lineRule="auto"/>
        <w:ind w:left="714" w:hanging="357"/>
        <w:jc w:val="both"/>
        <w:rPr>
          <w:rFonts w:ascii="Times New Roman" w:hAnsi="Times New Roman"/>
          <w:sz w:val="27"/>
          <w:szCs w:val="27"/>
          <w:lang w:eastAsia="zh-CN"/>
        </w:rPr>
      </w:pPr>
      <w:r>
        <w:rPr>
          <w:rFonts w:ascii="Times New Roman" w:hAnsi="Times New Roman"/>
          <w:sz w:val="27"/>
          <w:szCs w:val="27"/>
          <w:lang w:eastAsia="zh-CN"/>
        </w:rPr>
        <w:t>Giấy xác nhận hoàn thành công trình BVMT số 6350/GXN-STNMT ngày 09/11/2018.</w:t>
      </w:r>
    </w:p>
    <w:p w14:paraId="41DA94B4" w14:textId="5A1B862B" w:rsidR="00CE08F5" w:rsidRDefault="00CE08F5" w:rsidP="003C6261">
      <w:pPr>
        <w:pStyle w:val="ListParagraph"/>
        <w:numPr>
          <w:ilvl w:val="0"/>
          <w:numId w:val="46"/>
        </w:numPr>
        <w:spacing w:before="120" w:after="120" w:line="240" w:lineRule="auto"/>
        <w:ind w:left="714" w:hanging="357"/>
        <w:rPr>
          <w:rFonts w:ascii="Times New Roman" w:hAnsi="Times New Roman"/>
          <w:sz w:val="27"/>
          <w:szCs w:val="27"/>
          <w:lang w:eastAsia="zh-CN"/>
        </w:rPr>
      </w:pPr>
      <w:r>
        <w:rPr>
          <w:rFonts w:ascii="Times New Roman" w:hAnsi="Times New Roman"/>
          <w:sz w:val="27"/>
          <w:szCs w:val="27"/>
          <w:lang w:eastAsia="zh-CN"/>
        </w:rPr>
        <w:t>Bản vẽ hoàn công công</w:t>
      </w:r>
      <w:r w:rsidR="00DE042A">
        <w:rPr>
          <w:rFonts w:ascii="Times New Roman" w:hAnsi="Times New Roman"/>
          <w:sz w:val="27"/>
          <w:szCs w:val="27"/>
          <w:lang w:eastAsia="zh-CN"/>
        </w:rPr>
        <w:t xml:space="preserve"> trình hệ thống xử lý nước thải, kèm thuyết minh hệ thố</w:t>
      </w:r>
      <w:r>
        <w:rPr>
          <w:rFonts w:ascii="Times New Roman" w:hAnsi="Times New Roman"/>
          <w:sz w:val="27"/>
          <w:szCs w:val="27"/>
          <w:lang w:eastAsia="zh-CN"/>
        </w:rPr>
        <w:t>ng</w:t>
      </w:r>
      <w:r w:rsidR="00DE042A">
        <w:rPr>
          <w:rFonts w:ascii="Times New Roman" w:hAnsi="Times New Roman"/>
          <w:sz w:val="27"/>
          <w:szCs w:val="27"/>
          <w:lang w:eastAsia="zh-CN"/>
        </w:rPr>
        <w:t>.</w:t>
      </w:r>
    </w:p>
    <w:p w14:paraId="141225CD" w14:textId="2D680421" w:rsidR="00CE08F5" w:rsidRDefault="00CE08F5" w:rsidP="003C6261">
      <w:pPr>
        <w:pStyle w:val="ListParagraph"/>
        <w:numPr>
          <w:ilvl w:val="0"/>
          <w:numId w:val="46"/>
        </w:numPr>
        <w:spacing w:before="120" w:after="120" w:line="240" w:lineRule="auto"/>
        <w:ind w:left="714" w:hanging="357"/>
        <w:rPr>
          <w:rFonts w:ascii="Times New Roman" w:hAnsi="Times New Roman"/>
          <w:sz w:val="27"/>
          <w:szCs w:val="27"/>
          <w:lang w:eastAsia="zh-CN"/>
        </w:rPr>
      </w:pPr>
      <w:r>
        <w:rPr>
          <w:rFonts w:ascii="Times New Roman" w:hAnsi="Times New Roman"/>
          <w:sz w:val="27"/>
          <w:szCs w:val="27"/>
          <w:lang w:eastAsia="zh-CN"/>
        </w:rPr>
        <w:t>Báo cáo ĐTM của Nhà máy đã được phê duyệt</w:t>
      </w:r>
      <w:r w:rsidR="001C0ECB">
        <w:rPr>
          <w:rFonts w:ascii="Times New Roman" w:hAnsi="Times New Roman"/>
          <w:sz w:val="27"/>
          <w:szCs w:val="27"/>
          <w:lang w:eastAsia="zh-CN"/>
        </w:rPr>
        <w:t>.</w:t>
      </w:r>
    </w:p>
    <w:p w14:paraId="261C7959" w14:textId="62924C35" w:rsidR="001C0ECB" w:rsidRDefault="001C0ECB" w:rsidP="003C6261">
      <w:pPr>
        <w:pStyle w:val="ListParagraph"/>
        <w:numPr>
          <w:ilvl w:val="0"/>
          <w:numId w:val="46"/>
        </w:numPr>
        <w:spacing w:before="120" w:after="120" w:line="240" w:lineRule="auto"/>
        <w:ind w:left="714" w:hanging="357"/>
        <w:rPr>
          <w:rFonts w:ascii="Times New Roman" w:hAnsi="Times New Roman"/>
          <w:sz w:val="27"/>
          <w:szCs w:val="27"/>
          <w:lang w:eastAsia="zh-CN"/>
        </w:rPr>
      </w:pPr>
      <w:r>
        <w:rPr>
          <w:rFonts w:ascii="Times New Roman" w:hAnsi="Times New Roman"/>
          <w:sz w:val="27"/>
          <w:szCs w:val="27"/>
          <w:lang w:eastAsia="zh-CN"/>
        </w:rPr>
        <w:t xml:space="preserve"> </w:t>
      </w:r>
      <w:r w:rsidR="004E253B">
        <w:rPr>
          <w:rFonts w:ascii="Times New Roman" w:hAnsi="Times New Roman"/>
          <w:sz w:val="27"/>
          <w:szCs w:val="27"/>
          <w:lang w:eastAsia="zh-CN"/>
        </w:rPr>
        <w:t>Giấy phép xả nước thải vào nguồn nước (gia hạn lần 2) số 5789/GP-STNMT ngày 01/9/2020.</w:t>
      </w:r>
    </w:p>
    <w:p w14:paraId="54B29887" w14:textId="5F3F2F9F" w:rsidR="004E253B" w:rsidRPr="00CE08F5" w:rsidRDefault="004E253B" w:rsidP="003C6261">
      <w:pPr>
        <w:pStyle w:val="ListParagraph"/>
        <w:numPr>
          <w:ilvl w:val="0"/>
          <w:numId w:val="46"/>
        </w:numPr>
        <w:spacing w:before="120" w:after="120" w:line="240" w:lineRule="auto"/>
        <w:ind w:left="714" w:hanging="357"/>
        <w:rPr>
          <w:rFonts w:ascii="Times New Roman" w:hAnsi="Times New Roman"/>
          <w:sz w:val="27"/>
          <w:szCs w:val="27"/>
          <w:lang w:eastAsia="zh-CN"/>
        </w:rPr>
      </w:pPr>
      <w:r>
        <w:rPr>
          <w:rFonts w:ascii="Times New Roman" w:hAnsi="Times New Roman"/>
          <w:sz w:val="27"/>
          <w:szCs w:val="27"/>
          <w:lang w:eastAsia="zh-CN"/>
        </w:rPr>
        <w:t>Gấy Phép khai thác nước dưới đất số 5790/GP-STNMT ngày 01/9/2020 của Sở Tài nguyên và Môi trường.</w:t>
      </w:r>
    </w:p>
    <w:sectPr w:rsidR="004E253B" w:rsidRPr="00CE08F5" w:rsidSect="00483C23">
      <w:pgSz w:w="11907" w:h="16840" w:code="9"/>
      <w:pgMar w:top="1179" w:right="1298" w:bottom="1418" w:left="1412" w:header="578" w:footer="578" w:gutter="0"/>
      <w:cols w:space="709"/>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32B75" w14:textId="77777777" w:rsidR="002F5156" w:rsidRDefault="002F5156">
      <w:r>
        <w:separator/>
      </w:r>
    </w:p>
  </w:endnote>
  <w:endnote w:type="continuationSeparator" w:id="0">
    <w:p w14:paraId="70C3DF0B" w14:textId="77777777" w:rsidR="002F5156" w:rsidRDefault="002F5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Mincho"/>
    <w:charset w:val="80"/>
    <w:family w:val="auto"/>
    <w:pitch w:val="default"/>
  </w:font>
  <w:font w:name="Syastro">
    <w:charset w:val="00"/>
    <w:family w:val="auto"/>
    <w:pitch w:val="variable"/>
    <w:sig w:usb0="20002A87" w:usb1="00000000" w:usb2="00000000" w:usb3="00000000" w:csb0="000001FF" w:csb1="00000000"/>
  </w:font>
  <w:font w:name="VNI-Times">
    <w:altName w:val="Calibri"/>
    <w:charset w:val="00"/>
    <w:family w:val="auto"/>
    <w:pitch w:val="variable"/>
    <w:sig w:usb0="00000007" w:usb1="00000000" w:usb2="00000000" w:usb3="00000000" w:csb0="00000013"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ZapfEllipt BT">
    <w:altName w:val="Cambria"/>
    <w:charset w:val="00"/>
    <w:family w:val="roman"/>
    <w:pitch w:val="variable"/>
    <w:sig w:usb0="00000087" w:usb1="00000000" w:usb2="00000000" w:usb3="00000000" w:csb0="0000001B" w:csb1="00000000"/>
  </w:font>
  <w:font w:name="VNI-Internet Mail">
    <w:charset w:val="00"/>
    <w:family w:val="modern"/>
    <w:pitch w:val="fixed"/>
    <w:sig w:usb0="00000007" w:usb1="00000000" w:usb2="00000000" w:usb3="00000000" w:csb0="00000013" w:csb1="00000000"/>
  </w:font>
  <w:font w:name="VNI-Helve-Condense">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NI-Aptima">
    <w:charset w:val="00"/>
    <w:family w:val="auto"/>
    <w:pitch w:val="variable"/>
    <w:sig w:usb0="00000003" w:usb1="00000000" w:usb2="00000000" w:usb3="00000000" w:csb0="00000001" w:csb1="00000000"/>
  </w:font>
  <w:font w:name=".VnTime">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VNI-Franko">
    <w:charset w:val="00"/>
    <w:family w:val="auto"/>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VNI-Helve">
    <w:charset w:val="00"/>
    <w:family w:val="auto"/>
    <w:pitch w:val="variable"/>
    <w:sig w:usb0="00000003" w:usb1="00000000" w:usb2="00000000" w:usb3="00000000" w:csb0="00000001" w:csb1="00000000"/>
  </w:font>
  <w:font w:name="VNI-Park">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rebuchet MS">
    <w:panose1 w:val="020B0603020202020204"/>
    <w:charset w:val="00"/>
    <w:family w:val="swiss"/>
    <w:pitch w:val="variable"/>
    <w:sig w:usb0="00000687" w:usb1="00000000" w:usb2="00000000" w:usb3="00000000" w:csb0="0000009F" w:csb1="00000000"/>
  </w:font>
  <w:font w:name="STXinwei">
    <w:panose1 w:val="02010800040101010101"/>
    <w:charset w:val="86"/>
    <w:family w:val="auto"/>
    <w:pitch w:val="variable"/>
    <w:sig w:usb0="00000001" w:usb1="080F0000" w:usb2="00000010" w:usb3="00000000" w:csb0="00040000" w:csb1="00000000"/>
  </w:font>
  <w:font w:name="cwTeXHeiBold">
    <w:altName w:val="MS Gothic"/>
    <w:charset w:val="00"/>
    <w:family w:val="modern"/>
    <w:pitch w:val="fixed"/>
  </w:font>
  <w:font w:name="UKIJ CJK">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9AF8F" w14:textId="67DD775C" w:rsidR="00914DD8" w:rsidRPr="005D78B3" w:rsidRDefault="00914DD8" w:rsidP="007D3E93">
    <w:pPr>
      <w:pStyle w:val="Footer"/>
      <w:pBdr>
        <w:top w:val="thinThickSmallGap" w:sz="24" w:space="1" w:color="622423" w:themeColor="accent2" w:themeShade="7F"/>
      </w:pBdr>
      <w:rPr>
        <w:rFonts w:eastAsiaTheme="majorEastAsia"/>
      </w:rPr>
    </w:pPr>
    <w:r w:rsidRPr="005D78B3">
      <w:rPr>
        <w:rFonts w:eastAsiaTheme="majorEastAsia"/>
      </w:rPr>
      <w:t xml:space="preserve">ĐVTV: </w:t>
    </w:r>
    <w:r w:rsidRPr="005D78B3">
      <w:rPr>
        <w:rFonts w:eastAsiaTheme="majorEastAsia"/>
        <w:b/>
        <w:i/>
      </w:rPr>
      <w:t xml:space="preserve">Công ty TNHH </w:t>
    </w:r>
    <w:r>
      <w:rPr>
        <w:rFonts w:eastAsiaTheme="majorEastAsia"/>
        <w:b/>
        <w:i/>
      </w:rPr>
      <w:t>Thành Vi</w:t>
    </w:r>
  </w:p>
  <w:p w14:paraId="4B40B805" w14:textId="372F814D" w:rsidR="00914DD8" w:rsidRPr="005D78B3" w:rsidRDefault="00914DD8" w:rsidP="007D3E93">
    <w:pPr>
      <w:pStyle w:val="Footer"/>
      <w:pBdr>
        <w:top w:val="thinThickSmallGap" w:sz="24" w:space="1" w:color="622423" w:themeColor="accent2" w:themeShade="7F"/>
      </w:pBdr>
      <w:rPr>
        <w:rFonts w:eastAsiaTheme="majorEastAsia"/>
      </w:rPr>
    </w:pPr>
    <w:r w:rsidRPr="005D78B3">
      <w:rPr>
        <w:rFonts w:eastAsiaTheme="majorEastAsia"/>
      </w:rPr>
      <w:t xml:space="preserve">Địa chỉ: </w:t>
    </w:r>
    <w:r w:rsidRPr="00D243C7">
      <w:rPr>
        <w:rFonts w:eastAsiaTheme="majorEastAsia"/>
      </w:rPr>
      <w:t xml:space="preserve">: </w:t>
    </w:r>
    <w:r>
      <w:rPr>
        <w:rFonts w:eastAsiaTheme="majorEastAsia"/>
      </w:rPr>
      <w:t>Ấ</w:t>
    </w:r>
    <w:r w:rsidRPr="00D243C7">
      <w:rPr>
        <w:rFonts w:eastAsiaTheme="majorEastAsia"/>
      </w:rPr>
      <w:t>p Trà Võ, xã Thạnh Đức, huyện Gò Dầu, tỉnh Tây Ninh</w:t>
    </w:r>
  </w:p>
  <w:p w14:paraId="0CE08511" w14:textId="62B1C922" w:rsidR="00914DD8" w:rsidRPr="00D243C7" w:rsidRDefault="00914DD8" w:rsidP="007D3E93">
    <w:pPr>
      <w:pStyle w:val="Footer"/>
      <w:pBdr>
        <w:top w:val="thinThickSmallGap" w:sz="24" w:space="1" w:color="622423" w:themeColor="accent2" w:themeShade="7F"/>
      </w:pBdr>
      <w:rPr>
        <w:i/>
        <w:noProof/>
      </w:rPr>
    </w:pPr>
    <w:r w:rsidRPr="005D78B3">
      <w:rPr>
        <w:i/>
        <w:noProof/>
      </w:rPr>
      <w:t xml:space="preserve">Điện thoại: </w:t>
    </w:r>
    <w:r w:rsidRPr="00D243C7">
      <w:rPr>
        <w:i/>
        <w:noProof/>
      </w:rPr>
      <w:t>(0276).3859.737</w:t>
    </w:r>
    <w:r>
      <w:rPr>
        <w:rFonts w:asciiTheme="majorHAnsi" w:eastAsiaTheme="majorEastAsia" w:hAnsiTheme="majorHAnsi" w:cstheme="majorBidi"/>
      </w:rPr>
      <w:ptab w:relativeTo="margin" w:alignment="right" w:leader="none"/>
    </w:r>
    <w:r w:rsidRPr="007B3B2D">
      <w:rPr>
        <w:rFonts w:eastAsiaTheme="majorEastAsia"/>
      </w:rPr>
      <w:t xml:space="preserve"> </w:t>
    </w:r>
    <w:r w:rsidRPr="007B3B2D">
      <w:rPr>
        <w:rFonts w:eastAsiaTheme="minorEastAsia"/>
      </w:rPr>
      <w:fldChar w:fldCharType="begin"/>
    </w:r>
    <w:r w:rsidRPr="007B3B2D">
      <w:instrText xml:space="preserve"> PAGE   \* MERGEFORMAT </w:instrText>
    </w:r>
    <w:r w:rsidRPr="007B3B2D">
      <w:rPr>
        <w:rFonts w:eastAsiaTheme="minorEastAsia"/>
      </w:rPr>
      <w:fldChar w:fldCharType="separate"/>
    </w:r>
    <w:r w:rsidR="004E253B" w:rsidRPr="004E253B">
      <w:rPr>
        <w:rFonts w:eastAsiaTheme="majorEastAsia"/>
        <w:noProof/>
      </w:rPr>
      <w:t>44</w:t>
    </w:r>
    <w:r w:rsidRPr="007B3B2D">
      <w:rPr>
        <w:rFonts w:eastAsiaTheme="majorEastAsia"/>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D09BB" w14:textId="77777777" w:rsidR="00914DD8" w:rsidRDefault="00914D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844B3" w14:textId="77777777" w:rsidR="00914DD8" w:rsidRDefault="00914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58E8A" w14:textId="77777777" w:rsidR="002F5156" w:rsidRDefault="002F5156">
      <w:r>
        <w:separator/>
      </w:r>
    </w:p>
  </w:footnote>
  <w:footnote w:type="continuationSeparator" w:id="0">
    <w:p w14:paraId="4069C702" w14:textId="77777777" w:rsidR="002F5156" w:rsidRDefault="002F51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9FB1A" w14:textId="77777777" w:rsidR="00914DD8" w:rsidRPr="00740FC2" w:rsidRDefault="00914DD8" w:rsidP="001B063A">
    <w:pPr>
      <w:pStyle w:val="Header"/>
      <w:pBdr>
        <w:bottom w:val="thickThinSmallGap" w:sz="24" w:space="1" w:color="622423" w:themeColor="accent2" w:themeShade="7F"/>
      </w:pBdr>
      <w:tabs>
        <w:tab w:val="clear" w:pos="4320"/>
        <w:tab w:val="clear" w:pos="8640"/>
      </w:tabs>
      <w:jc w:val="both"/>
      <w:rPr>
        <w:rFonts w:eastAsiaTheme="majorEastAsia"/>
        <w:i/>
        <w:sz w:val="26"/>
        <w:szCs w:val="26"/>
      </w:rPr>
    </w:pPr>
    <w:r w:rsidRPr="00740FC2">
      <w:rPr>
        <w:rFonts w:eastAsiaTheme="majorEastAsia"/>
        <w:i/>
        <w:sz w:val="26"/>
        <w:szCs w:val="26"/>
      </w:rPr>
      <w:t>Báo cáo đề xuất cấp giấy phép môi trường</w:t>
    </w:r>
  </w:p>
  <w:p w14:paraId="19D2F900" w14:textId="77777777" w:rsidR="00914DD8" w:rsidRPr="003D37D6" w:rsidRDefault="00914DD8">
    <w:pPr>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BF376" w14:textId="77777777" w:rsidR="00914DD8" w:rsidRDefault="00914D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5956C" w14:textId="77777777" w:rsidR="00914DD8" w:rsidRPr="007B3B2D" w:rsidRDefault="00914DD8" w:rsidP="001B063A">
    <w:pPr>
      <w:pStyle w:val="Header"/>
      <w:pBdr>
        <w:bottom w:val="thickThinSmallGap" w:sz="24" w:space="1" w:color="auto"/>
      </w:pBdr>
      <w:tabs>
        <w:tab w:val="clear" w:pos="4320"/>
        <w:tab w:val="clear" w:pos="8640"/>
      </w:tabs>
      <w:jc w:val="both"/>
      <w:rPr>
        <w:i/>
        <w:sz w:val="26"/>
        <w:szCs w:val="26"/>
      </w:rPr>
    </w:pPr>
    <w:r w:rsidRPr="007B3B2D">
      <w:rPr>
        <w:i/>
        <w:sz w:val="26"/>
        <w:szCs w:val="26"/>
      </w:rPr>
      <w:t>Báo cáo đề xuất cấp giấy phép môi trường</w:t>
    </w:r>
    <w:r>
      <w:rPr>
        <w:i/>
        <w:sz w:val="26"/>
        <w:szCs w:val="26"/>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2E69C" w14:textId="77777777" w:rsidR="00914DD8" w:rsidRDefault="00914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98" type="#_x0000_t75" style="width:11.25pt;height:11.25pt" o:bullet="t">
        <v:imagedata r:id="rId1" o:title="msoB0CB"/>
      </v:shape>
    </w:pict>
  </w:numPicBullet>
  <w:numPicBullet w:numPicBulletId="1">
    <w:pict>
      <v:shape id="_x0000_i1799" type="#_x0000_t75" style="width:11.25pt;height:11.25pt" o:bullet="t">
        <v:imagedata r:id="rId2" o:title="msoB0CB"/>
      </v:shape>
    </w:pict>
  </w:numPicBullet>
  <w:abstractNum w:abstractNumId="0" w15:restartNumberingAfterBreak="0">
    <w:nsid w:val="00000002"/>
    <w:multiLevelType w:val="multilevel"/>
    <w:tmpl w:val="00000002"/>
    <w:name w:val="WWNum5"/>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3"/>
    <w:multiLevelType w:val="multilevel"/>
    <w:tmpl w:val="00000003"/>
    <w:name w:val="WWNum7"/>
    <w:lvl w:ilvl="0">
      <w:start w:val="1"/>
      <w:numFmt w:val="bullet"/>
      <w:lvlText w:val=""/>
      <w:lvlJc w:val="left"/>
      <w:pPr>
        <w:tabs>
          <w:tab w:val="num" w:pos="0"/>
        </w:tabs>
        <w:ind w:left="1080" w:hanging="360"/>
      </w:pPr>
      <w:rPr>
        <w:rFonts w:ascii="Wingdings" w:hAnsi="Wingdings"/>
      </w:rPr>
    </w:lvl>
    <w:lvl w:ilvl="1">
      <w:start w:val="1"/>
      <w:numFmt w:val="bullet"/>
      <w:lvlText w:val="o"/>
      <w:lvlJc w:val="left"/>
      <w:pPr>
        <w:tabs>
          <w:tab w:val="num" w:pos="0"/>
        </w:tabs>
        <w:ind w:left="1800" w:hanging="360"/>
      </w:pPr>
      <w:rPr>
        <w:rFonts w:ascii="Courier New" w:hAnsi="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rPr>
    </w:lvl>
    <w:lvl w:ilvl="8">
      <w:start w:val="1"/>
      <w:numFmt w:val="bullet"/>
      <w:lvlText w:val=""/>
      <w:lvlJc w:val="left"/>
      <w:pPr>
        <w:tabs>
          <w:tab w:val="num" w:pos="0"/>
        </w:tabs>
        <w:ind w:left="6840" w:hanging="360"/>
      </w:pPr>
      <w:rPr>
        <w:rFonts w:ascii="Wingdings" w:hAnsi="Wingdings"/>
      </w:rPr>
    </w:lvl>
  </w:abstractNum>
  <w:abstractNum w:abstractNumId="2" w15:restartNumberingAfterBreak="0">
    <w:nsid w:val="00000004"/>
    <w:multiLevelType w:val="multilevel"/>
    <w:tmpl w:val="00000004"/>
    <w:name w:val="WWNum2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5"/>
    <w:multiLevelType w:val="multilevel"/>
    <w:tmpl w:val="00000005"/>
    <w:name w:val="WWNum31"/>
    <w:lvl w:ilvl="0">
      <w:start w:val="1"/>
      <w:numFmt w:val="bullet"/>
      <w:lvlText w:val=""/>
      <w:lvlJc w:val="left"/>
      <w:pPr>
        <w:tabs>
          <w:tab w:val="num" w:pos="0"/>
        </w:tabs>
        <w:ind w:left="1080" w:hanging="360"/>
      </w:pPr>
      <w:rPr>
        <w:rFonts w:ascii="Wingdings" w:hAnsi="Wingdings"/>
      </w:rPr>
    </w:lvl>
    <w:lvl w:ilvl="1">
      <w:start w:val="1"/>
      <w:numFmt w:val="bullet"/>
      <w:lvlText w:val="o"/>
      <w:lvlJc w:val="left"/>
      <w:pPr>
        <w:tabs>
          <w:tab w:val="num" w:pos="0"/>
        </w:tabs>
        <w:ind w:left="1800" w:hanging="360"/>
      </w:pPr>
      <w:rPr>
        <w:rFonts w:ascii="Courier New" w:hAnsi="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rPr>
    </w:lvl>
    <w:lvl w:ilvl="8">
      <w:start w:val="1"/>
      <w:numFmt w:val="bullet"/>
      <w:lvlText w:val=""/>
      <w:lvlJc w:val="left"/>
      <w:pPr>
        <w:tabs>
          <w:tab w:val="num" w:pos="0"/>
        </w:tabs>
        <w:ind w:left="6840" w:hanging="360"/>
      </w:pPr>
      <w:rPr>
        <w:rFonts w:ascii="Wingdings" w:hAnsi="Wingdings"/>
      </w:rPr>
    </w:lvl>
  </w:abstractNum>
  <w:abstractNum w:abstractNumId="4" w15:restartNumberingAfterBreak="0">
    <w:nsid w:val="00000006"/>
    <w:multiLevelType w:val="multilevel"/>
    <w:tmpl w:val="00000006"/>
    <w:name w:val="WWNum40"/>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1F"/>
    <w:multiLevelType w:val="multilevel"/>
    <w:tmpl w:val="0000001F"/>
    <w:name w:val="WW8Num68"/>
    <w:lvl w:ilvl="0">
      <w:start w:val="2"/>
      <w:numFmt w:val="bullet"/>
      <w:lvlText w:val="-"/>
      <w:lvlJc w:val="left"/>
      <w:pPr>
        <w:tabs>
          <w:tab w:val="num" w:pos="1004"/>
        </w:tabs>
        <w:ind w:left="1004" w:hanging="360"/>
      </w:pPr>
      <w:rPr>
        <w:rFonts w:ascii="Times New Roman" w:hAnsi="Times New Roman"/>
        <w:b/>
        <w:i w:val="0"/>
      </w:rPr>
    </w:lvl>
    <w:lvl w:ilvl="1">
      <w:start w:val="1"/>
      <w:numFmt w:val="decimal"/>
      <w:lvlText w:val="%2."/>
      <w:lvlJc w:val="left"/>
      <w:pPr>
        <w:tabs>
          <w:tab w:val="num" w:pos="1044"/>
        </w:tabs>
        <w:ind w:left="1044" w:hanging="360"/>
      </w:pPr>
      <w:rPr>
        <w:rFonts w:cs="Times New Roman"/>
      </w:rPr>
    </w:lvl>
    <w:lvl w:ilvl="2">
      <w:start w:val="1"/>
      <w:numFmt w:val="decimal"/>
      <w:lvlText w:val="%3."/>
      <w:lvlJc w:val="left"/>
      <w:pPr>
        <w:tabs>
          <w:tab w:val="num" w:pos="1404"/>
        </w:tabs>
        <w:ind w:left="1404" w:hanging="360"/>
      </w:pPr>
      <w:rPr>
        <w:rFonts w:cs="Times New Roman"/>
      </w:rPr>
    </w:lvl>
    <w:lvl w:ilvl="3">
      <w:start w:val="1"/>
      <w:numFmt w:val="decimal"/>
      <w:lvlText w:val="%4."/>
      <w:lvlJc w:val="left"/>
      <w:pPr>
        <w:tabs>
          <w:tab w:val="num" w:pos="1764"/>
        </w:tabs>
        <w:ind w:left="1764" w:hanging="360"/>
      </w:pPr>
      <w:rPr>
        <w:rFonts w:cs="Times New Roman"/>
      </w:rPr>
    </w:lvl>
    <w:lvl w:ilvl="4">
      <w:start w:val="1"/>
      <w:numFmt w:val="decimal"/>
      <w:lvlText w:val="%5."/>
      <w:lvlJc w:val="left"/>
      <w:pPr>
        <w:tabs>
          <w:tab w:val="num" w:pos="2124"/>
        </w:tabs>
        <w:ind w:left="2124" w:hanging="360"/>
      </w:pPr>
      <w:rPr>
        <w:rFonts w:cs="Times New Roman"/>
      </w:rPr>
    </w:lvl>
    <w:lvl w:ilvl="5">
      <w:start w:val="1"/>
      <w:numFmt w:val="decimal"/>
      <w:lvlText w:val="%6."/>
      <w:lvlJc w:val="left"/>
      <w:pPr>
        <w:tabs>
          <w:tab w:val="num" w:pos="2484"/>
        </w:tabs>
        <w:ind w:left="2484" w:hanging="360"/>
      </w:pPr>
      <w:rPr>
        <w:rFonts w:cs="Times New Roman"/>
      </w:rPr>
    </w:lvl>
    <w:lvl w:ilvl="6">
      <w:start w:val="1"/>
      <w:numFmt w:val="decimal"/>
      <w:lvlText w:val="%7."/>
      <w:lvlJc w:val="left"/>
      <w:pPr>
        <w:tabs>
          <w:tab w:val="num" w:pos="2844"/>
        </w:tabs>
        <w:ind w:left="2844" w:hanging="360"/>
      </w:pPr>
      <w:rPr>
        <w:rFonts w:cs="Times New Roman"/>
      </w:rPr>
    </w:lvl>
    <w:lvl w:ilvl="7">
      <w:start w:val="1"/>
      <w:numFmt w:val="decimal"/>
      <w:lvlText w:val="%8."/>
      <w:lvlJc w:val="left"/>
      <w:pPr>
        <w:tabs>
          <w:tab w:val="num" w:pos="3204"/>
        </w:tabs>
        <w:ind w:left="3204" w:hanging="360"/>
      </w:pPr>
      <w:rPr>
        <w:rFonts w:cs="Times New Roman"/>
      </w:rPr>
    </w:lvl>
    <w:lvl w:ilvl="8">
      <w:start w:val="1"/>
      <w:numFmt w:val="decimal"/>
      <w:lvlText w:val="%9."/>
      <w:lvlJc w:val="left"/>
      <w:pPr>
        <w:tabs>
          <w:tab w:val="num" w:pos="3564"/>
        </w:tabs>
        <w:ind w:left="3564" w:hanging="360"/>
      </w:pPr>
      <w:rPr>
        <w:rFonts w:cs="Times New Roman"/>
      </w:rPr>
    </w:lvl>
  </w:abstractNum>
  <w:abstractNum w:abstractNumId="6" w15:restartNumberingAfterBreak="0">
    <w:nsid w:val="0000002C"/>
    <w:multiLevelType w:val="multilevel"/>
    <w:tmpl w:val="0000002C"/>
    <w:name w:val="WW8Num44"/>
    <w:lvl w:ilvl="0">
      <w:start w:val="2"/>
      <w:numFmt w:val="bullet"/>
      <w:lvlText w:val="-"/>
      <w:lvlJc w:val="left"/>
      <w:pPr>
        <w:tabs>
          <w:tab w:val="num" w:pos="1080"/>
        </w:tabs>
        <w:ind w:left="1080" w:hanging="360"/>
      </w:pPr>
      <w:rPr>
        <w:rFonts w:ascii="Times New Roman" w:hAnsi="Times New Roman"/>
      </w:rPr>
    </w:lvl>
    <w:lvl w:ilvl="1">
      <w:start w:val="1"/>
      <w:numFmt w:val="decimal"/>
      <w:lvlText w:val="%2."/>
      <w:lvlJc w:val="left"/>
      <w:pPr>
        <w:tabs>
          <w:tab w:val="num" w:pos="1741"/>
        </w:tabs>
        <w:ind w:left="1741" w:hanging="1021"/>
      </w:pPr>
      <w:rPr>
        <w:rFonts w:cs="Times New Roman"/>
      </w:rPr>
    </w:lvl>
    <w:lvl w:ilvl="2">
      <w:start w:val="1"/>
      <w:numFmt w:val="lowerRoman"/>
      <w:lvlText w:val="%3."/>
      <w:lvlJc w:val="right"/>
      <w:pPr>
        <w:tabs>
          <w:tab w:val="num" w:pos="3107"/>
        </w:tabs>
        <w:ind w:left="3107" w:hanging="180"/>
      </w:pPr>
      <w:rPr>
        <w:rFonts w:cs="Times New Roman"/>
      </w:rPr>
    </w:lvl>
    <w:lvl w:ilvl="3">
      <w:start w:val="1"/>
      <w:numFmt w:val="decimal"/>
      <w:lvlText w:val="%4."/>
      <w:lvlJc w:val="left"/>
      <w:pPr>
        <w:tabs>
          <w:tab w:val="num" w:pos="3827"/>
        </w:tabs>
        <w:ind w:left="3827" w:hanging="360"/>
      </w:pPr>
      <w:rPr>
        <w:rFonts w:cs="Times New Roman"/>
      </w:rPr>
    </w:lvl>
    <w:lvl w:ilvl="4">
      <w:start w:val="1"/>
      <w:numFmt w:val="lowerLetter"/>
      <w:lvlText w:val="%5."/>
      <w:lvlJc w:val="left"/>
      <w:pPr>
        <w:tabs>
          <w:tab w:val="num" w:pos="4547"/>
        </w:tabs>
        <w:ind w:left="4547" w:hanging="360"/>
      </w:pPr>
      <w:rPr>
        <w:rFonts w:cs="Times New Roman"/>
      </w:rPr>
    </w:lvl>
    <w:lvl w:ilvl="5">
      <w:start w:val="1"/>
      <w:numFmt w:val="lowerRoman"/>
      <w:lvlText w:val="%6."/>
      <w:lvlJc w:val="right"/>
      <w:pPr>
        <w:tabs>
          <w:tab w:val="num" w:pos="5267"/>
        </w:tabs>
        <w:ind w:left="5267" w:hanging="180"/>
      </w:pPr>
      <w:rPr>
        <w:rFonts w:cs="Times New Roman"/>
      </w:rPr>
    </w:lvl>
    <w:lvl w:ilvl="6">
      <w:start w:val="1"/>
      <w:numFmt w:val="decimal"/>
      <w:lvlText w:val="%7."/>
      <w:lvlJc w:val="left"/>
      <w:pPr>
        <w:tabs>
          <w:tab w:val="num" w:pos="5987"/>
        </w:tabs>
        <w:ind w:left="5987" w:hanging="360"/>
      </w:pPr>
      <w:rPr>
        <w:rFonts w:cs="Times New Roman"/>
      </w:rPr>
    </w:lvl>
    <w:lvl w:ilvl="7">
      <w:start w:val="1"/>
      <w:numFmt w:val="lowerLetter"/>
      <w:lvlText w:val="%8."/>
      <w:lvlJc w:val="left"/>
      <w:pPr>
        <w:tabs>
          <w:tab w:val="num" w:pos="6707"/>
        </w:tabs>
        <w:ind w:left="6707" w:hanging="360"/>
      </w:pPr>
      <w:rPr>
        <w:rFonts w:cs="Times New Roman"/>
      </w:rPr>
    </w:lvl>
    <w:lvl w:ilvl="8">
      <w:start w:val="1"/>
      <w:numFmt w:val="lowerRoman"/>
      <w:lvlText w:val="%9."/>
      <w:lvlJc w:val="right"/>
      <w:pPr>
        <w:tabs>
          <w:tab w:val="num" w:pos="7427"/>
        </w:tabs>
        <w:ind w:left="7427" w:hanging="180"/>
      </w:pPr>
      <w:rPr>
        <w:rFonts w:cs="Times New Roman"/>
      </w:rPr>
    </w:lvl>
  </w:abstractNum>
  <w:abstractNum w:abstractNumId="7" w15:restartNumberingAfterBreak="0">
    <w:nsid w:val="0000002F"/>
    <w:multiLevelType w:val="singleLevel"/>
    <w:tmpl w:val="0000002F"/>
    <w:name w:val="WW8Num48"/>
    <w:lvl w:ilvl="0">
      <w:start w:val="1"/>
      <w:numFmt w:val="bullet"/>
      <w:lvlText w:val="-"/>
      <w:lvlJc w:val="left"/>
      <w:pPr>
        <w:tabs>
          <w:tab w:val="num" w:pos="0"/>
        </w:tabs>
        <w:ind w:left="720" w:hanging="360"/>
      </w:pPr>
      <w:rPr>
        <w:rFonts w:ascii="Times New Roman" w:hAnsi="Times New Roman" w:cs="Times New Roman" w:hint="default"/>
        <w:szCs w:val="26"/>
        <w:vertAlign w:val="superscript"/>
      </w:rPr>
    </w:lvl>
  </w:abstractNum>
  <w:abstractNum w:abstractNumId="8" w15:restartNumberingAfterBreak="0">
    <w:nsid w:val="00000033"/>
    <w:multiLevelType w:val="multilevel"/>
    <w:tmpl w:val="00000033"/>
    <w:name w:val="WW8Num52"/>
    <w:lvl w:ilvl="0">
      <w:numFmt w:val="bullet"/>
      <w:lvlText w:val="-"/>
      <w:lvlJc w:val="left"/>
      <w:pPr>
        <w:tabs>
          <w:tab w:val="num" w:pos="720"/>
        </w:tabs>
        <w:ind w:left="720" w:hanging="363"/>
      </w:pPr>
      <w:rPr>
        <w:rFonts w:ascii="Times New Roman" w:hAnsi="Times New Roman" w:cs="Times New Roman" w:hint="default"/>
        <w:sz w:val="26"/>
        <w:szCs w:val="26"/>
      </w:rPr>
    </w:lvl>
    <w:lvl w:ilvl="1">
      <w:numFmt w:val="bullet"/>
      <w:lvlText w:val="◦"/>
      <w:lvlJc w:val="left"/>
      <w:pPr>
        <w:tabs>
          <w:tab w:val="num" w:pos="720"/>
        </w:tabs>
        <w:ind w:left="720" w:hanging="363"/>
      </w:pPr>
      <w:rPr>
        <w:rFonts w:ascii="OpenSymbol" w:hAnsi="OpenSymbol" w:cs="Symbol" w:hint="default"/>
        <w:szCs w:val="26"/>
        <w:lang w:val="en-US"/>
      </w:rPr>
    </w:lvl>
    <w:lvl w:ilvl="2">
      <w:numFmt w:val="bullet"/>
      <w:lvlText w:val="-"/>
      <w:lvlJc w:val="left"/>
      <w:pPr>
        <w:tabs>
          <w:tab w:val="num" w:pos="720"/>
        </w:tabs>
        <w:ind w:left="720" w:hanging="363"/>
      </w:pPr>
      <w:rPr>
        <w:rFonts w:ascii="Times New Roman" w:hAnsi="Times New Roman" w:cs="Times New Roman" w:hint="default"/>
        <w:sz w:val="26"/>
        <w:szCs w:val="26"/>
      </w:rPr>
    </w:lvl>
    <w:lvl w:ilvl="3">
      <w:start w:val="1"/>
      <w:numFmt w:val="bullet"/>
      <w:lvlText w:val=""/>
      <w:lvlJc w:val="left"/>
      <w:pPr>
        <w:tabs>
          <w:tab w:val="num" w:pos="2880"/>
        </w:tabs>
        <w:ind w:left="2880" w:hanging="360"/>
      </w:pPr>
      <w:rPr>
        <w:rFonts w:ascii="Symbol" w:hAnsi="Symbol" w:cs="Symbol" w:hint="default"/>
        <w:szCs w:val="26"/>
        <w:lang w:val="en-US"/>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Cs w:val="26"/>
        <w:lang w:val="en-US"/>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00000040"/>
    <w:multiLevelType w:val="multilevel"/>
    <w:tmpl w:val="00000040"/>
    <w:name w:val="WW8Num65"/>
    <w:lvl w:ilvl="0">
      <w:numFmt w:val="bullet"/>
      <w:lvlText w:val="-"/>
      <w:lvlJc w:val="left"/>
      <w:pPr>
        <w:tabs>
          <w:tab w:val="num" w:pos="720"/>
        </w:tabs>
        <w:ind w:left="720" w:hanging="363"/>
      </w:pPr>
      <w:rPr>
        <w:rFonts w:ascii="Times New Roman" w:hAnsi="Times New Roman" w:cs="Times New Roman" w:hint="default"/>
        <w:szCs w:val="26"/>
      </w:rPr>
    </w:lvl>
    <w:lvl w:ilvl="1">
      <w:numFmt w:val="bullet"/>
      <w:lvlText w:val="◦"/>
      <w:lvlJc w:val="left"/>
      <w:pPr>
        <w:tabs>
          <w:tab w:val="num" w:pos="720"/>
        </w:tabs>
        <w:ind w:left="720" w:hanging="363"/>
      </w:pPr>
      <w:rPr>
        <w:rFonts w:ascii="OpenSymbol" w:hAnsi="OpenSymbol" w:cs="Symbol" w:hint="default"/>
      </w:rPr>
    </w:lvl>
    <w:lvl w:ilvl="2">
      <w:numFmt w:val="bullet"/>
      <w:lvlText w:val=""/>
      <w:lvlJc w:val="left"/>
      <w:pPr>
        <w:tabs>
          <w:tab w:val="num" w:pos="1440"/>
        </w:tabs>
        <w:ind w:left="1440" w:hanging="363"/>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0000004C"/>
    <w:multiLevelType w:val="multilevel"/>
    <w:tmpl w:val="0000004C"/>
    <w:name w:val="WW8Num77"/>
    <w:lvl w:ilvl="0">
      <w:start w:val="1"/>
      <w:numFmt w:val="bullet"/>
      <w:lvlText w:val=""/>
      <w:lvlJc w:val="left"/>
      <w:pPr>
        <w:tabs>
          <w:tab w:val="num" w:pos="720"/>
        </w:tabs>
        <w:ind w:left="720" w:hanging="363"/>
      </w:pPr>
      <w:rPr>
        <w:rFonts w:ascii="Symbol" w:hAnsi="Symbol" w:cs="Symbol" w:hint="default"/>
      </w:rPr>
    </w:lvl>
    <w:lvl w:ilvl="1">
      <w:start w:val="1"/>
      <w:numFmt w:val="bullet"/>
      <w:lvlText w:val="-"/>
      <w:lvlJc w:val="left"/>
      <w:pPr>
        <w:tabs>
          <w:tab w:val="num" w:pos="720"/>
        </w:tabs>
        <w:ind w:left="720" w:hanging="363"/>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00000056"/>
    <w:multiLevelType w:val="singleLevel"/>
    <w:tmpl w:val="00000056"/>
    <w:name w:val="WW8Num87"/>
    <w:lvl w:ilvl="0">
      <w:numFmt w:val="bullet"/>
      <w:lvlText w:val="-"/>
      <w:lvlJc w:val="left"/>
      <w:pPr>
        <w:tabs>
          <w:tab w:val="num" w:pos="0"/>
        </w:tabs>
        <w:ind w:left="720" w:hanging="360"/>
      </w:pPr>
      <w:rPr>
        <w:rFonts w:ascii="Times New Roman" w:hAnsi="Times New Roman" w:cs="Times New Roman" w:hint="default"/>
        <w:szCs w:val="26"/>
        <w:lang w:val="vi-VN"/>
      </w:rPr>
    </w:lvl>
  </w:abstractNum>
  <w:abstractNum w:abstractNumId="12" w15:restartNumberingAfterBreak="0">
    <w:nsid w:val="00000060"/>
    <w:multiLevelType w:val="multilevel"/>
    <w:tmpl w:val="00000060"/>
    <w:name w:val="WW8Num129"/>
    <w:lvl w:ilvl="0">
      <w:start w:val="1"/>
      <w:numFmt w:val="decimal"/>
      <w:lvlText w:val="C.%1."/>
      <w:lvlJc w:val="left"/>
      <w:pPr>
        <w:tabs>
          <w:tab w:val="num" w:pos="567"/>
        </w:tabs>
        <w:ind w:left="567" w:hanging="567"/>
      </w:pPr>
      <w:rPr>
        <w:b w:val="0"/>
        <w:i/>
        <w:sz w:val="24"/>
        <w:szCs w:val="24"/>
      </w:rPr>
    </w:lvl>
    <w:lvl w:ilvl="1">
      <w:start w:val="1"/>
      <w:numFmt w:val="bullet"/>
      <w:lvlText w:val=""/>
      <w:lvlJc w:val="left"/>
      <w:pPr>
        <w:tabs>
          <w:tab w:val="num" w:pos="1440"/>
        </w:tabs>
        <w:ind w:left="1420" w:hanging="340"/>
      </w:pPr>
      <w:rPr>
        <w:rFonts w:ascii="Symbol" w:hAnsi="Symbol" w:cs="Symbol"/>
        <w:b w:val="0"/>
        <w:i/>
        <w:color w:val="auto"/>
        <w:sz w:val="24"/>
        <w:szCs w:val="24"/>
      </w:rPr>
    </w:lvl>
    <w:lvl w:ilvl="2">
      <w:start w:val="1"/>
      <w:numFmt w:val="lowerLetter"/>
      <w:lvlText w:val="%3."/>
      <w:lvlJc w:val="left"/>
      <w:pPr>
        <w:tabs>
          <w:tab w:val="num" w:pos="2340"/>
        </w:tabs>
        <w:ind w:left="2340" w:hanging="360"/>
      </w:pPr>
      <w:rPr>
        <w:b w:val="0"/>
        <w:i/>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0000065"/>
    <w:multiLevelType w:val="singleLevel"/>
    <w:tmpl w:val="00000065"/>
    <w:name w:val="WW8Num102"/>
    <w:lvl w:ilvl="0">
      <w:start w:val="1"/>
      <w:numFmt w:val="bullet"/>
      <w:lvlText w:val=""/>
      <w:lvlJc w:val="left"/>
      <w:pPr>
        <w:tabs>
          <w:tab w:val="num" w:pos="720"/>
        </w:tabs>
        <w:ind w:left="1080" w:hanging="360"/>
      </w:pPr>
      <w:rPr>
        <w:rFonts w:ascii="Symbol" w:hAnsi="Symbol" w:cs="Symbol" w:hint="default"/>
        <w:color w:val="auto"/>
        <w:sz w:val="26"/>
        <w:szCs w:val="26"/>
        <w:lang w:val="en-US"/>
      </w:rPr>
    </w:lvl>
  </w:abstractNum>
  <w:abstractNum w:abstractNumId="14" w15:restartNumberingAfterBreak="0">
    <w:nsid w:val="0000007A"/>
    <w:multiLevelType w:val="singleLevel"/>
    <w:tmpl w:val="0000007A"/>
    <w:name w:val="WW8Num161"/>
    <w:lvl w:ilvl="0">
      <w:start w:val="1"/>
      <w:numFmt w:val="bullet"/>
      <w:lvlText w:val="-"/>
      <w:lvlJc w:val="left"/>
      <w:pPr>
        <w:tabs>
          <w:tab w:val="num" w:pos="567"/>
        </w:tabs>
        <w:ind w:left="567" w:hanging="567"/>
      </w:pPr>
      <w:rPr>
        <w:rFonts w:ascii="Times New Roman" w:hAnsi="Times New Roman" w:cs="Times New Roman"/>
      </w:rPr>
    </w:lvl>
  </w:abstractNum>
  <w:abstractNum w:abstractNumId="15" w15:restartNumberingAfterBreak="0">
    <w:nsid w:val="01431831"/>
    <w:multiLevelType w:val="hybridMultilevel"/>
    <w:tmpl w:val="9BDA9090"/>
    <w:name w:val="WW8Num10"/>
    <w:lvl w:ilvl="0" w:tplc="FFFFFFFF">
      <w:start w:val="1"/>
      <w:numFmt w:val="bullet"/>
      <w:lvlText w:val="-"/>
      <w:lvlJc w:val="right"/>
      <w:pPr>
        <w:ind w:left="720" w:hanging="360"/>
      </w:pPr>
      <w:rPr>
        <w:rFonts w:ascii="Syastro" w:hAnsi="Syastro" w:hint="default"/>
        <w:sz w:val="1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03847D88"/>
    <w:multiLevelType w:val="hybridMultilevel"/>
    <w:tmpl w:val="2A184286"/>
    <w:name w:val="WW8Num15"/>
    <w:lvl w:ilvl="0" w:tplc="00000001">
      <w:start w:val="1"/>
      <w:numFmt w:val="bullet"/>
      <w:lvlText w:val="-"/>
      <w:lvlJc w:val="left"/>
      <w:pPr>
        <w:tabs>
          <w:tab w:val="num" w:pos="927"/>
        </w:tabs>
        <w:ind w:left="927" w:hanging="360"/>
      </w:pPr>
      <w:rPr>
        <w:rFonts w:ascii="Times New Roman" w:hAnsi="Times New Roman"/>
      </w:rPr>
    </w:lvl>
    <w:lvl w:ilvl="1" w:tplc="04090003" w:tentative="1">
      <w:start w:val="1"/>
      <w:numFmt w:val="bullet"/>
      <w:lvlText w:val="o"/>
      <w:lvlJc w:val="left"/>
      <w:pPr>
        <w:tabs>
          <w:tab w:val="num" w:pos="1287"/>
        </w:tabs>
        <w:ind w:left="1287" w:hanging="360"/>
      </w:pPr>
      <w:rPr>
        <w:rFonts w:ascii="Courier New" w:hAnsi="Courier New" w:hint="default"/>
      </w:rPr>
    </w:lvl>
    <w:lvl w:ilvl="2" w:tplc="04090005" w:tentative="1">
      <w:start w:val="1"/>
      <w:numFmt w:val="bullet"/>
      <w:lvlText w:val=""/>
      <w:lvlJc w:val="left"/>
      <w:pPr>
        <w:tabs>
          <w:tab w:val="num" w:pos="2007"/>
        </w:tabs>
        <w:ind w:left="2007" w:hanging="360"/>
      </w:pPr>
      <w:rPr>
        <w:rFonts w:ascii="Wingdings" w:hAnsi="Wingdings" w:hint="default"/>
      </w:rPr>
    </w:lvl>
    <w:lvl w:ilvl="3" w:tplc="04090001" w:tentative="1">
      <w:start w:val="1"/>
      <w:numFmt w:val="bullet"/>
      <w:lvlText w:val=""/>
      <w:lvlJc w:val="left"/>
      <w:pPr>
        <w:tabs>
          <w:tab w:val="num" w:pos="2727"/>
        </w:tabs>
        <w:ind w:left="2727" w:hanging="360"/>
      </w:pPr>
      <w:rPr>
        <w:rFonts w:ascii="Symbol" w:hAnsi="Symbol" w:hint="default"/>
      </w:rPr>
    </w:lvl>
    <w:lvl w:ilvl="4" w:tplc="04090003" w:tentative="1">
      <w:start w:val="1"/>
      <w:numFmt w:val="bullet"/>
      <w:lvlText w:val="o"/>
      <w:lvlJc w:val="left"/>
      <w:pPr>
        <w:tabs>
          <w:tab w:val="num" w:pos="3447"/>
        </w:tabs>
        <w:ind w:left="3447" w:hanging="360"/>
      </w:pPr>
      <w:rPr>
        <w:rFonts w:ascii="Courier New" w:hAnsi="Courier New" w:hint="default"/>
      </w:rPr>
    </w:lvl>
    <w:lvl w:ilvl="5" w:tplc="04090005" w:tentative="1">
      <w:start w:val="1"/>
      <w:numFmt w:val="bullet"/>
      <w:lvlText w:val=""/>
      <w:lvlJc w:val="left"/>
      <w:pPr>
        <w:tabs>
          <w:tab w:val="num" w:pos="4167"/>
        </w:tabs>
        <w:ind w:left="4167" w:hanging="360"/>
      </w:pPr>
      <w:rPr>
        <w:rFonts w:ascii="Wingdings" w:hAnsi="Wingdings" w:hint="default"/>
      </w:rPr>
    </w:lvl>
    <w:lvl w:ilvl="6" w:tplc="04090001" w:tentative="1">
      <w:start w:val="1"/>
      <w:numFmt w:val="bullet"/>
      <w:lvlText w:val=""/>
      <w:lvlJc w:val="left"/>
      <w:pPr>
        <w:tabs>
          <w:tab w:val="num" w:pos="4887"/>
        </w:tabs>
        <w:ind w:left="4887" w:hanging="360"/>
      </w:pPr>
      <w:rPr>
        <w:rFonts w:ascii="Symbol" w:hAnsi="Symbol" w:hint="default"/>
      </w:rPr>
    </w:lvl>
    <w:lvl w:ilvl="7" w:tplc="04090003" w:tentative="1">
      <w:start w:val="1"/>
      <w:numFmt w:val="bullet"/>
      <w:lvlText w:val="o"/>
      <w:lvlJc w:val="left"/>
      <w:pPr>
        <w:tabs>
          <w:tab w:val="num" w:pos="5607"/>
        </w:tabs>
        <w:ind w:left="5607" w:hanging="360"/>
      </w:pPr>
      <w:rPr>
        <w:rFonts w:ascii="Courier New" w:hAnsi="Courier New" w:hint="default"/>
      </w:rPr>
    </w:lvl>
    <w:lvl w:ilvl="8" w:tplc="04090005" w:tentative="1">
      <w:start w:val="1"/>
      <w:numFmt w:val="bullet"/>
      <w:lvlText w:val=""/>
      <w:lvlJc w:val="left"/>
      <w:pPr>
        <w:tabs>
          <w:tab w:val="num" w:pos="6327"/>
        </w:tabs>
        <w:ind w:left="6327" w:hanging="360"/>
      </w:pPr>
      <w:rPr>
        <w:rFonts w:ascii="Wingdings" w:hAnsi="Wingdings" w:hint="default"/>
      </w:rPr>
    </w:lvl>
  </w:abstractNum>
  <w:abstractNum w:abstractNumId="17" w15:restartNumberingAfterBreak="0">
    <w:nsid w:val="07D22A56"/>
    <w:multiLevelType w:val="hybridMultilevel"/>
    <w:tmpl w:val="BA967E28"/>
    <w:lvl w:ilvl="0" w:tplc="6F94E77A">
      <w:start w:val="1"/>
      <w:numFmt w:val="bullet"/>
      <w:pStyle w:val="tuan1"/>
      <w:lvlText w:val=""/>
      <w:lvlJc w:val="left"/>
      <w:pPr>
        <w:tabs>
          <w:tab w:val="num" w:pos="1134"/>
        </w:tabs>
        <w:ind w:left="1134" w:hanging="567"/>
      </w:pPr>
      <w:rPr>
        <w:rFonts w:ascii="Symbol" w:hAnsi="Symbol" w:hint="default"/>
      </w:rPr>
    </w:lvl>
    <w:lvl w:ilvl="1" w:tplc="09F8B9CE">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AF0412A"/>
    <w:multiLevelType w:val="hybridMultilevel"/>
    <w:tmpl w:val="0010D972"/>
    <w:lvl w:ilvl="0" w:tplc="5BB6E94E">
      <w:start w:val="1"/>
      <w:numFmt w:val="decimal"/>
      <w:lvlText w:val="%1."/>
      <w:lvlJc w:val="left"/>
      <w:pPr>
        <w:tabs>
          <w:tab w:val="num" w:pos="567"/>
        </w:tabs>
        <w:ind w:left="567" w:hanging="567"/>
      </w:pPr>
      <w:rPr>
        <w:rFonts w:ascii="Times New Roman" w:hAnsi="Times New Roman" w:hint="default"/>
        <w:b/>
        <w:i w:val="0"/>
        <w:sz w:val="26"/>
        <w:szCs w:val="26"/>
      </w:rPr>
    </w:lvl>
    <w:lvl w:ilvl="1" w:tplc="6B3A2F1E">
      <w:start w:val="1"/>
      <w:numFmt w:val="bullet"/>
      <w:lvlText w:val="-"/>
      <w:lvlJc w:val="left"/>
      <w:pPr>
        <w:tabs>
          <w:tab w:val="num" w:pos="567"/>
        </w:tabs>
        <w:ind w:left="567" w:hanging="567"/>
      </w:pPr>
      <w:rPr>
        <w:rFonts w:ascii="Times New Roman" w:eastAsia="Times New Roman" w:hAnsi="Times New Roman" w:cs="Times New Roman" w:hint="default"/>
        <w:b/>
        <w:i w:val="0"/>
        <w:sz w:val="26"/>
        <w:szCs w:val="26"/>
      </w:rPr>
    </w:lvl>
    <w:lvl w:ilvl="2" w:tplc="9A5E9E24">
      <w:start w:val="1"/>
      <w:numFmt w:val="bullet"/>
      <w:lvlText w:val="-"/>
      <w:lvlJc w:val="left"/>
      <w:pPr>
        <w:tabs>
          <w:tab w:val="num" w:pos="567"/>
        </w:tabs>
        <w:ind w:left="567" w:hanging="567"/>
      </w:pPr>
      <w:rPr>
        <w:rFonts w:ascii="VNI-Times" w:eastAsia="Times New Roman" w:hAnsi="VNI-Times" w:cs="Times New Roman" w:hint="default"/>
        <w:b/>
        <w:i w:val="0"/>
        <w:sz w:val="26"/>
        <w:szCs w:val="26"/>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0C55546A"/>
    <w:multiLevelType w:val="hybridMultilevel"/>
    <w:tmpl w:val="B916281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4A7D92"/>
    <w:multiLevelType w:val="hybridMultilevel"/>
    <w:tmpl w:val="51883BB2"/>
    <w:lvl w:ilvl="0" w:tplc="662E5CDC">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837687"/>
    <w:multiLevelType w:val="hybridMultilevel"/>
    <w:tmpl w:val="E42E6E08"/>
    <w:name w:val="WW8Num152"/>
    <w:lvl w:ilvl="0" w:tplc="8BCA6D66">
      <w:start w:val="1"/>
      <w:numFmt w:val="decimal"/>
      <w:lvlText w:val="%1."/>
      <w:lvlJc w:val="left"/>
      <w:pPr>
        <w:tabs>
          <w:tab w:val="num" w:pos="2340"/>
        </w:tabs>
        <w:ind w:left="2340" w:hanging="360"/>
      </w:pPr>
      <w:rPr>
        <w:rFonts w:cs="Times New Roman" w:hint="default"/>
      </w:rPr>
    </w:lvl>
    <w:lvl w:ilvl="1" w:tplc="6E4600A4">
      <w:numFmt w:val="none"/>
      <w:lvlText w:val=""/>
      <w:lvlJc w:val="left"/>
      <w:pPr>
        <w:tabs>
          <w:tab w:val="num" w:pos="360"/>
        </w:tabs>
      </w:pPr>
      <w:rPr>
        <w:rFonts w:cs="Times New Roman"/>
      </w:rPr>
    </w:lvl>
    <w:lvl w:ilvl="2" w:tplc="DD628A84">
      <w:numFmt w:val="none"/>
      <w:lvlText w:val=""/>
      <w:lvlJc w:val="left"/>
      <w:pPr>
        <w:tabs>
          <w:tab w:val="num" w:pos="360"/>
        </w:tabs>
      </w:pPr>
      <w:rPr>
        <w:rFonts w:cs="Times New Roman"/>
      </w:rPr>
    </w:lvl>
    <w:lvl w:ilvl="3" w:tplc="4D1C7EB2">
      <w:numFmt w:val="none"/>
      <w:lvlText w:val=""/>
      <w:lvlJc w:val="left"/>
      <w:pPr>
        <w:tabs>
          <w:tab w:val="num" w:pos="360"/>
        </w:tabs>
      </w:pPr>
      <w:rPr>
        <w:rFonts w:cs="Times New Roman"/>
      </w:rPr>
    </w:lvl>
    <w:lvl w:ilvl="4" w:tplc="ECBA3A0E">
      <w:numFmt w:val="none"/>
      <w:lvlText w:val=""/>
      <w:lvlJc w:val="left"/>
      <w:pPr>
        <w:tabs>
          <w:tab w:val="num" w:pos="360"/>
        </w:tabs>
      </w:pPr>
      <w:rPr>
        <w:rFonts w:cs="Times New Roman"/>
      </w:rPr>
    </w:lvl>
    <w:lvl w:ilvl="5" w:tplc="7A9C4076">
      <w:numFmt w:val="none"/>
      <w:lvlText w:val=""/>
      <w:lvlJc w:val="left"/>
      <w:pPr>
        <w:tabs>
          <w:tab w:val="num" w:pos="360"/>
        </w:tabs>
      </w:pPr>
      <w:rPr>
        <w:rFonts w:cs="Times New Roman"/>
      </w:rPr>
    </w:lvl>
    <w:lvl w:ilvl="6" w:tplc="84F8C7C8">
      <w:numFmt w:val="none"/>
      <w:lvlText w:val=""/>
      <w:lvlJc w:val="left"/>
      <w:pPr>
        <w:tabs>
          <w:tab w:val="num" w:pos="360"/>
        </w:tabs>
      </w:pPr>
      <w:rPr>
        <w:rFonts w:cs="Times New Roman"/>
      </w:rPr>
    </w:lvl>
    <w:lvl w:ilvl="7" w:tplc="FEA2548E">
      <w:numFmt w:val="none"/>
      <w:lvlText w:val=""/>
      <w:lvlJc w:val="left"/>
      <w:pPr>
        <w:tabs>
          <w:tab w:val="num" w:pos="360"/>
        </w:tabs>
      </w:pPr>
      <w:rPr>
        <w:rFonts w:cs="Times New Roman"/>
      </w:rPr>
    </w:lvl>
    <w:lvl w:ilvl="8" w:tplc="56C64286">
      <w:numFmt w:val="none"/>
      <w:lvlText w:val=""/>
      <w:lvlJc w:val="left"/>
      <w:pPr>
        <w:tabs>
          <w:tab w:val="num" w:pos="360"/>
        </w:tabs>
      </w:pPr>
      <w:rPr>
        <w:rFonts w:cs="Times New Roman"/>
      </w:rPr>
    </w:lvl>
  </w:abstractNum>
  <w:abstractNum w:abstractNumId="22" w15:restartNumberingAfterBreak="0">
    <w:nsid w:val="0F416019"/>
    <w:multiLevelType w:val="multilevel"/>
    <w:tmpl w:val="607E261A"/>
    <w:lvl w:ilvl="0">
      <w:start w:val="1"/>
      <w:numFmt w:val="decimal"/>
      <w:lvlText w:val="C.%1."/>
      <w:lvlJc w:val="left"/>
      <w:pPr>
        <w:tabs>
          <w:tab w:val="num" w:pos="567"/>
        </w:tabs>
        <w:ind w:left="567" w:hanging="567"/>
      </w:pPr>
      <w:rPr>
        <w:b w:val="0"/>
        <w:i/>
        <w:sz w:val="24"/>
        <w:szCs w:val="24"/>
      </w:rPr>
    </w:lvl>
    <w:lvl w:ilvl="1">
      <w:start w:val="1"/>
      <w:numFmt w:val="bullet"/>
      <w:lvlText w:val=""/>
      <w:lvlJc w:val="left"/>
      <w:pPr>
        <w:tabs>
          <w:tab w:val="num" w:pos="1440"/>
        </w:tabs>
        <w:ind w:left="1420" w:hanging="340"/>
      </w:pPr>
      <w:rPr>
        <w:rFonts w:ascii="Symbol" w:hAnsi="Symbol" w:hint="default"/>
        <w:b w:val="0"/>
        <w:i w:val="0"/>
        <w:color w:val="auto"/>
        <w:sz w:val="24"/>
        <w:szCs w:val="24"/>
      </w:rPr>
    </w:lvl>
    <w:lvl w:ilvl="2">
      <w:start w:val="1"/>
      <w:numFmt w:val="lowerLetter"/>
      <w:lvlText w:val="%3."/>
      <w:lvlJc w:val="left"/>
      <w:pPr>
        <w:tabs>
          <w:tab w:val="num" w:pos="2340"/>
        </w:tabs>
        <w:ind w:left="2340" w:hanging="360"/>
      </w:pPr>
      <w:rPr>
        <w:b w:val="0"/>
        <w:i/>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12EB70C0"/>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4" w15:restartNumberingAfterBreak="0">
    <w:nsid w:val="149250E4"/>
    <w:multiLevelType w:val="hybridMultilevel"/>
    <w:tmpl w:val="28BE4432"/>
    <w:lvl w:ilvl="0" w:tplc="5C1E6C70">
      <w:start w:val="1"/>
      <w:numFmt w:val="bullet"/>
      <w:pStyle w:val="Dot"/>
      <w:lvlText w:val=""/>
      <w:lvlJc w:val="left"/>
      <w:pPr>
        <w:tabs>
          <w:tab w:val="num" w:pos="4967"/>
        </w:tabs>
        <w:ind w:left="4967"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5603172"/>
    <w:multiLevelType w:val="hybridMultilevel"/>
    <w:tmpl w:val="453ED48A"/>
    <w:lvl w:ilvl="0" w:tplc="4EA0A5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97C71DD"/>
    <w:multiLevelType w:val="multilevel"/>
    <w:tmpl w:val="BC602836"/>
    <w:lvl w:ilvl="0">
      <w:start w:val="1"/>
      <w:numFmt w:val="decimal"/>
      <w:pStyle w:val="MCCHNH"/>
      <w:lvlText w:val="%1.0."/>
      <w:lvlJc w:val="left"/>
      <w:pPr>
        <w:tabs>
          <w:tab w:val="num" w:pos="795"/>
        </w:tabs>
        <w:ind w:left="795" w:hanging="795"/>
      </w:pPr>
      <w:rPr>
        <w:rFonts w:cs="Times New Roman" w:hint="default"/>
        <w:sz w:val="40"/>
        <w:szCs w:val="40"/>
      </w:rPr>
    </w:lvl>
    <w:lvl w:ilvl="1">
      <w:start w:val="1"/>
      <w:numFmt w:val="decimal"/>
      <w:pStyle w:val="21Muc21"/>
      <w:lvlText w:val="%1.%2."/>
      <w:lvlJc w:val="left"/>
      <w:pPr>
        <w:tabs>
          <w:tab w:val="num" w:pos="1515"/>
        </w:tabs>
        <w:ind w:left="1515" w:hanging="795"/>
      </w:pPr>
      <w:rPr>
        <w:rFonts w:ascii="Palatino Linotype" w:hAnsi="Palatino Linotype" w:cs="Tahoma" w:hint="default"/>
        <w:b/>
        <w:i w:val="0"/>
        <w:sz w:val="32"/>
        <w:szCs w:val="32"/>
      </w:rPr>
    </w:lvl>
    <w:lvl w:ilvl="2">
      <w:start w:val="1"/>
      <w:numFmt w:val="decimal"/>
      <w:pStyle w:val="311Muc311"/>
      <w:lvlText w:val="%1.%2.%3."/>
      <w:lvlJc w:val="left"/>
      <w:pPr>
        <w:tabs>
          <w:tab w:val="num" w:pos="2520"/>
        </w:tabs>
        <w:ind w:left="2520" w:hanging="1080"/>
      </w:pPr>
      <w:rPr>
        <w:rFonts w:cs="Times New Roman" w:hint="default"/>
      </w:rPr>
    </w:lvl>
    <w:lvl w:ilvl="3">
      <w:start w:val="1"/>
      <w:numFmt w:val="decimal"/>
      <w:lvlText w:val="%1.%2.%3.%4."/>
      <w:lvlJc w:val="left"/>
      <w:pPr>
        <w:tabs>
          <w:tab w:val="num" w:pos="3600"/>
        </w:tabs>
        <w:ind w:left="3600" w:hanging="1440"/>
      </w:pPr>
      <w:rPr>
        <w:rFonts w:cs="Times New Roman" w:hint="default"/>
      </w:rPr>
    </w:lvl>
    <w:lvl w:ilvl="4">
      <w:start w:val="1"/>
      <w:numFmt w:val="decimal"/>
      <w:lvlText w:val="%1.%2.%3.%4.%5."/>
      <w:lvlJc w:val="left"/>
      <w:pPr>
        <w:tabs>
          <w:tab w:val="num" w:pos="4680"/>
        </w:tabs>
        <w:ind w:left="4680" w:hanging="1800"/>
      </w:pPr>
      <w:rPr>
        <w:rFonts w:cs="Times New Roman" w:hint="default"/>
      </w:rPr>
    </w:lvl>
    <w:lvl w:ilvl="5">
      <w:start w:val="1"/>
      <w:numFmt w:val="decimal"/>
      <w:lvlText w:val="%1.%2.%3.%4.%5.%6."/>
      <w:lvlJc w:val="left"/>
      <w:pPr>
        <w:tabs>
          <w:tab w:val="num" w:pos="5760"/>
        </w:tabs>
        <w:ind w:left="5760" w:hanging="2160"/>
      </w:pPr>
      <w:rPr>
        <w:rFonts w:cs="Times New Roman" w:hint="default"/>
      </w:rPr>
    </w:lvl>
    <w:lvl w:ilvl="6">
      <w:start w:val="1"/>
      <w:numFmt w:val="decimal"/>
      <w:lvlText w:val="%1.%2.%3.%4.%5.%6.%7."/>
      <w:lvlJc w:val="left"/>
      <w:pPr>
        <w:tabs>
          <w:tab w:val="num" w:pos="6840"/>
        </w:tabs>
        <w:ind w:left="6840" w:hanging="2520"/>
      </w:pPr>
      <w:rPr>
        <w:rFonts w:cs="Times New Roman" w:hint="default"/>
      </w:rPr>
    </w:lvl>
    <w:lvl w:ilvl="7">
      <w:start w:val="1"/>
      <w:numFmt w:val="decimal"/>
      <w:lvlText w:val="%1.%2.%3.%4.%5.%6.%7.%8."/>
      <w:lvlJc w:val="left"/>
      <w:pPr>
        <w:tabs>
          <w:tab w:val="num" w:pos="7920"/>
        </w:tabs>
        <w:ind w:left="7920" w:hanging="2880"/>
      </w:pPr>
      <w:rPr>
        <w:rFonts w:cs="Times New Roman" w:hint="default"/>
      </w:rPr>
    </w:lvl>
    <w:lvl w:ilvl="8">
      <w:start w:val="1"/>
      <w:numFmt w:val="decimal"/>
      <w:lvlText w:val="%1.%2.%3.%4.%5.%6.%7.%8.%9."/>
      <w:lvlJc w:val="left"/>
      <w:pPr>
        <w:tabs>
          <w:tab w:val="num" w:pos="9000"/>
        </w:tabs>
        <w:ind w:left="9000" w:hanging="3240"/>
      </w:pPr>
      <w:rPr>
        <w:rFonts w:cs="Times New Roman" w:hint="default"/>
      </w:rPr>
    </w:lvl>
  </w:abstractNum>
  <w:abstractNum w:abstractNumId="27" w15:restartNumberingAfterBreak="0">
    <w:nsid w:val="19A33A4B"/>
    <w:multiLevelType w:val="hybridMultilevel"/>
    <w:tmpl w:val="B2FE5A36"/>
    <w:lvl w:ilvl="0" w:tplc="55946212">
      <w:start w:val="1"/>
      <w:numFmt w:val="decimal"/>
      <w:pStyle w:val="STT"/>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A376602"/>
    <w:multiLevelType w:val="hybridMultilevel"/>
    <w:tmpl w:val="61CADE14"/>
    <w:name w:val="WW8Num154"/>
    <w:lvl w:ilvl="0" w:tplc="00000001">
      <w:start w:val="1"/>
      <w:numFmt w:val="bullet"/>
      <w:lvlText w:val="-"/>
      <w:lvlJc w:val="left"/>
      <w:pPr>
        <w:tabs>
          <w:tab w:val="num" w:pos="1080"/>
        </w:tabs>
        <w:ind w:left="1080" w:hanging="360"/>
      </w:pPr>
      <w:rPr>
        <w:rFonts w:ascii="Times New Roman" w:hAnsi="Times New Roman"/>
      </w:rPr>
    </w:lvl>
    <w:lvl w:ilvl="1" w:tplc="2576A0B0">
      <w:start w:val="2"/>
      <w:numFmt w:val="bullet"/>
      <w:lvlText w:val=""/>
      <w:lvlJc w:val="left"/>
      <w:pPr>
        <w:tabs>
          <w:tab w:val="num" w:pos="1440"/>
        </w:tabs>
        <w:ind w:left="1440" w:hanging="360"/>
      </w:pPr>
      <w:rPr>
        <w:rFonts w:ascii="Symbol" w:hAnsi="Symbol" w:hint="default"/>
        <w:color w:val="auto"/>
      </w:rPr>
    </w:lvl>
    <w:lvl w:ilvl="2" w:tplc="04090009">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A7A6D33"/>
    <w:multiLevelType w:val="hybridMultilevel"/>
    <w:tmpl w:val="B3902D96"/>
    <w:lvl w:ilvl="0" w:tplc="CB5E896E">
      <w:start w:val="50"/>
      <w:numFmt w:val="bullet"/>
      <w:lvlText w:val=""/>
      <w:lvlJc w:val="left"/>
      <w:pPr>
        <w:ind w:left="927" w:hanging="360"/>
      </w:pPr>
      <w:rPr>
        <w:rFonts w:ascii="Symbol" w:eastAsia="Times New Roman" w:hAnsi="Symbol" w:cs="Times New Roman" w:hint="default"/>
        <w:sz w:val="26"/>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0" w15:restartNumberingAfterBreak="0">
    <w:nsid w:val="27E66481"/>
    <w:multiLevelType w:val="hybridMultilevel"/>
    <w:tmpl w:val="ADB47990"/>
    <w:lvl w:ilvl="0" w:tplc="0409000B">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1" w15:restartNumberingAfterBreak="0">
    <w:nsid w:val="29CC2962"/>
    <w:multiLevelType w:val="hybridMultilevel"/>
    <w:tmpl w:val="4CB0885E"/>
    <w:lvl w:ilvl="0" w:tplc="83F4ADE4">
      <w:start w:val="1"/>
      <w:numFmt w:val="bullet"/>
      <w:pStyle w:val="Style2"/>
      <w:lvlText w:val="-"/>
      <w:lvlJc w:val="left"/>
      <w:pPr>
        <w:tabs>
          <w:tab w:val="num" w:pos="227"/>
        </w:tabs>
      </w:pPr>
      <w:rPr>
        <w:rFonts w:ascii="Times New Roman" w:hAnsi="Times New Roman" w:hint="default"/>
        <w:b w:val="0"/>
        <w:vertAlign w:val="baseline"/>
      </w:rPr>
    </w:lvl>
    <w:lvl w:ilvl="1" w:tplc="8D08D286" w:tentative="1">
      <w:start w:val="1"/>
      <w:numFmt w:val="bullet"/>
      <w:lvlText w:val="o"/>
      <w:lvlJc w:val="left"/>
      <w:pPr>
        <w:tabs>
          <w:tab w:val="num" w:pos="1440"/>
        </w:tabs>
        <w:ind w:left="1440" w:hanging="360"/>
      </w:pPr>
      <w:rPr>
        <w:rFonts w:ascii="Courier New" w:hAnsi="Courier New" w:hint="default"/>
      </w:rPr>
    </w:lvl>
    <w:lvl w:ilvl="2" w:tplc="E9DEB0F4" w:tentative="1">
      <w:start w:val="1"/>
      <w:numFmt w:val="bullet"/>
      <w:lvlText w:val=""/>
      <w:lvlJc w:val="left"/>
      <w:pPr>
        <w:tabs>
          <w:tab w:val="num" w:pos="2160"/>
        </w:tabs>
        <w:ind w:left="2160" w:hanging="360"/>
      </w:pPr>
      <w:rPr>
        <w:rFonts w:ascii="Wingdings" w:hAnsi="Wingdings" w:hint="default"/>
      </w:rPr>
    </w:lvl>
    <w:lvl w:ilvl="3" w:tplc="190C3840" w:tentative="1">
      <w:start w:val="1"/>
      <w:numFmt w:val="bullet"/>
      <w:lvlText w:val=""/>
      <w:lvlJc w:val="left"/>
      <w:pPr>
        <w:tabs>
          <w:tab w:val="num" w:pos="2880"/>
        </w:tabs>
        <w:ind w:left="2880" w:hanging="360"/>
      </w:pPr>
      <w:rPr>
        <w:rFonts w:ascii="Symbol" w:hAnsi="Symbol" w:hint="default"/>
      </w:rPr>
    </w:lvl>
    <w:lvl w:ilvl="4" w:tplc="7F94BD02" w:tentative="1">
      <w:start w:val="1"/>
      <w:numFmt w:val="bullet"/>
      <w:lvlText w:val="o"/>
      <w:lvlJc w:val="left"/>
      <w:pPr>
        <w:tabs>
          <w:tab w:val="num" w:pos="3600"/>
        </w:tabs>
        <w:ind w:left="3600" w:hanging="360"/>
      </w:pPr>
      <w:rPr>
        <w:rFonts w:ascii="Courier New" w:hAnsi="Courier New" w:hint="default"/>
      </w:rPr>
    </w:lvl>
    <w:lvl w:ilvl="5" w:tplc="8220A70C">
      <w:start w:val="1"/>
      <w:numFmt w:val="bullet"/>
      <w:lvlText w:val=""/>
      <w:lvlJc w:val="left"/>
      <w:pPr>
        <w:tabs>
          <w:tab w:val="num" w:pos="4320"/>
        </w:tabs>
        <w:ind w:left="4320" w:hanging="360"/>
      </w:pPr>
      <w:rPr>
        <w:rFonts w:ascii="Wingdings" w:hAnsi="Wingdings" w:hint="default"/>
      </w:rPr>
    </w:lvl>
    <w:lvl w:ilvl="6" w:tplc="EEFE43DA" w:tentative="1">
      <w:start w:val="1"/>
      <w:numFmt w:val="bullet"/>
      <w:lvlText w:val=""/>
      <w:lvlJc w:val="left"/>
      <w:pPr>
        <w:tabs>
          <w:tab w:val="num" w:pos="5040"/>
        </w:tabs>
        <w:ind w:left="5040" w:hanging="360"/>
      </w:pPr>
      <w:rPr>
        <w:rFonts w:ascii="Symbol" w:hAnsi="Symbol" w:hint="default"/>
      </w:rPr>
    </w:lvl>
    <w:lvl w:ilvl="7" w:tplc="6B6CAC20" w:tentative="1">
      <w:start w:val="1"/>
      <w:numFmt w:val="bullet"/>
      <w:lvlText w:val="o"/>
      <w:lvlJc w:val="left"/>
      <w:pPr>
        <w:tabs>
          <w:tab w:val="num" w:pos="5760"/>
        </w:tabs>
        <w:ind w:left="5760" w:hanging="360"/>
      </w:pPr>
      <w:rPr>
        <w:rFonts w:ascii="Courier New" w:hAnsi="Courier New" w:hint="default"/>
      </w:rPr>
    </w:lvl>
    <w:lvl w:ilvl="8" w:tplc="C00E7A6E"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A540138"/>
    <w:multiLevelType w:val="hybridMultilevel"/>
    <w:tmpl w:val="24961634"/>
    <w:lvl w:ilvl="0" w:tplc="04090007">
      <w:start w:val="1"/>
      <w:numFmt w:val="bullet"/>
      <w:lvlText w:val=""/>
      <w:lvlPicBulletId w:val="0"/>
      <w:lvlJc w:val="left"/>
      <w:pPr>
        <w:ind w:left="4330" w:hanging="360"/>
      </w:pPr>
      <w:rPr>
        <w:rFonts w:ascii="Symbol" w:hAnsi="Symbol" w:hint="default"/>
      </w:rPr>
    </w:lvl>
    <w:lvl w:ilvl="1" w:tplc="04090003" w:tentative="1">
      <w:start w:val="1"/>
      <w:numFmt w:val="bullet"/>
      <w:lvlText w:val="o"/>
      <w:lvlJc w:val="left"/>
      <w:pPr>
        <w:ind w:left="5050" w:hanging="360"/>
      </w:pPr>
      <w:rPr>
        <w:rFonts w:ascii="Courier New" w:hAnsi="Courier New" w:cs="Courier New" w:hint="default"/>
      </w:rPr>
    </w:lvl>
    <w:lvl w:ilvl="2" w:tplc="04090005" w:tentative="1">
      <w:start w:val="1"/>
      <w:numFmt w:val="bullet"/>
      <w:lvlText w:val=""/>
      <w:lvlJc w:val="left"/>
      <w:pPr>
        <w:ind w:left="5770" w:hanging="360"/>
      </w:pPr>
      <w:rPr>
        <w:rFonts w:ascii="Wingdings" w:hAnsi="Wingdings" w:hint="default"/>
      </w:rPr>
    </w:lvl>
    <w:lvl w:ilvl="3" w:tplc="04090001" w:tentative="1">
      <w:start w:val="1"/>
      <w:numFmt w:val="bullet"/>
      <w:lvlText w:val=""/>
      <w:lvlJc w:val="left"/>
      <w:pPr>
        <w:ind w:left="6490" w:hanging="360"/>
      </w:pPr>
      <w:rPr>
        <w:rFonts w:ascii="Symbol" w:hAnsi="Symbol" w:hint="default"/>
      </w:rPr>
    </w:lvl>
    <w:lvl w:ilvl="4" w:tplc="04090003" w:tentative="1">
      <w:start w:val="1"/>
      <w:numFmt w:val="bullet"/>
      <w:lvlText w:val="o"/>
      <w:lvlJc w:val="left"/>
      <w:pPr>
        <w:ind w:left="7210" w:hanging="360"/>
      </w:pPr>
      <w:rPr>
        <w:rFonts w:ascii="Courier New" w:hAnsi="Courier New" w:cs="Courier New" w:hint="default"/>
      </w:rPr>
    </w:lvl>
    <w:lvl w:ilvl="5" w:tplc="04090005" w:tentative="1">
      <w:start w:val="1"/>
      <w:numFmt w:val="bullet"/>
      <w:lvlText w:val=""/>
      <w:lvlJc w:val="left"/>
      <w:pPr>
        <w:ind w:left="7930" w:hanging="360"/>
      </w:pPr>
      <w:rPr>
        <w:rFonts w:ascii="Wingdings" w:hAnsi="Wingdings" w:hint="default"/>
      </w:rPr>
    </w:lvl>
    <w:lvl w:ilvl="6" w:tplc="04090001" w:tentative="1">
      <w:start w:val="1"/>
      <w:numFmt w:val="bullet"/>
      <w:lvlText w:val=""/>
      <w:lvlJc w:val="left"/>
      <w:pPr>
        <w:ind w:left="8650" w:hanging="360"/>
      </w:pPr>
      <w:rPr>
        <w:rFonts w:ascii="Symbol" w:hAnsi="Symbol" w:hint="default"/>
      </w:rPr>
    </w:lvl>
    <w:lvl w:ilvl="7" w:tplc="04090003" w:tentative="1">
      <w:start w:val="1"/>
      <w:numFmt w:val="bullet"/>
      <w:lvlText w:val="o"/>
      <w:lvlJc w:val="left"/>
      <w:pPr>
        <w:ind w:left="9370" w:hanging="360"/>
      </w:pPr>
      <w:rPr>
        <w:rFonts w:ascii="Courier New" w:hAnsi="Courier New" w:cs="Courier New" w:hint="default"/>
      </w:rPr>
    </w:lvl>
    <w:lvl w:ilvl="8" w:tplc="04090005" w:tentative="1">
      <w:start w:val="1"/>
      <w:numFmt w:val="bullet"/>
      <w:lvlText w:val=""/>
      <w:lvlJc w:val="left"/>
      <w:pPr>
        <w:ind w:left="10090" w:hanging="360"/>
      </w:pPr>
      <w:rPr>
        <w:rFonts w:ascii="Wingdings" w:hAnsi="Wingdings" w:hint="default"/>
      </w:rPr>
    </w:lvl>
  </w:abstractNum>
  <w:abstractNum w:abstractNumId="33" w15:restartNumberingAfterBreak="0">
    <w:nsid w:val="2B6332FC"/>
    <w:multiLevelType w:val="hybridMultilevel"/>
    <w:tmpl w:val="DD3AB83A"/>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15:restartNumberingAfterBreak="0">
    <w:nsid w:val="31B226C7"/>
    <w:multiLevelType w:val="hybridMultilevel"/>
    <w:tmpl w:val="0DC0C5A0"/>
    <w:lvl w:ilvl="0" w:tplc="04090003">
      <w:start w:val="1"/>
      <w:numFmt w:val="bullet"/>
      <w:lvlText w:val="-"/>
      <w:lvlJc w:val="left"/>
      <w:pPr>
        <w:tabs>
          <w:tab w:val="num" w:pos="510"/>
        </w:tabs>
        <w:ind w:left="510" w:hanging="510"/>
      </w:pPr>
      <w:rPr>
        <w:rFonts w:ascii="Times New Roman" w:hAnsi="Times New Roman" w:hint="default"/>
      </w:rPr>
    </w:lvl>
    <w:lvl w:ilvl="1" w:tplc="04090005">
      <w:start w:val="1"/>
      <w:numFmt w:val="bullet"/>
      <w:pStyle w:val="tuan"/>
      <w:lvlText w:val="+"/>
      <w:lvlJc w:val="left"/>
      <w:pPr>
        <w:tabs>
          <w:tab w:val="num" w:pos="1440"/>
        </w:tabs>
        <w:ind w:left="1440" w:hanging="360"/>
      </w:pPr>
      <w:rPr>
        <w:rFonts w:ascii="ZapfEllipt BT" w:hAnsi="ZapfEllipt BT" w:hint="default"/>
      </w:rPr>
    </w:lvl>
    <w:lvl w:ilvl="2" w:tplc="042A0005">
      <w:start w:val="1"/>
      <w:numFmt w:val="bullet"/>
      <w:lvlText w:val=""/>
      <w:lvlJc w:val="left"/>
      <w:pPr>
        <w:tabs>
          <w:tab w:val="num" w:pos="2160"/>
        </w:tabs>
        <w:ind w:left="2160" w:hanging="360"/>
      </w:pPr>
      <w:rPr>
        <w:rFonts w:ascii="Wingdings" w:hAnsi="Wingdings" w:hint="default"/>
      </w:rPr>
    </w:lvl>
    <w:lvl w:ilvl="3" w:tplc="042A0001">
      <w:start w:val="1"/>
      <w:numFmt w:val="bullet"/>
      <w:lvlText w:val=""/>
      <w:lvlJc w:val="left"/>
      <w:pPr>
        <w:tabs>
          <w:tab w:val="num" w:pos="2880"/>
        </w:tabs>
        <w:ind w:left="2880" w:hanging="360"/>
      </w:pPr>
      <w:rPr>
        <w:rFonts w:ascii="Symbol" w:hAnsi="Symbol" w:hint="default"/>
      </w:rPr>
    </w:lvl>
    <w:lvl w:ilvl="4" w:tplc="042A0003">
      <w:start w:val="1"/>
      <w:numFmt w:val="bullet"/>
      <w:lvlText w:val="o"/>
      <w:lvlJc w:val="left"/>
      <w:pPr>
        <w:tabs>
          <w:tab w:val="num" w:pos="3600"/>
        </w:tabs>
        <w:ind w:left="3600" w:hanging="360"/>
      </w:pPr>
      <w:rPr>
        <w:rFonts w:ascii="Courier New" w:hAnsi="Courier New" w:hint="default"/>
      </w:rPr>
    </w:lvl>
    <w:lvl w:ilvl="5" w:tplc="042A0005">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2175422"/>
    <w:multiLevelType w:val="hybridMultilevel"/>
    <w:tmpl w:val="D090C628"/>
    <w:lvl w:ilvl="0" w:tplc="8272E524">
      <w:start w:val="1"/>
      <w:numFmt w:val="decimal"/>
      <w:lvlText w:val="3.1.%1."/>
      <w:lvlJc w:val="left"/>
      <w:pPr>
        <w:tabs>
          <w:tab w:val="num" w:pos="567"/>
        </w:tabs>
        <w:ind w:left="567" w:hanging="567"/>
      </w:pPr>
      <w:rPr>
        <w:rFonts w:cs="Times New Roman" w:hint="default"/>
        <w:b/>
      </w:rPr>
    </w:lvl>
    <w:lvl w:ilvl="1" w:tplc="C0B43DE8">
      <w:start w:val="1"/>
      <w:numFmt w:val="decimal"/>
      <w:pStyle w:val="Heading4"/>
      <w:lvlText w:val="A.%2."/>
      <w:lvlJc w:val="left"/>
      <w:pPr>
        <w:tabs>
          <w:tab w:val="num" w:pos="1440"/>
        </w:tabs>
        <w:ind w:left="1440" w:hanging="360"/>
      </w:pPr>
      <w:rPr>
        <w:rFonts w:cs="Times New Roman" w:hint="default"/>
        <w:b/>
        <w:i/>
      </w:rPr>
    </w:lvl>
    <w:lvl w:ilvl="2" w:tplc="5E463BC0">
      <w:start w:val="1"/>
      <w:numFmt w:val="bullet"/>
      <w:lvlText w:val=""/>
      <w:lvlJc w:val="left"/>
      <w:pPr>
        <w:tabs>
          <w:tab w:val="num" w:pos="2340"/>
        </w:tabs>
        <w:ind w:left="2340" w:hanging="360"/>
      </w:pPr>
      <w:rPr>
        <w:rFonts w:ascii="Wingdings" w:hAnsi="Wingdings" w:hint="default"/>
        <w:b w:val="0"/>
        <w:i/>
        <w:color w:val="auto"/>
      </w:rPr>
    </w:lvl>
    <w:lvl w:ilvl="3" w:tplc="8DF2FC80">
      <w:start w:val="1"/>
      <w:numFmt w:val="decimal"/>
      <w:lvlText w:val="A.%4."/>
      <w:lvlJc w:val="left"/>
      <w:pPr>
        <w:tabs>
          <w:tab w:val="num" w:pos="567"/>
        </w:tabs>
        <w:ind w:left="567" w:hanging="567"/>
      </w:pPr>
      <w:rPr>
        <w:rFonts w:cs="Times New Roman" w:hint="default"/>
        <w:b w:val="0"/>
        <w:i/>
        <w:sz w:val="24"/>
        <w:szCs w:val="24"/>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36" w15:restartNumberingAfterBreak="0">
    <w:nsid w:val="338709E3"/>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7" w15:restartNumberingAfterBreak="0">
    <w:nsid w:val="3804290B"/>
    <w:multiLevelType w:val="hybridMultilevel"/>
    <w:tmpl w:val="B6F453BA"/>
    <w:lvl w:ilvl="0" w:tplc="A754E72E">
      <w:start w:val="1"/>
      <w:numFmt w:val="bullet"/>
      <w:pStyle w:val="Bullet-"/>
      <w:lvlText w:val=""/>
      <w:lvlJc w:val="left"/>
      <w:pPr>
        <w:tabs>
          <w:tab w:val="num" w:pos="397"/>
        </w:tabs>
      </w:pPr>
      <w:rPr>
        <w:rFonts w:ascii="Symbol" w:hAnsi="Symbol" w:hint="default"/>
      </w:rPr>
    </w:lvl>
    <w:lvl w:ilvl="1" w:tplc="04090003">
      <w:numFmt w:val="bullet"/>
      <w:lvlText w:val="-"/>
      <w:lvlJc w:val="left"/>
      <w:pPr>
        <w:tabs>
          <w:tab w:val="num" w:pos="1440"/>
        </w:tabs>
        <w:ind w:left="1440" w:hanging="360"/>
      </w:pPr>
      <w:rPr>
        <w:rFonts w:ascii="Times New Roman" w:eastAsia="Times New Roman" w:hAnsi="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A865418"/>
    <w:multiLevelType w:val="hybridMultilevel"/>
    <w:tmpl w:val="B9F6AB04"/>
    <w:lvl w:ilvl="0" w:tplc="5060D4F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3D967489"/>
    <w:multiLevelType w:val="hybridMultilevel"/>
    <w:tmpl w:val="A81EF29C"/>
    <w:lvl w:ilvl="0" w:tplc="6B309D30">
      <w:start w:val="1"/>
      <w:numFmt w:val="bullet"/>
      <w:pStyle w:val="a"/>
      <w:lvlText w:val=""/>
      <w:lvlJc w:val="left"/>
      <w:pPr>
        <w:tabs>
          <w:tab w:val="num" w:pos="1298"/>
        </w:tabs>
        <w:ind w:left="1298" w:hanging="360"/>
      </w:pPr>
      <w:rPr>
        <w:rFonts w:ascii="Symbol" w:hAnsi="Symbol" w:hint="default"/>
      </w:rPr>
    </w:lvl>
    <w:lvl w:ilvl="1" w:tplc="04090019">
      <w:numFmt w:val="bullet"/>
      <w:pStyle w:val="-"/>
      <w:lvlText w:val="-"/>
      <w:lvlJc w:val="left"/>
      <w:pPr>
        <w:tabs>
          <w:tab w:val="num" w:pos="1440"/>
        </w:tabs>
        <w:ind w:left="1440" w:hanging="360"/>
      </w:pPr>
      <w:rPr>
        <w:rFonts w:ascii="Times New Roman" w:eastAsia="Times New Roman" w:hAnsi="Times New Roman"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F4F0368"/>
    <w:multiLevelType w:val="hybridMultilevel"/>
    <w:tmpl w:val="DB00256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15:restartNumberingAfterBreak="0">
    <w:nsid w:val="41DB256E"/>
    <w:multiLevelType w:val="multilevel"/>
    <w:tmpl w:val="3A1CD016"/>
    <w:lvl w:ilvl="0">
      <w:start w:val="1"/>
      <w:numFmt w:val="decimal"/>
      <w:lvlText w:val="%1."/>
      <w:lvlJc w:val="left"/>
      <w:pPr>
        <w:ind w:left="720" w:hanging="360"/>
      </w:pPr>
      <w:rPr>
        <w:rFonts w:hint="default"/>
      </w:rPr>
    </w:lvl>
    <w:lvl w:ilvl="1">
      <w:start w:val="2"/>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42" w15:restartNumberingAfterBreak="0">
    <w:nsid w:val="44680B26"/>
    <w:multiLevelType w:val="hybridMultilevel"/>
    <w:tmpl w:val="DE480C84"/>
    <w:lvl w:ilvl="0" w:tplc="3E629608">
      <w:start w:val="1"/>
      <w:numFmt w:val="bullet"/>
      <w:pStyle w:val="Style4"/>
      <w:lvlText w:val=""/>
      <w:lvlJc w:val="left"/>
      <w:pPr>
        <w:tabs>
          <w:tab w:val="num" w:pos="389"/>
        </w:tabs>
        <w:ind w:firstLine="216"/>
      </w:pPr>
      <w:rPr>
        <w:rFonts w:ascii="Symbol" w:hAnsi="Symbol" w:hint="default"/>
      </w:rPr>
    </w:lvl>
    <w:lvl w:ilvl="1" w:tplc="12905A24"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87A4585"/>
    <w:multiLevelType w:val="hybridMultilevel"/>
    <w:tmpl w:val="E1204B8A"/>
    <w:lvl w:ilvl="0" w:tplc="2EC47D22">
      <w:start w:val="1"/>
      <w:numFmt w:val="bullet"/>
      <w:pStyle w:val="StyleBodyTextBefore3ptAfter3pt"/>
      <w:lvlText w:val=""/>
      <w:lvlJc w:val="left"/>
      <w:pPr>
        <w:tabs>
          <w:tab w:val="num" w:pos="482"/>
        </w:tabs>
        <w:ind w:left="482" w:hanging="482"/>
      </w:pPr>
      <w:rPr>
        <w:rFonts w:ascii="VNI-Times" w:hAnsi="VNI-Times" w:hint="default"/>
      </w:rPr>
    </w:lvl>
    <w:lvl w:ilvl="1" w:tplc="04090001">
      <w:start w:val="1"/>
      <w:numFmt w:val="bullet"/>
      <w:lvlText w:val="o"/>
      <w:lvlJc w:val="left"/>
      <w:pPr>
        <w:tabs>
          <w:tab w:val="num" w:pos="1440"/>
        </w:tabs>
        <w:ind w:left="1440" w:hanging="360"/>
      </w:pPr>
      <w:rPr>
        <w:rFonts w:ascii="VNI-Internet Mail" w:hAnsi="VNI-Internet Mail" w:hint="default"/>
      </w:rPr>
    </w:lvl>
    <w:lvl w:ilvl="2" w:tplc="04090005">
      <w:start w:val="1"/>
      <w:numFmt w:val="bullet"/>
      <w:lvlText w:val=""/>
      <w:lvlJc w:val="left"/>
      <w:pPr>
        <w:tabs>
          <w:tab w:val="num" w:pos="2160"/>
        </w:tabs>
        <w:ind w:left="2160" w:hanging="360"/>
      </w:pPr>
      <w:rPr>
        <w:rFonts w:ascii="VNI-Times" w:hAnsi="VNI-Times" w:hint="default"/>
      </w:rPr>
    </w:lvl>
    <w:lvl w:ilvl="3" w:tplc="04090001">
      <w:start w:val="1"/>
      <w:numFmt w:val="bullet"/>
      <w:lvlText w:val=""/>
      <w:lvlJc w:val="left"/>
      <w:pPr>
        <w:tabs>
          <w:tab w:val="num" w:pos="2880"/>
        </w:tabs>
        <w:ind w:left="2880" w:hanging="360"/>
      </w:pPr>
      <w:rPr>
        <w:rFonts w:ascii="VNI-Times" w:hAnsi="VNI-Times" w:hint="default"/>
      </w:rPr>
    </w:lvl>
    <w:lvl w:ilvl="4" w:tplc="04090003">
      <w:start w:val="1"/>
      <w:numFmt w:val="bullet"/>
      <w:lvlText w:val="o"/>
      <w:lvlJc w:val="left"/>
      <w:pPr>
        <w:tabs>
          <w:tab w:val="num" w:pos="3600"/>
        </w:tabs>
        <w:ind w:left="3600" w:hanging="360"/>
      </w:pPr>
      <w:rPr>
        <w:rFonts w:ascii="VNI-Internet Mail" w:hAnsi="VNI-Internet Mail" w:hint="default"/>
      </w:rPr>
    </w:lvl>
    <w:lvl w:ilvl="5" w:tplc="04090005">
      <w:start w:val="1"/>
      <w:numFmt w:val="bullet"/>
      <w:lvlText w:val=""/>
      <w:lvlJc w:val="left"/>
      <w:pPr>
        <w:tabs>
          <w:tab w:val="num" w:pos="4320"/>
        </w:tabs>
        <w:ind w:left="4320" w:hanging="360"/>
      </w:pPr>
      <w:rPr>
        <w:rFonts w:ascii="VNI-Times" w:hAnsi="VNI-Times" w:hint="default"/>
      </w:rPr>
    </w:lvl>
    <w:lvl w:ilvl="6" w:tplc="04090001">
      <w:start w:val="1"/>
      <w:numFmt w:val="bullet"/>
      <w:lvlText w:val=""/>
      <w:lvlJc w:val="left"/>
      <w:pPr>
        <w:tabs>
          <w:tab w:val="num" w:pos="5040"/>
        </w:tabs>
        <w:ind w:left="5040" w:hanging="360"/>
      </w:pPr>
      <w:rPr>
        <w:rFonts w:ascii="VNI-Times" w:hAnsi="VNI-Times" w:hint="default"/>
      </w:rPr>
    </w:lvl>
    <w:lvl w:ilvl="7" w:tplc="04090003">
      <w:start w:val="1"/>
      <w:numFmt w:val="bullet"/>
      <w:lvlText w:val="o"/>
      <w:lvlJc w:val="left"/>
      <w:pPr>
        <w:tabs>
          <w:tab w:val="num" w:pos="5760"/>
        </w:tabs>
        <w:ind w:left="5760" w:hanging="360"/>
      </w:pPr>
      <w:rPr>
        <w:rFonts w:ascii="VNI-Internet Mail" w:hAnsi="VNI-Internet Mail" w:hint="default"/>
      </w:rPr>
    </w:lvl>
    <w:lvl w:ilvl="8" w:tplc="04090005">
      <w:start w:val="1"/>
      <w:numFmt w:val="bullet"/>
      <w:lvlText w:val=""/>
      <w:lvlJc w:val="left"/>
      <w:pPr>
        <w:tabs>
          <w:tab w:val="num" w:pos="6480"/>
        </w:tabs>
        <w:ind w:left="6480" w:hanging="360"/>
      </w:pPr>
      <w:rPr>
        <w:rFonts w:ascii="VNI-Times" w:hAnsi="VNI-Times" w:hint="default"/>
      </w:rPr>
    </w:lvl>
  </w:abstractNum>
  <w:abstractNum w:abstractNumId="44" w15:restartNumberingAfterBreak="0">
    <w:nsid w:val="492A211D"/>
    <w:multiLevelType w:val="hybridMultilevel"/>
    <w:tmpl w:val="67906C48"/>
    <w:lvl w:ilvl="0" w:tplc="2F567AB6">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5" w15:restartNumberingAfterBreak="0">
    <w:nsid w:val="4AF60E4F"/>
    <w:multiLevelType w:val="hybridMultilevel"/>
    <w:tmpl w:val="C00AF332"/>
    <w:name w:val="WW8Num104"/>
    <w:lvl w:ilvl="0" w:tplc="0409000B">
      <w:start w:val="1"/>
      <w:numFmt w:val="bullet"/>
      <w:lvlText w:val=""/>
      <w:lvlJc w:val="left"/>
      <w:pPr>
        <w:tabs>
          <w:tab w:val="num" w:pos="624"/>
        </w:tabs>
        <w:ind w:left="624" w:hanging="34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BD269FA"/>
    <w:multiLevelType w:val="hybridMultilevel"/>
    <w:tmpl w:val="E7F0A77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7" w15:restartNumberingAfterBreak="0">
    <w:nsid w:val="4C5D5956"/>
    <w:multiLevelType w:val="multilevel"/>
    <w:tmpl w:val="4C5D5956"/>
    <w:lvl w:ilvl="0">
      <w:start w:val="1"/>
      <w:numFmt w:val="bullet"/>
      <w:lvlText w:val=""/>
      <w:lvlJc w:val="left"/>
      <w:pPr>
        <w:tabs>
          <w:tab w:val="num" w:pos="1800"/>
        </w:tabs>
        <w:ind w:left="180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0CF5A79"/>
    <w:multiLevelType w:val="hybridMultilevel"/>
    <w:tmpl w:val="A4E68A10"/>
    <w:lvl w:ilvl="0" w:tplc="0409000B">
      <w:start w:val="1"/>
      <w:numFmt w:val="decimal"/>
      <w:pStyle w:val="PHUONG"/>
      <w:lvlText w:val="(%1)"/>
      <w:lvlJc w:val="left"/>
      <w:pPr>
        <w:tabs>
          <w:tab w:val="num" w:pos="144"/>
        </w:tabs>
        <w:ind w:left="144" w:hanging="144"/>
      </w:pPr>
      <w:rPr>
        <w:rFonts w:cs="Times New Roman" w:hint="default"/>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49" w15:restartNumberingAfterBreak="0">
    <w:nsid w:val="582B2CBB"/>
    <w:multiLevelType w:val="hybridMultilevel"/>
    <w:tmpl w:val="11509C2E"/>
    <w:lvl w:ilvl="0" w:tplc="04090005">
      <w:start w:val="1"/>
      <w:numFmt w:val="bullet"/>
      <w:pStyle w:val="a0"/>
      <w:lvlText w:val=""/>
      <w:lvlJc w:val="left"/>
      <w:pPr>
        <w:tabs>
          <w:tab w:val="num" w:pos="961"/>
        </w:tabs>
        <w:ind w:left="961" w:hanging="360"/>
      </w:pPr>
      <w:rPr>
        <w:rFonts w:ascii="Wingdings" w:hAnsi="Wingdings" w:hint="default"/>
      </w:rPr>
    </w:lvl>
    <w:lvl w:ilvl="1" w:tplc="04090009">
      <w:start w:val="1"/>
      <w:numFmt w:val="bullet"/>
      <w:lvlText w:val=""/>
      <w:lvlJc w:val="left"/>
      <w:pPr>
        <w:tabs>
          <w:tab w:val="num" w:pos="2018"/>
        </w:tabs>
        <w:ind w:left="2018" w:hanging="360"/>
      </w:pPr>
      <w:rPr>
        <w:rFonts w:ascii="Symbol" w:hAnsi="Symbol" w:hint="default"/>
      </w:rPr>
    </w:lvl>
    <w:lvl w:ilvl="2" w:tplc="04090005" w:tentative="1">
      <w:start w:val="1"/>
      <w:numFmt w:val="bullet"/>
      <w:lvlText w:val=""/>
      <w:lvlJc w:val="left"/>
      <w:pPr>
        <w:tabs>
          <w:tab w:val="num" w:pos="2738"/>
        </w:tabs>
        <w:ind w:left="2738" w:hanging="360"/>
      </w:pPr>
      <w:rPr>
        <w:rFonts w:ascii="Wingdings" w:hAnsi="Wingdings" w:hint="default"/>
      </w:rPr>
    </w:lvl>
    <w:lvl w:ilvl="3" w:tplc="04090001" w:tentative="1">
      <w:start w:val="1"/>
      <w:numFmt w:val="bullet"/>
      <w:lvlText w:val=""/>
      <w:lvlJc w:val="left"/>
      <w:pPr>
        <w:tabs>
          <w:tab w:val="num" w:pos="3458"/>
        </w:tabs>
        <w:ind w:left="3458" w:hanging="360"/>
      </w:pPr>
      <w:rPr>
        <w:rFonts w:ascii="Symbol" w:hAnsi="Symbol" w:hint="default"/>
      </w:rPr>
    </w:lvl>
    <w:lvl w:ilvl="4" w:tplc="04090003" w:tentative="1">
      <w:start w:val="1"/>
      <w:numFmt w:val="bullet"/>
      <w:lvlText w:val="o"/>
      <w:lvlJc w:val="left"/>
      <w:pPr>
        <w:tabs>
          <w:tab w:val="num" w:pos="4178"/>
        </w:tabs>
        <w:ind w:left="4178" w:hanging="360"/>
      </w:pPr>
      <w:rPr>
        <w:rFonts w:ascii="Courier New" w:hAnsi="Courier New" w:hint="default"/>
      </w:rPr>
    </w:lvl>
    <w:lvl w:ilvl="5" w:tplc="04090005" w:tentative="1">
      <w:start w:val="1"/>
      <w:numFmt w:val="bullet"/>
      <w:lvlText w:val=""/>
      <w:lvlJc w:val="left"/>
      <w:pPr>
        <w:tabs>
          <w:tab w:val="num" w:pos="4898"/>
        </w:tabs>
        <w:ind w:left="4898" w:hanging="360"/>
      </w:pPr>
      <w:rPr>
        <w:rFonts w:ascii="Wingdings" w:hAnsi="Wingdings" w:hint="default"/>
      </w:rPr>
    </w:lvl>
    <w:lvl w:ilvl="6" w:tplc="04090001" w:tentative="1">
      <w:start w:val="1"/>
      <w:numFmt w:val="bullet"/>
      <w:lvlText w:val=""/>
      <w:lvlJc w:val="left"/>
      <w:pPr>
        <w:tabs>
          <w:tab w:val="num" w:pos="5618"/>
        </w:tabs>
        <w:ind w:left="5618" w:hanging="360"/>
      </w:pPr>
      <w:rPr>
        <w:rFonts w:ascii="Symbol" w:hAnsi="Symbol" w:hint="default"/>
      </w:rPr>
    </w:lvl>
    <w:lvl w:ilvl="7" w:tplc="04090003" w:tentative="1">
      <w:start w:val="1"/>
      <w:numFmt w:val="bullet"/>
      <w:lvlText w:val="o"/>
      <w:lvlJc w:val="left"/>
      <w:pPr>
        <w:tabs>
          <w:tab w:val="num" w:pos="6338"/>
        </w:tabs>
        <w:ind w:left="6338" w:hanging="360"/>
      </w:pPr>
      <w:rPr>
        <w:rFonts w:ascii="Courier New" w:hAnsi="Courier New" w:hint="default"/>
      </w:rPr>
    </w:lvl>
    <w:lvl w:ilvl="8" w:tplc="04090005" w:tentative="1">
      <w:start w:val="1"/>
      <w:numFmt w:val="bullet"/>
      <w:lvlText w:val=""/>
      <w:lvlJc w:val="left"/>
      <w:pPr>
        <w:tabs>
          <w:tab w:val="num" w:pos="7058"/>
        </w:tabs>
        <w:ind w:left="7058" w:hanging="360"/>
      </w:pPr>
      <w:rPr>
        <w:rFonts w:ascii="Wingdings" w:hAnsi="Wingdings" w:hint="default"/>
      </w:rPr>
    </w:lvl>
  </w:abstractNum>
  <w:abstractNum w:abstractNumId="50" w15:restartNumberingAfterBreak="0">
    <w:nsid w:val="5E163D4D"/>
    <w:multiLevelType w:val="hybridMultilevel"/>
    <w:tmpl w:val="F8D4791C"/>
    <w:lvl w:ilvl="0" w:tplc="61D495D0">
      <w:start w:val="1"/>
      <w:numFmt w:val="bullet"/>
      <w:pStyle w:val="Dash"/>
      <w:lvlText w:val=""/>
      <w:lvlJc w:val="left"/>
      <w:pPr>
        <w:tabs>
          <w:tab w:val="num" w:pos="432"/>
        </w:tabs>
        <w:ind w:left="432" w:hanging="288"/>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0E90303"/>
    <w:multiLevelType w:val="hybridMultilevel"/>
    <w:tmpl w:val="8A186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23F57A9"/>
    <w:multiLevelType w:val="multilevel"/>
    <w:tmpl w:val="04090023"/>
    <w:styleLink w:val="ArticleSection"/>
    <w:lvl w:ilvl="0">
      <w:start w:val="1"/>
      <w:numFmt w:val="upperRoman"/>
      <w:lvlText w:val="Article %1."/>
      <w:lvlJc w:val="left"/>
      <w:pPr>
        <w:tabs>
          <w:tab w:val="num" w:pos="2880"/>
        </w:tabs>
      </w:pPr>
      <w:rPr>
        <w:rFonts w:cs="Times New Roman"/>
      </w:rPr>
    </w:lvl>
    <w:lvl w:ilvl="1">
      <w:start w:val="1"/>
      <w:numFmt w:val="decimalZero"/>
      <w:isLgl/>
      <w:lvlText w:val="Section %1.%2"/>
      <w:lvlJc w:val="left"/>
      <w:pPr>
        <w:tabs>
          <w:tab w:val="num" w:pos="2880"/>
        </w:tabs>
      </w:pPr>
      <w:rPr>
        <w:rFonts w:cs="Times New Roman"/>
      </w:rPr>
    </w:lvl>
    <w:lvl w:ilvl="2">
      <w:start w:val="1"/>
      <w:numFmt w:val="lowerLetter"/>
      <w:lvlText w:val="(%3)"/>
      <w:lvlJc w:val="left"/>
      <w:pPr>
        <w:tabs>
          <w:tab w:val="num" w:pos="1008"/>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296"/>
        </w:tabs>
        <w:ind w:left="1008" w:hanging="432"/>
      </w:pPr>
      <w:rPr>
        <w:rFonts w:cs="Times New Roman"/>
      </w:rPr>
    </w:lvl>
    <w:lvl w:ilvl="5">
      <w:start w:val="1"/>
      <w:numFmt w:val="lowerLetter"/>
      <w:lvlText w:val="%6)"/>
      <w:lvlJc w:val="left"/>
      <w:pPr>
        <w:tabs>
          <w:tab w:val="num" w:pos="1440"/>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53" w15:restartNumberingAfterBreak="0">
    <w:nsid w:val="65180C04"/>
    <w:multiLevelType w:val="multilevel"/>
    <w:tmpl w:val="95C08D6E"/>
    <w:lvl w:ilvl="0">
      <w:start w:val="1"/>
      <w:numFmt w:val="decimal"/>
      <w:lvlText w:val="%1."/>
      <w:lvlJc w:val="left"/>
      <w:pPr>
        <w:tabs>
          <w:tab w:val="num" w:pos="720"/>
        </w:tabs>
        <w:ind w:left="360" w:hanging="360"/>
      </w:pPr>
      <w:rPr>
        <w:rFonts w:cs="Times New Roman" w:hint="default"/>
        <w:i w:val="0"/>
        <w:iCs w:val="0"/>
        <w:caps w:val="0"/>
        <w:smallCaps w:val="0"/>
        <w:strike w:val="0"/>
        <w:dstrike w:val="0"/>
        <w:vanish w:val="0"/>
        <w:color w:val="000000"/>
        <w:spacing w:val="0"/>
        <w:kern w:val="0"/>
        <w:position w:val="0"/>
        <w:u w:val="none"/>
        <w:vertAlign w:val="baseline"/>
      </w:rPr>
    </w:lvl>
    <w:lvl w:ilvl="1">
      <w:start w:val="1"/>
      <w:numFmt w:val="decimal"/>
      <w:pStyle w:val="StyleHeading2Left0cm"/>
      <w:lvlText w:val="%1.%2."/>
      <w:lvlJc w:val="left"/>
      <w:pPr>
        <w:tabs>
          <w:tab w:val="num" w:pos="1800"/>
        </w:tabs>
        <w:ind w:left="792" w:hanging="432"/>
      </w:pPr>
      <w:rPr>
        <w:rFonts w:cs="Times New Roman" w:hint="default"/>
      </w:rPr>
    </w:lvl>
    <w:lvl w:ilvl="2">
      <w:start w:val="1"/>
      <w:numFmt w:val="decimal"/>
      <w:lvlText w:val="%1.%2.%3."/>
      <w:lvlJc w:val="left"/>
      <w:pPr>
        <w:tabs>
          <w:tab w:val="num" w:pos="2520"/>
        </w:tabs>
        <w:ind w:left="1224" w:hanging="504"/>
      </w:pPr>
      <w:rPr>
        <w:rFonts w:cs="Times New Roman" w:hint="default"/>
      </w:rPr>
    </w:lvl>
    <w:lvl w:ilvl="3">
      <w:start w:val="1"/>
      <w:numFmt w:val="decimal"/>
      <w:lvlText w:val="%1.%2.%3.%4."/>
      <w:lvlJc w:val="left"/>
      <w:pPr>
        <w:tabs>
          <w:tab w:val="num" w:pos="3600"/>
        </w:tabs>
        <w:ind w:left="1728" w:hanging="648"/>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48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8280"/>
        </w:tabs>
        <w:ind w:left="4320" w:hanging="1440"/>
      </w:pPr>
      <w:rPr>
        <w:rFonts w:cs="Times New Roman" w:hint="default"/>
      </w:rPr>
    </w:lvl>
  </w:abstractNum>
  <w:abstractNum w:abstractNumId="54" w15:restartNumberingAfterBreak="0">
    <w:nsid w:val="6EEB70E2"/>
    <w:multiLevelType w:val="hybridMultilevel"/>
    <w:tmpl w:val="68A03D38"/>
    <w:lvl w:ilvl="0" w:tplc="14AA4232">
      <w:start w:val="1"/>
      <w:numFmt w:val="bullet"/>
      <w:lvlText w:val="+"/>
      <w:lvlJc w:val="left"/>
      <w:pPr>
        <w:ind w:left="1287" w:hanging="360"/>
      </w:pPr>
      <w:rPr>
        <w:rFonts w:ascii="Courier New" w:hAnsi="Courier New" w:cs="Courier New"/>
        <w:sz w:val="20"/>
        <w:szCs w:val="20"/>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5" w15:restartNumberingAfterBreak="0">
    <w:nsid w:val="70385856"/>
    <w:multiLevelType w:val="hybridMultilevel"/>
    <w:tmpl w:val="514EB860"/>
    <w:name w:val="WW8Num1522"/>
    <w:lvl w:ilvl="0" w:tplc="621430A0">
      <w:numFmt w:val="bullet"/>
      <w:lvlText w:val="+"/>
      <w:lvlJc w:val="left"/>
      <w:pPr>
        <w:ind w:left="1260" w:hanging="360"/>
      </w:pPr>
      <w:rPr>
        <w:rFonts w:ascii="VNI-Helve-Condense" w:eastAsia="Times New Roman" w:hAnsi="VNI-Helve-Condense" w:hint="default"/>
      </w:rPr>
    </w:lvl>
    <w:lvl w:ilvl="1" w:tplc="F1D2C09C" w:tentative="1">
      <w:start w:val="1"/>
      <w:numFmt w:val="bullet"/>
      <w:lvlText w:val="o"/>
      <w:lvlJc w:val="left"/>
      <w:pPr>
        <w:ind w:left="1980" w:hanging="360"/>
      </w:pPr>
      <w:rPr>
        <w:rFonts w:ascii="Courier New" w:hAnsi="Courier New" w:hint="default"/>
      </w:rPr>
    </w:lvl>
    <w:lvl w:ilvl="2" w:tplc="BC1ACA42" w:tentative="1">
      <w:start w:val="1"/>
      <w:numFmt w:val="bullet"/>
      <w:lvlText w:val=""/>
      <w:lvlJc w:val="left"/>
      <w:pPr>
        <w:ind w:left="2700" w:hanging="360"/>
      </w:pPr>
      <w:rPr>
        <w:rFonts w:ascii="Wingdings" w:hAnsi="Wingdings" w:hint="default"/>
      </w:rPr>
    </w:lvl>
    <w:lvl w:ilvl="3" w:tplc="0106B65E" w:tentative="1">
      <w:start w:val="1"/>
      <w:numFmt w:val="bullet"/>
      <w:lvlText w:val=""/>
      <w:lvlJc w:val="left"/>
      <w:pPr>
        <w:ind w:left="3420" w:hanging="360"/>
      </w:pPr>
      <w:rPr>
        <w:rFonts w:ascii="Symbol" w:hAnsi="Symbol" w:hint="default"/>
      </w:rPr>
    </w:lvl>
    <w:lvl w:ilvl="4" w:tplc="C854B312" w:tentative="1">
      <w:start w:val="1"/>
      <w:numFmt w:val="bullet"/>
      <w:lvlText w:val="o"/>
      <w:lvlJc w:val="left"/>
      <w:pPr>
        <w:ind w:left="4140" w:hanging="360"/>
      </w:pPr>
      <w:rPr>
        <w:rFonts w:ascii="Courier New" w:hAnsi="Courier New" w:hint="default"/>
      </w:rPr>
    </w:lvl>
    <w:lvl w:ilvl="5" w:tplc="2E5289FC" w:tentative="1">
      <w:start w:val="1"/>
      <w:numFmt w:val="bullet"/>
      <w:lvlText w:val=""/>
      <w:lvlJc w:val="left"/>
      <w:pPr>
        <w:ind w:left="4860" w:hanging="360"/>
      </w:pPr>
      <w:rPr>
        <w:rFonts w:ascii="Wingdings" w:hAnsi="Wingdings" w:hint="default"/>
      </w:rPr>
    </w:lvl>
    <w:lvl w:ilvl="6" w:tplc="199CBB58" w:tentative="1">
      <w:start w:val="1"/>
      <w:numFmt w:val="bullet"/>
      <w:lvlText w:val=""/>
      <w:lvlJc w:val="left"/>
      <w:pPr>
        <w:ind w:left="5580" w:hanging="360"/>
      </w:pPr>
      <w:rPr>
        <w:rFonts w:ascii="Symbol" w:hAnsi="Symbol" w:hint="default"/>
      </w:rPr>
    </w:lvl>
    <w:lvl w:ilvl="7" w:tplc="BE7AEAAC" w:tentative="1">
      <w:start w:val="1"/>
      <w:numFmt w:val="bullet"/>
      <w:lvlText w:val="o"/>
      <w:lvlJc w:val="left"/>
      <w:pPr>
        <w:ind w:left="6300" w:hanging="360"/>
      </w:pPr>
      <w:rPr>
        <w:rFonts w:ascii="Courier New" w:hAnsi="Courier New" w:hint="default"/>
      </w:rPr>
    </w:lvl>
    <w:lvl w:ilvl="8" w:tplc="89589798" w:tentative="1">
      <w:start w:val="1"/>
      <w:numFmt w:val="bullet"/>
      <w:lvlText w:val=""/>
      <w:lvlJc w:val="left"/>
      <w:pPr>
        <w:ind w:left="7020" w:hanging="360"/>
      </w:pPr>
      <w:rPr>
        <w:rFonts w:ascii="Wingdings" w:hAnsi="Wingdings" w:hint="default"/>
      </w:rPr>
    </w:lvl>
  </w:abstractNum>
  <w:abstractNum w:abstractNumId="56" w15:restartNumberingAfterBreak="0">
    <w:nsid w:val="71A634B8"/>
    <w:multiLevelType w:val="hybridMultilevel"/>
    <w:tmpl w:val="83689D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1A9321A"/>
    <w:multiLevelType w:val="hybridMultilevel"/>
    <w:tmpl w:val="ABD0F64E"/>
    <w:lvl w:ilvl="0" w:tplc="E0968CD8">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8" w15:restartNumberingAfterBreak="0">
    <w:nsid w:val="7AAE3A23"/>
    <w:multiLevelType w:val="hybridMultilevel"/>
    <w:tmpl w:val="29A05BC8"/>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AAE47E5"/>
    <w:multiLevelType w:val="hybridMultilevel"/>
    <w:tmpl w:val="CA103C9A"/>
    <w:lvl w:ilvl="0" w:tplc="FFFFFFFF">
      <w:start w:val="1"/>
      <w:numFmt w:val="bullet"/>
      <w:pStyle w:val="Indexgachdaudong"/>
      <w:lvlText w:val="-"/>
      <w:lvlJc w:val="left"/>
      <w:pPr>
        <w:tabs>
          <w:tab w:val="num" w:pos="1080"/>
        </w:tabs>
        <w:ind w:left="1080" w:hanging="360"/>
      </w:pPr>
      <w:rPr>
        <w:rFonts w:ascii="Tahoma" w:hAnsi="Tahoma" w:hint="default"/>
      </w:rPr>
    </w:lvl>
    <w:lvl w:ilvl="1" w:tplc="FFFFFFFF">
      <w:start w:val="1"/>
      <w:numFmt w:val="bullet"/>
      <w:lvlText w:val=""/>
      <w:lvlJc w:val="left"/>
      <w:pPr>
        <w:tabs>
          <w:tab w:val="num" w:pos="1440"/>
        </w:tabs>
        <w:ind w:left="1440" w:hanging="360"/>
      </w:pPr>
      <w:rPr>
        <w:rFonts w:ascii="Times New Roman" w:hAnsi="Times New Roman" w:hint="default"/>
      </w:rPr>
    </w:lvl>
    <w:lvl w:ilvl="2" w:tplc="FFFFFFFF">
      <w:start w:val="1"/>
      <w:numFmt w:val="bullet"/>
      <w:lvlText w:val=""/>
      <w:lvlJc w:val="left"/>
      <w:pPr>
        <w:tabs>
          <w:tab w:val="num" w:pos="2160"/>
        </w:tabs>
        <w:ind w:left="2160" w:hanging="360"/>
      </w:pPr>
      <w:rPr>
        <w:rFonts w:ascii="Times New Roman" w:hAnsi="Times New Roman" w:hint="default"/>
      </w:rPr>
    </w:lvl>
    <w:lvl w:ilvl="3" w:tplc="FFFFFFFF">
      <w:start w:val="1"/>
      <w:numFmt w:val="bullet"/>
      <w:lvlText w:val=""/>
      <w:lvlJc w:val="left"/>
      <w:pPr>
        <w:tabs>
          <w:tab w:val="num" w:pos="2880"/>
        </w:tabs>
        <w:ind w:left="2880" w:hanging="360"/>
      </w:pPr>
      <w:rPr>
        <w:rFonts w:ascii="Times New Roman" w:hAnsi="Times New Roman"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Times New Roman" w:hAnsi="Times New Roman" w:hint="default"/>
      </w:rPr>
    </w:lvl>
    <w:lvl w:ilvl="6" w:tplc="FFFFFFFF">
      <w:start w:val="1"/>
      <w:numFmt w:val="bullet"/>
      <w:lvlText w:val=""/>
      <w:lvlJc w:val="left"/>
      <w:pPr>
        <w:tabs>
          <w:tab w:val="num" w:pos="5040"/>
        </w:tabs>
        <w:ind w:left="5040" w:hanging="360"/>
      </w:pPr>
      <w:rPr>
        <w:rFonts w:ascii="Times New Roman" w:hAnsi="Times New Roman"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Times New Roman" w:hAnsi="Times New Roman" w:hint="default"/>
      </w:rPr>
    </w:lvl>
  </w:abstractNum>
  <w:abstractNum w:abstractNumId="60" w15:restartNumberingAfterBreak="0">
    <w:nsid w:val="7BDC7740"/>
    <w:multiLevelType w:val="hybridMultilevel"/>
    <w:tmpl w:val="25B4DFAA"/>
    <w:lvl w:ilvl="0" w:tplc="E0968CD8">
      <w:start w:val="1"/>
      <w:numFmt w:val="bullet"/>
      <w:lvlText w:val=""/>
      <w:lvlJc w:val="left"/>
      <w:pPr>
        <w:ind w:left="6108" w:hanging="360"/>
      </w:pPr>
      <w:rPr>
        <w:rFonts w:ascii="Symbol" w:hAnsi="Symbol" w:hint="default"/>
      </w:rPr>
    </w:lvl>
    <w:lvl w:ilvl="1" w:tplc="04090003" w:tentative="1">
      <w:start w:val="1"/>
      <w:numFmt w:val="bullet"/>
      <w:lvlText w:val="o"/>
      <w:lvlJc w:val="left"/>
      <w:pPr>
        <w:ind w:left="6828" w:hanging="360"/>
      </w:pPr>
      <w:rPr>
        <w:rFonts w:ascii="Courier New" w:hAnsi="Courier New" w:cs="Courier New" w:hint="default"/>
      </w:rPr>
    </w:lvl>
    <w:lvl w:ilvl="2" w:tplc="04090005" w:tentative="1">
      <w:start w:val="1"/>
      <w:numFmt w:val="bullet"/>
      <w:lvlText w:val=""/>
      <w:lvlJc w:val="left"/>
      <w:pPr>
        <w:ind w:left="7548" w:hanging="360"/>
      </w:pPr>
      <w:rPr>
        <w:rFonts w:ascii="Wingdings" w:hAnsi="Wingdings" w:hint="default"/>
      </w:rPr>
    </w:lvl>
    <w:lvl w:ilvl="3" w:tplc="04090001" w:tentative="1">
      <w:start w:val="1"/>
      <w:numFmt w:val="bullet"/>
      <w:lvlText w:val=""/>
      <w:lvlJc w:val="left"/>
      <w:pPr>
        <w:ind w:left="8268" w:hanging="360"/>
      </w:pPr>
      <w:rPr>
        <w:rFonts w:ascii="Symbol" w:hAnsi="Symbol" w:hint="default"/>
      </w:rPr>
    </w:lvl>
    <w:lvl w:ilvl="4" w:tplc="04090003" w:tentative="1">
      <w:start w:val="1"/>
      <w:numFmt w:val="bullet"/>
      <w:lvlText w:val="o"/>
      <w:lvlJc w:val="left"/>
      <w:pPr>
        <w:ind w:left="8988" w:hanging="360"/>
      </w:pPr>
      <w:rPr>
        <w:rFonts w:ascii="Courier New" w:hAnsi="Courier New" w:cs="Courier New" w:hint="default"/>
      </w:rPr>
    </w:lvl>
    <w:lvl w:ilvl="5" w:tplc="04090005" w:tentative="1">
      <w:start w:val="1"/>
      <w:numFmt w:val="bullet"/>
      <w:lvlText w:val=""/>
      <w:lvlJc w:val="left"/>
      <w:pPr>
        <w:ind w:left="9708" w:hanging="360"/>
      </w:pPr>
      <w:rPr>
        <w:rFonts w:ascii="Wingdings" w:hAnsi="Wingdings" w:hint="default"/>
      </w:rPr>
    </w:lvl>
    <w:lvl w:ilvl="6" w:tplc="04090001" w:tentative="1">
      <w:start w:val="1"/>
      <w:numFmt w:val="bullet"/>
      <w:lvlText w:val=""/>
      <w:lvlJc w:val="left"/>
      <w:pPr>
        <w:ind w:left="10428" w:hanging="360"/>
      </w:pPr>
      <w:rPr>
        <w:rFonts w:ascii="Symbol" w:hAnsi="Symbol" w:hint="default"/>
      </w:rPr>
    </w:lvl>
    <w:lvl w:ilvl="7" w:tplc="04090003" w:tentative="1">
      <w:start w:val="1"/>
      <w:numFmt w:val="bullet"/>
      <w:lvlText w:val="o"/>
      <w:lvlJc w:val="left"/>
      <w:pPr>
        <w:ind w:left="11148" w:hanging="360"/>
      </w:pPr>
      <w:rPr>
        <w:rFonts w:ascii="Courier New" w:hAnsi="Courier New" w:cs="Courier New" w:hint="default"/>
      </w:rPr>
    </w:lvl>
    <w:lvl w:ilvl="8" w:tplc="04090005" w:tentative="1">
      <w:start w:val="1"/>
      <w:numFmt w:val="bullet"/>
      <w:lvlText w:val=""/>
      <w:lvlJc w:val="left"/>
      <w:pPr>
        <w:ind w:left="11868" w:hanging="360"/>
      </w:pPr>
      <w:rPr>
        <w:rFonts w:ascii="Wingdings" w:hAnsi="Wingdings" w:hint="default"/>
      </w:rPr>
    </w:lvl>
  </w:abstractNum>
  <w:abstractNum w:abstractNumId="61" w15:restartNumberingAfterBreak="0">
    <w:nsid w:val="7C4B140A"/>
    <w:multiLevelType w:val="hybridMultilevel"/>
    <w:tmpl w:val="98903260"/>
    <w:lvl w:ilvl="0" w:tplc="0409000B">
      <w:start w:val="1"/>
      <w:numFmt w:val="bullet"/>
      <w:lvlText w:val=""/>
      <w:lvlJc w:val="left"/>
      <w:pPr>
        <w:tabs>
          <w:tab w:val="num" w:pos="1495"/>
        </w:tabs>
        <w:ind w:left="1495"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DD649A1"/>
    <w:multiLevelType w:val="hybridMultilevel"/>
    <w:tmpl w:val="0D42015A"/>
    <w:lvl w:ilvl="0" w:tplc="1714B7C8">
      <w:start w:val="2"/>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F472BCA"/>
    <w:multiLevelType w:val="hybridMultilevel"/>
    <w:tmpl w:val="477E00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1100959">
    <w:abstractNumId w:val="49"/>
  </w:num>
  <w:num w:numId="2" w16cid:durableId="700324355">
    <w:abstractNumId w:val="31"/>
  </w:num>
  <w:num w:numId="3" w16cid:durableId="1627852689">
    <w:abstractNumId w:val="53"/>
  </w:num>
  <w:num w:numId="4" w16cid:durableId="1885631412">
    <w:abstractNumId w:val="52"/>
  </w:num>
  <w:num w:numId="5" w16cid:durableId="795220356">
    <w:abstractNumId w:val="42"/>
  </w:num>
  <w:num w:numId="6" w16cid:durableId="617026909">
    <w:abstractNumId w:val="39"/>
  </w:num>
  <w:num w:numId="7" w16cid:durableId="1801260396">
    <w:abstractNumId w:val="36"/>
  </w:num>
  <w:num w:numId="8" w16cid:durableId="305547898">
    <w:abstractNumId w:val="23"/>
  </w:num>
  <w:num w:numId="9" w16cid:durableId="1963488931">
    <w:abstractNumId w:val="48"/>
  </w:num>
  <w:num w:numId="10" w16cid:durableId="1157914112">
    <w:abstractNumId w:val="50"/>
  </w:num>
  <w:num w:numId="11" w16cid:durableId="1232884429">
    <w:abstractNumId w:val="34"/>
  </w:num>
  <w:num w:numId="12" w16cid:durableId="1844589925">
    <w:abstractNumId w:val="24"/>
  </w:num>
  <w:num w:numId="13" w16cid:durableId="1387027855">
    <w:abstractNumId w:val="17"/>
  </w:num>
  <w:num w:numId="14" w16cid:durableId="930429427">
    <w:abstractNumId w:val="35"/>
  </w:num>
  <w:num w:numId="15" w16cid:durableId="618100224">
    <w:abstractNumId w:val="43"/>
  </w:num>
  <w:num w:numId="16" w16cid:durableId="1385987139">
    <w:abstractNumId w:val="59"/>
  </w:num>
  <w:num w:numId="17" w16cid:durableId="151530998">
    <w:abstractNumId w:val="37"/>
  </w:num>
  <w:num w:numId="18" w16cid:durableId="1610114498">
    <w:abstractNumId w:val="26"/>
  </w:num>
  <w:num w:numId="19" w16cid:durableId="656419945">
    <w:abstractNumId w:val="20"/>
  </w:num>
  <w:num w:numId="20" w16cid:durableId="986281342">
    <w:abstractNumId w:val="60"/>
  </w:num>
  <w:num w:numId="21" w16cid:durableId="992875603">
    <w:abstractNumId w:val="22"/>
  </w:num>
  <w:num w:numId="22" w16cid:durableId="1909071126">
    <w:abstractNumId w:val="28"/>
  </w:num>
  <w:num w:numId="23" w16cid:durableId="913860077">
    <w:abstractNumId w:val="33"/>
  </w:num>
  <w:num w:numId="24" w16cid:durableId="1462649986">
    <w:abstractNumId w:val="18"/>
  </w:num>
  <w:num w:numId="25" w16cid:durableId="507601311">
    <w:abstractNumId w:val="61"/>
  </w:num>
  <w:num w:numId="26" w16cid:durableId="1464729953">
    <w:abstractNumId w:val="63"/>
  </w:num>
  <w:num w:numId="27" w16cid:durableId="735780253">
    <w:abstractNumId w:val="32"/>
  </w:num>
  <w:num w:numId="28" w16cid:durableId="1261332292">
    <w:abstractNumId w:val="25"/>
  </w:num>
  <w:num w:numId="29" w16cid:durableId="1494568344">
    <w:abstractNumId w:val="19"/>
  </w:num>
  <w:num w:numId="30" w16cid:durableId="236020412">
    <w:abstractNumId w:val="51"/>
  </w:num>
  <w:num w:numId="31" w16cid:durableId="187253696">
    <w:abstractNumId w:val="58"/>
  </w:num>
  <w:num w:numId="32" w16cid:durableId="2043289198">
    <w:abstractNumId w:val="46"/>
  </w:num>
  <w:num w:numId="33" w16cid:durableId="1154444316">
    <w:abstractNumId w:val="38"/>
  </w:num>
  <w:num w:numId="34" w16cid:durableId="1540239885">
    <w:abstractNumId w:val="44"/>
  </w:num>
  <w:num w:numId="35" w16cid:durableId="512113398">
    <w:abstractNumId w:val="57"/>
  </w:num>
  <w:num w:numId="36" w16cid:durableId="1179193773">
    <w:abstractNumId w:val="16"/>
  </w:num>
  <w:num w:numId="37" w16cid:durableId="967198471">
    <w:abstractNumId w:val="45"/>
  </w:num>
  <w:num w:numId="38" w16cid:durableId="1277718990">
    <w:abstractNumId w:val="30"/>
  </w:num>
  <w:num w:numId="39" w16cid:durableId="1684550360">
    <w:abstractNumId w:val="27"/>
  </w:num>
  <w:num w:numId="40" w16cid:durableId="2044595263">
    <w:abstractNumId w:val="62"/>
  </w:num>
  <w:num w:numId="41" w16cid:durableId="779879263">
    <w:abstractNumId w:val="54"/>
  </w:num>
  <w:num w:numId="42" w16cid:durableId="615450608">
    <w:abstractNumId w:val="29"/>
  </w:num>
  <w:num w:numId="43" w16cid:durableId="1292173395">
    <w:abstractNumId w:val="41"/>
  </w:num>
  <w:num w:numId="44" w16cid:durableId="188761500">
    <w:abstractNumId w:val="40"/>
  </w:num>
  <w:num w:numId="45" w16cid:durableId="476608925">
    <w:abstractNumId w:val="47"/>
  </w:num>
  <w:num w:numId="46" w16cid:durableId="1670517226">
    <w:abstractNumId w:val="5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A94"/>
    <w:rsid w:val="00000392"/>
    <w:rsid w:val="0000047D"/>
    <w:rsid w:val="0000080E"/>
    <w:rsid w:val="0000106E"/>
    <w:rsid w:val="00001745"/>
    <w:rsid w:val="00001AB0"/>
    <w:rsid w:val="000021DB"/>
    <w:rsid w:val="0000230F"/>
    <w:rsid w:val="00002A20"/>
    <w:rsid w:val="00002E4F"/>
    <w:rsid w:val="0000327B"/>
    <w:rsid w:val="000033FE"/>
    <w:rsid w:val="000036BB"/>
    <w:rsid w:val="00003737"/>
    <w:rsid w:val="000039C3"/>
    <w:rsid w:val="00003BD2"/>
    <w:rsid w:val="00003C57"/>
    <w:rsid w:val="00004A98"/>
    <w:rsid w:val="00004B83"/>
    <w:rsid w:val="00005394"/>
    <w:rsid w:val="00005863"/>
    <w:rsid w:val="00005C08"/>
    <w:rsid w:val="00006535"/>
    <w:rsid w:val="00006C09"/>
    <w:rsid w:val="0000741A"/>
    <w:rsid w:val="0000760E"/>
    <w:rsid w:val="000079B0"/>
    <w:rsid w:val="00007A90"/>
    <w:rsid w:val="00007EC5"/>
    <w:rsid w:val="0001053B"/>
    <w:rsid w:val="00010F82"/>
    <w:rsid w:val="00011927"/>
    <w:rsid w:val="00011ACC"/>
    <w:rsid w:val="00012139"/>
    <w:rsid w:val="00012577"/>
    <w:rsid w:val="00012C12"/>
    <w:rsid w:val="00013934"/>
    <w:rsid w:val="000141A0"/>
    <w:rsid w:val="00014D31"/>
    <w:rsid w:val="0001515D"/>
    <w:rsid w:val="00015264"/>
    <w:rsid w:val="00015B5A"/>
    <w:rsid w:val="00016574"/>
    <w:rsid w:val="00016918"/>
    <w:rsid w:val="000178A4"/>
    <w:rsid w:val="00017DDE"/>
    <w:rsid w:val="00020588"/>
    <w:rsid w:val="00021B62"/>
    <w:rsid w:val="000223BB"/>
    <w:rsid w:val="00022934"/>
    <w:rsid w:val="000238D2"/>
    <w:rsid w:val="00023E96"/>
    <w:rsid w:val="00024082"/>
    <w:rsid w:val="00024554"/>
    <w:rsid w:val="00024EBF"/>
    <w:rsid w:val="000260AD"/>
    <w:rsid w:val="0002662E"/>
    <w:rsid w:val="000267B9"/>
    <w:rsid w:val="00026C28"/>
    <w:rsid w:val="00026C51"/>
    <w:rsid w:val="00027078"/>
    <w:rsid w:val="000274C9"/>
    <w:rsid w:val="00027A69"/>
    <w:rsid w:val="000305BF"/>
    <w:rsid w:val="0003063B"/>
    <w:rsid w:val="00030FE5"/>
    <w:rsid w:val="00031085"/>
    <w:rsid w:val="000315A4"/>
    <w:rsid w:val="00032631"/>
    <w:rsid w:val="00032DA5"/>
    <w:rsid w:val="00033971"/>
    <w:rsid w:val="00033C52"/>
    <w:rsid w:val="00033EAA"/>
    <w:rsid w:val="0003411B"/>
    <w:rsid w:val="0003467F"/>
    <w:rsid w:val="00034854"/>
    <w:rsid w:val="00034BA5"/>
    <w:rsid w:val="00034FA4"/>
    <w:rsid w:val="00035026"/>
    <w:rsid w:val="00035192"/>
    <w:rsid w:val="00035434"/>
    <w:rsid w:val="000357EE"/>
    <w:rsid w:val="00035CC4"/>
    <w:rsid w:val="00035F36"/>
    <w:rsid w:val="00036182"/>
    <w:rsid w:val="0003681E"/>
    <w:rsid w:val="00036891"/>
    <w:rsid w:val="000369D7"/>
    <w:rsid w:val="00036A29"/>
    <w:rsid w:val="000375E1"/>
    <w:rsid w:val="00037A67"/>
    <w:rsid w:val="000402AB"/>
    <w:rsid w:val="000405FB"/>
    <w:rsid w:val="000408CD"/>
    <w:rsid w:val="00040B2A"/>
    <w:rsid w:val="00041561"/>
    <w:rsid w:val="000415EE"/>
    <w:rsid w:val="00041A9E"/>
    <w:rsid w:val="00041CEC"/>
    <w:rsid w:val="00042361"/>
    <w:rsid w:val="00042643"/>
    <w:rsid w:val="00042A5D"/>
    <w:rsid w:val="00042C3F"/>
    <w:rsid w:val="00043002"/>
    <w:rsid w:val="00043525"/>
    <w:rsid w:val="00043AF9"/>
    <w:rsid w:val="00043CCE"/>
    <w:rsid w:val="00043CD6"/>
    <w:rsid w:val="00043E30"/>
    <w:rsid w:val="00044D74"/>
    <w:rsid w:val="00044E02"/>
    <w:rsid w:val="00045167"/>
    <w:rsid w:val="000453DD"/>
    <w:rsid w:val="00045A10"/>
    <w:rsid w:val="00045C56"/>
    <w:rsid w:val="00046076"/>
    <w:rsid w:val="00046B5F"/>
    <w:rsid w:val="00047158"/>
    <w:rsid w:val="000477DE"/>
    <w:rsid w:val="00047800"/>
    <w:rsid w:val="000479BE"/>
    <w:rsid w:val="00047F9B"/>
    <w:rsid w:val="0005030D"/>
    <w:rsid w:val="00050453"/>
    <w:rsid w:val="00050B13"/>
    <w:rsid w:val="000511C4"/>
    <w:rsid w:val="00051A42"/>
    <w:rsid w:val="00051B91"/>
    <w:rsid w:val="00051C7A"/>
    <w:rsid w:val="00051EE8"/>
    <w:rsid w:val="00051EEF"/>
    <w:rsid w:val="00051FDC"/>
    <w:rsid w:val="000520C0"/>
    <w:rsid w:val="00052497"/>
    <w:rsid w:val="00053E8F"/>
    <w:rsid w:val="00054185"/>
    <w:rsid w:val="00054616"/>
    <w:rsid w:val="000546F5"/>
    <w:rsid w:val="000547D0"/>
    <w:rsid w:val="00054852"/>
    <w:rsid w:val="00055DCF"/>
    <w:rsid w:val="00056237"/>
    <w:rsid w:val="0005677B"/>
    <w:rsid w:val="0005731D"/>
    <w:rsid w:val="0005759C"/>
    <w:rsid w:val="0006027A"/>
    <w:rsid w:val="000602A0"/>
    <w:rsid w:val="00060696"/>
    <w:rsid w:val="0006122A"/>
    <w:rsid w:val="000620BF"/>
    <w:rsid w:val="000621BC"/>
    <w:rsid w:val="00062B6A"/>
    <w:rsid w:val="00062C2E"/>
    <w:rsid w:val="00062EF0"/>
    <w:rsid w:val="00063507"/>
    <w:rsid w:val="0006479B"/>
    <w:rsid w:val="00064DCD"/>
    <w:rsid w:val="000650D5"/>
    <w:rsid w:val="000657C5"/>
    <w:rsid w:val="00065910"/>
    <w:rsid w:val="00065C4A"/>
    <w:rsid w:val="00065D45"/>
    <w:rsid w:val="00066462"/>
    <w:rsid w:val="00066524"/>
    <w:rsid w:val="0006670B"/>
    <w:rsid w:val="00067356"/>
    <w:rsid w:val="00067ED5"/>
    <w:rsid w:val="00067FA2"/>
    <w:rsid w:val="00067FC0"/>
    <w:rsid w:val="00070538"/>
    <w:rsid w:val="000709D0"/>
    <w:rsid w:val="000716EC"/>
    <w:rsid w:val="000717DF"/>
    <w:rsid w:val="00071D0B"/>
    <w:rsid w:val="00072092"/>
    <w:rsid w:val="0007242C"/>
    <w:rsid w:val="00072524"/>
    <w:rsid w:val="000725E3"/>
    <w:rsid w:val="0007285D"/>
    <w:rsid w:val="00073410"/>
    <w:rsid w:val="00073514"/>
    <w:rsid w:val="00073967"/>
    <w:rsid w:val="000739FC"/>
    <w:rsid w:val="00073EDD"/>
    <w:rsid w:val="00074589"/>
    <w:rsid w:val="00074A1F"/>
    <w:rsid w:val="00074F08"/>
    <w:rsid w:val="00074F7A"/>
    <w:rsid w:val="0007526F"/>
    <w:rsid w:val="000753A0"/>
    <w:rsid w:val="0007543B"/>
    <w:rsid w:val="000754D4"/>
    <w:rsid w:val="000755AE"/>
    <w:rsid w:val="00075AE7"/>
    <w:rsid w:val="00075DF8"/>
    <w:rsid w:val="0007643B"/>
    <w:rsid w:val="000768C3"/>
    <w:rsid w:val="00076AB5"/>
    <w:rsid w:val="00076E8F"/>
    <w:rsid w:val="00076EA7"/>
    <w:rsid w:val="000771B0"/>
    <w:rsid w:val="000773B0"/>
    <w:rsid w:val="0007745B"/>
    <w:rsid w:val="0007751F"/>
    <w:rsid w:val="000779FE"/>
    <w:rsid w:val="0008075C"/>
    <w:rsid w:val="00080FAA"/>
    <w:rsid w:val="0008142E"/>
    <w:rsid w:val="00081FEC"/>
    <w:rsid w:val="00082157"/>
    <w:rsid w:val="0008232A"/>
    <w:rsid w:val="00082482"/>
    <w:rsid w:val="00082C3F"/>
    <w:rsid w:val="0008345E"/>
    <w:rsid w:val="0008355D"/>
    <w:rsid w:val="000838BE"/>
    <w:rsid w:val="00083AFB"/>
    <w:rsid w:val="00083B7E"/>
    <w:rsid w:val="00083D18"/>
    <w:rsid w:val="00083F29"/>
    <w:rsid w:val="0008413F"/>
    <w:rsid w:val="0008423B"/>
    <w:rsid w:val="00084972"/>
    <w:rsid w:val="00084EFD"/>
    <w:rsid w:val="00084F67"/>
    <w:rsid w:val="0008540D"/>
    <w:rsid w:val="000854CD"/>
    <w:rsid w:val="0008558F"/>
    <w:rsid w:val="00085A49"/>
    <w:rsid w:val="00085BBC"/>
    <w:rsid w:val="00085E76"/>
    <w:rsid w:val="00085F9D"/>
    <w:rsid w:val="00086040"/>
    <w:rsid w:val="00086636"/>
    <w:rsid w:val="00086861"/>
    <w:rsid w:val="0008779B"/>
    <w:rsid w:val="000878A2"/>
    <w:rsid w:val="00087A24"/>
    <w:rsid w:val="000900CC"/>
    <w:rsid w:val="00090215"/>
    <w:rsid w:val="000902FD"/>
    <w:rsid w:val="0009030D"/>
    <w:rsid w:val="0009071C"/>
    <w:rsid w:val="0009093E"/>
    <w:rsid w:val="000910FA"/>
    <w:rsid w:val="000911BF"/>
    <w:rsid w:val="000919A7"/>
    <w:rsid w:val="000919F2"/>
    <w:rsid w:val="000926CE"/>
    <w:rsid w:val="00092919"/>
    <w:rsid w:val="000933CE"/>
    <w:rsid w:val="00093830"/>
    <w:rsid w:val="00093ECB"/>
    <w:rsid w:val="000943FC"/>
    <w:rsid w:val="0009536C"/>
    <w:rsid w:val="0009585A"/>
    <w:rsid w:val="00095A69"/>
    <w:rsid w:val="00095B11"/>
    <w:rsid w:val="00095DEB"/>
    <w:rsid w:val="00095E33"/>
    <w:rsid w:val="0009653B"/>
    <w:rsid w:val="00096749"/>
    <w:rsid w:val="000967A1"/>
    <w:rsid w:val="00096945"/>
    <w:rsid w:val="00096B1A"/>
    <w:rsid w:val="000974A3"/>
    <w:rsid w:val="00097770"/>
    <w:rsid w:val="00097871"/>
    <w:rsid w:val="000979B4"/>
    <w:rsid w:val="00097EAB"/>
    <w:rsid w:val="000A04FF"/>
    <w:rsid w:val="000A083D"/>
    <w:rsid w:val="000A0CBC"/>
    <w:rsid w:val="000A0FD9"/>
    <w:rsid w:val="000A1242"/>
    <w:rsid w:val="000A130D"/>
    <w:rsid w:val="000A1586"/>
    <w:rsid w:val="000A1B6D"/>
    <w:rsid w:val="000A2576"/>
    <w:rsid w:val="000A2AF5"/>
    <w:rsid w:val="000A2CD8"/>
    <w:rsid w:val="000A3550"/>
    <w:rsid w:val="000A3791"/>
    <w:rsid w:val="000A3926"/>
    <w:rsid w:val="000A3A2C"/>
    <w:rsid w:val="000A3E2D"/>
    <w:rsid w:val="000A3EE6"/>
    <w:rsid w:val="000A523D"/>
    <w:rsid w:val="000A5915"/>
    <w:rsid w:val="000A5B5D"/>
    <w:rsid w:val="000A5F83"/>
    <w:rsid w:val="000A656F"/>
    <w:rsid w:val="000A6694"/>
    <w:rsid w:val="000A68E0"/>
    <w:rsid w:val="000A6D59"/>
    <w:rsid w:val="000A7058"/>
    <w:rsid w:val="000A70AF"/>
    <w:rsid w:val="000A7BCE"/>
    <w:rsid w:val="000A7DE9"/>
    <w:rsid w:val="000B0029"/>
    <w:rsid w:val="000B01A6"/>
    <w:rsid w:val="000B020C"/>
    <w:rsid w:val="000B07E1"/>
    <w:rsid w:val="000B0DAF"/>
    <w:rsid w:val="000B0F71"/>
    <w:rsid w:val="000B1005"/>
    <w:rsid w:val="000B105F"/>
    <w:rsid w:val="000B13CF"/>
    <w:rsid w:val="000B1407"/>
    <w:rsid w:val="000B1816"/>
    <w:rsid w:val="000B1B32"/>
    <w:rsid w:val="000B2AA1"/>
    <w:rsid w:val="000B3027"/>
    <w:rsid w:val="000B3039"/>
    <w:rsid w:val="000B3060"/>
    <w:rsid w:val="000B30C0"/>
    <w:rsid w:val="000B3242"/>
    <w:rsid w:val="000B3568"/>
    <w:rsid w:val="000B389F"/>
    <w:rsid w:val="000B39D9"/>
    <w:rsid w:val="000B3B21"/>
    <w:rsid w:val="000B3D2B"/>
    <w:rsid w:val="000B3D78"/>
    <w:rsid w:val="000B40E4"/>
    <w:rsid w:val="000B41CC"/>
    <w:rsid w:val="000B4D7C"/>
    <w:rsid w:val="000B549D"/>
    <w:rsid w:val="000B609F"/>
    <w:rsid w:val="000B60B9"/>
    <w:rsid w:val="000B67D1"/>
    <w:rsid w:val="000B68C7"/>
    <w:rsid w:val="000B6A3B"/>
    <w:rsid w:val="000B6FF0"/>
    <w:rsid w:val="000B712D"/>
    <w:rsid w:val="000B79DD"/>
    <w:rsid w:val="000C00A9"/>
    <w:rsid w:val="000C0B93"/>
    <w:rsid w:val="000C0BF3"/>
    <w:rsid w:val="000C0D5B"/>
    <w:rsid w:val="000C0F16"/>
    <w:rsid w:val="000C16AA"/>
    <w:rsid w:val="000C190E"/>
    <w:rsid w:val="000C1AC2"/>
    <w:rsid w:val="000C1CB4"/>
    <w:rsid w:val="000C1D1A"/>
    <w:rsid w:val="000C1D8C"/>
    <w:rsid w:val="000C241A"/>
    <w:rsid w:val="000C299A"/>
    <w:rsid w:val="000C29B8"/>
    <w:rsid w:val="000C2B84"/>
    <w:rsid w:val="000C2FC5"/>
    <w:rsid w:val="000C3111"/>
    <w:rsid w:val="000C312A"/>
    <w:rsid w:val="000C34DA"/>
    <w:rsid w:val="000C3911"/>
    <w:rsid w:val="000C3988"/>
    <w:rsid w:val="000C3B2E"/>
    <w:rsid w:val="000C3D5C"/>
    <w:rsid w:val="000C4495"/>
    <w:rsid w:val="000C44B2"/>
    <w:rsid w:val="000C4E61"/>
    <w:rsid w:val="000C5681"/>
    <w:rsid w:val="000C5896"/>
    <w:rsid w:val="000C5F03"/>
    <w:rsid w:val="000C6BB4"/>
    <w:rsid w:val="000C6C94"/>
    <w:rsid w:val="000C6F0A"/>
    <w:rsid w:val="000C73C9"/>
    <w:rsid w:val="000C754E"/>
    <w:rsid w:val="000C7883"/>
    <w:rsid w:val="000C7A4F"/>
    <w:rsid w:val="000C7F56"/>
    <w:rsid w:val="000D023F"/>
    <w:rsid w:val="000D0516"/>
    <w:rsid w:val="000D0DFB"/>
    <w:rsid w:val="000D0F9A"/>
    <w:rsid w:val="000D107A"/>
    <w:rsid w:val="000D188F"/>
    <w:rsid w:val="000D19EE"/>
    <w:rsid w:val="000D32A0"/>
    <w:rsid w:val="000D374B"/>
    <w:rsid w:val="000D3F32"/>
    <w:rsid w:val="000D4207"/>
    <w:rsid w:val="000D4435"/>
    <w:rsid w:val="000D4C44"/>
    <w:rsid w:val="000D5A70"/>
    <w:rsid w:val="000D6319"/>
    <w:rsid w:val="000D6B0D"/>
    <w:rsid w:val="000D7831"/>
    <w:rsid w:val="000D795C"/>
    <w:rsid w:val="000D7972"/>
    <w:rsid w:val="000E00DA"/>
    <w:rsid w:val="000E04AD"/>
    <w:rsid w:val="000E0848"/>
    <w:rsid w:val="000E0891"/>
    <w:rsid w:val="000E1016"/>
    <w:rsid w:val="000E12EE"/>
    <w:rsid w:val="000E13F4"/>
    <w:rsid w:val="000E157E"/>
    <w:rsid w:val="000E1E5A"/>
    <w:rsid w:val="000E248D"/>
    <w:rsid w:val="000E29DE"/>
    <w:rsid w:val="000E2F0F"/>
    <w:rsid w:val="000E328D"/>
    <w:rsid w:val="000E334A"/>
    <w:rsid w:val="000E34AE"/>
    <w:rsid w:val="000E379D"/>
    <w:rsid w:val="000E3B91"/>
    <w:rsid w:val="000E3F73"/>
    <w:rsid w:val="000E4164"/>
    <w:rsid w:val="000E49C3"/>
    <w:rsid w:val="000E4C6B"/>
    <w:rsid w:val="000E54C4"/>
    <w:rsid w:val="000E5BA9"/>
    <w:rsid w:val="000E653D"/>
    <w:rsid w:val="000E6DEB"/>
    <w:rsid w:val="000F0318"/>
    <w:rsid w:val="000F037C"/>
    <w:rsid w:val="000F0404"/>
    <w:rsid w:val="000F0962"/>
    <w:rsid w:val="000F1DF1"/>
    <w:rsid w:val="000F1E7F"/>
    <w:rsid w:val="000F263A"/>
    <w:rsid w:val="000F263C"/>
    <w:rsid w:val="000F294B"/>
    <w:rsid w:val="000F2A2F"/>
    <w:rsid w:val="000F2AA0"/>
    <w:rsid w:val="000F2FB5"/>
    <w:rsid w:val="000F3036"/>
    <w:rsid w:val="000F38B2"/>
    <w:rsid w:val="000F4377"/>
    <w:rsid w:val="000F43CD"/>
    <w:rsid w:val="000F4E39"/>
    <w:rsid w:val="000F5C5C"/>
    <w:rsid w:val="000F6AD8"/>
    <w:rsid w:val="000F6CEA"/>
    <w:rsid w:val="000F75CD"/>
    <w:rsid w:val="000F7956"/>
    <w:rsid w:val="000F7FAF"/>
    <w:rsid w:val="001004B1"/>
    <w:rsid w:val="0010093A"/>
    <w:rsid w:val="00100ACB"/>
    <w:rsid w:val="00100D3A"/>
    <w:rsid w:val="00101680"/>
    <w:rsid w:val="00101980"/>
    <w:rsid w:val="001029D3"/>
    <w:rsid w:val="00102E36"/>
    <w:rsid w:val="00103AA2"/>
    <w:rsid w:val="00103D23"/>
    <w:rsid w:val="00103F17"/>
    <w:rsid w:val="00104650"/>
    <w:rsid w:val="0010493C"/>
    <w:rsid w:val="00104C5C"/>
    <w:rsid w:val="00104FFA"/>
    <w:rsid w:val="00105F79"/>
    <w:rsid w:val="00106101"/>
    <w:rsid w:val="001061AE"/>
    <w:rsid w:val="001064F8"/>
    <w:rsid w:val="001065BB"/>
    <w:rsid w:val="001068F0"/>
    <w:rsid w:val="00106C81"/>
    <w:rsid w:val="00107044"/>
    <w:rsid w:val="00107183"/>
    <w:rsid w:val="001073A9"/>
    <w:rsid w:val="001074A3"/>
    <w:rsid w:val="00107B87"/>
    <w:rsid w:val="00107DA3"/>
    <w:rsid w:val="00107E5A"/>
    <w:rsid w:val="00110363"/>
    <w:rsid w:val="00110E0F"/>
    <w:rsid w:val="00111286"/>
    <w:rsid w:val="00111720"/>
    <w:rsid w:val="00111A37"/>
    <w:rsid w:val="00111C44"/>
    <w:rsid w:val="00112979"/>
    <w:rsid w:val="00112EC3"/>
    <w:rsid w:val="00113462"/>
    <w:rsid w:val="001143B8"/>
    <w:rsid w:val="001143E9"/>
    <w:rsid w:val="00114AD9"/>
    <w:rsid w:val="00114F6F"/>
    <w:rsid w:val="0011525A"/>
    <w:rsid w:val="00115EB3"/>
    <w:rsid w:val="00115EFE"/>
    <w:rsid w:val="00117281"/>
    <w:rsid w:val="001175CA"/>
    <w:rsid w:val="001178F2"/>
    <w:rsid w:val="00117B47"/>
    <w:rsid w:val="00117E67"/>
    <w:rsid w:val="00120724"/>
    <w:rsid w:val="0012073D"/>
    <w:rsid w:val="00120C4C"/>
    <w:rsid w:val="00120E52"/>
    <w:rsid w:val="00120FE7"/>
    <w:rsid w:val="0012124F"/>
    <w:rsid w:val="00121865"/>
    <w:rsid w:val="00121962"/>
    <w:rsid w:val="00123281"/>
    <w:rsid w:val="001234E2"/>
    <w:rsid w:val="001239AE"/>
    <w:rsid w:val="00123C32"/>
    <w:rsid w:val="00123E44"/>
    <w:rsid w:val="00123E54"/>
    <w:rsid w:val="00123ECA"/>
    <w:rsid w:val="00124750"/>
    <w:rsid w:val="001248DB"/>
    <w:rsid w:val="00124F3D"/>
    <w:rsid w:val="00125466"/>
    <w:rsid w:val="00125474"/>
    <w:rsid w:val="00125C3A"/>
    <w:rsid w:val="00125D30"/>
    <w:rsid w:val="00125F6B"/>
    <w:rsid w:val="001262DB"/>
    <w:rsid w:val="00126377"/>
    <w:rsid w:val="0012698B"/>
    <w:rsid w:val="00126A6B"/>
    <w:rsid w:val="00126AB6"/>
    <w:rsid w:val="00126C72"/>
    <w:rsid w:val="001278BE"/>
    <w:rsid w:val="00127D10"/>
    <w:rsid w:val="00127E7A"/>
    <w:rsid w:val="0013037F"/>
    <w:rsid w:val="00130618"/>
    <w:rsid w:val="001309CB"/>
    <w:rsid w:val="00130F6F"/>
    <w:rsid w:val="0013320F"/>
    <w:rsid w:val="0013327A"/>
    <w:rsid w:val="0013328F"/>
    <w:rsid w:val="001341F6"/>
    <w:rsid w:val="0013431D"/>
    <w:rsid w:val="001347E6"/>
    <w:rsid w:val="00134B17"/>
    <w:rsid w:val="00134ECA"/>
    <w:rsid w:val="0013503B"/>
    <w:rsid w:val="0013506F"/>
    <w:rsid w:val="0013543E"/>
    <w:rsid w:val="00136423"/>
    <w:rsid w:val="00136985"/>
    <w:rsid w:val="001372C4"/>
    <w:rsid w:val="00137334"/>
    <w:rsid w:val="00137953"/>
    <w:rsid w:val="00137A29"/>
    <w:rsid w:val="00137D3D"/>
    <w:rsid w:val="00137D5E"/>
    <w:rsid w:val="001402C3"/>
    <w:rsid w:val="00140438"/>
    <w:rsid w:val="001404AB"/>
    <w:rsid w:val="00140EB2"/>
    <w:rsid w:val="0014127B"/>
    <w:rsid w:val="001415FD"/>
    <w:rsid w:val="00142138"/>
    <w:rsid w:val="0014296D"/>
    <w:rsid w:val="00144124"/>
    <w:rsid w:val="0014441E"/>
    <w:rsid w:val="0014469C"/>
    <w:rsid w:val="00144754"/>
    <w:rsid w:val="001448AA"/>
    <w:rsid w:val="00144B14"/>
    <w:rsid w:val="00145101"/>
    <w:rsid w:val="001451D8"/>
    <w:rsid w:val="00146180"/>
    <w:rsid w:val="001462BB"/>
    <w:rsid w:val="001465A0"/>
    <w:rsid w:val="001469A3"/>
    <w:rsid w:val="00146BBD"/>
    <w:rsid w:val="001478CC"/>
    <w:rsid w:val="00147F75"/>
    <w:rsid w:val="001501AA"/>
    <w:rsid w:val="001509B5"/>
    <w:rsid w:val="00150B39"/>
    <w:rsid w:val="0015111D"/>
    <w:rsid w:val="00151EAB"/>
    <w:rsid w:val="00152D38"/>
    <w:rsid w:val="0015335C"/>
    <w:rsid w:val="00153BD2"/>
    <w:rsid w:val="001541B9"/>
    <w:rsid w:val="00154C06"/>
    <w:rsid w:val="00154C1F"/>
    <w:rsid w:val="00154D59"/>
    <w:rsid w:val="0015564E"/>
    <w:rsid w:val="001559FC"/>
    <w:rsid w:val="00155B47"/>
    <w:rsid w:val="00155BCD"/>
    <w:rsid w:val="00156463"/>
    <w:rsid w:val="00156A45"/>
    <w:rsid w:val="00157831"/>
    <w:rsid w:val="00157DDB"/>
    <w:rsid w:val="0016021B"/>
    <w:rsid w:val="00160A37"/>
    <w:rsid w:val="00160CF6"/>
    <w:rsid w:val="00160DF4"/>
    <w:rsid w:val="00160F21"/>
    <w:rsid w:val="00161281"/>
    <w:rsid w:val="00161487"/>
    <w:rsid w:val="00161B0D"/>
    <w:rsid w:val="0016228E"/>
    <w:rsid w:val="00162AA8"/>
    <w:rsid w:val="00163176"/>
    <w:rsid w:val="00163378"/>
    <w:rsid w:val="00163896"/>
    <w:rsid w:val="00163AD3"/>
    <w:rsid w:val="00163FB8"/>
    <w:rsid w:val="001642BB"/>
    <w:rsid w:val="001642FA"/>
    <w:rsid w:val="0016452A"/>
    <w:rsid w:val="0016486B"/>
    <w:rsid w:val="00165877"/>
    <w:rsid w:val="00165DFC"/>
    <w:rsid w:val="00166382"/>
    <w:rsid w:val="0016751A"/>
    <w:rsid w:val="00167786"/>
    <w:rsid w:val="001701D3"/>
    <w:rsid w:val="0017063B"/>
    <w:rsid w:val="00170E31"/>
    <w:rsid w:val="00170E5A"/>
    <w:rsid w:val="00171027"/>
    <w:rsid w:val="00171270"/>
    <w:rsid w:val="00171C6F"/>
    <w:rsid w:val="00171CB3"/>
    <w:rsid w:val="00171EAA"/>
    <w:rsid w:val="001723BE"/>
    <w:rsid w:val="00172732"/>
    <w:rsid w:val="001729EE"/>
    <w:rsid w:val="001734ED"/>
    <w:rsid w:val="001735DD"/>
    <w:rsid w:val="001738E2"/>
    <w:rsid w:val="00173ADE"/>
    <w:rsid w:val="00173B73"/>
    <w:rsid w:val="00174295"/>
    <w:rsid w:val="00174F79"/>
    <w:rsid w:val="00175218"/>
    <w:rsid w:val="0017535B"/>
    <w:rsid w:val="00175E62"/>
    <w:rsid w:val="001761E6"/>
    <w:rsid w:val="00176434"/>
    <w:rsid w:val="001769C8"/>
    <w:rsid w:val="001769D1"/>
    <w:rsid w:val="001772C4"/>
    <w:rsid w:val="001777FC"/>
    <w:rsid w:val="00177D1C"/>
    <w:rsid w:val="00177D47"/>
    <w:rsid w:val="001804E1"/>
    <w:rsid w:val="001805E4"/>
    <w:rsid w:val="001807F8"/>
    <w:rsid w:val="00180A39"/>
    <w:rsid w:val="00181007"/>
    <w:rsid w:val="0018125A"/>
    <w:rsid w:val="0018130C"/>
    <w:rsid w:val="001813AC"/>
    <w:rsid w:val="0018168C"/>
    <w:rsid w:val="001818E7"/>
    <w:rsid w:val="00181920"/>
    <w:rsid w:val="001825BA"/>
    <w:rsid w:val="00183571"/>
    <w:rsid w:val="00183660"/>
    <w:rsid w:val="00183D1C"/>
    <w:rsid w:val="0018442A"/>
    <w:rsid w:val="00184CF9"/>
    <w:rsid w:val="00184F50"/>
    <w:rsid w:val="00185AA4"/>
    <w:rsid w:val="00185D5D"/>
    <w:rsid w:val="00186127"/>
    <w:rsid w:val="0018693B"/>
    <w:rsid w:val="0018698C"/>
    <w:rsid w:val="00186CF8"/>
    <w:rsid w:val="00186DBF"/>
    <w:rsid w:val="00186E33"/>
    <w:rsid w:val="00186E64"/>
    <w:rsid w:val="00187422"/>
    <w:rsid w:val="00187752"/>
    <w:rsid w:val="001878FF"/>
    <w:rsid w:val="0018793C"/>
    <w:rsid w:val="001879E0"/>
    <w:rsid w:val="00187DF8"/>
    <w:rsid w:val="00187F4C"/>
    <w:rsid w:val="001902E2"/>
    <w:rsid w:val="001910E5"/>
    <w:rsid w:val="00191307"/>
    <w:rsid w:val="00191834"/>
    <w:rsid w:val="001922CE"/>
    <w:rsid w:val="001929F3"/>
    <w:rsid w:val="00192F8F"/>
    <w:rsid w:val="00192FF4"/>
    <w:rsid w:val="001937F5"/>
    <w:rsid w:val="00193C07"/>
    <w:rsid w:val="0019400F"/>
    <w:rsid w:val="001943CC"/>
    <w:rsid w:val="001945F5"/>
    <w:rsid w:val="0019469D"/>
    <w:rsid w:val="00194E8F"/>
    <w:rsid w:val="0019511D"/>
    <w:rsid w:val="00195560"/>
    <w:rsid w:val="001963E5"/>
    <w:rsid w:val="0019650B"/>
    <w:rsid w:val="00196D96"/>
    <w:rsid w:val="001972C9"/>
    <w:rsid w:val="001977E8"/>
    <w:rsid w:val="001A02BD"/>
    <w:rsid w:val="001A0864"/>
    <w:rsid w:val="001A0988"/>
    <w:rsid w:val="001A1034"/>
    <w:rsid w:val="001A10F5"/>
    <w:rsid w:val="001A15CD"/>
    <w:rsid w:val="001A1781"/>
    <w:rsid w:val="001A1906"/>
    <w:rsid w:val="001A1F73"/>
    <w:rsid w:val="001A2101"/>
    <w:rsid w:val="001A2283"/>
    <w:rsid w:val="001A231D"/>
    <w:rsid w:val="001A289D"/>
    <w:rsid w:val="001A34F6"/>
    <w:rsid w:val="001A35BB"/>
    <w:rsid w:val="001A39B5"/>
    <w:rsid w:val="001A3AAD"/>
    <w:rsid w:val="001A3CC1"/>
    <w:rsid w:val="001A4A25"/>
    <w:rsid w:val="001A4F3D"/>
    <w:rsid w:val="001A52FE"/>
    <w:rsid w:val="001A5850"/>
    <w:rsid w:val="001A5875"/>
    <w:rsid w:val="001A5D88"/>
    <w:rsid w:val="001A5D9A"/>
    <w:rsid w:val="001A5DFF"/>
    <w:rsid w:val="001A5EAC"/>
    <w:rsid w:val="001A6247"/>
    <w:rsid w:val="001A670E"/>
    <w:rsid w:val="001A68DE"/>
    <w:rsid w:val="001A6C51"/>
    <w:rsid w:val="001A73FA"/>
    <w:rsid w:val="001A7DF2"/>
    <w:rsid w:val="001A7F7C"/>
    <w:rsid w:val="001B05D6"/>
    <w:rsid w:val="001B063A"/>
    <w:rsid w:val="001B086C"/>
    <w:rsid w:val="001B14B5"/>
    <w:rsid w:val="001B1851"/>
    <w:rsid w:val="001B20C0"/>
    <w:rsid w:val="001B2E46"/>
    <w:rsid w:val="001B316F"/>
    <w:rsid w:val="001B3246"/>
    <w:rsid w:val="001B3447"/>
    <w:rsid w:val="001B3E1B"/>
    <w:rsid w:val="001B4118"/>
    <w:rsid w:val="001B43BF"/>
    <w:rsid w:val="001B4634"/>
    <w:rsid w:val="001B4826"/>
    <w:rsid w:val="001B4BA9"/>
    <w:rsid w:val="001B4F32"/>
    <w:rsid w:val="001B4F35"/>
    <w:rsid w:val="001B54BE"/>
    <w:rsid w:val="001B59CE"/>
    <w:rsid w:val="001B61ED"/>
    <w:rsid w:val="001B6235"/>
    <w:rsid w:val="001B6CF3"/>
    <w:rsid w:val="001B7D9B"/>
    <w:rsid w:val="001B7DC4"/>
    <w:rsid w:val="001C04C3"/>
    <w:rsid w:val="001C0988"/>
    <w:rsid w:val="001C0A6B"/>
    <w:rsid w:val="001C0D47"/>
    <w:rsid w:val="001C0ECB"/>
    <w:rsid w:val="001C1A88"/>
    <w:rsid w:val="001C1B21"/>
    <w:rsid w:val="001C24CE"/>
    <w:rsid w:val="001C2569"/>
    <w:rsid w:val="001C26C1"/>
    <w:rsid w:val="001C2841"/>
    <w:rsid w:val="001C2A40"/>
    <w:rsid w:val="001C2BF3"/>
    <w:rsid w:val="001C2F72"/>
    <w:rsid w:val="001C3110"/>
    <w:rsid w:val="001C3A05"/>
    <w:rsid w:val="001C3BF3"/>
    <w:rsid w:val="001C3D0F"/>
    <w:rsid w:val="001C4318"/>
    <w:rsid w:val="001C4861"/>
    <w:rsid w:val="001C4C48"/>
    <w:rsid w:val="001C4EBA"/>
    <w:rsid w:val="001C4F92"/>
    <w:rsid w:val="001C5057"/>
    <w:rsid w:val="001C5114"/>
    <w:rsid w:val="001C53C8"/>
    <w:rsid w:val="001C5805"/>
    <w:rsid w:val="001C5C40"/>
    <w:rsid w:val="001C5E6A"/>
    <w:rsid w:val="001C65C1"/>
    <w:rsid w:val="001C6D0E"/>
    <w:rsid w:val="001C71F6"/>
    <w:rsid w:val="001D03DA"/>
    <w:rsid w:val="001D0623"/>
    <w:rsid w:val="001D076B"/>
    <w:rsid w:val="001D0DEC"/>
    <w:rsid w:val="001D1016"/>
    <w:rsid w:val="001D12FE"/>
    <w:rsid w:val="001D133C"/>
    <w:rsid w:val="001D1371"/>
    <w:rsid w:val="001D1500"/>
    <w:rsid w:val="001D16A3"/>
    <w:rsid w:val="001D1821"/>
    <w:rsid w:val="001D18E1"/>
    <w:rsid w:val="001D1A00"/>
    <w:rsid w:val="001D1D8C"/>
    <w:rsid w:val="001D26EF"/>
    <w:rsid w:val="001D2D7E"/>
    <w:rsid w:val="001D314A"/>
    <w:rsid w:val="001D338B"/>
    <w:rsid w:val="001D379D"/>
    <w:rsid w:val="001D3900"/>
    <w:rsid w:val="001D4107"/>
    <w:rsid w:val="001D4354"/>
    <w:rsid w:val="001D4956"/>
    <w:rsid w:val="001D4B0E"/>
    <w:rsid w:val="001D570F"/>
    <w:rsid w:val="001D5BB4"/>
    <w:rsid w:val="001D6149"/>
    <w:rsid w:val="001D64CC"/>
    <w:rsid w:val="001D66FF"/>
    <w:rsid w:val="001D68C9"/>
    <w:rsid w:val="001D6C89"/>
    <w:rsid w:val="001D6ED2"/>
    <w:rsid w:val="001D7080"/>
    <w:rsid w:val="001D7114"/>
    <w:rsid w:val="001D71A8"/>
    <w:rsid w:val="001D7980"/>
    <w:rsid w:val="001E0281"/>
    <w:rsid w:val="001E0987"/>
    <w:rsid w:val="001E09EA"/>
    <w:rsid w:val="001E0ED8"/>
    <w:rsid w:val="001E11DF"/>
    <w:rsid w:val="001E144E"/>
    <w:rsid w:val="001E1F1E"/>
    <w:rsid w:val="001E25F4"/>
    <w:rsid w:val="001E29FF"/>
    <w:rsid w:val="001E2AC4"/>
    <w:rsid w:val="001E2C6D"/>
    <w:rsid w:val="001E327A"/>
    <w:rsid w:val="001E3408"/>
    <w:rsid w:val="001E34EA"/>
    <w:rsid w:val="001E366D"/>
    <w:rsid w:val="001E3E0F"/>
    <w:rsid w:val="001E3F04"/>
    <w:rsid w:val="001E5893"/>
    <w:rsid w:val="001E690B"/>
    <w:rsid w:val="001E6C2C"/>
    <w:rsid w:val="001E70EC"/>
    <w:rsid w:val="001E715A"/>
    <w:rsid w:val="001E781F"/>
    <w:rsid w:val="001E7DD8"/>
    <w:rsid w:val="001F05DB"/>
    <w:rsid w:val="001F0CC7"/>
    <w:rsid w:val="001F0CD6"/>
    <w:rsid w:val="001F1A14"/>
    <w:rsid w:val="001F1E46"/>
    <w:rsid w:val="001F21D1"/>
    <w:rsid w:val="001F28D9"/>
    <w:rsid w:val="001F2CC3"/>
    <w:rsid w:val="001F31EA"/>
    <w:rsid w:val="001F3A2F"/>
    <w:rsid w:val="001F4A3C"/>
    <w:rsid w:val="001F5071"/>
    <w:rsid w:val="001F50AE"/>
    <w:rsid w:val="001F5A00"/>
    <w:rsid w:val="001F5E9A"/>
    <w:rsid w:val="001F5EE5"/>
    <w:rsid w:val="001F613D"/>
    <w:rsid w:val="001F6242"/>
    <w:rsid w:val="001F7093"/>
    <w:rsid w:val="001F70CE"/>
    <w:rsid w:val="001F7430"/>
    <w:rsid w:val="001F7B65"/>
    <w:rsid w:val="0020003A"/>
    <w:rsid w:val="00200C35"/>
    <w:rsid w:val="00200F46"/>
    <w:rsid w:val="00200F8A"/>
    <w:rsid w:val="00201FE8"/>
    <w:rsid w:val="002022B7"/>
    <w:rsid w:val="00202664"/>
    <w:rsid w:val="002027FA"/>
    <w:rsid w:val="00202DDC"/>
    <w:rsid w:val="00202F0E"/>
    <w:rsid w:val="00203823"/>
    <w:rsid w:val="00203BB1"/>
    <w:rsid w:val="00203CAE"/>
    <w:rsid w:val="00203CC4"/>
    <w:rsid w:val="00203CE7"/>
    <w:rsid w:val="00203E2D"/>
    <w:rsid w:val="00204E50"/>
    <w:rsid w:val="00205461"/>
    <w:rsid w:val="00205599"/>
    <w:rsid w:val="002057A4"/>
    <w:rsid w:val="00206240"/>
    <w:rsid w:val="002064DA"/>
    <w:rsid w:val="00206715"/>
    <w:rsid w:val="002069EF"/>
    <w:rsid w:val="00206D00"/>
    <w:rsid w:val="00206F6C"/>
    <w:rsid w:val="0020703A"/>
    <w:rsid w:val="0020705F"/>
    <w:rsid w:val="0020706E"/>
    <w:rsid w:val="002071AE"/>
    <w:rsid w:val="0020764E"/>
    <w:rsid w:val="00207702"/>
    <w:rsid w:val="0020770E"/>
    <w:rsid w:val="002077FC"/>
    <w:rsid w:val="00207F6E"/>
    <w:rsid w:val="00210263"/>
    <w:rsid w:val="002102BA"/>
    <w:rsid w:val="00210915"/>
    <w:rsid w:val="00210EBF"/>
    <w:rsid w:val="0021122F"/>
    <w:rsid w:val="00211294"/>
    <w:rsid w:val="00211333"/>
    <w:rsid w:val="00211581"/>
    <w:rsid w:val="00211603"/>
    <w:rsid w:val="0021211E"/>
    <w:rsid w:val="00212431"/>
    <w:rsid w:val="002127C6"/>
    <w:rsid w:val="002139C4"/>
    <w:rsid w:val="00213CED"/>
    <w:rsid w:val="00213FF1"/>
    <w:rsid w:val="002140EF"/>
    <w:rsid w:val="00214124"/>
    <w:rsid w:val="002143DD"/>
    <w:rsid w:val="00214DFC"/>
    <w:rsid w:val="00214F8E"/>
    <w:rsid w:val="00214FA9"/>
    <w:rsid w:val="00215342"/>
    <w:rsid w:val="00215A25"/>
    <w:rsid w:val="00215DBE"/>
    <w:rsid w:val="00216602"/>
    <w:rsid w:val="00216807"/>
    <w:rsid w:val="002169A9"/>
    <w:rsid w:val="00216A8D"/>
    <w:rsid w:val="00216CF9"/>
    <w:rsid w:val="00216DBA"/>
    <w:rsid w:val="0021717C"/>
    <w:rsid w:val="0021718F"/>
    <w:rsid w:val="002171F9"/>
    <w:rsid w:val="00217480"/>
    <w:rsid w:val="00217816"/>
    <w:rsid w:val="00220A9B"/>
    <w:rsid w:val="00221228"/>
    <w:rsid w:val="002215A3"/>
    <w:rsid w:val="00221B5E"/>
    <w:rsid w:val="00221CB4"/>
    <w:rsid w:val="00221CCD"/>
    <w:rsid w:val="00221EE4"/>
    <w:rsid w:val="00221FB1"/>
    <w:rsid w:val="00222064"/>
    <w:rsid w:val="00222395"/>
    <w:rsid w:val="00222A4B"/>
    <w:rsid w:val="00224826"/>
    <w:rsid w:val="00224D70"/>
    <w:rsid w:val="00224E1E"/>
    <w:rsid w:val="0022525F"/>
    <w:rsid w:val="00225923"/>
    <w:rsid w:val="00225AA9"/>
    <w:rsid w:val="00225F8D"/>
    <w:rsid w:val="00225FEE"/>
    <w:rsid w:val="00226831"/>
    <w:rsid w:val="00226A48"/>
    <w:rsid w:val="00227138"/>
    <w:rsid w:val="0022734C"/>
    <w:rsid w:val="0022767E"/>
    <w:rsid w:val="00227C0D"/>
    <w:rsid w:val="0023051C"/>
    <w:rsid w:val="00230602"/>
    <w:rsid w:val="00230632"/>
    <w:rsid w:val="00230661"/>
    <w:rsid w:val="00231283"/>
    <w:rsid w:val="0023170F"/>
    <w:rsid w:val="002321D2"/>
    <w:rsid w:val="00232AC7"/>
    <w:rsid w:val="00233028"/>
    <w:rsid w:val="002335C5"/>
    <w:rsid w:val="00233EA8"/>
    <w:rsid w:val="00234E4E"/>
    <w:rsid w:val="00235566"/>
    <w:rsid w:val="00235F9F"/>
    <w:rsid w:val="00236979"/>
    <w:rsid w:val="002369B2"/>
    <w:rsid w:val="0023734A"/>
    <w:rsid w:val="0023770F"/>
    <w:rsid w:val="002400BB"/>
    <w:rsid w:val="002406AE"/>
    <w:rsid w:val="00241A0C"/>
    <w:rsid w:val="00241A6F"/>
    <w:rsid w:val="00242396"/>
    <w:rsid w:val="00242805"/>
    <w:rsid w:val="00242AA2"/>
    <w:rsid w:val="00242B0F"/>
    <w:rsid w:val="00242F87"/>
    <w:rsid w:val="0024329E"/>
    <w:rsid w:val="00243AE0"/>
    <w:rsid w:val="00243CC1"/>
    <w:rsid w:val="002441B2"/>
    <w:rsid w:val="0024464F"/>
    <w:rsid w:val="0024492E"/>
    <w:rsid w:val="002449E6"/>
    <w:rsid w:val="00244CC9"/>
    <w:rsid w:val="002450DB"/>
    <w:rsid w:val="00245204"/>
    <w:rsid w:val="00245280"/>
    <w:rsid w:val="00245905"/>
    <w:rsid w:val="00245942"/>
    <w:rsid w:val="0024607A"/>
    <w:rsid w:val="00246134"/>
    <w:rsid w:val="00246DDB"/>
    <w:rsid w:val="002478CF"/>
    <w:rsid w:val="00247A7A"/>
    <w:rsid w:val="00247BCF"/>
    <w:rsid w:val="00250AF5"/>
    <w:rsid w:val="0025115D"/>
    <w:rsid w:val="0025162D"/>
    <w:rsid w:val="00251676"/>
    <w:rsid w:val="00251703"/>
    <w:rsid w:val="002519BE"/>
    <w:rsid w:val="00251BA0"/>
    <w:rsid w:val="00252629"/>
    <w:rsid w:val="00252D77"/>
    <w:rsid w:val="00253210"/>
    <w:rsid w:val="0025335A"/>
    <w:rsid w:val="002542BF"/>
    <w:rsid w:val="0025455D"/>
    <w:rsid w:val="00254B09"/>
    <w:rsid w:val="00254EAE"/>
    <w:rsid w:val="00254FBA"/>
    <w:rsid w:val="002554CB"/>
    <w:rsid w:val="0025590A"/>
    <w:rsid w:val="002559A1"/>
    <w:rsid w:val="00256057"/>
    <w:rsid w:val="002565EA"/>
    <w:rsid w:val="0025679E"/>
    <w:rsid w:val="00256D57"/>
    <w:rsid w:val="002570F7"/>
    <w:rsid w:val="0025766C"/>
    <w:rsid w:val="00257677"/>
    <w:rsid w:val="00257958"/>
    <w:rsid w:val="00257BF4"/>
    <w:rsid w:val="00257D9B"/>
    <w:rsid w:val="00257EE8"/>
    <w:rsid w:val="00257F3A"/>
    <w:rsid w:val="0026080A"/>
    <w:rsid w:val="00260BAA"/>
    <w:rsid w:val="0026134F"/>
    <w:rsid w:val="0026155D"/>
    <w:rsid w:val="00261D40"/>
    <w:rsid w:val="002629D5"/>
    <w:rsid w:val="00262FCC"/>
    <w:rsid w:val="00263071"/>
    <w:rsid w:val="002630D8"/>
    <w:rsid w:val="0026312B"/>
    <w:rsid w:val="00263469"/>
    <w:rsid w:val="00263D19"/>
    <w:rsid w:val="00263F84"/>
    <w:rsid w:val="0026406A"/>
    <w:rsid w:val="0026442E"/>
    <w:rsid w:val="002647A6"/>
    <w:rsid w:val="002647E7"/>
    <w:rsid w:val="00264BBD"/>
    <w:rsid w:val="00265784"/>
    <w:rsid w:val="00265B15"/>
    <w:rsid w:val="00265C37"/>
    <w:rsid w:val="002670D3"/>
    <w:rsid w:val="00267B32"/>
    <w:rsid w:val="00270054"/>
    <w:rsid w:val="002700EA"/>
    <w:rsid w:val="00270150"/>
    <w:rsid w:val="00271B94"/>
    <w:rsid w:val="00272134"/>
    <w:rsid w:val="002726D7"/>
    <w:rsid w:val="00273CF7"/>
    <w:rsid w:val="00273D0E"/>
    <w:rsid w:val="00273FB5"/>
    <w:rsid w:val="002746A0"/>
    <w:rsid w:val="0027477A"/>
    <w:rsid w:val="00274B05"/>
    <w:rsid w:val="00274E6E"/>
    <w:rsid w:val="00274F0A"/>
    <w:rsid w:val="00274F30"/>
    <w:rsid w:val="00275229"/>
    <w:rsid w:val="002752C5"/>
    <w:rsid w:val="0027530F"/>
    <w:rsid w:val="00275C7F"/>
    <w:rsid w:val="00276467"/>
    <w:rsid w:val="002767EE"/>
    <w:rsid w:val="002770CD"/>
    <w:rsid w:val="0027767A"/>
    <w:rsid w:val="002776C2"/>
    <w:rsid w:val="00277774"/>
    <w:rsid w:val="00280AF1"/>
    <w:rsid w:val="00282AC4"/>
    <w:rsid w:val="00283117"/>
    <w:rsid w:val="00283879"/>
    <w:rsid w:val="00283CC6"/>
    <w:rsid w:val="00283CF9"/>
    <w:rsid w:val="0028405F"/>
    <w:rsid w:val="002842FB"/>
    <w:rsid w:val="00284AED"/>
    <w:rsid w:val="00284E35"/>
    <w:rsid w:val="00285D46"/>
    <w:rsid w:val="00285DF9"/>
    <w:rsid w:val="00285EDD"/>
    <w:rsid w:val="00286094"/>
    <w:rsid w:val="00286453"/>
    <w:rsid w:val="0028647C"/>
    <w:rsid w:val="0028652E"/>
    <w:rsid w:val="00286612"/>
    <w:rsid w:val="00286C95"/>
    <w:rsid w:val="002873DA"/>
    <w:rsid w:val="00287881"/>
    <w:rsid w:val="00287EF3"/>
    <w:rsid w:val="002905F8"/>
    <w:rsid w:val="0029076C"/>
    <w:rsid w:val="00290EA8"/>
    <w:rsid w:val="00290EA9"/>
    <w:rsid w:val="002910BA"/>
    <w:rsid w:val="002910EC"/>
    <w:rsid w:val="00291552"/>
    <w:rsid w:val="002917CF"/>
    <w:rsid w:val="0029198D"/>
    <w:rsid w:val="00291A0C"/>
    <w:rsid w:val="00291ACE"/>
    <w:rsid w:val="00291BED"/>
    <w:rsid w:val="00291C7C"/>
    <w:rsid w:val="00292678"/>
    <w:rsid w:val="00293A31"/>
    <w:rsid w:val="00293A5C"/>
    <w:rsid w:val="00293D0E"/>
    <w:rsid w:val="00294352"/>
    <w:rsid w:val="00294A7B"/>
    <w:rsid w:val="00294E67"/>
    <w:rsid w:val="00294EEB"/>
    <w:rsid w:val="002954EE"/>
    <w:rsid w:val="002959E8"/>
    <w:rsid w:val="00295B58"/>
    <w:rsid w:val="00295CBF"/>
    <w:rsid w:val="00295E86"/>
    <w:rsid w:val="00296175"/>
    <w:rsid w:val="00297063"/>
    <w:rsid w:val="0029763C"/>
    <w:rsid w:val="0029784D"/>
    <w:rsid w:val="00297D91"/>
    <w:rsid w:val="00297F8B"/>
    <w:rsid w:val="002A00AC"/>
    <w:rsid w:val="002A05FA"/>
    <w:rsid w:val="002A06FB"/>
    <w:rsid w:val="002A1438"/>
    <w:rsid w:val="002A1586"/>
    <w:rsid w:val="002A18A4"/>
    <w:rsid w:val="002A19F5"/>
    <w:rsid w:val="002A1A19"/>
    <w:rsid w:val="002A1C5E"/>
    <w:rsid w:val="002A1CD1"/>
    <w:rsid w:val="002A2651"/>
    <w:rsid w:val="002A2738"/>
    <w:rsid w:val="002A3537"/>
    <w:rsid w:val="002A369B"/>
    <w:rsid w:val="002A489E"/>
    <w:rsid w:val="002A490A"/>
    <w:rsid w:val="002A5193"/>
    <w:rsid w:val="002A5337"/>
    <w:rsid w:val="002A54A6"/>
    <w:rsid w:val="002A58EA"/>
    <w:rsid w:val="002A5F97"/>
    <w:rsid w:val="002A63D1"/>
    <w:rsid w:val="002A6718"/>
    <w:rsid w:val="002A6953"/>
    <w:rsid w:val="002A6B10"/>
    <w:rsid w:val="002A6FB0"/>
    <w:rsid w:val="002A728D"/>
    <w:rsid w:val="002A7866"/>
    <w:rsid w:val="002A7E71"/>
    <w:rsid w:val="002B0505"/>
    <w:rsid w:val="002B0B4F"/>
    <w:rsid w:val="002B0E6F"/>
    <w:rsid w:val="002B170D"/>
    <w:rsid w:val="002B19AE"/>
    <w:rsid w:val="002B1FA0"/>
    <w:rsid w:val="002B2A09"/>
    <w:rsid w:val="002B2FC9"/>
    <w:rsid w:val="002B3BF6"/>
    <w:rsid w:val="002B4022"/>
    <w:rsid w:val="002B4EDC"/>
    <w:rsid w:val="002B5033"/>
    <w:rsid w:val="002B5082"/>
    <w:rsid w:val="002B536A"/>
    <w:rsid w:val="002B5430"/>
    <w:rsid w:val="002B57B6"/>
    <w:rsid w:val="002B5958"/>
    <w:rsid w:val="002B5E59"/>
    <w:rsid w:val="002B6085"/>
    <w:rsid w:val="002B61F7"/>
    <w:rsid w:val="002B6809"/>
    <w:rsid w:val="002B6ED5"/>
    <w:rsid w:val="002B6EEA"/>
    <w:rsid w:val="002B7090"/>
    <w:rsid w:val="002B7DE2"/>
    <w:rsid w:val="002B7E2C"/>
    <w:rsid w:val="002C0029"/>
    <w:rsid w:val="002C076B"/>
    <w:rsid w:val="002C09E4"/>
    <w:rsid w:val="002C0BE5"/>
    <w:rsid w:val="002C0E0F"/>
    <w:rsid w:val="002C0F8F"/>
    <w:rsid w:val="002C184D"/>
    <w:rsid w:val="002C1993"/>
    <w:rsid w:val="002C229C"/>
    <w:rsid w:val="002C2472"/>
    <w:rsid w:val="002C2868"/>
    <w:rsid w:val="002C2890"/>
    <w:rsid w:val="002C2AD9"/>
    <w:rsid w:val="002C3023"/>
    <w:rsid w:val="002C3078"/>
    <w:rsid w:val="002C3261"/>
    <w:rsid w:val="002C390B"/>
    <w:rsid w:val="002C4063"/>
    <w:rsid w:val="002C418B"/>
    <w:rsid w:val="002C420F"/>
    <w:rsid w:val="002C480C"/>
    <w:rsid w:val="002C4884"/>
    <w:rsid w:val="002C48B8"/>
    <w:rsid w:val="002C4EC8"/>
    <w:rsid w:val="002C51D1"/>
    <w:rsid w:val="002C5911"/>
    <w:rsid w:val="002C5C7C"/>
    <w:rsid w:val="002C6026"/>
    <w:rsid w:val="002C641B"/>
    <w:rsid w:val="002C6912"/>
    <w:rsid w:val="002C75B9"/>
    <w:rsid w:val="002C7977"/>
    <w:rsid w:val="002C7A0E"/>
    <w:rsid w:val="002D0327"/>
    <w:rsid w:val="002D05EF"/>
    <w:rsid w:val="002D0D46"/>
    <w:rsid w:val="002D0DAE"/>
    <w:rsid w:val="002D14C5"/>
    <w:rsid w:val="002D1816"/>
    <w:rsid w:val="002D202D"/>
    <w:rsid w:val="002D2969"/>
    <w:rsid w:val="002D2A4C"/>
    <w:rsid w:val="002D2AD8"/>
    <w:rsid w:val="002D2D1C"/>
    <w:rsid w:val="002D2E6C"/>
    <w:rsid w:val="002D2F3B"/>
    <w:rsid w:val="002D41AA"/>
    <w:rsid w:val="002D4350"/>
    <w:rsid w:val="002D4711"/>
    <w:rsid w:val="002D4B24"/>
    <w:rsid w:val="002D4B96"/>
    <w:rsid w:val="002D4D27"/>
    <w:rsid w:val="002D5189"/>
    <w:rsid w:val="002D53A9"/>
    <w:rsid w:val="002D5832"/>
    <w:rsid w:val="002D59FE"/>
    <w:rsid w:val="002D5B9A"/>
    <w:rsid w:val="002D5D38"/>
    <w:rsid w:val="002D5DCE"/>
    <w:rsid w:val="002D630B"/>
    <w:rsid w:val="002D7A37"/>
    <w:rsid w:val="002D7E39"/>
    <w:rsid w:val="002E02AE"/>
    <w:rsid w:val="002E042C"/>
    <w:rsid w:val="002E0613"/>
    <w:rsid w:val="002E0769"/>
    <w:rsid w:val="002E0EB1"/>
    <w:rsid w:val="002E1325"/>
    <w:rsid w:val="002E1A5D"/>
    <w:rsid w:val="002E1FA6"/>
    <w:rsid w:val="002E2374"/>
    <w:rsid w:val="002E2C91"/>
    <w:rsid w:val="002E2DA3"/>
    <w:rsid w:val="002E2EA4"/>
    <w:rsid w:val="002E2EB3"/>
    <w:rsid w:val="002E30D8"/>
    <w:rsid w:val="002E315F"/>
    <w:rsid w:val="002E3B05"/>
    <w:rsid w:val="002E3BE3"/>
    <w:rsid w:val="002E40A6"/>
    <w:rsid w:val="002E4277"/>
    <w:rsid w:val="002E4403"/>
    <w:rsid w:val="002E4885"/>
    <w:rsid w:val="002E4F33"/>
    <w:rsid w:val="002E5771"/>
    <w:rsid w:val="002E629A"/>
    <w:rsid w:val="002E680E"/>
    <w:rsid w:val="002E7531"/>
    <w:rsid w:val="002E758D"/>
    <w:rsid w:val="002E79E0"/>
    <w:rsid w:val="002E7CFC"/>
    <w:rsid w:val="002F05E7"/>
    <w:rsid w:val="002F081B"/>
    <w:rsid w:val="002F114C"/>
    <w:rsid w:val="002F146E"/>
    <w:rsid w:val="002F164C"/>
    <w:rsid w:val="002F196B"/>
    <w:rsid w:val="002F246E"/>
    <w:rsid w:val="002F255E"/>
    <w:rsid w:val="002F25D4"/>
    <w:rsid w:val="002F2877"/>
    <w:rsid w:val="002F28F7"/>
    <w:rsid w:val="002F29DF"/>
    <w:rsid w:val="002F2DBE"/>
    <w:rsid w:val="002F2DE9"/>
    <w:rsid w:val="002F32A4"/>
    <w:rsid w:val="002F33CD"/>
    <w:rsid w:val="002F382D"/>
    <w:rsid w:val="002F39A9"/>
    <w:rsid w:val="002F3D9C"/>
    <w:rsid w:val="002F424E"/>
    <w:rsid w:val="002F4436"/>
    <w:rsid w:val="002F48B7"/>
    <w:rsid w:val="002F5156"/>
    <w:rsid w:val="002F59BA"/>
    <w:rsid w:val="002F5B98"/>
    <w:rsid w:val="002F5FC1"/>
    <w:rsid w:val="002F6053"/>
    <w:rsid w:val="002F6195"/>
    <w:rsid w:val="002F6218"/>
    <w:rsid w:val="002F621D"/>
    <w:rsid w:val="002F6779"/>
    <w:rsid w:val="002F69CD"/>
    <w:rsid w:val="002F6AD5"/>
    <w:rsid w:val="002F6EBD"/>
    <w:rsid w:val="002F6F05"/>
    <w:rsid w:val="002F7267"/>
    <w:rsid w:val="002F73C7"/>
    <w:rsid w:val="002F74AF"/>
    <w:rsid w:val="002F77EF"/>
    <w:rsid w:val="002F7DA5"/>
    <w:rsid w:val="003004BD"/>
    <w:rsid w:val="00300794"/>
    <w:rsid w:val="003007CC"/>
    <w:rsid w:val="00300891"/>
    <w:rsid w:val="003008FF"/>
    <w:rsid w:val="00300B7A"/>
    <w:rsid w:val="00300BAE"/>
    <w:rsid w:val="00300C50"/>
    <w:rsid w:val="003015E3"/>
    <w:rsid w:val="0030197A"/>
    <w:rsid w:val="00301AAC"/>
    <w:rsid w:val="00301FFB"/>
    <w:rsid w:val="0030257F"/>
    <w:rsid w:val="00302635"/>
    <w:rsid w:val="003027B6"/>
    <w:rsid w:val="00302C97"/>
    <w:rsid w:val="00303227"/>
    <w:rsid w:val="003034E8"/>
    <w:rsid w:val="003040A5"/>
    <w:rsid w:val="003041A8"/>
    <w:rsid w:val="003047ED"/>
    <w:rsid w:val="0030493F"/>
    <w:rsid w:val="0030495F"/>
    <w:rsid w:val="00304A2C"/>
    <w:rsid w:val="00304C0C"/>
    <w:rsid w:val="003050CB"/>
    <w:rsid w:val="003050DF"/>
    <w:rsid w:val="00305688"/>
    <w:rsid w:val="00305809"/>
    <w:rsid w:val="00305C43"/>
    <w:rsid w:val="00305C84"/>
    <w:rsid w:val="00305C8B"/>
    <w:rsid w:val="0030683C"/>
    <w:rsid w:val="00306F15"/>
    <w:rsid w:val="00307079"/>
    <w:rsid w:val="00307117"/>
    <w:rsid w:val="0030722C"/>
    <w:rsid w:val="00307A8A"/>
    <w:rsid w:val="00307F68"/>
    <w:rsid w:val="003102E8"/>
    <w:rsid w:val="00310483"/>
    <w:rsid w:val="00310EA8"/>
    <w:rsid w:val="00310EB2"/>
    <w:rsid w:val="00310F94"/>
    <w:rsid w:val="00310FAF"/>
    <w:rsid w:val="0031128A"/>
    <w:rsid w:val="003120FF"/>
    <w:rsid w:val="003123D6"/>
    <w:rsid w:val="00313775"/>
    <w:rsid w:val="003137BE"/>
    <w:rsid w:val="00313B9E"/>
    <w:rsid w:val="00313BDC"/>
    <w:rsid w:val="00313E44"/>
    <w:rsid w:val="00314014"/>
    <w:rsid w:val="00314391"/>
    <w:rsid w:val="0031440F"/>
    <w:rsid w:val="0031545A"/>
    <w:rsid w:val="00315586"/>
    <w:rsid w:val="003157A6"/>
    <w:rsid w:val="00315BFB"/>
    <w:rsid w:val="0031609F"/>
    <w:rsid w:val="0031626A"/>
    <w:rsid w:val="003167A3"/>
    <w:rsid w:val="00316CEB"/>
    <w:rsid w:val="00317269"/>
    <w:rsid w:val="003174EB"/>
    <w:rsid w:val="00320181"/>
    <w:rsid w:val="00320BB7"/>
    <w:rsid w:val="00320DDA"/>
    <w:rsid w:val="00321101"/>
    <w:rsid w:val="00321397"/>
    <w:rsid w:val="003217FE"/>
    <w:rsid w:val="00321DCD"/>
    <w:rsid w:val="0032206C"/>
    <w:rsid w:val="003230F0"/>
    <w:rsid w:val="0032340A"/>
    <w:rsid w:val="0032378C"/>
    <w:rsid w:val="00323A54"/>
    <w:rsid w:val="00323BAD"/>
    <w:rsid w:val="00324A30"/>
    <w:rsid w:val="00325104"/>
    <w:rsid w:val="00325370"/>
    <w:rsid w:val="00325D7D"/>
    <w:rsid w:val="00326A21"/>
    <w:rsid w:val="00326AB4"/>
    <w:rsid w:val="0032753B"/>
    <w:rsid w:val="003279E4"/>
    <w:rsid w:val="00327B3D"/>
    <w:rsid w:val="00330206"/>
    <w:rsid w:val="003308A0"/>
    <w:rsid w:val="0033109F"/>
    <w:rsid w:val="003313FE"/>
    <w:rsid w:val="00331A6A"/>
    <w:rsid w:val="00331FB2"/>
    <w:rsid w:val="003321BB"/>
    <w:rsid w:val="00332C0A"/>
    <w:rsid w:val="00332DCC"/>
    <w:rsid w:val="00332E41"/>
    <w:rsid w:val="00333244"/>
    <w:rsid w:val="00333384"/>
    <w:rsid w:val="00333923"/>
    <w:rsid w:val="00333955"/>
    <w:rsid w:val="00333D18"/>
    <w:rsid w:val="00333EAE"/>
    <w:rsid w:val="00333ED5"/>
    <w:rsid w:val="0033406F"/>
    <w:rsid w:val="00334323"/>
    <w:rsid w:val="00334360"/>
    <w:rsid w:val="00334916"/>
    <w:rsid w:val="00334BCD"/>
    <w:rsid w:val="00334ED2"/>
    <w:rsid w:val="00335464"/>
    <w:rsid w:val="00335927"/>
    <w:rsid w:val="00335BFF"/>
    <w:rsid w:val="003363E6"/>
    <w:rsid w:val="0033651B"/>
    <w:rsid w:val="00336F1C"/>
    <w:rsid w:val="003371D6"/>
    <w:rsid w:val="00337336"/>
    <w:rsid w:val="00337622"/>
    <w:rsid w:val="0033784E"/>
    <w:rsid w:val="003378C8"/>
    <w:rsid w:val="00337A19"/>
    <w:rsid w:val="003400AC"/>
    <w:rsid w:val="003407FE"/>
    <w:rsid w:val="00340AFB"/>
    <w:rsid w:val="00340D70"/>
    <w:rsid w:val="00341464"/>
    <w:rsid w:val="003416EB"/>
    <w:rsid w:val="0034171E"/>
    <w:rsid w:val="003419E2"/>
    <w:rsid w:val="00341FB0"/>
    <w:rsid w:val="00342670"/>
    <w:rsid w:val="00342DF9"/>
    <w:rsid w:val="003441E2"/>
    <w:rsid w:val="0034429D"/>
    <w:rsid w:val="003442E4"/>
    <w:rsid w:val="003444D1"/>
    <w:rsid w:val="00344602"/>
    <w:rsid w:val="0034485A"/>
    <w:rsid w:val="00344E60"/>
    <w:rsid w:val="00344F97"/>
    <w:rsid w:val="0034574E"/>
    <w:rsid w:val="00345CC8"/>
    <w:rsid w:val="0034626F"/>
    <w:rsid w:val="0034649B"/>
    <w:rsid w:val="00346D02"/>
    <w:rsid w:val="00346E21"/>
    <w:rsid w:val="00346E7C"/>
    <w:rsid w:val="00347518"/>
    <w:rsid w:val="003479EA"/>
    <w:rsid w:val="00347D6B"/>
    <w:rsid w:val="003503F8"/>
    <w:rsid w:val="00350510"/>
    <w:rsid w:val="00350B58"/>
    <w:rsid w:val="003511B8"/>
    <w:rsid w:val="0035159E"/>
    <w:rsid w:val="00351A2A"/>
    <w:rsid w:val="00351A94"/>
    <w:rsid w:val="00351C09"/>
    <w:rsid w:val="00351C4E"/>
    <w:rsid w:val="0035230F"/>
    <w:rsid w:val="0035231B"/>
    <w:rsid w:val="003523CC"/>
    <w:rsid w:val="003524E5"/>
    <w:rsid w:val="003524F1"/>
    <w:rsid w:val="00352BE7"/>
    <w:rsid w:val="00352D61"/>
    <w:rsid w:val="00352F7A"/>
    <w:rsid w:val="003530FA"/>
    <w:rsid w:val="003539E7"/>
    <w:rsid w:val="00353BAA"/>
    <w:rsid w:val="00353BB0"/>
    <w:rsid w:val="003543E4"/>
    <w:rsid w:val="003550F9"/>
    <w:rsid w:val="003558DF"/>
    <w:rsid w:val="00355934"/>
    <w:rsid w:val="00355F62"/>
    <w:rsid w:val="00356586"/>
    <w:rsid w:val="003565CA"/>
    <w:rsid w:val="0035660E"/>
    <w:rsid w:val="00356676"/>
    <w:rsid w:val="00356968"/>
    <w:rsid w:val="00356CD7"/>
    <w:rsid w:val="003573E4"/>
    <w:rsid w:val="003574C4"/>
    <w:rsid w:val="00357758"/>
    <w:rsid w:val="00357A6E"/>
    <w:rsid w:val="00357F36"/>
    <w:rsid w:val="003604EE"/>
    <w:rsid w:val="003606E8"/>
    <w:rsid w:val="00360738"/>
    <w:rsid w:val="003609EA"/>
    <w:rsid w:val="00360E37"/>
    <w:rsid w:val="003611C0"/>
    <w:rsid w:val="0036143A"/>
    <w:rsid w:val="00361AED"/>
    <w:rsid w:val="00361B19"/>
    <w:rsid w:val="0036253E"/>
    <w:rsid w:val="00362A3F"/>
    <w:rsid w:val="00362C32"/>
    <w:rsid w:val="00362E15"/>
    <w:rsid w:val="0036338E"/>
    <w:rsid w:val="00363503"/>
    <w:rsid w:val="00363856"/>
    <w:rsid w:val="00364091"/>
    <w:rsid w:val="003640A2"/>
    <w:rsid w:val="0036491A"/>
    <w:rsid w:val="003651FC"/>
    <w:rsid w:val="003656C9"/>
    <w:rsid w:val="00366842"/>
    <w:rsid w:val="003671FE"/>
    <w:rsid w:val="00367439"/>
    <w:rsid w:val="00367D52"/>
    <w:rsid w:val="00367D82"/>
    <w:rsid w:val="00370131"/>
    <w:rsid w:val="00370615"/>
    <w:rsid w:val="00370816"/>
    <w:rsid w:val="00370B08"/>
    <w:rsid w:val="0037177C"/>
    <w:rsid w:val="00371CF0"/>
    <w:rsid w:val="00372373"/>
    <w:rsid w:val="003725D4"/>
    <w:rsid w:val="00372688"/>
    <w:rsid w:val="00372B19"/>
    <w:rsid w:val="00372FA6"/>
    <w:rsid w:val="00372FF7"/>
    <w:rsid w:val="00373776"/>
    <w:rsid w:val="00373AE6"/>
    <w:rsid w:val="00373CB2"/>
    <w:rsid w:val="00373F88"/>
    <w:rsid w:val="00374707"/>
    <w:rsid w:val="003747CF"/>
    <w:rsid w:val="003752F1"/>
    <w:rsid w:val="003757C0"/>
    <w:rsid w:val="003757DE"/>
    <w:rsid w:val="00375F33"/>
    <w:rsid w:val="00376C57"/>
    <w:rsid w:val="00376E1D"/>
    <w:rsid w:val="00377A43"/>
    <w:rsid w:val="00377C22"/>
    <w:rsid w:val="0038023B"/>
    <w:rsid w:val="003804F4"/>
    <w:rsid w:val="00380995"/>
    <w:rsid w:val="0038121E"/>
    <w:rsid w:val="00381549"/>
    <w:rsid w:val="00382027"/>
    <w:rsid w:val="00382158"/>
    <w:rsid w:val="00383AE6"/>
    <w:rsid w:val="0038416D"/>
    <w:rsid w:val="00384299"/>
    <w:rsid w:val="003847FF"/>
    <w:rsid w:val="00384A25"/>
    <w:rsid w:val="003850EC"/>
    <w:rsid w:val="00385AEC"/>
    <w:rsid w:val="00385FC0"/>
    <w:rsid w:val="0038656D"/>
    <w:rsid w:val="003866F7"/>
    <w:rsid w:val="003867DA"/>
    <w:rsid w:val="00386A17"/>
    <w:rsid w:val="00386EF0"/>
    <w:rsid w:val="00390487"/>
    <w:rsid w:val="00390B0F"/>
    <w:rsid w:val="003915DE"/>
    <w:rsid w:val="00391761"/>
    <w:rsid w:val="00391811"/>
    <w:rsid w:val="003918C9"/>
    <w:rsid w:val="00391EDF"/>
    <w:rsid w:val="00392308"/>
    <w:rsid w:val="0039280C"/>
    <w:rsid w:val="003929D4"/>
    <w:rsid w:val="00392D15"/>
    <w:rsid w:val="00392DD5"/>
    <w:rsid w:val="00393203"/>
    <w:rsid w:val="0039322D"/>
    <w:rsid w:val="003934C1"/>
    <w:rsid w:val="00393730"/>
    <w:rsid w:val="00393DB1"/>
    <w:rsid w:val="0039424E"/>
    <w:rsid w:val="003947D5"/>
    <w:rsid w:val="00394A6E"/>
    <w:rsid w:val="00394C72"/>
    <w:rsid w:val="003950EA"/>
    <w:rsid w:val="003960C0"/>
    <w:rsid w:val="00396854"/>
    <w:rsid w:val="003969E3"/>
    <w:rsid w:val="0039742D"/>
    <w:rsid w:val="003975BC"/>
    <w:rsid w:val="00397624"/>
    <w:rsid w:val="00397AC8"/>
    <w:rsid w:val="00397D30"/>
    <w:rsid w:val="003A01AE"/>
    <w:rsid w:val="003A08F5"/>
    <w:rsid w:val="003A1431"/>
    <w:rsid w:val="003A18AE"/>
    <w:rsid w:val="003A1BDA"/>
    <w:rsid w:val="003A218C"/>
    <w:rsid w:val="003A2303"/>
    <w:rsid w:val="003A24F5"/>
    <w:rsid w:val="003A2831"/>
    <w:rsid w:val="003A284E"/>
    <w:rsid w:val="003A38E1"/>
    <w:rsid w:val="003A432B"/>
    <w:rsid w:val="003A49B4"/>
    <w:rsid w:val="003A4E51"/>
    <w:rsid w:val="003A5A20"/>
    <w:rsid w:val="003A5CEB"/>
    <w:rsid w:val="003A5E97"/>
    <w:rsid w:val="003A69D8"/>
    <w:rsid w:val="003A6ED6"/>
    <w:rsid w:val="003A7227"/>
    <w:rsid w:val="003A7A12"/>
    <w:rsid w:val="003B021F"/>
    <w:rsid w:val="003B0BEA"/>
    <w:rsid w:val="003B130D"/>
    <w:rsid w:val="003B154F"/>
    <w:rsid w:val="003B16CD"/>
    <w:rsid w:val="003B16D1"/>
    <w:rsid w:val="003B1CA6"/>
    <w:rsid w:val="003B213D"/>
    <w:rsid w:val="003B3C98"/>
    <w:rsid w:val="003B3D10"/>
    <w:rsid w:val="003B420B"/>
    <w:rsid w:val="003B43D7"/>
    <w:rsid w:val="003B54A0"/>
    <w:rsid w:val="003B5DFC"/>
    <w:rsid w:val="003B5E0B"/>
    <w:rsid w:val="003B5E47"/>
    <w:rsid w:val="003B6B5F"/>
    <w:rsid w:val="003B6DDC"/>
    <w:rsid w:val="003B710F"/>
    <w:rsid w:val="003B7624"/>
    <w:rsid w:val="003B78DD"/>
    <w:rsid w:val="003B79EE"/>
    <w:rsid w:val="003C02DE"/>
    <w:rsid w:val="003C06B2"/>
    <w:rsid w:val="003C0781"/>
    <w:rsid w:val="003C113D"/>
    <w:rsid w:val="003C17C9"/>
    <w:rsid w:val="003C1BAA"/>
    <w:rsid w:val="003C1E9E"/>
    <w:rsid w:val="003C2201"/>
    <w:rsid w:val="003C2498"/>
    <w:rsid w:val="003C261C"/>
    <w:rsid w:val="003C2C7D"/>
    <w:rsid w:val="003C2FDA"/>
    <w:rsid w:val="003C338B"/>
    <w:rsid w:val="003C358C"/>
    <w:rsid w:val="003C3652"/>
    <w:rsid w:val="003C3C12"/>
    <w:rsid w:val="003C3CB4"/>
    <w:rsid w:val="003C3DC6"/>
    <w:rsid w:val="003C3E01"/>
    <w:rsid w:val="003C3FBC"/>
    <w:rsid w:val="003C406F"/>
    <w:rsid w:val="003C4173"/>
    <w:rsid w:val="003C5377"/>
    <w:rsid w:val="003C5559"/>
    <w:rsid w:val="003C55A6"/>
    <w:rsid w:val="003C60CD"/>
    <w:rsid w:val="003C6261"/>
    <w:rsid w:val="003C7FDA"/>
    <w:rsid w:val="003D0527"/>
    <w:rsid w:val="003D0549"/>
    <w:rsid w:val="003D0A08"/>
    <w:rsid w:val="003D0C98"/>
    <w:rsid w:val="003D1822"/>
    <w:rsid w:val="003D1DCF"/>
    <w:rsid w:val="003D21FB"/>
    <w:rsid w:val="003D2323"/>
    <w:rsid w:val="003D25D7"/>
    <w:rsid w:val="003D2ABB"/>
    <w:rsid w:val="003D2D8B"/>
    <w:rsid w:val="003D37D6"/>
    <w:rsid w:val="003D384E"/>
    <w:rsid w:val="003D3AB3"/>
    <w:rsid w:val="003D3BAC"/>
    <w:rsid w:val="003D3D9C"/>
    <w:rsid w:val="003D413F"/>
    <w:rsid w:val="003D46FC"/>
    <w:rsid w:val="003D4728"/>
    <w:rsid w:val="003D4D6F"/>
    <w:rsid w:val="003D53F7"/>
    <w:rsid w:val="003D5AC1"/>
    <w:rsid w:val="003D61AA"/>
    <w:rsid w:val="003D6984"/>
    <w:rsid w:val="003D6A21"/>
    <w:rsid w:val="003D7522"/>
    <w:rsid w:val="003D7D66"/>
    <w:rsid w:val="003E00F3"/>
    <w:rsid w:val="003E0731"/>
    <w:rsid w:val="003E07A4"/>
    <w:rsid w:val="003E0DFB"/>
    <w:rsid w:val="003E0F1A"/>
    <w:rsid w:val="003E19D8"/>
    <w:rsid w:val="003E1AD3"/>
    <w:rsid w:val="003E1B68"/>
    <w:rsid w:val="003E21FD"/>
    <w:rsid w:val="003E2677"/>
    <w:rsid w:val="003E294D"/>
    <w:rsid w:val="003E30C6"/>
    <w:rsid w:val="003E35DC"/>
    <w:rsid w:val="003E372F"/>
    <w:rsid w:val="003E3B9F"/>
    <w:rsid w:val="003E3CF7"/>
    <w:rsid w:val="003E47F1"/>
    <w:rsid w:val="003E4C5E"/>
    <w:rsid w:val="003E4D86"/>
    <w:rsid w:val="003E4E1E"/>
    <w:rsid w:val="003E4FA1"/>
    <w:rsid w:val="003E51BD"/>
    <w:rsid w:val="003E534A"/>
    <w:rsid w:val="003E5D7B"/>
    <w:rsid w:val="003E635C"/>
    <w:rsid w:val="003E6C0E"/>
    <w:rsid w:val="003E727A"/>
    <w:rsid w:val="003E79B5"/>
    <w:rsid w:val="003E7AEA"/>
    <w:rsid w:val="003E7AF3"/>
    <w:rsid w:val="003E7EA7"/>
    <w:rsid w:val="003F02EE"/>
    <w:rsid w:val="003F0404"/>
    <w:rsid w:val="003F05E7"/>
    <w:rsid w:val="003F075C"/>
    <w:rsid w:val="003F0F3E"/>
    <w:rsid w:val="003F0F98"/>
    <w:rsid w:val="003F105A"/>
    <w:rsid w:val="003F10ED"/>
    <w:rsid w:val="003F122A"/>
    <w:rsid w:val="003F13C2"/>
    <w:rsid w:val="003F1606"/>
    <w:rsid w:val="003F1681"/>
    <w:rsid w:val="003F17AA"/>
    <w:rsid w:val="003F19B5"/>
    <w:rsid w:val="003F1D21"/>
    <w:rsid w:val="003F2C3D"/>
    <w:rsid w:val="003F2E8B"/>
    <w:rsid w:val="003F3A93"/>
    <w:rsid w:val="003F3AA3"/>
    <w:rsid w:val="003F45FB"/>
    <w:rsid w:val="003F478D"/>
    <w:rsid w:val="003F5879"/>
    <w:rsid w:val="003F67B2"/>
    <w:rsid w:val="003F716D"/>
    <w:rsid w:val="003F7396"/>
    <w:rsid w:val="003F76A6"/>
    <w:rsid w:val="003F779F"/>
    <w:rsid w:val="003F79F6"/>
    <w:rsid w:val="00400CBC"/>
    <w:rsid w:val="00400D7A"/>
    <w:rsid w:val="00402006"/>
    <w:rsid w:val="004021D3"/>
    <w:rsid w:val="004027BD"/>
    <w:rsid w:val="00402894"/>
    <w:rsid w:val="00402DE6"/>
    <w:rsid w:val="00402ED8"/>
    <w:rsid w:val="00402EEF"/>
    <w:rsid w:val="00403231"/>
    <w:rsid w:val="0040422C"/>
    <w:rsid w:val="0040489D"/>
    <w:rsid w:val="004049D6"/>
    <w:rsid w:val="004049E6"/>
    <w:rsid w:val="0040524D"/>
    <w:rsid w:val="004057A5"/>
    <w:rsid w:val="004057A8"/>
    <w:rsid w:val="00406ED5"/>
    <w:rsid w:val="004073A2"/>
    <w:rsid w:val="00407685"/>
    <w:rsid w:val="004076ED"/>
    <w:rsid w:val="00407ACF"/>
    <w:rsid w:val="00407F48"/>
    <w:rsid w:val="0041074E"/>
    <w:rsid w:val="004109A6"/>
    <w:rsid w:val="00410B67"/>
    <w:rsid w:val="00410CBB"/>
    <w:rsid w:val="00410D7E"/>
    <w:rsid w:val="00411108"/>
    <w:rsid w:val="00411984"/>
    <w:rsid w:val="00411B6E"/>
    <w:rsid w:val="004130EB"/>
    <w:rsid w:val="0041314B"/>
    <w:rsid w:val="00413558"/>
    <w:rsid w:val="004139CD"/>
    <w:rsid w:val="004145FD"/>
    <w:rsid w:val="004149A7"/>
    <w:rsid w:val="00414A76"/>
    <w:rsid w:val="004158B7"/>
    <w:rsid w:val="00416086"/>
    <w:rsid w:val="004162DB"/>
    <w:rsid w:val="00416373"/>
    <w:rsid w:val="0041667E"/>
    <w:rsid w:val="00416799"/>
    <w:rsid w:val="00417945"/>
    <w:rsid w:val="00417B6A"/>
    <w:rsid w:val="00420199"/>
    <w:rsid w:val="00420E5D"/>
    <w:rsid w:val="004210DC"/>
    <w:rsid w:val="004211C1"/>
    <w:rsid w:val="004217FE"/>
    <w:rsid w:val="00421DA6"/>
    <w:rsid w:val="00421F8E"/>
    <w:rsid w:val="00422359"/>
    <w:rsid w:val="00422557"/>
    <w:rsid w:val="004226B4"/>
    <w:rsid w:val="0042273B"/>
    <w:rsid w:val="00422BD3"/>
    <w:rsid w:val="00422D05"/>
    <w:rsid w:val="0042331D"/>
    <w:rsid w:val="00423528"/>
    <w:rsid w:val="00423730"/>
    <w:rsid w:val="00424945"/>
    <w:rsid w:val="00424F51"/>
    <w:rsid w:val="0042536E"/>
    <w:rsid w:val="004253B3"/>
    <w:rsid w:val="004257D9"/>
    <w:rsid w:val="00425858"/>
    <w:rsid w:val="00425A32"/>
    <w:rsid w:val="00425C7B"/>
    <w:rsid w:val="0042600D"/>
    <w:rsid w:val="00426B79"/>
    <w:rsid w:val="00426FE8"/>
    <w:rsid w:val="00427090"/>
    <w:rsid w:val="0042712B"/>
    <w:rsid w:val="0042718E"/>
    <w:rsid w:val="00427460"/>
    <w:rsid w:val="00427A08"/>
    <w:rsid w:val="00427E12"/>
    <w:rsid w:val="00427F1B"/>
    <w:rsid w:val="00427FF8"/>
    <w:rsid w:val="0043001D"/>
    <w:rsid w:val="00430548"/>
    <w:rsid w:val="00430617"/>
    <w:rsid w:val="00430FFA"/>
    <w:rsid w:val="00431016"/>
    <w:rsid w:val="004314BB"/>
    <w:rsid w:val="00431BF9"/>
    <w:rsid w:val="00431FCB"/>
    <w:rsid w:val="004322A7"/>
    <w:rsid w:val="004323CC"/>
    <w:rsid w:val="004327F8"/>
    <w:rsid w:val="00432CC2"/>
    <w:rsid w:val="004330EB"/>
    <w:rsid w:val="00433663"/>
    <w:rsid w:val="004336A4"/>
    <w:rsid w:val="00433A14"/>
    <w:rsid w:val="00433DA4"/>
    <w:rsid w:val="00434962"/>
    <w:rsid w:val="00434AAE"/>
    <w:rsid w:val="00434B01"/>
    <w:rsid w:val="00434E8E"/>
    <w:rsid w:val="0043533E"/>
    <w:rsid w:val="00435520"/>
    <w:rsid w:val="00435B04"/>
    <w:rsid w:val="00435B0D"/>
    <w:rsid w:val="00435CC4"/>
    <w:rsid w:val="00435E3C"/>
    <w:rsid w:val="0043693D"/>
    <w:rsid w:val="0043784F"/>
    <w:rsid w:val="004379C7"/>
    <w:rsid w:val="0044008F"/>
    <w:rsid w:val="0044047A"/>
    <w:rsid w:val="00440804"/>
    <w:rsid w:val="004409AC"/>
    <w:rsid w:val="00440C69"/>
    <w:rsid w:val="00440C91"/>
    <w:rsid w:val="0044114C"/>
    <w:rsid w:val="004414A7"/>
    <w:rsid w:val="004417BE"/>
    <w:rsid w:val="00441EC6"/>
    <w:rsid w:val="00441FE0"/>
    <w:rsid w:val="0044256A"/>
    <w:rsid w:val="00443263"/>
    <w:rsid w:val="004433CD"/>
    <w:rsid w:val="004435BA"/>
    <w:rsid w:val="00443E2E"/>
    <w:rsid w:val="004445D9"/>
    <w:rsid w:val="00444928"/>
    <w:rsid w:val="00444940"/>
    <w:rsid w:val="00444C77"/>
    <w:rsid w:val="0044595B"/>
    <w:rsid w:val="00445AEE"/>
    <w:rsid w:val="00445E0D"/>
    <w:rsid w:val="004460E4"/>
    <w:rsid w:val="004465D1"/>
    <w:rsid w:val="00446BBB"/>
    <w:rsid w:val="004473A5"/>
    <w:rsid w:val="00447447"/>
    <w:rsid w:val="00447FF3"/>
    <w:rsid w:val="0045044A"/>
    <w:rsid w:val="004508A4"/>
    <w:rsid w:val="0045098A"/>
    <w:rsid w:val="00450A12"/>
    <w:rsid w:val="00450D3F"/>
    <w:rsid w:val="00450F55"/>
    <w:rsid w:val="00451225"/>
    <w:rsid w:val="00451280"/>
    <w:rsid w:val="00451818"/>
    <w:rsid w:val="00451D92"/>
    <w:rsid w:val="00451E0A"/>
    <w:rsid w:val="004520ED"/>
    <w:rsid w:val="00452481"/>
    <w:rsid w:val="00452939"/>
    <w:rsid w:val="00452C75"/>
    <w:rsid w:val="004530B5"/>
    <w:rsid w:val="0045430A"/>
    <w:rsid w:val="004543D2"/>
    <w:rsid w:val="00454F47"/>
    <w:rsid w:val="00454FDA"/>
    <w:rsid w:val="0045550C"/>
    <w:rsid w:val="004555F5"/>
    <w:rsid w:val="00456184"/>
    <w:rsid w:val="004568B7"/>
    <w:rsid w:val="00456C75"/>
    <w:rsid w:val="00456EFD"/>
    <w:rsid w:val="00457020"/>
    <w:rsid w:val="00457697"/>
    <w:rsid w:val="00457768"/>
    <w:rsid w:val="004601D9"/>
    <w:rsid w:val="00460341"/>
    <w:rsid w:val="00460A76"/>
    <w:rsid w:val="00461C04"/>
    <w:rsid w:val="004621D3"/>
    <w:rsid w:val="00462473"/>
    <w:rsid w:val="004625A9"/>
    <w:rsid w:val="004627C8"/>
    <w:rsid w:val="00462953"/>
    <w:rsid w:val="00462BA3"/>
    <w:rsid w:val="004635E5"/>
    <w:rsid w:val="004638BE"/>
    <w:rsid w:val="00464092"/>
    <w:rsid w:val="0046479B"/>
    <w:rsid w:val="00464A6B"/>
    <w:rsid w:val="00464B69"/>
    <w:rsid w:val="00464F37"/>
    <w:rsid w:val="004651E9"/>
    <w:rsid w:val="0046564D"/>
    <w:rsid w:val="004658E8"/>
    <w:rsid w:val="00465910"/>
    <w:rsid w:val="00465B9E"/>
    <w:rsid w:val="00466142"/>
    <w:rsid w:val="0046656C"/>
    <w:rsid w:val="00466820"/>
    <w:rsid w:val="00466B07"/>
    <w:rsid w:val="00466E72"/>
    <w:rsid w:val="00466FBC"/>
    <w:rsid w:val="00467245"/>
    <w:rsid w:val="004674FD"/>
    <w:rsid w:val="004678CE"/>
    <w:rsid w:val="00467C30"/>
    <w:rsid w:val="00467C7A"/>
    <w:rsid w:val="004703F6"/>
    <w:rsid w:val="00470CCE"/>
    <w:rsid w:val="0047101B"/>
    <w:rsid w:val="004715DF"/>
    <w:rsid w:val="00471C59"/>
    <w:rsid w:val="00471FF5"/>
    <w:rsid w:val="00472374"/>
    <w:rsid w:val="0047251D"/>
    <w:rsid w:val="0047264D"/>
    <w:rsid w:val="00472AAA"/>
    <w:rsid w:val="00472D27"/>
    <w:rsid w:val="00472F0D"/>
    <w:rsid w:val="004731A5"/>
    <w:rsid w:val="0047398B"/>
    <w:rsid w:val="00473A27"/>
    <w:rsid w:val="00473A74"/>
    <w:rsid w:val="004743CF"/>
    <w:rsid w:val="004743DE"/>
    <w:rsid w:val="0047445A"/>
    <w:rsid w:val="00474B03"/>
    <w:rsid w:val="0047507F"/>
    <w:rsid w:val="00475559"/>
    <w:rsid w:val="004758EA"/>
    <w:rsid w:val="00475A6C"/>
    <w:rsid w:val="00476E39"/>
    <w:rsid w:val="0047762C"/>
    <w:rsid w:val="0047774B"/>
    <w:rsid w:val="00477D30"/>
    <w:rsid w:val="0048001E"/>
    <w:rsid w:val="00480436"/>
    <w:rsid w:val="004806F0"/>
    <w:rsid w:val="004808FA"/>
    <w:rsid w:val="00480A8D"/>
    <w:rsid w:val="0048125C"/>
    <w:rsid w:val="00481327"/>
    <w:rsid w:val="004815C8"/>
    <w:rsid w:val="0048173E"/>
    <w:rsid w:val="0048201F"/>
    <w:rsid w:val="0048245D"/>
    <w:rsid w:val="00482A05"/>
    <w:rsid w:val="0048329F"/>
    <w:rsid w:val="00483494"/>
    <w:rsid w:val="00483580"/>
    <w:rsid w:val="0048399B"/>
    <w:rsid w:val="004839F6"/>
    <w:rsid w:val="00483C23"/>
    <w:rsid w:val="00483E2D"/>
    <w:rsid w:val="004840F6"/>
    <w:rsid w:val="00484494"/>
    <w:rsid w:val="004848B4"/>
    <w:rsid w:val="00484A44"/>
    <w:rsid w:val="00484AD0"/>
    <w:rsid w:val="00484CE0"/>
    <w:rsid w:val="00484F95"/>
    <w:rsid w:val="004851E5"/>
    <w:rsid w:val="00485E65"/>
    <w:rsid w:val="00485EE4"/>
    <w:rsid w:val="00485FAF"/>
    <w:rsid w:val="00486B55"/>
    <w:rsid w:val="00486F8A"/>
    <w:rsid w:val="004876F7"/>
    <w:rsid w:val="004878E9"/>
    <w:rsid w:val="00487F97"/>
    <w:rsid w:val="0049055A"/>
    <w:rsid w:val="004906C0"/>
    <w:rsid w:val="00490AE8"/>
    <w:rsid w:val="0049109F"/>
    <w:rsid w:val="00491CAE"/>
    <w:rsid w:val="00492275"/>
    <w:rsid w:val="004927C0"/>
    <w:rsid w:val="00492DE0"/>
    <w:rsid w:val="00493D7F"/>
    <w:rsid w:val="004945E2"/>
    <w:rsid w:val="0049464F"/>
    <w:rsid w:val="004954A9"/>
    <w:rsid w:val="004957A1"/>
    <w:rsid w:val="00496771"/>
    <w:rsid w:val="00496EFC"/>
    <w:rsid w:val="00497A7D"/>
    <w:rsid w:val="00497F10"/>
    <w:rsid w:val="004A0299"/>
    <w:rsid w:val="004A0757"/>
    <w:rsid w:val="004A0C9A"/>
    <w:rsid w:val="004A0CD1"/>
    <w:rsid w:val="004A0E1D"/>
    <w:rsid w:val="004A1085"/>
    <w:rsid w:val="004A1CCA"/>
    <w:rsid w:val="004A20A9"/>
    <w:rsid w:val="004A2BAB"/>
    <w:rsid w:val="004A301D"/>
    <w:rsid w:val="004A39CD"/>
    <w:rsid w:val="004A39D4"/>
    <w:rsid w:val="004A3ADC"/>
    <w:rsid w:val="004A3FCD"/>
    <w:rsid w:val="004A4442"/>
    <w:rsid w:val="004A4481"/>
    <w:rsid w:val="004A4A41"/>
    <w:rsid w:val="004A4D88"/>
    <w:rsid w:val="004A50C5"/>
    <w:rsid w:val="004A55D5"/>
    <w:rsid w:val="004A565B"/>
    <w:rsid w:val="004A566C"/>
    <w:rsid w:val="004A5768"/>
    <w:rsid w:val="004A5EDF"/>
    <w:rsid w:val="004A60C2"/>
    <w:rsid w:val="004A7206"/>
    <w:rsid w:val="004A7E6B"/>
    <w:rsid w:val="004B0050"/>
    <w:rsid w:val="004B02F8"/>
    <w:rsid w:val="004B0A9A"/>
    <w:rsid w:val="004B0BC2"/>
    <w:rsid w:val="004B0C4A"/>
    <w:rsid w:val="004B0CE4"/>
    <w:rsid w:val="004B0D79"/>
    <w:rsid w:val="004B144A"/>
    <w:rsid w:val="004B1B26"/>
    <w:rsid w:val="004B202B"/>
    <w:rsid w:val="004B22EE"/>
    <w:rsid w:val="004B235B"/>
    <w:rsid w:val="004B244E"/>
    <w:rsid w:val="004B2554"/>
    <w:rsid w:val="004B2815"/>
    <w:rsid w:val="004B281D"/>
    <w:rsid w:val="004B28EF"/>
    <w:rsid w:val="004B2AA1"/>
    <w:rsid w:val="004B2BB8"/>
    <w:rsid w:val="004B3767"/>
    <w:rsid w:val="004B3A3B"/>
    <w:rsid w:val="004B3DE5"/>
    <w:rsid w:val="004B4570"/>
    <w:rsid w:val="004B4594"/>
    <w:rsid w:val="004B4829"/>
    <w:rsid w:val="004B4CB8"/>
    <w:rsid w:val="004B520E"/>
    <w:rsid w:val="004B5483"/>
    <w:rsid w:val="004B548A"/>
    <w:rsid w:val="004B59BB"/>
    <w:rsid w:val="004B6305"/>
    <w:rsid w:val="004B632F"/>
    <w:rsid w:val="004B658F"/>
    <w:rsid w:val="004B6666"/>
    <w:rsid w:val="004B66D4"/>
    <w:rsid w:val="004B68F0"/>
    <w:rsid w:val="004B69DE"/>
    <w:rsid w:val="004B6AE2"/>
    <w:rsid w:val="004B6EC9"/>
    <w:rsid w:val="004B701B"/>
    <w:rsid w:val="004B7365"/>
    <w:rsid w:val="004B76D1"/>
    <w:rsid w:val="004B79C3"/>
    <w:rsid w:val="004C04CD"/>
    <w:rsid w:val="004C07F3"/>
    <w:rsid w:val="004C0943"/>
    <w:rsid w:val="004C0FCA"/>
    <w:rsid w:val="004C10B0"/>
    <w:rsid w:val="004C1295"/>
    <w:rsid w:val="004C1C70"/>
    <w:rsid w:val="004C2C4A"/>
    <w:rsid w:val="004C3AE9"/>
    <w:rsid w:val="004C4320"/>
    <w:rsid w:val="004C437E"/>
    <w:rsid w:val="004C4ECD"/>
    <w:rsid w:val="004C5610"/>
    <w:rsid w:val="004C56BB"/>
    <w:rsid w:val="004C600F"/>
    <w:rsid w:val="004C61E3"/>
    <w:rsid w:val="004C7CBF"/>
    <w:rsid w:val="004C7F57"/>
    <w:rsid w:val="004D0553"/>
    <w:rsid w:val="004D0A42"/>
    <w:rsid w:val="004D0F46"/>
    <w:rsid w:val="004D1A85"/>
    <w:rsid w:val="004D1B18"/>
    <w:rsid w:val="004D1CD6"/>
    <w:rsid w:val="004D1EF2"/>
    <w:rsid w:val="004D2481"/>
    <w:rsid w:val="004D25D1"/>
    <w:rsid w:val="004D3076"/>
    <w:rsid w:val="004D37A5"/>
    <w:rsid w:val="004D428C"/>
    <w:rsid w:val="004D4398"/>
    <w:rsid w:val="004D444A"/>
    <w:rsid w:val="004D4463"/>
    <w:rsid w:val="004D4492"/>
    <w:rsid w:val="004D478E"/>
    <w:rsid w:val="004D48ED"/>
    <w:rsid w:val="004D4EC1"/>
    <w:rsid w:val="004D4FA0"/>
    <w:rsid w:val="004D555C"/>
    <w:rsid w:val="004D6132"/>
    <w:rsid w:val="004D68AA"/>
    <w:rsid w:val="004D6A08"/>
    <w:rsid w:val="004D6B87"/>
    <w:rsid w:val="004D7630"/>
    <w:rsid w:val="004D791B"/>
    <w:rsid w:val="004D7CDB"/>
    <w:rsid w:val="004E00A1"/>
    <w:rsid w:val="004E02DA"/>
    <w:rsid w:val="004E09E1"/>
    <w:rsid w:val="004E1110"/>
    <w:rsid w:val="004E166E"/>
    <w:rsid w:val="004E1E97"/>
    <w:rsid w:val="004E253B"/>
    <w:rsid w:val="004E2942"/>
    <w:rsid w:val="004E2961"/>
    <w:rsid w:val="004E2C63"/>
    <w:rsid w:val="004E300D"/>
    <w:rsid w:val="004E306C"/>
    <w:rsid w:val="004E34AD"/>
    <w:rsid w:val="004E354C"/>
    <w:rsid w:val="004E3C92"/>
    <w:rsid w:val="004E4079"/>
    <w:rsid w:val="004E46CD"/>
    <w:rsid w:val="004E4700"/>
    <w:rsid w:val="004E4966"/>
    <w:rsid w:val="004E49F0"/>
    <w:rsid w:val="004E5574"/>
    <w:rsid w:val="004E55BF"/>
    <w:rsid w:val="004E586E"/>
    <w:rsid w:val="004E5EC1"/>
    <w:rsid w:val="004E6145"/>
    <w:rsid w:val="004E6653"/>
    <w:rsid w:val="004E6C8E"/>
    <w:rsid w:val="004E70BE"/>
    <w:rsid w:val="004E7350"/>
    <w:rsid w:val="004E7620"/>
    <w:rsid w:val="004E7866"/>
    <w:rsid w:val="004F0F57"/>
    <w:rsid w:val="004F1FB9"/>
    <w:rsid w:val="004F2497"/>
    <w:rsid w:val="004F2D8E"/>
    <w:rsid w:val="004F2F86"/>
    <w:rsid w:val="004F304F"/>
    <w:rsid w:val="004F326F"/>
    <w:rsid w:val="004F3277"/>
    <w:rsid w:val="004F336F"/>
    <w:rsid w:val="004F3556"/>
    <w:rsid w:val="004F3E11"/>
    <w:rsid w:val="004F4318"/>
    <w:rsid w:val="004F44F3"/>
    <w:rsid w:val="004F466B"/>
    <w:rsid w:val="004F4A86"/>
    <w:rsid w:val="004F517E"/>
    <w:rsid w:val="004F562F"/>
    <w:rsid w:val="004F57E8"/>
    <w:rsid w:val="004F5B5E"/>
    <w:rsid w:val="004F5DB4"/>
    <w:rsid w:val="004F607C"/>
    <w:rsid w:val="004F609D"/>
    <w:rsid w:val="004F62DA"/>
    <w:rsid w:val="004F62F9"/>
    <w:rsid w:val="004F63CC"/>
    <w:rsid w:val="004F65DB"/>
    <w:rsid w:val="004F6603"/>
    <w:rsid w:val="004F67EC"/>
    <w:rsid w:val="004F69DA"/>
    <w:rsid w:val="004F72F2"/>
    <w:rsid w:val="004F7786"/>
    <w:rsid w:val="004F7D39"/>
    <w:rsid w:val="005002FE"/>
    <w:rsid w:val="00500420"/>
    <w:rsid w:val="0050076E"/>
    <w:rsid w:val="005007BD"/>
    <w:rsid w:val="00500A31"/>
    <w:rsid w:val="00500CFF"/>
    <w:rsid w:val="0050154A"/>
    <w:rsid w:val="00501A2B"/>
    <w:rsid w:val="00502112"/>
    <w:rsid w:val="005025BB"/>
    <w:rsid w:val="00502740"/>
    <w:rsid w:val="00502B11"/>
    <w:rsid w:val="00502B42"/>
    <w:rsid w:val="00502E8B"/>
    <w:rsid w:val="00502F38"/>
    <w:rsid w:val="00503A22"/>
    <w:rsid w:val="00504177"/>
    <w:rsid w:val="00504C86"/>
    <w:rsid w:val="0050513A"/>
    <w:rsid w:val="005054E6"/>
    <w:rsid w:val="0050584F"/>
    <w:rsid w:val="00505C49"/>
    <w:rsid w:val="00505C51"/>
    <w:rsid w:val="005060B2"/>
    <w:rsid w:val="00506460"/>
    <w:rsid w:val="00506B00"/>
    <w:rsid w:val="005073BD"/>
    <w:rsid w:val="00507AB6"/>
    <w:rsid w:val="00511C1A"/>
    <w:rsid w:val="005120AE"/>
    <w:rsid w:val="0051212E"/>
    <w:rsid w:val="00512505"/>
    <w:rsid w:val="0051288D"/>
    <w:rsid w:val="00512908"/>
    <w:rsid w:val="0051337B"/>
    <w:rsid w:val="005138E4"/>
    <w:rsid w:val="00513B0A"/>
    <w:rsid w:val="00514E48"/>
    <w:rsid w:val="005156D0"/>
    <w:rsid w:val="00515EB8"/>
    <w:rsid w:val="00516F30"/>
    <w:rsid w:val="005170EE"/>
    <w:rsid w:val="00517230"/>
    <w:rsid w:val="00517883"/>
    <w:rsid w:val="0052009D"/>
    <w:rsid w:val="005203B1"/>
    <w:rsid w:val="005213C4"/>
    <w:rsid w:val="00521CC1"/>
    <w:rsid w:val="00521F7A"/>
    <w:rsid w:val="005225A8"/>
    <w:rsid w:val="005225D7"/>
    <w:rsid w:val="0052281D"/>
    <w:rsid w:val="005229CB"/>
    <w:rsid w:val="005237AF"/>
    <w:rsid w:val="00523931"/>
    <w:rsid w:val="005240E5"/>
    <w:rsid w:val="005241A0"/>
    <w:rsid w:val="00524C65"/>
    <w:rsid w:val="00525505"/>
    <w:rsid w:val="00525FA9"/>
    <w:rsid w:val="005261AB"/>
    <w:rsid w:val="00526F5F"/>
    <w:rsid w:val="0052745D"/>
    <w:rsid w:val="0053000B"/>
    <w:rsid w:val="0053001B"/>
    <w:rsid w:val="00530451"/>
    <w:rsid w:val="00530481"/>
    <w:rsid w:val="00530EFA"/>
    <w:rsid w:val="0053169C"/>
    <w:rsid w:val="00531FA5"/>
    <w:rsid w:val="005320B0"/>
    <w:rsid w:val="005324BF"/>
    <w:rsid w:val="00532673"/>
    <w:rsid w:val="005330A7"/>
    <w:rsid w:val="005331EB"/>
    <w:rsid w:val="005336EA"/>
    <w:rsid w:val="005338B0"/>
    <w:rsid w:val="00534496"/>
    <w:rsid w:val="005353BE"/>
    <w:rsid w:val="005354FA"/>
    <w:rsid w:val="0053593D"/>
    <w:rsid w:val="005363EE"/>
    <w:rsid w:val="00536956"/>
    <w:rsid w:val="00537782"/>
    <w:rsid w:val="005378AB"/>
    <w:rsid w:val="00537B4A"/>
    <w:rsid w:val="00537CB8"/>
    <w:rsid w:val="00537D1E"/>
    <w:rsid w:val="00537F29"/>
    <w:rsid w:val="0054029F"/>
    <w:rsid w:val="00540644"/>
    <w:rsid w:val="005407E8"/>
    <w:rsid w:val="005407ED"/>
    <w:rsid w:val="0054082F"/>
    <w:rsid w:val="00540863"/>
    <w:rsid w:val="00540B66"/>
    <w:rsid w:val="00540EA3"/>
    <w:rsid w:val="005414C7"/>
    <w:rsid w:val="00541558"/>
    <w:rsid w:val="005419BD"/>
    <w:rsid w:val="00541F3B"/>
    <w:rsid w:val="005426BF"/>
    <w:rsid w:val="00542A46"/>
    <w:rsid w:val="00542C9F"/>
    <w:rsid w:val="00543353"/>
    <w:rsid w:val="00543BBE"/>
    <w:rsid w:val="00543F5D"/>
    <w:rsid w:val="00544062"/>
    <w:rsid w:val="005447C4"/>
    <w:rsid w:val="0054480F"/>
    <w:rsid w:val="00544C31"/>
    <w:rsid w:val="00544DB8"/>
    <w:rsid w:val="00545027"/>
    <w:rsid w:val="00545891"/>
    <w:rsid w:val="005465C0"/>
    <w:rsid w:val="005466E8"/>
    <w:rsid w:val="00546CF2"/>
    <w:rsid w:val="00550972"/>
    <w:rsid w:val="00550AE5"/>
    <w:rsid w:val="00550C28"/>
    <w:rsid w:val="00551095"/>
    <w:rsid w:val="00551115"/>
    <w:rsid w:val="00551717"/>
    <w:rsid w:val="00551811"/>
    <w:rsid w:val="00551DC9"/>
    <w:rsid w:val="00551EA6"/>
    <w:rsid w:val="005520DC"/>
    <w:rsid w:val="00552734"/>
    <w:rsid w:val="00552CC3"/>
    <w:rsid w:val="00552DC3"/>
    <w:rsid w:val="00552E06"/>
    <w:rsid w:val="00553B37"/>
    <w:rsid w:val="00554104"/>
    <w:rsid w:val="0055419D"/>
    <w:rsid w:val="005542C5"/>
    <w:rsid w:val="00554B2D"/>
    <w:rsid w:val="00554D67"/>
    <w:rsid w:val="00555537"/>
    <w:rsid w:val="0055576D"/>
    <w:rsid w:val="00555B61"/>
    <w:rsid w:val="00556214"/>
    <w:rsid w:val="005566B2"/>
    <w:rsid w:val="005569DD"/>
    <w:rsid w:val="0055782C"/>
    <w:rsid w:val="00557833"/>
    <w:rsid w:val="00557C18"/>
    <w:rsid w:val="00557E87"/>
    <w:rsid w:val="005600ED"/>
    <w:rsid w:val="005601B4"/>
    <w:rsid w:val="005609C4"/>
    <w:rsid w:val="00560C1F"/>
    <w:rsid w:val="00560EE7"/>
    <w:rsid w:val="00560F5D"/>
    <w:rsid w:val="005615D4"/>
    <w:rsid w:val="00561AB9"/>
    <w:rsid w:val="00561E48"/>
    <w:rsid w:val="005636AD"/>
    <w:rsid w:val="00563C4C"/>
    <w:rsid w:val="00564010"/>
    <w:rsid w:val="00564067"/>
    <w:rsid w:val="00564442"/>
    <w:rsid w:val="00564615"/>
    <w:rsid w:val="005647B5"/>
    <w:rsid w:val="0056557D"/>
    <w:rsid w:val="00565A53"/>
    <w:rsid w:val="00565A5C"/>
    <w:rsid w:val="00565EC9"/>
    <w:rsid w:val="00565F93"/>
    <w:rsid w:val="00565F9A"/>
    <w:rsid w:val="005668D8"/>
    <w:rsid w:val="00567394"/>
    <w:rsid w:val="005674F0"/>
    <w:rsid w:val="005707A0"/>
    <w:rsid w:val="00571204"/>
    <w:rsid w:val="005714B0"/>
    <w:rsid w:val="00571EF7"/>
    <w:rsid w:val="00572925"/>
    <w:rsid w:val="00573AF9"/>
    <w:rsid w:val="00573BC9"/>
    <w:rsid w:val="00573E78"/>
    <w:rsid w:val="00574873"/>
    <w:rsid w:val="00575BF8"/>
    <w:rsid w:val="00575F42"/>
    <w:rsid w:val="005761C7"/>
    <w:rsid w:val="005762C6"/>
    <w:rsid w:val="00576554"/>
    <w:rsid w:val="00576E36"/>
    <w:rsid w:val="005772F2"/>
    <w:rsid w:val="00577518"/>
    <w:rsid w:val="00577667"/>
    <w:rsid w:val="005777A0"/>
    <w:rsid w:val="005777AE"/>
    <w:rsid w:val="00577AB4"/>
    <w:rsid w:val="00577B00"/>
    <w:rsid w:val="00577BE7"/>
    <w:rsid w:val="00580040"/>
    <w:rsid w:val="00580A3A"/>
    <w:rsid w:val="00580D56"/>
    <w:rsid w:val="00581567"/>
    <w:rsid w:val="005816F4"/>
    <w:rsid w:val="00582036"/>
    <w:rsid w:val="00582104"/>
    <w:rsid w:val="005822BC"/>
    <w:rsid w:val="0058285F"/>
    <w:rsid w:val="00583DA9"/>
    <w:rsid w:val="00584233"/>
    <w:rsid w:val="00584962"/>
    <w:rsid w:val="00584C24"/>
    <w:rsid w:val="00585089"/>
    <w:rsid w:val="00585511"/>
    <w:rsid w:val="0058564A"/>
    <w:rsid w:val="00585990"/>
    <w:rsid w:val="00585FB5"/>
    <w:rsid w:val="005860E5"/>
    <w:rsid w:val="0058673C"/>
    <w:rsid w:val="00586B50"/>
    <w:rsid w:val="005872A5"/>
    <w:rsid w:val="005875F9"/>
    <w:rsid w:val="00590341"/>
    <w:rsid w:val="00590413"/>
    <w:rsid w:val="0059060B"/>
    <w:rsid w:val="005906F3"/>
    <w:rsid w:val="00590CC3"/>
    <w:rsid w:val="005913B6"/>
    <w:rsid w:val="005916DE"/>
    <w:rsid w:val="00591A72"/>
    <w:rsid w:val="0059243F"/>
    <w:rsid w:val="00593183"/>
    <w:rsid w:val="005937D2"/>
    <w:rsid w:val="00593A95"/>
    <w:rsid w:val="00593C09"/>
    <w:rsid w:val="00593D7E"/>
    <w:rsid w:val="00594AF5"/>
    <w:rsid w:val="00594C8D"/>
    <w:rsid w:val="00595695"/>
    <w:rsid w:val="00595BB8"/>
    <w:rsid w:val="00595CDB"/>
    <w:rsid w:val="005961BE"/>
    <w:rsid w:val="00596970"/>
    <w:rsid w:val="00597203"/>
    <w:rsid w:val="005973C1"/>
    <w:rsid w:val="00597EC9"/>
    <w:rsid w:val="005A04B0"/>
    <w:rsid w:val="005A07CA"/>
    <w:rsid w:val="005A0CAB"/>
    <w:rsid w:val="005A1893"/>
    <w:rsid w:val="005A1DA7"/>
    <w:rsid w:val="005A1E40"/>
    <w:rsid w:val="005A26AB"/>
    <w:rsid w:val="005A286D"/>
    <w:rsid w:val="005A2928"/>
    <w:rsid w:val="005A2EFC"/>
    <w:rsid w:val="005A31C7"/>
    <w:rsid w:val="005A3873"/>
    <w:rsid w:val="005A3C08"/>
    <w:rsid w:val="005A3E86"/>
    <w:rsid w:val="005A4504"/>
    <w:rsid w:val="005A4996"/>
    <w:rsid w:val="005A4C64"/>
    <w:rsid w:val="005A4FFF"/>
    <w:rsid w:val="005A55FB"/>
    <w:rsid w:val="005A6FB7"/>
    <w:rsid w:val="005A709B"/>
    <w:rsid w:val="005A72F0"/>
    <w:rsid w:val="005A7369"/>
    <w:rsid w:val="005A795D"/>
    <w:rsid w:val="005A7E4F"/>
    <w:rsid w:val="005A7F0C"/>
    <w:rsid w:val="005A7F67"/>
    <w:rsid w:val="005B00F8"/>
    <w:rsid w:val="005B03A7"/>
    <w:rsid w:val="005B0AF2"/>
    <w:rsid w:val="005B0F33"/>
    <w:rsid w:val="005B12EB"/>
    <w:rsid w:val="005B17AF"/>
    <w:rsid w:val="005B1900"/>
    <w:rsid w:val="005B1B29"/>
    <w:rsid w:val="005B2D88"/>
    <w:rsid w:val="005B39AB"/>
    <w:rsid w:val="005B3EAB"/>
    <w:rsid w:val="005B43A8"/>
    <w:rsid w:val="005B5597"/>
    <w:rsid w:val="005B5B44"/>
    <w:rsid w:val="005B65C0"/>
    <w:rsid w:val="005B6F23"/>
    <w:rsid w:val="005B6F2A"/>
    <w:rsid w:val="005B6F49"/>
    <w:rsid w:val="005B6FF6"/>
    <w:rsid w:val="005B7D1A"/>
    <w:rsid w:val="005C00D6"/>
    <w:rsid w:val="005C08D9"/>
    <w:rsid w:val="005C09D8"/>
    <w:rsid w:val="005C0C89"/>
    <w:rsid w:val="005C11ED"/>
    <w:rsid w:val="005C1C73"/>
    <w:rsid w:val="005C1FAD"/>
    <w:rsid w:val="005C32D5"/>
    <w:rsid w:val="005C37BC"/>
    <w:rsid w:val="005C3906"/>
    <w:rsid w:val="005C3E17"/>
    <w:rsid w:val="005C4552"/>
    <w:rsid w:val="005C463B"/>
    <w:rsid w:val="005C48A4"/>
    <w:rsid w:val="005C4DDD"/>
    <w:rsid w:val="005C5FDD"/>
    <w:rsid w:val="005C6154"/>
    <w:rsid w:val="005C6413"/>
    <w:rsid w:val="005C6B13"/>
    <w:rsid w:val="005C6C6F"/>
    <w:rsid w:val="005C6DD0"/>
    <w:rsid w:val="005C6F94"/>
    <w:rsid w:val="005C7505"/>
    <w:rsid w:val="005C77A0"/>
    <w:rsid w:val="005C7864"/>
    <w:rsid w:val="005C7FE5"/>
    <w:rsid w:val="005D0037"/>
    <w:rsid w:val="005D0965"/>
    <w:rsid w:val="005D0FCA"/>
    <w:rsid w:val="005D1040"/>
    <w:rsid w:val="005D10BE"/>
    <w:rsid w:val="005D1385"/>
    <w:rsid w:val="005D1881"/>
    <w:rsid w:val="005D1924"/>
    <w:rsid w:val="005D1FD2"/>
    <w:rsid w:val="005D203E"/>
    <w:rsid w:val="005D22E1"/>
    <w:rsid w:val="005D307E"/>
    <w:rsid w:val="005D34FD"/>
    <w:rsid w:val="005D3B3B"/>
    <w:rsid w:val="005D3B83"/>
    <w:rsid w:val="005D41EF"/>
    <w:rsid w:val="005D5232"/>
    <w:rsid w:val="005D6C17"/>
    <w:rsid w:val="005D6EBF"/>
    <w:rsid w:val="005D6F7E"/>
    <w:rsid w:val="005D72AC"/>
    <w:rsid w:val="005D7500"/>
    <w:rsid w:val="005D78B3"/>
    <w:rsid w:val="005E02C9"/>
    <w:rsid w:val="005E02D3"/>
    <w:rsid w:val="005E081F"/>
    <w:rsid w:val="005E0D9F"/>
    <w:rsid w:val="005E0FDD"/>
    <w:rsid w:val="005E10A1"/>
    <w:rsid w:val="005E117A"/>
    <w:rsid w:val="005E13F1"/>
    <w:rsid w:val="005E2470"/>
    <w:rsid w:val="005E2518"/>
    <w:rsid w:val="005E2F26"/>
    <w:rsid w:val="005E333F"/>
    <w:rsid w:val="005E3682"/>
    <w:rsid w:val="005E378A"/>
    <w:rsid w:val="005E3A40"/>
    <w:rsid w:val="005E4049"/>
    <w:rsid w:val="005E459D"/>
    <w:rsid w:val="005E4CBF"/>
    <w:rsid w:val="005E5081"/>
    <w:rsid w:val="005E5110"/>
    <w:rsid w:val="005E543E"/>
    <w:rsid w:val="005E5722"/>
    <w:rsid w:val="005E58AE"/>
    <w:rsid w:val="005E592F"/>
    <w:rsid w:val="005E5C63"/>
    <w:rsid w:val="005E5DB5"/>
    <w:rsid w:val="005E6F56"/>
    <w:rsid w:val="005E6FB7"/>
    <w:rsid w:val="005E7024"/>
    <w:rsid w:val="005E73A4"/>
    <w:rsid w:val="005E791C"/>
    <w:rsid w:val="005E7F90"/>
    <w:rsid w:val="005F005B"/>
    <w:rsid w:val="005F0320"/>
    <w:rsid w:val="005F1048"/>
    <w:rsid w:val="005F127A"/>
    <w:rsid w:val="005F180E"/>
    <w:rsid w:val="005F1872"/>
    <w:rsid w:val="005F192B"/>
    <w:rsid w:val="005F19BF"/>
    <w:rsid w:val="005F2B50"/>
    <w:rsid w:val="005F2D65"/>
    <w:rsid w:val="005F331A"/>
    <w:rsid w:val="005F388D"/>
    <w:rsid w:val="005F3A75"/>
    <w:rsid w:val="005F3F0B"/>
    <w:rsid w:val="005F4150"/>
    <w:rsid w:val="005F434A"/>
    <w:rsid w:val="005F494C"/>
    <w:rsid w:val="005F51FC"/>
    <w:rsid w:val="005F589C"/>
    <w:rsid w:val="005F5F39"/>
    <w:rsid w:val="005F6606"/>
    <w:rsid w:val="005F77EB"/>
    <w:rsid w:val="005F7A6B"/>
    <w:rsid w:val="00600282"/>
    <w:rsid w:val="006003C4"/>
    <w:rsid w:val="00600DAA"/>
    <w:rsid w:val="00601062"/>
    <w:rsid w:val="00601937"/>
    <w:rsid w:val="00601A03"/>
    <w:rsid w:val="00601FAA"/>
    <w:rsid w:val="006020D9"/>
    <w:rsid w:val="006031B1"/>
    <w:rsid w:val="006035A1"/>
    <w:rsid w:val="00603792"/>
    <w:rsid w:val="006038BB"/>
    <w:rsid w:val="00603B2F"/>
    <w:rsid w:val="00604017"/>
    <w:rsid w:val="006045C8"/>
    <w:rsid w:val="006047A3"/>
    <w:rsid w:val="006048F0"/>
    <w:rsid w:val="00604E8F"/>
    <w:rsid w:val="00604EAD"/>
    <w:rsid w:val="00604F62"/>
    <w:rsid w:val="006050BE"/>
    <w:rsid w:val="00605467"/>
    <w:rsid w:val="00605498"/>
    <w:rsid w:val="0060598C"/>
    <w:rsid w:val="00605A03"/>
    <w:rsid w:val="0060626F"/>
    <w:rsid w:val="006062F8"/>
    <w:rsid w:val="006064B7"/>
    <w:rsid w:val="00606A93"/>
    <w:rsid w:val="00606AB8"/>
    <w:rsid w:val="00606B56"/>
    <w:rsid w:val="00606B8F"/>
    <w:rsid w:val="00606F27"/>
    <w:rsid w:val="006070C1"/>
    <w:rsid w:val="00607A1F"/>
    <w:rsid w:val="00607D75"/>
    <w:rsid w:val="00610078"/>
    <w:rsid w:val="0061012A"/>
    <w:rsid w:val="0061017A"/>
    <w:rsid w:val="00610417"/>
    <w:rsid w:val="0061090E"/>
    <w:rsid w:val="00611115"/>
    <w:rsid w:val="0061141E"/>
    <w:rsid w:val="00611579"/>
    <w:rsid w:val="00611E64"/>
    <w:rsid w:val="006121EA"/>
    <w:rsid w:val="00613B45"/>
    <w:rsid w:val="0061431E"/>
    <w:rsid w:val="00614640"/>
    <w:rsid w:val="00614C6B"/>
    <w:rsid w:val="0061506A"/>
    <w:rsid w:val="006153F5"/>
    <w:rsid w:val="0061626B"/>
    <w:rsid w:val="00616581"/>
    <w:rsid w:val="00616661"/>
    <w:rsid w:val="00617D03"/>
    <w:rsid w:val="00620031"/>
    <w:rsid w:val="00620161"/>
    <w:rsid w:val="00620B7F"/>
    <w:rsid w:val="00620DD9"/>
    <w:rsid w:val="00621437"/>
    <w:rsid w:val="00621A3B"/>
    <w:rsid w:val="00621E11"/>
    <w:rsid w:val="00622166"/>
    <w:rsid w:val="006221EE"/>
    <w:rsid w:val="006225BF"/>
    <w:rsid w:val="00622F8A"/>
    <w:rsid w:val="00623245"/>
    <w:rsid w:val="00623506"/>
    <w:rsid w:val="00623583"/>
    <w:rsid w:val="00624152"/>
    <w:rsid w:val="00624411"/>
    <w:rsid w:val="006244BB"/>
    <w:rsid w:val="006247C1"/>
    <w:rsid w:val="0062558C"/>
    <w:rsid w:val="00625749"/>
    <w:rsid w:val="0062632C"/>
    <w:rsid w:val="006265EE"/>
    <w:rsid w:val="00626779"/>
    <w:rsid w:val="00627071"/>
    <w:rsid w:val="006274A5"/>
    <w:rsid w:val="00627A3E"/>
    <w:rsid w:val="00627CFA"/>
    <w:rsid w:val="00630A28"/>
    <w:rsid w:val="00630A96"/>
    <w:rsid w:val="0063144D"/>
    <w:rsid w:val="00631694"/>
    <w:rsid w:val="0063184A"/>
    <w:rsid w:val="00631E58"/>
    <w:rsid w:val="00632093"/>
    <w:rsid w:val="00632448"/>
    <w:rsid w:val="00632F7E"/>
    <w:rsid w:val="0063343C"/>
    <w:rsid w:val="006339B7"/>
    <w:rsid w:val="00633A3E"/>
    <w:rsid w:val="00633FDF"/>
    <w:rsid w:val="0063418F"/>
    <w:rsid w:val="00634645"/>
    <w:rsid w:val="00634A2B"/>
    <w:rsid w:val="00634BE2"/>
    <w:rsid w:val="00634CA8"/>
    <w:rsid w:val="00634CD6"/>
    <w:rsid w:val="00634FD1"/>
    <w:rsid w:val="00635393"/>
    <w:rsid w:val="0063636E"/>
    <w:rsid w:val="006365CF"/>
    <w:rsid w:val="006367D1"/>
    <w:rsid w:val="006368BF"/>
    <w:rsid w:val="00636981"/>
    <w:rsid w:val="006369DA"/>
    <w:rsid w:val="006372C6"/>
    <w:rsid w:val="006373E8"/>
    <w:rsid w:val="0063766B"/>
    <w:rsid w:val="006376EB"/>
    <w:rsid w:val="00637AEC"/>
    <w:rsid w:val="00637D4A"/>
    <w:rsid w:val="006402CD"/>
    <w:rsid w:val="0064099C"/>
    <w:rsid w:val="00640B6D"/>
    <w:rsid w:val="00640DE3"/>
    <w:rsid w:val="00640E3E"/>
    <w:rsid w:val="00641064"/>
    <w:rsid w:val="006411D0"/>
    <w:rsid w:val="006418B4"/>
    <w:rsid w:val="00641DE9"/>
    <w:rsid w:val="00641E89"/>
    <w:rsid w:val="00642BF4"/>
    <w:rsid w:val="00642DF3"/>
    <w:rsid w:val="006431CD"/>
    <w:rsid w:val="006434C8"/>
    <w:rsid w:val="006442E9"/>
    <w:rsid w:val="006443ED"/>
    <w:rsid w:val="006447F9"/>
    <w:rsid w:val="00644B4F"/>
    <w:rsid w:val="00644D4D"/>
    <w:rsid w:val="00644E41"/>
    <w:rsid w:val="00644F6E"/>
    <w:rsid w:val="006456C8"/>
    <w:rsid w:val="006458FE"/>
    <w:rsid w:val="00645DC3"/>
    <w:rsid w:val="00646002"/>
    <w:rsid w:val="0064649A"/>
    <w:rsid w:val="00646564"/>
    <w:rsid w:val="00646A62"/>
    <w:rsid w:val="0064704B"/>
    <w:rsid w:val="006473FD"/>
    <w:rsid w:val="0064750D"/>
    <w:rsid w:val="00647676"/>
    <w:rsid w:val="0064782E"/>
    <w:rsid w:val="006501D5"/>
    <w:rsid w:val="0065026B"/>
    <w:rsid w:val="00650326"/>
    <w:rsid w:val="006506CE"/>
    <w:rsid w:val="0065088C"/>
    <w:rsid w:val="006509D6"/>
    <w:rsid w:val="00650AA1"/>
    <w:rsid w:val="006512BA"/>
    <w:rsid w:val="00651CAE"/>
    <w:rsid w:val="00651D99"/>
    <w:rsid w:val="0065246C"/>
    <w:rsid w:val="006525DC"/>
    <w:rsid w:val="00652A30"/>
    <w:rsid w:val="00652C3A"/>
    <w:rsid w:val="006531F4"/>
    <w:rsid w:val="006532EA"/>
    <w:rsid w:val="00653460"/>
    <w:rsid w:val="006534FA"/>
    <w:rsid w:val="00653502"/>
    <w:rsid w:val="00653D1A"/>
    <w:rsid w:val="00653ECB"/>
    <w:rsid w:val="0065441B"/>
    <w:rsid w:val="00654A99"/>
    <w:rsid w:val="00654AA2"/>
    <w:rsid w:val="006557F8"/>
    <w:rsid w:val="00655B61"/>
    <w:rsid w:val="006563AB"/>
    <w:rsid w:val="00656845"/>
    <w:rsid w:val="00656BDD"/>
    <w:rsid w:val="006576BF"/>
    <w:rsid w:val="006577E4"/>
    <w:rsid w:val="0066048C"/>
    <w:rsid w:val="00660FA4"/>
    <w:rsid w:val="006611EC"/>
    <w:rsid w:val="00661460"/>
    <w:rsid w:val="00661A87"/>
    <w:rsid w:val="00661DDE"/>
    <w:rsid w:val="00661FC8"/>
    <w:rsid w:val="006624B2"/>
    <w:rsid w:val="00662680"/>
    <w:rsid w:val="006627C7"/>
    <w:rsid w:val="00662BFF"/>
    <w:rsid w:val="00663299"/>
    <w:rsid w:val="0066364C"/>
    <w:rsid w:val="006638A3"/>
    <w:rsid w:val="006638B7"/>
    <w:rsid w:val="00663904"/>
    <w:rsid w:val="00663A5D"/>
    <w:rsid w:val="0066427D"/>
    <w:rsid w:val="006646C1"/>
    <w:rsid w:val="0066496C"/>
    <w:rsid w:val="00664DCC"/>
    <w:rsid w:val="00664ECA"/>
    <w:rsid w:val="00664F82"/>
    <w:rsid w:val="00665384"/>
    <w:rsid w:val="006656E8"/>
    <w:rsid w:val="00666037"/>
    <w:rsid w:val="00666FAD"/>
    <w:rsid w:val="00667264"/>
    <w:rsid w:val="0066769A"/>
    <w:rsid w:val="006703D3"/>
    <w:rsid w:val="0067043A"/>
    <w:rsid w:val="00670A13"/>
    <w:rsid w:val="00671158"/>
    <w:rsid w:val="006713AC"/>
    <w:rsid w:val="0067207D"/>
    <w:rsid w:val="006727BD"/>
    <w:rsid w:val="00673D2D"/>
    <w:rsid w:val="00674130"/>
    <w:rsid w:val="006757C7"/>
    <w:rsid w:val="006760B0"/>
    <w:rsid w:val="0067646C"/>
    <w:rsid w:val="0067646E"/>
    <w:rsid w:val="00676809"/>
    <w:rsid w:val="00676D8C"/>
    <w:rsid w:val="00676E60"/>
    <w:rsid w:val="00677644"/>
    <w:rsid w:val="0067766E"/>
    <w:rsid w:val="0067787E"/>
    <w:rsid w:val="00677A57"/>
    <w:rsid w:val="00680987"/>
    <w:rsid w:val="00680AC5"/>
    <w:rsid w:val="00680AD2"/>
    <w:rsid w:val="00681152"/>
    <w:rsid w:val="00681189"/>
    <w:rsid w:val="0068223D"/>
    <w:rsid w:val="00682BBA"/>
    <w:rsid w:val="0068304A"/>
    <w:rsid w:val="006831E9"/>
    <w:rsid w:val="006831ED"/>
    <w:rsid w:val="00683A73"/>
    <w:rsid w:val="00683B9B"/>
    <w:rsid w:val="00683BB4"/>
    <w:rsid w:val="00683BC0"/>
    <w:rsid w:val="006845CF"/>
    <w:rsid w:val="00684B12"/>
    <w:rsid w:val="00684C7B"/>
    <w:rsid w:val="00685A70"/>
    <w:rsid w:val="00685EEA"/>
    <w:rsid w:val="0068631F"/>
    <w:rsid w:val="00686CBB"/>
    <w:rsid w:val="00686D29"/>
    <w:rsid w:val="006873B8"/>
    <w:rsid w:val="00687756"/>
    <w:rsid w:val="00687B47"/>
    <w:rsid w:val="00687B86"/>
    <w:rsid w:val="00687C11"/>
    <w:rsid w:val="00690138"/>
    <w:rsid w:val="006901BF"/>
    <w:rsid w:val="00690737"/>
    <w:rsid w:val="0069081D"/>
    <w:rsid w:val="00690A84"/>
    <w:rsid w:val="00690DF0"/>
    <w:rsid w:val="0069125F"/>
    <w:rsid w:val="00691694"/>
    <w:rsid w:val="006916C2"/>
    <w:rsid w:val="00692069"/>
    <w:rsid w:val="00692F9F"/>
    <w:rsid w:val="00692FA7"/>
    <w:rsid w:val="006935FB"/>
    <w:rsid w:val="006937E0"/>
    <w:rsid w:val="00693C97"/>
    <w:rsid w:val="00693EA5"/>
    <w:rsid w:val="00693FF5"/>
    <w:rsid w:val="006940C4"/>
    <w:rsid w:val="006942E9"/>
    <w:rsid w:val="006944DE"/>
    <w:rsid w:val="00694A8F"/>
    <w:rsid w:val="00694D70"/>
    <w:rsid w:val="00695538"/>
    <w:rsid w:val="006956F3"/>
    <w:rsid w:val="00695F9F"/>
    <w:rsid w:val="0069617B"/>
    <w:rsid w:val="00696844"/>
    <w:rsid w:val="00696E8D"/>
    <w:rsid w:val="006970C9"/>
    <w:rsid w:val="00697407"/>
    <w:rsid w:val="00697991"/>
    <w:rsid w:val="006A00BF"/>
    <w:rsid w:val="006A0675"/>
    <w:rsid w:val="006A0696"/>
    <w:rsid w:val="006A06EE"/>
    <w:rsid w:val="006A0A93"/>
    <w:rsid w:val="006A0D1C"/>
    <w:rsid w:val="006A1281"/>
    <w:rsid w:val="006A1505"/>
    <w:rsid w:val="006A1863"/>
    <w:rsid w:val="006A18E6"/>
    <w:rsid w:val="006A1AB2"/>
    <w:rsid w:val="006A1D34"/>
    <w:rsid w:val="006A1E75"/>
    <w:rsid w:val="006A2436"/>
    <w:rsid w:val="006A27A3"/>
    <w:rsid w:val="006A2F0E"/>
    <w:rsid w:val="006A4408"/>
    <w:rsid w:val="006A49AD"/>
    <w:rsid w:val="006A4BF4"/>
    <w:rsid w:val="006A547A"/>
    <w:rsid w:val="006A55F7"/>
    <w:rsid w:val="006A630F"/>
    <w:rsid w:val="006A63A9"/>
    <w:rsid w:val="006A643C"/>
    <w:rsid w:val="006A655E"/>
    <w:rsid w:val="006A663B"/>
    <w:rsid w:val="006A6E67"/>
    <w:rsid w:val="006A7091"/>
    <w:rsid w:val="006A7128"/>
    <w:rsid w:val="006A7220"/>
    <w:rsid w:val="006A798F"/>
    <w:rsid w:val="006A7D1C"/>
    <w:rsid w:val="006A7E3C"/>
    <w:rsid w:val="006B0049"/>
    <w:rsid w:val="006B02DE"/>
    <w:rsid w:val="006B0BDB"/>
    <w:rsid w:val="006B15BF"/>
    <w:rsid w:val="006B1609"/>
    <w:rsid w:val="006B1B75"/>
    <w:rsid w:val="006B240B"/>
    <w:rsid w:val="006B26D3"/>
    <w:rsid w:val="006B2A93"/>
    <w:rsid w:val="006B2EEC"/>
    <w:rsid w:val="006B34BF"/>
    <w:rsid w:val="006B35BE"/>
    <w:rsid w:val="006B3D43"/>
    <w:rsid w:val="006B4006"/>
    <w:rsid w:val="006B4665"/>
    <w:rsid w:val="006B4734"/>
    <w:rsid w:val="006B4C5F"/>
    <w:rsid w:val="006B5AD9"/>
    <w:rsid w:val="006B5C99"/>
    <w:rsid w:val="006B614C"/>
    <w:rsid w:val="006B6409"/>
    <w:rsid w:val="006B6C00"/>
    <w:rsid w:val="006B7164"/>
    <w:rsid w:val="006B72DD"/>
    <w:rsid w:val="006B72FE"/>
    <w:rsid w:val="006B7E6D"/>
    <w:rsid w:val="006B7EEB"/>
    <w:rsid w:val="006C01D2"/>
    <w:rsid w:val="006C0A19"/>
    <w:rsid w:val="006C11B2"/>
    <w:rsid w:val="006C144C"/>
    <w:rsid w:val="006C1A79"/>
    <w:rsid w:val="006C2949"/>
    <w:rsid w:val="006C2C32"/>
    <w:rsid w:val="006C2EE6"/>
    <w:rsid w:val="006C2FBD"/>
    <w:rsid w:val="006C3327"/>
    <w:rsid w:val="006C3749"/>
    <w:rsid w:val="006C399C"/>
    <w:rsid w:val="006C3A19"/>
    <w:rsid w:val="006C3A48"/>
    <w:rsid w:val="006C3D7D"/>
    <w:rsid w:val="006C3F1B"/>
    <w:rsid w:val="006C41D4"/>
    <w:rsid w:val="006C44CE"/>
    <w:rsid w:val="006C47CC"/>
    <w:rsid w:val="006C47D2"/>
    <w:rsid w:val="006C498B"/>
    <w:rsid w:val="006C4B35"/>
    <w:rsid w:val="006C4F6F"/>
    <w:rsid w:val="006C5076"/>
    <w:rsid w:val="006C52A8"/>
    <w:rsid w:val="006C5C80"/>
    <w:rsid w:val="006C62F3"/>
    <w:rsid w:val="006C6313"/>
    <w:rsid w:val="006C6B02"/>
    <w:rsid w:val="006C6BAD"/>
    <w:rsid w:val="006C6FD0"/>
    <w:rsid w:val="006C754D"/>
    <w:rsid w:val="006C775E"/>
    <w:rsid w:val="006C778D"/>
    <w:rsid w:val="006C7836"/>
    <w:rsid w:val="006C7A11"/>
    <w:rsid w:val="006D04E0"/>
    <w:rsid w:val="006D0C25"/>
    <w:rsid w:val="006D0D1D"/>
    <w:rsid w:val="006D1822"/>
    <w:rsid w:val="006D1CFA"/>
    <w:rsid w:val="006D1CFD"/>
    <w:rsid w:val="006D2416"/>
    <w:rsid w:val="006D2648"/>
    <w:rsid w:val="006D2737"/>
    <w:rsid w:val="006D2855"/>
    <w:rsid w:val="006D29D2"/>
    <w:rsid w:val="006D2E00"/>
    <w:rsid w:val="006D3143"/>
    <w:rsid w:val="006D32DB"/>
    <w:rsid w:val="006D3DC1"/>
    <w:rsid w:val="006D53AA"/>
    <w:rsid w:val="006D55D7"/>
    <w:rsid w:val="006D5926"/>
    <w:rsid w:val="006D59ED"/>
    <w:rsid w:val="006D5B1E"/>
    <w:rsid w:val="006D5E6D"/>
    <w:rsid w:val="006D6161"/>
    <w:rsid w:val="006D64E6"/>
    <w:rsid w:val="006D672A"/>
    <w:rsid w:val="006D6A9D"/>
    <w:rsid w:val="006D7187"/>
    <w:rsid w:val="006D7562"/>
    <w:rsid w:val="006D795C"/>
    <w:rsid w:val="006D7DEB"/>
    <w:rsid w:val="006E0078"/>
    <w:rsid w:val="006E01E7"/>
    <w:rsid w:val="006E0282"/>
    <w:rsid w:val="006E052E"/>
    <w:rsid w:val="006E07EE"/>
    <w:rsid w:val="006E098E"/>
    <w:rsid w:val="006E1114"/>
    <w:rsid w:val="006E13ED"/>
    <w:rsid w:val="006E14F4"/>
    <w:rsid w:val="006E1B49"/>
    <w:rsid w:val="006E3171"/>
    <w:rsid w:val="006E320B"/>
    <w:rsid w:val="006E3235"/>
    <w:rsid w:val="006E33DA"/>
    <w:rsid w:val="006E345E"/>
    <w:rsid w:val="006E357B"/>
    <w:rsid w:val="006E3609"/>
    <w:rsid w:val="006E38A0"/>
    <w:rsid w:val="006E39F0"/>
    <w:rsid w:val="006E3C0B"/>
    <w:rsid w:val="006E3C43"/>
    <w:rsid w:val="006E3DCD"/>
    <w:rsid w:val="006E3FD9"/>
    <w:rsid w:val="006E44A9"/>
    <w:rsid w:val="006E5112"/>
    <w:rsid w:val="006E51DD"/>
    <w:rsid w:val="006E5689"/>
    <w:rsid w:val="006E5712"/>
    <w:rsid w:val="006E5FA1"/>
    <w:rsid w:val="006E5FA5"/>
    <w:rsid w:val="006E6160"/>
    <w:rsid w:val="006E6D76"/>
    <w:rsid w:val="006E6DD8"/>
    <w:rsid w:val="006E7198"/>
    <w:rsid w:val="006E7241"/>
    <w:rsid w:val="006E724B"/>
    <w:rsid w:val="006E78EF"/>
    <w:rsid w:val="006E7D3E"/>
    <w:rsid w:val="006F04E6"/>
    <w:rsid w:val="006F06AF"/>
    <w:rsid w:val="006F0C57"/>
    <w:rsid w:val="006F0CB3"/>
    <w:rsid w:val="006F0D5B"/>
    <w:rsid w:val="006F0E36"/>
    <w:rsid w:val="006F1082"/>
    <w:rsid w:val="006F166A"/>
    <w:rsid w:val="006F173F"/>
    <w:rsid w:val="006F190F"/>
    <w:rsid w:val="006F19FD"/>
    <w:rsid w:val="006F1BDF"/>
    <w:rsid w:val="006F1EFE"/>
    <w:rsid w:val="006F2024"/>
    <w:rsid w:val="006F2681"/>
    <w:rsid w:val="006F305A"/>
    <w:rsid w:val="006F3071"/>
    <w:rsid w:val="006F30E1"/>
    <w:rsid w:val="006F31CC"/>
    <w:rsid w:val="006F31EA"/>
    <w:rsid w:val="006F322A"/>
    <w:rsid w:val="006F331F"/>
    <w:rsid w:val="006F41FF"/>
    <w:rsid w:val="006F4973"/>
    <w:rsid w:val="006F4D0B"/>
    <w:rsid w:val="006F4D18"/>
    <w:rsid w:val="006F4F02"/>
    <w:rsid w:val="006F5323"/>
    <w:rsid w:val="006F5CF3"/>
    <w:rsid w:val="006F5D49"/>
    <w:rsid w:val="006F634A"/>
    <w:rsid w:val="006F6D88"/>
    <w:rsid w:val="006F75AB"/>
    <w:rsid w:val="006F76E5"/>
    <w:rsid w:val="006F788D"/>
    <w:rsid w:val="006F7BB6"/>
    <w:rsid w:val="0070000A"/>
    <w:rsid w:val="00700603"/>
    <w:rsid w:val="00700835"/>
    <w:rsid w:val="00700C24"/>
    <w:rsid w:val="00700CB0"/>
    <w:rsid w:val="00701BB6"/>
    <w:rsid w:val="00701FB7"/>
    <w:rsid w:val="0070256A"/>
    <w:rsid w:val="0070319A"/>
    <w:rsid w:val="00703247"/>
    <w:rsid w:val="00703520"/>
    <w:rsid w:val="00703B1D"/>
    <w:rsid w:val="00703BE6"/>
    <w:rsid w:val="0070436A"/>
    <w:rsid w:val="00704688"/>
    <w:rsid w:val="007046E3"/>
    <w:rsid w:val="00704919"/>
    <w:rsid w:val="00704D2B"/>
    <w:rsid w:val="00704DC1"/>
    <w:rsid w:val="00705016"/>
    <w:rsid w:val="007054AC"/>
    <w:rsid w:val="00705570"/>
    <w:rsid w:val="00705922"/>
    <w:rsid w:val="00705C39"/>
    <w:rsid w:val="007062CB"/>
    <w:rsid w:val="0070710B"/>
    <w:rsid w:val="00707119"/>
    <w:rsid w:val="00707380"/>
    <w:rsid w:val="007073EE"/>
    <w:rsid w:val="00707436"/>
    <w:rsid w:val="00710234"/>
    <w:rsid w:val="00710269"/>
    <w:rsid w:val="0071048B"/>
    <w:rsid w:val="00710646"/>
    <w:rsid w:val="007111B9"/>
    <w:rsid w:val="007114D7"/>
    <w:rsid w:val="00711625"/>
    <w:rsid w:val="00711673"/>
    <w:rsid w:val="00711B05"/>
    <w:rsid w:val="00711D3B"/>
    <w:rsid w:val="007122B8"/>
    <w:rsid w:val="0071237B"/>
    <w:rsid w:val="00712458"/>
    <w:rsid w:val="0071247F"/>
    <w:rsid w:val="007129A2"/>
    <w:rsid w:val="00713134"/>
    <w:rsid w:val="0071327F"/>
    <w:rsid w:val="0071375D"/>
    <w:rsid w:val="00713963"/>
    <w:rsid w:val="00713D1A"/>
    <w:rsid w:val="00713DB4"/>
    <w:rsid w:val="0071416E"/>
    <w:rsid w:val="00714AE9"/>
    <w:rsid w:val="00714FED"/>
    <w:rsid w:val="007156EE"/>
    <w:rsid w:val="00715737"/>
    <w:rsid w:val="0071599F"/>
    <w:rsid w:val="007160F8"/>
    <w:rsid w:val="00716A67"/>
    <w:rsid w:val="00716CAA"/>
    <w:rsid w:val="00716D89"/>
    <w:rsid w:val="0071703E"/>
    <w:rsid w:val="007171DB"/>
    <w:rsid w:val="007171EF"/>
    <w:rsid w:val="00717443"/>
    <w:rsid w:val="00717968"/>
    <w:rsid w:val="00720074"/>
    <w:rsid w:val="0072015A"/>
    <w:rsid w:val="007202B3"/>
    <w:rsid w:val="007203B5"/>
    <w:rsid w:val="00720447"/>
    <w:rsid w:val="007206E8"/>
    <w:rsid w:val="007207B6"/>
    <w:rsid w:val="00721597"/>
    <w:rsid w:val="00721D1A"/>
    <w:rsid w:val="007229C7"/>
    <w:rsid w:val="00722C6F"/>
    <w:rsid w:val="00722CB3"/>
    <w:rsid w:val="007239B2"/>
    <w:rsid w:val="00723B1E"/>
    <w:rsid w:val="00723D62"/>
    <w:rsid w:val="00723E86"/>
    <w:rsid w:val="0072430E"/>
    <w:rsid w:val="00724471"/>
    <w:rsid w:val="00724707"/>
    <w:rsid w:val="0072484C"/>
    <w:rsid w:val="00724E09"/>
    <w:rsid w:val="0072590F"/>
    <w:rsid w:val="00725CE6"/>
    <w:rsid w:val="00725D03"/>
    <w:rsid w:val="007260C0"/>
    <w:rsid w:val="007265C6"/>
    <w:rsid w:val="007265F9"/>
    <w:rsid w:val="00726612"/>
    <w:rsid w:val="0072674B"/>
    <w:rsid w:val="00726EC1"/>
    <w:rsid w:val="0072720C"/>
    <w:rsid w:val="007272FE"/>
    <w:rsid w:val="007277C6"/>
    <w:rsid w:val="00727986"/>
    <w:rsid w:val="00727DB3"/>
    <w:rsid w:val="00730D14"/>
    <w:rsid w:val="00730EB6"/>
    <w:rsid w:val="00732002"/>
    <w:rsid w:val="00732157"/>
    <w:rsid w:val="0073259E"/>
    <w:rsid w:val="0073285A"/>
    <w:rsid w:val="00732882"/>
    <w:rsid w:val="00732CFD"/>
    <w:rsid w:val="00732E0A"/>
    <w:rsid w:val="00733638"/>
    <w:rsid w:val="0073363F"/>
    <w:rsid w:val="007338E2"/>
    <w:rsid w:val="00734607"/>
    <w:rsid w:val="00734681"/>
    <w:rsid w:val="007347FA"/>
    <w:rsid w:val="00734820"/>
    <w:rsid w:val="00734912"/>
    <w:rsid w:val="00734AC9"/>
    <w:rsid w:val="00735139"/>
    <w:rsid w:val="007352EC"/>
    <w:rsid w:val="00735424"/>
    <w:rsid w:val="00735A25"/>
    <w:rsid w:val="007368BA"/>
    <w:rsid w:val="00736B12"/>
    <w:rsid w:val="00737033"/>
    <w:rsid w:val="00737093"/>
    <w:rsid w:val="0073741F"/>
    <w:rsid w:val="00737910"/>
    <w:rsid w:val="00737A19"/>
    <w:rsid w:val="00737D35"/>
    <w:rsid w:val="00737F4E"/>
    <w:rsid w:val="00737F51"/>
    <w:rsid w:val="0074005F"/>
    <w:rsid w:val="007404E8"/>
    <w:rsid w:val="00740B86"/>
    <w:rsid w:val="00740BA4"/>
    <w:rsid w:val="00740BC9"/>
    <w:rsid w:val="00740FC2"/>
    <w:rsid w:val="0074146E"/>
    <w:rsid w:val="00741813"/>
    <w:rsid w:val="00741F8F"/>
    <w:rsid w:val="00742997"/>
    <w:rsid w:val="007430F4"/>
    <w:rsid w:val="0074378C"/>
    <w:rsid w:val="00743837"/>
    <w:rsid w:val="00743861"/>
    <w:rsid w:val="00743EFD"/>
    <w:rsid w:val="00743F8E"/>
    <w:rsid w:val="00744599"/>
    <w:rsid w:val="007445F0"/>
    <w:rsid w:val="00744C2E"/>
    <w:rsid w:val="00744C38"/>
    <w:rsid w:val="00744C58"/>
    <w:rsid w:val="00744E63"/>
    <w:rsid w:val="007459F8"/>
    <w:rsid w:val="007460C1"/>
    <w:rsid w:val="007462F2"/>
    <w:rsid w:val="007463AC"/>
    <w:rsid w:val="00746584"/>
    <w:rsid w:val="00746D8D"/>
    <w:rsid w:val="007477C4"/>
    <w:rsid w:val="00747FBB"/>
    <w:rsid w:val="007503E4"/>
    <w:rsid w:val="00750B4F"/>
    <w:rsid w:val="007515C6"/>
    <w:rsid w:val="00751841"/>
    <w:rsid w:val="00751C22"/>
    <w:rsid w:val="00751C47"/>
    <w:rsid w:val="00752252"/>
    <w:rsid w:val="00752AC1"/>
    <w:rsid w:val="0075358B"/>
    <w:rsid w:val="00753D9D"/>
    <w:rsid w:val="00753E6C"/>
    <w:rsid w:val="007543FE"/>
    <w:rsid w:val="00754672"/>
    <w:rsid w:val="00754A8C"/>
    <w:rsid w:val="00755179"/>
    <w:rsid w:val="0075593F"/>
    <w:rsid w:val="00756D16"/>
    <w:rsid w:val="00757639"/>
    <w:rsid w:val="0075774C"/>
    <w:rsid w:val="00757755"/>
    <w:rsid w:val="00757880"/>
    <w:rsid w:val="00757C92"/>
    <w:rsid w:val="00760897"/>
    <w:rsid w:val="00760C8D"/>
    <w:rsid w:val="007616FF"/>
    <w:rsid w:val="0076185F"/>
    <w:rsid w:val="00761B7D"/>
    <w:rsid w:val="00761C50"/>
    <w:rsid w:val="00762240"/>
    <w:rsid w:val="00762960"/>
    <w:rsid w:val="0076305D"/>
    <w:rsid w:val="0076352B"/>
    <w:rsid w:val="00763604"/>
    <w:rsid w:val="00763725"/>
    <w:rsid w:val="007637E9"/>
    <w:rsid w:val="00763B54"/>
    <w:rsid w:val="00763C16"/>
    <w:rsid w:val="00763E1D"/>
    <w:rsid w:val="00764051"/>
    <w:rsid w:val="00764213"/>
    <w:rsid w:val="00764308"/>
    <w:rsid w:val="00764656"/>
    <w:rsid w:val="00764700"/>
    <w:rsid w:val="00764989"/>
    <w:rsid w:val="0076523E"/>
    <w:rsid w:val="00765384"/>
    <w:rsid w:val="007654AC"/>
    <w:rsid w:val="00766280"/>
    <w:rsid w:val="00766561"/>
    <w:rsid w:val="00766BDD"/>
    <w:rsid w:val="00767253"/>
    <w:rsid w:val="007677E8"/>
    <w:rsid w:val="00767AAF"/>
    <w:rsid w:val="00767F93"/>
    <w:rsid w:val="007706CF"/>
    <w:rsid w:val="00770CE6"/>
    <w:rsid w:val="007712C4"/>
    <w:rsid w:val="007713E8"/>
    <w:rsid w:val="00771B04"/>
    <w:rsid w:val="00771C3F"/>
    <w:rsid w:val="00772A7C"/>
    <w:rsid w:val="00773047"/>
    <w:rsid w:val="00773082"/>
    <w:rsid w:val="007735AB"/>
    <w:rsid w:val="00773C80"/>
    <w:rsid w:val="00773DE4"/>
    <w:rsid w:val="0077488D"/>
    <w:rsid w:val="007748F6"/>
    <w:rsid w:val="00774DEA"/>
    <w:rsid w:val="00775494"/>
    <w:rsid w:val="00775570"/>
    <w:rsid w:val="00775867"/>
    <w:rsid w:val="007760B0"/>
    <w:rsid w:val="00776328"/>
    <w:rsid w:val="00776A23"/>
    <w:rsid w:val="00776C45"/>
    <w:rsid w:val="0077707A"/>
    <w:rsid w:val="007774F1"/>
    <w:rsid w:val="007777FF"/>
    <w:rsid w:val="00777AD3"/>
    <w:rsid w:val="0078023E"/>
    <w:rsid w:val="00780362"/>
    <w:rsid w:val="0078043D"/>
    <w:rsid w:val="007812D6"/>
    <w:rsid w:val="0078131B"/>
    <w:rsid w:val="00781FA3"/>
    <w:rsid w:val="00782134"/>
    <w:rsid w:val="007823FC"/>
    <w:rsid w:val="007829BC"/>
    <w:rsid w:val="00782BC6"/>
    <w:rsid w:val="00782C11"/>
    <w:rsid w:val="00783368"/>
    <w:rsid w:val="0078388F"/>
    <w:rsid w:val="00783D39"/>
    <w:rsid w:val="00783DC2"/>
    <w:rsid w:val="00783DD3"/>
    <w:rsid w:val="007848A2"/>
    <w:rsid w:val="00784C7C"/>
    <w:rsid w:val="00785517"/>
    <w:rsid w:val="0078658B"/>
    <w:rsid w:val="00786726"/>
    <w:rsid w:val="007867AD"/>
    <w:rsid w:val="007869D1"/>
    <w:rsid w:val="00786D21"/>
    <w:rsid w:val="00786F2D"/>
    <w:rsid w:val="007874F9"/>
    <w:rsid w:val="00787BCC"/>
    <w:rsid w:val="00787E24"/>
    <w:rsid w:val="0079011F"/>
    <w:rsid w:val="0079020F"/>
    <w:rsid w:val="0079102C"/>
    <w:rsid w:val="00791753"/>
    <w:rsid w:val="0079197B"/>
    <w:rsid w:val="007923BB"/>
    <w:rsid w:val="00792747"/>
    <w:rsid w:val="007932D3"/>
    <w:rsid w:val="007934FA"/>
    <w:rsid w:val="00793545"/>
    <w:rsid w:val="00793852"/>
    <w:rsid w:val="00793CCE"/>
    <w:rsid w:val="00793FFC"/>
    <w:rsid w:val="007940D3"/>
    <w:rsid w:val="007940D5"/>
    <w:rsid w:val="007941DC"/>
    <w:rsid w:val="00794BB0"/>
    <w:rsid w:val="00794DE6"/>
    <w:rsid w:val="0079500E"/>
    <w:rsid w:val="00795074"/>
    <w:rsid w:val="007955B4"/>
    <w:rsid w:val="007955FB"/>
    <w:rsid w:val="00795D3A"/>
    <w:rsid w:val="007964AF"/>
    <w:rsid w:val="007965FF"/>
    <w:rsid w:val="00796644"/>
    <w:rsid w:val="007970E4"/>
    <w:rsid w:val="007A0463"/>
    <w:rsid w:val="007A05BD"/>
    <w:rsid w:val="007A06F0"/>
    <w:rsid w:val="007A08C1"/>
    <w:rsid w:val="007A129C"/>
    <w:rsid w:val="007A1E49"/>
    <w:rsid w:val="007A217F"/>
    <w:rsid w:val="007A2DC5"/>
    <w:rsid w:val="007A2E8B"/>
    <w:rsid w:val="007A3955"/>
    <w:rsid w:val="007A3FF8"/>
    <w:rsid w:val="007A40AE"/>
    <w:rsid w:val="007A421A"/>
    <w:rsid w:val="007A4CBA"/>
    <w:rsid w:val="007A4FE5"/>
    <w:rsid w:val="007A5567"/>
    <w:rsid w:val="007A5A24"/>
    <w:rsid w:val="007A5B25"/>
    <w:rsid w:val="007A5B6C"/>
    <w:rsid w:val="007A6653"/>
    <w:rsid w:val="007A69A8"/>
    <w:rsid w:val="007A6D95"/>
    <w:rsid w:val="007A70F6"/>
    <w:rsid w:val="007A72FB"/>
    <w:rsid w:val="007A7955"/>
    <w:rsid w:val="007B0388"/>
    <w:rsid w:val="007B0593"/>
    <w:rsid w:val="007B0D73"/>
    <w:rsid w:val="007B1307"/>
    <w:rsid w:val="007B1CB4"/>
    <w:rsid w:val="007B249D"/>
    <w:rsid w:val="007B2737"/>
    <w:rsid w:val="007B299F"/>
    <w:rsid w:val="007B2B87"/>
    <w:rsid w:val="007B319A"/>
    <w:rsid w:val="007B3517"/>
    <w:rsid w:val="007B39B3"/>
    <w:rsid w:val="007B3B2D"/>
    <w:rsid w:val="007B3FB7"/>
    <w:rsid w:val="007B4DAA"/>
    <w:rsid w:val="007B4E48"/>
    <w:rsid w:val="007B4FF9"/>
    <w:rsid w:val="007B5CA7"/>
    <w:rsid w:val="007B6059"/>
    <w:rsid w:val="007B63BE"/>
    <w:rsid w:val="007B654C"/>
    <w:rsid w:val="007B6710"/>
    <w:rsid w:val="007B68AB"/>
    <w:rsid w:val="007B76A1"/>
    <w:rsid w:val="007B7873"/>
    <w:rsid w:val="007B7F2B"/>
    <w:rsid w:val="007C025A"/>
    <w:rsid w:val="007C055B"/>
    <w:rsid w:val="007C096F"/>
    <w:rsid w:val="007C1838"/>
    <w:rsid w:val="007C2087"/>
    <w:rsid w:val="007C279C"/>
    <w:rsid w:val="007C2829"/>
    <w:rsid w:val="007C3105"/>
    <w:rsid w:val="007C35F2"/>
    <w:rsid w:val="007C3A08"/>
    <w:rsid w:val="007C3E0A"/>
    <w:rsid w:val="007C3EBC"/>
    <w:rsid w:val="007C4037"/>
    <w:rsid w:val="007C4099"/>
    <w:rsid w:val="007C427F"/>
    <w:rsid w:val="007C4754"/>
    <w:rsid w:val="007C4A2A"/>
    <w:rsid w:val="007C5098"/>
    <w:rsid w:val="007C53E2"/>
    <w:rsid w:val="007C5549"/>
    <w:rsid w:val="007C5E14"/>
    <w:rsid w:val="007C5E52"/>
    <w:rsid w:val="007C65DD"/>
    <w:rsid w:val="007C6BFC"/>
    <w:rsid w:val="007C6F40"/>
    <w:rsid w:val="007C70BA"/>
    <w:rsid w:val="007C7653"/>
    <w:rsid w:val="007C76A0"/>
    <w:rsid w:val="007C7984"/>
    <w:rsid w:val="007D02C9"/>
    <w:rsid w:val="007D08CC"/>
    <w:rsid w:val="007D14B7"/>
    <w:rsid w:val="007D1657"/>
    <w:rsid w:val="007D1A84"/>
    <w:rsid w:val="007D1B59"/>
    <w:rsid w:val="007D296F"/>
    <w:rsid w:val="007D2D05"/>
    <w:rsid w:val="007D3179"/>
    <w:rsid w:val="007D3226"/>
    <w:rsid w:val="007D3462"/>
    <w:rsid w:val="007D383B"/>
    <w:rsid w:val="007D3A6F"/>
    <w:rsid w:val="007D3E93"/>
    <w:rsid w:val="007D4250"/>
    <w:rsid w:val="007D4B1E"/>
    <w:rsid w:val="007D4B30"/>
    <w:rsid w:val="007D4B38"/>
    <w:rsid w:val="007D4DB2"/>
    <w:rsid w:val="007D4E05"/>
    <w:rsid w:val="007D5081"/>
    <w:rsid w:val="007D5189"/>
    <w:rsid w:val="007D5403"/>
    <w:rsid w:val="007D59F6"/>
    <w:rsid w:val="007D723F"/>
    <w:rsid w:val="007D783F"/>
    <w:rsid w:val="007E063E"/>
    <w:rsid w:val="007E0959"/>
    <w:rsid w:val="007E0EF9"/>
    <w:rsid w:val="007E137D"/>
    <w:rsid w:val="007E15EE"/>
    <w:rsid w:val="007E2530"/>
    <w:rsid w:val="007E2902"/>
    <w:rsid w:val="007E32F0"/>
    <w:rsid w:val="007E3B1B"/>
    <w:rsid w:val="007E41B1"/>
    <w:rsid w:val="007E4779"/>
    <w:rsid w:val="007E4B0F"/>
    <w:rsid w:val="007E4BC2"/>
    <w:rsid w:val="007E4D23"/>
    <w:rsid w:val="007E522C"/>
    <w:rsid w:val="007E5DF0"/>
    <w:rsid w:val="007E6861"/>
    <w:rsid w:val="007E712A"/>
    <w:rsid w:val="007E73C6"/>
    <w:rsid w:val="007E7AD0"/>
    <w:rsid w:val="007E7B74"/>
    <w:rsid w:val="007E7CB1"/>
    <w:rsid w:val="007F02F0"/>
    <w:rsid w:val="007F08B1"/>
    <w:rsid w:val="007F0A2D"/>
    <w:rsid w:val="007F0C06"/>
    <w:rsid w:val="007F111D"/>
    <w:rsid w:val="007F11D5"/>
    <w:rsid w:val="007F188E"/>
    <w:rsid w:val="007F193D"/>
    <w:rsid w:val="007F2049"/>
    <w:rsid w:val="007F24F1"/>
    <w:rsid w:val="007F2522"/>
    <w:rsid w:val="007F2721"/>
    <w:rsid w:val="007F3614"/>
    <w:rsid w:val="007F38A2"/>
    <w:rsid w:val="007F3EBB"/>
    <w:rsid w:val="007F4236"/>
    <w:rsid w:val="007F44CE"/>
    <w:rsid w:val="007F460F"/>
    <w:rsid w:val="007F472F"/>
    <w:rsid w:val="007F4AF9"/>
    <w:rsid w:val="007F4E1A"/>
    <w:rsid w:val="007F5853"/>
    <w:rsid w:val="007F6577"/>
    <w:rsid w:val="007F65B2"/>
    <w:rsid w:val="007F66BB"/>
    <w:rsid w:val="007F66F8"/>
    <w:rsid w:val="007F6759"/>
    <w:rsid w:val="007F7A56"/>
    <w:rsid w:val="00800224"/>
    <w:rsid w:val="008005B6"/>
    <w:rsid w:val="00800749"/>
    <w:rsid w:val="00800BC8"/>
    <w:rsid w:val="00800FE5"/>
    <w:rsid w:val="008015EA"/>
    <w:rsid w:val="008018F0"/>
    <w:rsid w:val="00801FE1"/>
    <w:rsid w:val="00801FE4"/>
    <w:rsid w:val="00802A98"/>
    <w:rsid w:val="00802D49"/>
    <w:rsid w:val="00802E2C"/>
    <w:rsid w:val="00802E7B"/>
    <w:rsid w:val="008049E9"/>
    <w:rsid w:val="00804ACE"/>
    <w:rsid w:val="00804ECA"/>
    <w:rsid w:val="00805112"/>
    <w:rsid w:val="00805291"/>
    <w:rsid w:val="00805B48"/>
    <w:rsid w:val="00805D1E"/>
    <w:rsid w:val="008066A6"/>
    <w:rsid w:val="00806A3C"/>
    <w:rsid w:val="008074DF"/>
    <w:rsid w:val="00807578"/>
    <w:rsid w:val="00807592"/>
    <w:rsid w:val="00807705"/>
    <w:rsid w:val="00807925"/>
    <w:rsid w:val="0081069B"/>
    <w:rsid w:val="00811052"/>
    <w:rsid w:val="008111B5"/>
    <w:rsid w:val="00811A9A"/>
    <w:rsid w:val="00812B19"/>
    <w:rsid w:val="00812E0D"/>
    <w:rsid w:val="00812F6A"/>
    <w:rsid w:val="0081306B"/>
    <w:rsid w:val="008130E9"/>
    <w:rsid w:val="0081369F"/>
    <w:rsid w:val="00813F90"/>
    <w:rsid w:val="00814B0B"/>
    <w:rsid w:val="00814B82"/>
    <w:rsid w:val="00814DE5"/>
    <w:rsid w:val="00814F5B"/>
    <w:rsid w:val="0081570F"/>
    <w:rsid w:val="00815BCC"/>
    <w:rsid w:val="00815E71"/>
    <w:rsid w:val="00816065"/>
    <w:rsid w:val="00816864"/>
    <w:rsid w:val="00816E08"/>
    <w:rsid w:val="008170DE"/>
    <w:rsid w:val="00817106"/>
    <w:rsid w:val="008172BC"/>
    <w:rsid w:val="008173A4"/>
    <w:rsid w:val="00817737"/>
    <w:rsid w:val="00817CE3"/>
    <w:rsid w:val="0082002A"/>
    <w:rsid w:val="008202F7"/>
    <w:rsid w:val="00820666"/>
    <w:rsid w:val="008209C7"/>
    <w:rsid w:val="00820B0A"/>
    <w:rsid w:val="00820D2E"/>
    <w:rsid w:val="00821AAB"/>
    <w:rsid w:val="00821E37"/>
    <w:rsid w:val="00822193"/>
    <w:rsid w:val="008221BF"/>
    <w:rsid w:val="00822D1F"/>
    <w:rsid w:val="00822D29"/>
    <w:rsid w:val="00822E06"/>
    <w:rsid w:val="00822F1D"/>
    <w:rsid w:val="0082306B"/>
    <w:rsid w:val="008236D5"/>
    <w:rsid w:val="00823829"/>
    <w:rsid w:val="008239D5"/>
    <w:rsid w:val="00823BE6"/>
    <w:rsid w:val="00823EA2"/>
    <w:rsid w:val="008246D3"/>
    <w:rsid w:val="00824796"/>
    <w:rsid w:val="00824A61"/>
    <w:rsid w:val="00824E08"/>
    <w:rsid w:val="00825420"/>
    <w:rsid w:val="00825912"/>
    <w:rsid w:val="0082602B"/>
    <w:rsid w:val="00826961"/>
    <w:rsid w:val="00826E72"/>
    <w:rsid w:val="00827AA3"/>
    <w:rsid w:val="00830058"/>
    <w:rsid w:val="0083045D"/>
    <w:rsid w:val="008306C8"/>
    <w:rsid w:val="008307BD"/>
    <w:rsid w:val="00830966"/>
    <w:rsid w:val="008310EA"/>
    <w:rsid w:val="008313C5"/>
    <w:rsid w:val="00831872"/>
    <w:rsid w:val="00831B45"/>
    <w:rsid w:val="00831E6A"/>
    <w:rsid w:val="00832087"/>
    <w:rsid w:val="008321D9"/>
    <w:rsid w:val="0083289D"/>
    <w:rsid w:val="00832D64"/>
    <w:rsid w:val="00832F97"/>
    <w:rsid w:val="00832FA5"/>
    <w:rsid w:val="008331E5"/>
    <w:rsid w:val="00833EE4"/>
    <w:rsid w:val="00833F58"/>
    <w:rsid w:val="00834292"/>
    <w:rsid w:val="008342FA"/>
    <w:rsid w:val="0083436F"/>
    <w:rsid w:val="00834707"/>
    <w:rsid w:val="00834CE1"/>
    <w:rsid w:val="00834EE3"/>
    <w:rsid w:val="00835965"/>
    <w:rsid w:val="00835D19"/>
    <w:rsid w:val="00836357"/>
    <w:rsid w:val="0083639B"/>
    <w:rsid w:val="00836BDE"/>
    <w:rsid w:val="008371C4"/>
    <w:rsid w:val="00837D15"/>
    <w:rsid w:val="00837FA8"/>
    <w:rsid w:val="00840120"/>
    <w:rsid w:val="00840EC2"/>
    <w:rsid w:val="0084112C"/>
    <w:rsid w:val="0084124B"/>
    <w:rsid w:val="00842C7A"/>
    <w:rsid w:val="00842E72"/>
    <w:rsid w:val="0084360A"/>
    <w:rsid w:val="00843838"/>
    <w:rsid w:val="00843A43"/>
    <w:rsid w:val="00843E6E"/>
    <w:rsid w:val="00843FDE"/>
    <w:rsid w:val="008443F9"/>
    <w:rsid w:val="008444F4"/>
    <w:rsid w:val="00844D43"/>
    <w:rsid w:val="00844EFC"/>
    <w:rsid w:val="008456A3"/>
    <w:rsid w:val="008456AE"/>
    <w:rsid w:val="0084586B"/>
    <w:rsid w:val="0084591A"/>
    <w:rsid w:val="00845C70"/>
    <w:rsid w:val="00845E2E"/>
    <w:rsid w:val="00845EBA"/>
    <w:rsid w:val="0084629C"/>
    <w:rsid w:val="008470BB"/>
    <w:rsid w:val="008471CA"/>
    <w:rsid w:val="00847A99"/>
    <w:rsid w:val="00847BC4"/>
    <w:rsid w:val="00847C02"/>
    <w:rsid w:val="00850292"/>
    <w:rsid w:val="008504F7"/>
    <w:rsid w:val="00851491"/>
    <w:rsid w:val="008519DF"/>
    <w:rsid w:val="00851A5C"/>
    <w:rsid w:val="00851BF2"/>
    <w:rsid w:val="0085246C"/>
    <w:rsid w:val="00852C7F"/>
    <w:rsid w:val="0085304A"/>
    <w:rsid w:val="008530ED"/>
    <w:rsid w:val="008533DD"/>
    <w:rsid w:val="008537EA"/>
    <w:rsid w:val="00853BEF"/>
    <w:rsid w:val="00853CDF"/>
    <w:rsid w:val="00853E5B"/>
    <w:rsid w:val="00853EB6"/>
    <w:rsid w:val="00854064"/>
    <w:rsid w:val="00854283"/>
    <w:rsid w:val="0085471C"/>
    <w:rsid w:val="00855321"/>
    <w:rsid w:val="008553E0"/>
    <w:rsid w:val="0085591E"/>
    <w:rsid w:val="00855B3D"/>
    <w:rsid w:val="00856CCD"/>
    <w:rsid w:val="008571B1"/>
    <w:rsid w:val="008572F3"/>
    <w:rsid w:val="008576F9"/>
    <w:rsid w:val="00857811"/>
    <w:rsid w:val="00857987"/>
    <w:rsid w:val="00857D71"/>
    <w:rsid w:val="00857E1C"/>
    <w:rsid w:val="00857F08"/>
    <w:rsid w:val="00860734"/>
    <w:rsid w:val="0086090E"/>
    <w:rsid w:val="00860C69"/>
    <w:rsid w:val="00860C91"/>
    <w:rsid w:val="008611CC"/>
    <w:rsid w:val="008612B7"/>
    <w:rsid w:val="0086173E"/>
    <w:rsid w:val="008617FE"/>
    <w:rsid w:val="0086201E"/>
    <w:rsid w:val="00862178"/>
    <w:rsid w:val="00862442"/>
    <w:rsid w:val="0086271D"/>
    <w:rsid w:val="00862836"/>
    <w:rsid w:val="00862F34"/>
    <w:rsid w:val="008632F3"/>
    <w:rsid w:val="00863552"/>
    <w:rsid w:val="00863677"/>
    <w:rsid w:val="0086378C"/>
    <w:rsid w:val="00863BC5"/>
    <w:rsid w:val="00863FAD"/>
    <w:rsid w:val="00864440"/>
    <w:rsid w:val="0086488C"/>
    <w:rsid w:val="00864BEB"/>
    <w:rsid w:val="00864E3B"/>
    <w:rsid w:val="00864E95"/>
    <w:rsid w:val="00865082"/>
    <w:rsid w:val="0086510A"/>
    <w:rsid w:val="00865175"/>
    <w:rsid w:val="00865239"/>
    <w:rsid w:val="008659A0"/>
    <w:rsid w:val="00865A1E"/>
    <w:rsid w:val="00866001"/>
    <w:rsid w:val="008663B9"/>
    <w:rsid w:val="008667ED"/>
    <w:rsid w:val="008675FE"/>
    <w:rsid w:val="008679D5"/>
    <w:rsid w:val="0087021F"/>
    <w:rsid w:val="008709A1"/>
    <w:rsid w:val="00870A03"/>
    <w:rsid w:val="00870A43"/>
    <w:rsid w:val="00870ABD"/>
    <w:rsid w:val="00870B8B"/>
    <w:rsid w:val="008712FF"/>
    <w:rsid w:val="0087170D"/>
    <w:rsid w:val="008717C0"/>
    <w:rsid w:val="00871AA8"/>
    <w:rsid w:val="00872106"/>
    <w:rsid w:val="00872286"/>
    <w:rsid w:val="0087247B"/>
    <w:rsid w:val="0087329F"/>
    <w:rsid w:val="00873AC6"/>
    <w:rsid w:val="00873BE7"/>
    <w:rsid w:val="00873FCF"/>
    <w:rsid w:val="00874061"/>
    <w:rsid w:val="0087491B"/>
    <w:rsid w:val="008750DA"/>
    <w:rsid w:val="008759F5"/>
    <w:rsid w:val="00875BFE"/>
    <w:rsid w:val="00876444"/>
    <w:rsid w:val="0087678C"/>
    <w:rsid w:val="00876E54"/>
    <w:rsid w:val="00876FCC"/>
    <w:rsid w:val="008778E7"/>
    <w:rsid w:val="00877C7A"/>
    <w:rsid w:val="00877C7F"/>
    <w:rsid w:val="00877D47"/>
    <w:rsid w:val="008800C4"/>
    <w:rsid w:val="008801E4"/>
    <w:rsid w:val="0088067E"/>
    <w:rsid w:val="00880B21"/>
    <w:rsid w:val="00880C24"/>
    <w:rsid w:val="00880F82"/>
    <w:rsid w:val="00880F9A"/>
    <w:rsid w:val="008810F9"/>
    <w:rsid w:val="0088139F"/>
    <w:rsid w:val="008816C1"/>
    <w:rsid w:val="00881ADA"/>
    <w:rsid w:val="00881DF5"/>
    <w:rsid w:val="00882016"/>
    <w:rsid w:val="008822C7"/>
    <w:rsid w:val="0088299D"/>
    <w:rsid w:val="0088332F"/>
    <w:rsid w:val="008835CC"/>
    <w:rsid w:val="008837A5"/>
    <w:rsid w:val="00883DCE"/>
    <w:rsid w:val="008842AE"/>
    <w:rsid w:val="00884303"/>
    <w:rsid w:val="00884352"/>
    <w:rsid w:val="00884E7C"/>
    <w:rsid w:val="008855EF"/>
    <w:rsid w:val="008859F0"/>
    <w:rsid w:val="00886544"/>
    <w:rsid w:val="00886575"/>
    <w:rsid w:val="00886988"/>
    <w:rsid w:val="0088722B"/>
    <w:rsid w:val="0088728D"/>
    <w:rsid w:val="00890069"/>
    <w:rsid w:val="0089007F"/>
    <w:rsid w:val="008907ED"/>
    <w:rsid w:val="00890C8D"/>
    <w:rsid w:val="00890FA0"/>
    <w:rsid w:val="008913C8"/>
    <w:rsid w:val="008913FD"/>
    <w:rsid w:val="008918BE"/>
    <w:rsid w:val="00891A06"/>
    <w:rsid w:val="00891C43"/>
    <w:rsid w:val="008939D8"/>
    <w:rsid w:val="00893A99"/>
    <w:rsid w:val="00894459"/>
    <w:rsid w:val="00894786"/>
    <w:rsid w:val="00894CE0"/>
    <w:rsid w:val="00894EE4"/>
    <w:rsid w:val="0089500C"/>
    <w:rsid w:val="008957DE"/>
    <w:rsid w:val="0089615C"/>
    <w:rsid w:val="00896732"/>
    <w:rsid w:val="008969BF"/>
    <w:rsid w:val="00897548"/>
    <w:rsid w:val="00897894"/>
    <w:rsid w:val="008A059F"/>
    <w:rsid w:val="008A0D66"/>
    <w:rsid w:val="008A0E16"/>
    <w:rsid w:val="008A1081"/>
    <w:rsid w:val="008A1856"/>
    <w:rsid w:val="008A1B7B"/>
    <w:rsid w:val="008A1D4E"/>
    <w:rsid w:val="008A1DA9"/>
    <w:rsid w:val="008A2346"/>
    <w:rsid w:val="008A3A06"/>
    <w:rsid w:val="008A3F69"/>
    <w:rsid w:val="008A4023"/>
    <w:rsid w:val="008A45B8"/>
    <w:rsid w:val="008A4A19"/>
    <w:rsid w:val="008A4A1F"/>
    <w:rsid w:val="008A5328"/>
    <w:rsid w:val="008A5534"/>
    <w:rsid w:val="008A56F0"/>
    <w:rsid w:val="008A62C9"/>
    <w:rsid w:val="008A766A"/>
    <w:rsid w:val="008A78D1"/>
    <w:rsid w:val="008A79B0"/>
    <w:rsid w:val="008B064B"/>
    <w:rsid w:val="008B070F"/>
    <w:rsid w:val="008B0DB3"/>
    <w:rsid w:val="008B23B4"/>
    <w:rsid w:val="008B23CD"/>
    <w:rsid w:val="008B2CCF"/>
    <w:rsid w:val="008B2E10"/>
    <w:rsid w:val="008B34A8"/>
    <w:rsid w:val="008B3941"/>
    <w:rsid w:val="008B3E49"/>
    <w:rsid w:val="008B3FE1"/>
    <w:rsid w:val="008B448C"/>
    <w:rsid w:val="008B44F7"/>
    <w:rsid w:val="008B456D"/>
    <w:rsid w:val="008B4955"/>
    <w:rsid w:val="008B51C5"/>
    <w:rsid w:val="008B55F5"/>
    <w:rsid w:val="008B5924"/>
    <w:rsid w:val="008B5ABC"/>
    <w:rsid w:val="008B5E7E"/>
    <w:rsid w:val="008B624B"/>
    <w:rsid w:val="008B7E86"/>
    <w:rsid w:val="008C0012"/>
    <w:rsid w:val="008C0BBB"/>
    <w:rsid w:val="008C101B"/>
    <w:rsid w:val="008C1025"/>
    <w:rsid w:val="008C10DC"/>
    <w:rsid w:val="008C1362"/>
    <w:rsid w:val="008C1399"/>
    <w:rsid w:val="008C1B73"/>
    <w:rsid w:val="008C21B9"/>
    <w:rsid w:val="008C24BE"/>
    <w:rsid w:val="008C2761"/>
    <w:rsid w:val="008C2A91"/>
    <w:rsid w:val="008C383A"/>
    <w:rsid w:val="008C3B17"/>
    <w:rsid w:val="008C3D64"/>
    <w:rsid w:val="008C4193"/>
    <w:rsid w:val="008C4482"/>
    <w:rsid w:val="008C44FA"/>
    <w:rsid w:val="008C53EE"/>
    <w:rsid w:val="008C5C3E"/>
    <w:rsid w:val="008C61E4"/>
    <w:rsid w:val="008C623A"/>
    <w:rsid w:val="008C646D"/>
    <w:rsid w:val="008C6C3C"/>
    <w:rsid w:val="008C75F8"/>
    <w:rsid w:val="008C7F83"/>
    <w:rsid w:val="008D0447"/>
    <w:rsid w:val="008D063D"/>
    <w:rsid w:val="008D074B"/>
    <w:rsid w:val="008D08B9"/>
    <w:rsid w:val="008D09E2"/>
    <w:rsid w:val="008D15D2"/>
    <w:rsid w:val="008D1ABD"/>
    <w:rsid w:val="008D1C1B"/>
    <w:rsid w:val="008D1EE0"/>
    <w:rsid w:val="008D2A5C"/>
    <w:rsid w:val="008D2C7F"/>
    <w:rsid w:val="008D2ED0"/>
    <w:rsid w:val="008D3500"/>
    <w:rsid w:val="008D401C"/>
    <w:rsid w:val="008D43D5"/>
    <w:rsid w:val="008D4EE8"/>
    <w:rsid w:val="008D569C"/>
    <w:rsid w:val="008D5809"/>
    <w:rsid w:val="008D6068"/>
    <w:rsid w:val="008D6764"/>
    <w:rsid w:val="008D6959"/>
    <w:rsid w:val="008D702D"/>
    <w:rsid w:val="008D71BB"/>
    <w:rsid w:val="008D7246"/>
    <w:rsid w:val="008D7334"/>
    <w:rsid w:val="008D75BB"/>
    <w:rsid w:val="008E0573"/>
    <w:rsid w:val="008E0716"/>
    <w:rsid w:val="008E0814"/>
    <w:rsid w:val="008E0A0B"/>
    <w:rsid w:val="008E11ED"/>
    <w:rsid w:val="008E132C"/>
    <w:rsid w:val="008E152E"/>
    <w:rsid w:val="008E17F9"/>
    <w:rsid w:val="008E19A4"/>
    <w:rsid w:val="008E1EC9"/>
    <w:rsid w:val="008E217C"/>
    <w:rsid w:val="008E26D9"/>
    <w:rsid w:val="008E272C"/>
    <w:rsid w:val="008E2A06"/>
    <w:rsid w:val="008E3603"/>
    <w:rsid w:val="008E38CE"/>
    <w:rsid w:val="008E3F74"/>
    <w:rsid w:val="008E4EFA"/>
    <w:rsid w:val="008E5BF6"/>
    <w:rsid w:val="008E619F"/>
    <w:rsid w:val="008E6397"/>
    <w:rsid w:val="008E66FD"/>
    <w:rsid w:val="008E74BB"/>
    <w:rsid w:val="008E7D4A"/>
    <w:rsid w:val="008F05DD"/>
    <w:rsid w:val="008F05FE"/>
    <w:rsid w:val="008F069E"/>
    <w:rsid w:val="008F0B9D"/>
    <w:rsid w:val="008F1442"/>
    <w:rsid w:val="008F1E34"/>
    <w:rsid w:val="008F3577"/>
    <w:rsid w:val="008F390D"/>
    <w:rsid w:val="008F3CAF"/>
    <w:rsid w:val="008F3F13"/>
    <w:rsid w:val="008F4456"/>
    <w:rsid w:val="008F4862"/>
    <w:rsid w:val="008F4B3C"/>
    <w:rsid w:val="008F52B2"/>
    <w:rsid w:val="008F52E1"/>
    <w:rsid w:val="008F5B8E"/>
    <w:rsid w:val="008F60DB"/>
    <w:rsid w:val="008F63C8"/>
    <w:rsid w:val="008F685D"/>
    <w:rsid w:val="008F68BC"/>
    <w:rsid w:val="008F6D0A"/>
    <w:rsid w:val="008F6FEE"/>
    <w:rsid w:val="008F76F1"/>
    <w:rsid w:val="00900A94"/>
    <w:rsid w:val="00900F54"/>
    <w:rsid w:val="00901145"/>
    <w:rsid w:val="009015A0"/>
    <w:rsid w:val="009016DD"/>
    <w:rsid w:val="009017EC"/>
    <w:rsid w:val="00901C04"/>
    <w:rsid w:val="0090251C"/>
    <w:rsid w:val="0090285A"/>
    <w:rsid w:val="009031D4"/>
    <w:rsid w:val="00903417"/>
    <w:rsid w:val="00903752"/>
    <w:rsid w:val="0090391F"/>
    <w:rsid w:val="00903927"/>
    <w:rsid w:val="00903F4F"/>
    <w:rsid w:val="0090429D"/>
    <w:rsid w:val="0090469E"/>
    <w:rsid w:val="00904748"/>
    <w:rsid w:val="00904883"/>
    <w:rsid w:val="00904EF6"/>
    <w:rsid w:val="00905784"/>
    <w:rsid w:val="0090582D"/>
    <w:rsid w:val="00905D59"/>
    <w:rsid w:val="00906019"/>
    <w:rsid w:val="0090608D"/>
    <w:rsid w:val="00906366"/>
    <w:rsid w:val="00906F8A"/>
    <w:rsid w:val="00906FF3"/>
    <w:rsid w:val="00907111"/>
    <w:rsid w:val="00907127"/>
    <w:rsid w:val="00907217"/>
    <w:rsid w:val="00907275"/>
    <w:rsid w:val="0090733E"/>
    <w:rsid w:val="00907492"/>
    <w:rsid w:val="00907A6E"/>
    <w:rsid w:val="00907B04"/>
    <w:rsid w:val="0091010D"/>
    <w:rsid w:val="009107A1"/>
    <w:rsid w:val="009107F4"/>
    <w:rsid w:val="00910B45"/>
    <w:rsid w:val="00910EA1"/>
    <w:rsid w:val="00910EFF"/>
    <w:rsid w:val="009115FF"/>
    <w:rsid w:val="00911716"/>
    <w:rsid w:val="00911B22"/>
    <w:rsid w:val="00911DA6"/>
    <w:rsid w:val="00911EE7"/>
    <w:rsid w:val="00912051"/>
    <w:rsid w:val="00912407"/>
    <w:rsid w:val="00912895"/>
    <w:rsid w:val="00912B30"/>
    <w:rsid w:val="00912EDD"/>
    <w:rsid w:val="009136CF"/>
    <w:rsid w:val="00914DD8"/>
    <w:rsid w:val="00914EB3"/>
    <w:rsid w:val="00915210"/>
    <w:rsid w:val="009153F2"/>
    <w:rsid w:val="0091588F"/>
    <w:rsid w:val="00915985"/>
    <w:rsid w:val="0091617F"/>
    <w:rsid w:val="009169AE"/>
    <w:rsid w:val="00920202"/>
    <w:rsid w:val="00920706"/>
    <w:rsid w:val="0092082E"/>
    <w:rsid w:val="00920C09"/>
    <w:rsid w:val="00920C8B"/>
    <w:rsid w:val="00920D11"/>
    <w:rsid w:val="00920D3C"/>
    <w:rsid w:val="0092143B"/>
    <w:rsid w:val="00921468"/>
    <w:rsid w:val="00921DD1"/>
    <w:rsid w:val="009221CA"/>
    <w:rsid w:val="0092232A"/>
    <w:rsid w:val="00922436"/>
    <w:rsid w:val="00922499"/>
    <w:rsid w:val="00922B69"/>
    <w:rsid w:val="00922E1C"/>
    <w:rsid w:val="00923528"/>
    <w:rsid w:val="009235C7"/>
    <w:rsid w:val="00923726"/>
    <w:rsid w:val="00923D7C"/>
    <w:rsid w:val="009244A9"/>
    <w:rsid w:val="00924AEE"/>
    <w:rsid w:val="00924B9C"/>
    <w:rsid w:val="00924F75"/>
    <w:rsid w:val="009251FC"/>
    <w:rsid w:val="0092527A"/>
    <w:rsid w:val="00926341"/>
    <w:rsid w:val="009264F9"/>
    <w:rsid w:val="009264FF"/>
    <w:rsid w:val="0092691D"/>
    <w:rsid w:val="00926A8E"/>
    <w:rsid w:val="00926DF9"/>
    <w:rsid w:val="00926E25"/>
    <w:rsid w:val="009278D7"/>
    <w:rsid w:val="00927F2A"/>
    <w:rsid w:val="00927FF7"/>
    <w:rsid w:val="009301C6"/>
    <w:rsid w:val="00930219"/>
    <w:rsid w:val="00930476"/>
    <w:rsid w:val="00931375"/>
    <w:rsid w:val="0093140F"/>
    <w:rsid w:val="009316A2"/>
    <w:rsid w:val="00931CC8"/>
    <w:rsid w:val="009323F2"/>
    <w:rsid w:val="009324F9"/>
    <w:rsid w:val="00932950"/>
    <w:rsid w:val="00932B23"/>
    <w:rsid w:val="00932D49"/>
    <w:rsid w:val="00932E71"/>
    <w:rsid w:val="009337BA"/>
    <w:rsid w:val="009337E9"/>
    <w:rsid w:val="009345C1"/>
    <w:rsid w:val="009350AE"/>
    <w:rsid w:val="00937099"/>
    <w:rsid w:val="009371E2"/>
    <w:rsid w:val="009372A2"/>
    <w:rsid w:val="009377F5"/>
    <w:rsid w:val="0094112E"/>
    <w:rsid w:val="00941A0E"/>
    <w:rsid w:val="00942096"/>
    <w:rsid w:val="009424D2"/>
    <w:rsid w:val="00942A3F"/>
    <w:rsid w:val="00942E33"/>
    <w:rsid w:val="009430B3"/>
    <w:rsid w:val="009439D5"/>
    <w:rsid w:val="009444B8"/>
    <w:rsid w:val="009444E9"/>
    <w:rsid w:val="009445DA"/>
    <w:rsid w:val="009445EB"/>
    <w:rsid w:val="00944E41"/>
    <w:rsid w:val="00945146"/>
    <w:rsid w:val="0094569D"/>
    <w:rsid w:val="0094598B"/>
    <w:rsid w:val="00945F2E"/>
    <w:rsid w:val="0094600C"/>
    <w:rsid w:val="00946430"/>
    <w:rsid w:val="0094691B"/>
    <w:rsid w:val="00946940"/>
    <w:rsid w:val="00946A59"/>
    <w:rsid w:val="00946BB2"/>
    <w:rsid w:val="00947175"/>
    <w:rsid w:val="00947A29"/>
    <w:rsid w:val="00947E00"/>
    <w:rsid w:val="00950163"/>
    <w:rsid w:val="00950A28"/>
    <w:rsid w:val="00950D4D"/>
    <w:rsid w:val="0095128A"/>
    <w:rsid w:val="00951B32"/>
    <w:rsid w:val="00951CFB"/>
    <w:rsid w:val="00951D5E"/>
    <w:rsid w:val="009520D1"/>
    <w:rsid w:val="00952270"/>
    <w:rsid w:val="00952687"/>
    <w:rsid w:val="00952B35"/>
    <w:rsid w:val="00952F33"/>
    <w:rsid w:val="00953732"/>
    <w:rsid w:val="00953A4A"/>
    <w:rsid w:val="00953B4F"/>
    <w:rsid w:val="0095411C"/>
    <w:rsid w:val="009543F9"/>
    <w:rsid w:val="00954669"/>
    <w:rsid w:val="00955163"/>
    <w:rsid w:val="009551C1"/>
    <w:rsid w:val="009554CA"/>
    <w:rsid w:val="009559CE"/>
    <w:rsid w:val="0095617F"/>
    <w:rsid w:val="009562F1"/>
    <w:rsid w:val="009563D4"/>
    <w:rsid w:val="00956573"/>
    <w:rsid w:val="009566F9"/>
    <w:rsid w:val="00956D2B"/>
    <w:rsid w:val="00956E3D"/>
    <w:rsid w:val="00957124"/>
    <w:rsid w:val="00957187"/>
    <w:rsid w:val="0096006C"/>
    <w:rsid w:val="00960081"/>
    <w:rsid w:val="00960397"/>
    <w:rsid w:val="009605FA"/>
    <w:rsid w:val="009607FE"/>
    <w:rsid w:val="00960AEE"/>
    <w:rsid w:val="00960C79"/>
    <w:rsid w:val="00961593"/>
    <w:rsid w:val="00961692"/>
    <w:rsid w:val="009617E7"/>
    <w:rsid w:val="00961835"/>
    <w:rsid w:val="00961B7D"/>
    <w:rsid w:val="00961E97"/>
    <w:rsid w:val="0096289A"/>
    <w:rsid w:val="00962DC9"/>
    <w:rsid w:val="00963291"/>
    <w:rsid w:val="009636BF"/>
    <w:rsid w:val="0096396B"/>
    <w:rsid w:val="00963AAF"/>
    <w:rsid w:val="00963BE1"/>
    <w:rsid w:val="00963ECE"/>
    <w:rsid w:val="00963F69"/>
    <w:rsid w:val="009640D2"/>
    <w:rsid w:val="009648C4"/>
    <w:rsid w:val="00964F14"/>
    <w:rsid w:val="00965030"/>
    <w:rsid w:val="00965249"/>
    <w:rsid w:val="00965464"/>
    <w:rsid w:val="00965D7A"/>
    <w:rsid w:val="00966274"/>
    <w:rsid w:val="009663EA"/>
    <w:rsid w:val="0096691A"/>
    <w:rsid w:val="00966CC9"/>
    <w:rsid w:val="00966E5E"/>
    <w:rsid w:val="009671F8"/>
    <w:rsid w:val="009673CF"/>
    <w:rsid w:val="009674A3"/>
    <w:rsid w:val="0096754D"/>
    <w:rsid w:val="00967A18"/>
    <w:rsid w:val="00967B5F"/>
    <w:rsid w:val="00970B63"/>
    <w:rsid w:val="00970C4A"/>
    <w:rsid w:val="00970CFA"/>
    <w:rsid w:val="00970EF9"/>
    <w:rsid w:val="00971917"/>
    <w:rsid w:val="00971B8D"/>
    <w:rsid w:val="009722ED"/>
    <w:rsid w:val="00972649"/>
    <w:rsid w:val="00972977"/>
    <w:rsid w:val="00973217"/>
    <w:rsid w:val="00973495"/>
    <w:rsid w:val="0097362A"/>
    <w:rsid w:val="009737AE"/>
    <w:rsid w:val="00973AB5"/>
    <w:rsid w:val="00973C6C"/>
    <w:rsid w:val="00974281"/>
    <w:rsid w:val="009744FD"/>
    <w:rsid w:val="009747B8"/>
    <w:rsid w:val="00974A6A"/>
    <w:rsid w:val="00974DE8"/>
    <w:rsid w:val="00974FB7"/>
    <w:rsid w:val="00975483"/>
    <w:rsid w:val="009755D2"/>
    <w:rsid w:val="00975883"/>
    <w:rsid w:val="00975C22"/>
    <w:rsid w:val="00976261"/>
    <w:rsid w:val="009763CF"/>
    <w:rsid w:val="009763EC"/>
    <w:rsid w:val="00976E38"/>
    <w:rsid w:val="00976F78"/>
    <w:rsid w:val="009774BA"/>
    <w:rsid w:val="009777B0"/>
    <w:rsid w:val="00977A92"/>
    <w:rsid w:val="0098027E"/>
    <w:rsid w:val="00980787"/>
    <w:rsid w:val="00980813"/>
    <w:rsid w:val="00981933"/>
    <w:rsid w:val="00981F17"/>
    <w:rsid w:val="00982032"/>
    <w:rsid w:val="00982775"/>
    <w:rsid w:val="009828A4"/>
    <w:rsid w:val="00982BC3"/>
    <w:rsid w:val="00983766"/>
    <w:rsid w:val="0098381E"/>
    <w:rsid w:val="009838CE"/>
    <w:rsid w:val="00983A07"/>
    <w:rsid w:val="00983A9C"/>
    <w:rsid w:val="00983DF6"/>
    <w:rsid w:val="009843E4"/>
    <w:rsid w:val="00984501"/>
    <w:rsid w:val="009846AD"/>
    <w:rsid w:val="009849A5"/>
    <w:rsid w:val="00984E17"/>
    <w:rsid w:val="00984FFC"/>
    <w:rsid w:val="0098565A"/>
    <w:rsid w:val="009856C3"/>
    <w:rsid w:val="00985770"/>
    <w:rsid w:val="00985B74"/>
    <w:rsid w:val="00985C61"/>
    <w:rsid w:val="00985E12"/>
    <w:rsid w:val="00985EDD"/>
    <w:rsid w:val="00986705"/>
    <w:rsid w:val="009869BC"/>
    <w:rsid w:val="00986F3C"/>
    <w:rsid w:val="009874BE"/>
    <w:rsid w:val="00987769"/>
    <w:rsid w:val="00987BA2"/>
    <w:rsid w:val="00987EAC"/>
    <w:rsid w:val="00991096"/>
    <w:rsid w:val="00991564"/>
    <w:rsid w:val="00991602"/>
    <w:rsid w:val="00991789"/>
    <w:rsid w:val="009917D7"/>
    <w:rsid w:val="00991949"/>
    <w:rsid w:val="009919D4"/>
    <w:rsid w:val="00991B89"/>
    <w:rsid w:val="00991BE8"/>
    <w:rsid w:val="00991D58"/>
    <w:rsid w:val="009922F1"/>
    <w:rsid w:val="0099231D"/>
    <w:rsid w:val="00992331"/>
    <w:rsid w:val="0099293F"/>
    <w:rsid w:val="00992948"/>
    <w:rsid w:val="00993465"/>
    <w:rsid w:val="00993507"/>
    <w:rsid w:val="00993CF6"/>
    <w:rsid w:val="00993F6A"/>
    <w:rsid w:val="009940CD"/>
    <w:rsid w:val="00994157"/>
    <w:rsid w:val="00994315"/>
    <w:rsid w:val="0099445D"/>
    <w:rsid w:val="0099459F"/>
    <w:rsid w:val="009946FF"/>
    <w:rsid w:val="00994FAF"/>
    <w:rsid w:val="00995387"/>
    <w:rsid w:val="0099555C"/>
    <w:rsid w:val="00995789"/>
    <w:rsid w:val="00995ED1"/>
    <w:rsid w:val="0099617C"/>
    <w:rsid w:val="00996346"/>
    <w:rsid w:val="00996F7E"/>
    <w:rsid w:val="009976F6"/>
    <w:rsid w:val="00997CF1"/>
    <w:rsid w:val="009A05F5"/>
    <w:rsid w:val="009A09D8"/>
    <w:rsid w:val="009A0F89"/>
    <w:rsid w:val="009A109F"/>
    <w:rsid w:val="009A12E8"/>
    <w:rsid w:val="009A151C"/>
    <w:rsid w:val="009A1670"/>
    <w:rsid w:val="009A1FCD"/>
    <w:rsid w:val="009A2534"/>
    <w:rsid w:val="009A25BA"/>
    <w:rsid w:val="009A27CC"/>
    <w:rsid w:val="009A2A82"/>
    <w:rsid w:val="009A2CCF"/>
    <w:rsid w:val="009A38AC"/>
    <w:rsid w:val="009A3ACB"/>
    <w:rsid w:val="009A3FB3"/>
    <w:rsid w:val="009A4B23"/>
    <w:rsid w:val="009A4EA7"/>
    <w:rsid w:val="009A53EB"/>
    <w:rsid w:val="009A567E"/>
    <w:rsid w:val="009A57F9"/>
    <w:rsid w:val="009A610A"/>
    <w:rsid w:val="009A6940"/>
    <w:rsid w:val="009A6A38"/>
    <w:rsid w:val="009A6AEE"/>
    <w:rsid w:val="009A6F32"/>
    <w:rsid w:val="009A745E"/>
    <w:rsid w:val="009A77CE"/>
    <w:rsid w:val="009A7983"/>
    <w:rsid w:val="009A7B4C"/>
    <w:rsid w:val="009B0300"/>
    <w:rsid w:val="009B0694"/>
    <w:rsid w:val="009B069F"/>
    <w:rsid w:val="009B0AF9"/>
    <w:rsid w:val="009B101A"/>
    <w:rsid w:val="009B1405"/>
    <w:rsid w:val="009B16C8"/>
    <w:rsid w:val="009B1E57"/>
    <w:rsid w:val="009B2324"/>
    <w:rsid w:val="009B23FC"/>
    <w:rsid w:val="009B242D"/>
    <w:rsid w:val="009B27D3"/>
    <w:rsid w:val="009B2DB4"/>
    <w:rsid w:val="009B3713"/>
    <w:rsid w:val="009B3ACC"/>
    <w:rsid w:val="009B3D9C"/>
    <w:rsid w:val="009B3FEF"/>
    <w:rsid w:val="009B45BB"/>
    <w:rsid w:val="009B478E"/>
    <w:rsid w:val="009B4E61"/>
    <w:rsid w:val="009B525D"/>
    <w:rsid w:val="009B5AE8"/>
    <w:rsid w:val="009B5D90"/>
    <w:rsid w:val="009B642E"/>
    <w:rsid w:val="009B6543"/>
    <w:rsid w:val="009B6652"/>
    <w:rsid w:val="009B6BAE"/>
    <w:rsid w:val="009B7189"/>
    <w:rsid w:val="009B7202"/>
    <w:rsid w:val="009B7ACB"/>
    <w:rsid w:val="009B7C2C"/>
    <w:rsid w:val="009C0ABA"/>
    <w:rsid w:val="009C0B90"/>
    <w:rsid w:val="009C0D8A"/>
    <w:rsid w:val="009C0E7D"/>
    <w:rsid w:val="009C11F4"/>
    <w:rsid w:val="009C13D7"/>
    <w:rsid w:val="009C1634"/>
    <w:rsid w:val="009C1FBB"/>
    <w:rsid w:val="009C28D7"/>
    <w:rsid w:val="009C2FE1"/>
    <w:rsid w:val="009C3580"/>
    <w:rsid w:val="009C3CFA"/>
    <w:rsid w:val="009C3E13"/>
    <w:rsid w:val="009C40E5"/>
    <w:rsid w:val="009C4270"/>
    <w:rsid w:val="009C4FBE"/>
    <w:rsid w:val="009C536B"/>
    <w:rsid w:val="009C5400"/>
    <w:rsid w:val="009C565D"/>
    <w:rsid w:val="009C56F5"/>
    <w:rsid w:val="009C5E07"/>
    <w:rsid w:val="009C5FD6"/>
    <w:rsid w:val="009C6AED"/>
    <w:rsid w:val="009C78CA"/>
    <w:rsid w:val="009C7A79"/>
    <w:rsid w:val="009D03BE"/>
    <w:rsid w:val="009D04D8"/>
    <w:rsid w:val="009D09EA"/>
    <w:rsid w:val="009D0BDE"/>
    <w:rsid w:val="009D0CE8"/>
    <w:rsid w:val="009D123B"/>
    <w:rsid w:val="009D1693"/>
    <w:rsid w:val="009D172B"/>
    <w:rsid w:val="009D1AE8"/>
    <w:rsid w:val="009D1D66"/>
    <w:rsid w:val="009D1DD2"/>
    <w:rsid w:val="009D1E57"/>
    <w:rsid w:val="009D2BEA"/>
    <w:rsid w:val="009D3C38"/>
    <w:rsid w:val="009D3FF8"/>
    <w:rsid w:val="009D4223"/>
    <w:rsid w:val="009D4277"/>
    <w:rsid w:val="009D443D"/>
    <w:rsid w:val="009D47E9"/>
    <w:rsid w:val="009D53F9"/>
    <w:rsid w:val="009D5B11"/>
    <w:rsid w:val="009D5C9A"/>
    <w:rsid w:val="009D5DF3"/>
    <w:rsid w:val="009D6126"/>
    <w:rsid w:val="009D634A"/>
    <w:rsid w:val="009D74CC"/>
    <w:rsid w:val="009D7924"/>
    <w:rsid w:val="009E0043"/>
    <w:rsid w:val="009E022F"/>
    <w:rsid w:val="009E07C0"/>
    <w:rsid w:val="009E1613"/>
    <w:rsid w:val="009E1808"/>
    <w:rsid w:val="009E1D86"/>
    <w:rsid w:val="009E2222"/>
    <w:rsid w:val="009E23BD"/>
    <w:rsid w:val="009E2F5D"/>
    <w:rsid w:val="009E3120"/>
    <w:rsid w:val="009E323B"/>
    <w:rsid w:val="009E3F06"/>
    <w:rsid w:val="009E4640"/>
    <w:rsid w:val="009E4EBC"/>
    <w:rsid w:val="009E5769"/>
    <w:rsid w:val="009E5A6A"/>
    <w:rsid w:val="009E5AE3"/>
    <w:rsid w:val="009E5B66"/>
    <w:rsid w:val="009E6771"/>
    <w:rsid w:val="009E6B69"/>
    <w:rsid w:val="009E7340"/>
    <w:rsid w:val="009E75F8"/>
    <w:rsid w:val="009E7850"/>
    <w:rsid w:val="009E7995"/>
    <w:rsid w:val="009F03ED"/>
    <w:rsid w:val="009F070A"/>
    <w:rsid w:val="009F07AB"/>
    <w:rsid w:val="009F0918"/>
    <w:rsid w:val="009F1514"/>
    <w:rsid w:val="009F1E4D"/>
    <w:rsid w:val="009F235B"/>
    <w:rsid w:val="009F275A"/>
    <w:rsid w:val="009F28CC"/>
    <w:rsid w:val="009F2D67"/>
    <w:rsid w:val="009F35F1"/>
    <w:rsid w:val="009F36AE"/>
    <w:rsid w:val="009F41CA"/>
    <w:rsid w:val="009F4261"/>
    <w:rsid w:val="009F4CE7"/>
    <w:rsid w:val="009F6889"/>
    <w:rsid w:val="009F6B3A"/>
    <w:rsid w:val="009F6BA8"/>
    <w:rsid w:val="009F6CBB"/>
    <w:rsid w:val="009F7BB4"/>
    <w:rsid w:val="009F7DE5"/>
    <w:rsid w:val="00A00777"/>
    <w:rsid w:val="00A0128F"/>
    <w:rsid w:val="00A013B0"/>
    <w:rsid w:val="00A0189B"/>
    <w:rsid w:val="00A01C4E"/>
    <w:rsid w:val="00A01D5A"/>
    <w:rsid w:val="00A0224F"/>
    <w:rsid w:val="00A02262"/>
    <w:rsid w:val="00A0238B"/>
    <w:rsid w:val="00A02725"/>
    <w:rsid w:val="00A02E28"/>
    <w:rsid w:val="00A03F01"/>
    <w:rsid w:val="00A04466"/>
    <w:rsid w:val="00A0485F"/>
    <w:rsid w:val="00A04862"/>
    <w:rsid w:val="00A04B25"/>
    <w:rsid w:val="00A04DCD"/>
    <w:rsid w:val="00A050C9"/>
    <w:rsid w:val="00A05A99"/>
    <w:rsid w:val="00A06265"/>
    <w:rsid w:val="00A070BB"/>
    <w:rsid w:val="00A0771C"/>
    <w:rsid w:val="00A0794B"/>
    <w:rsid w:val="00A07E34"/>
    <w:rsid w:val="00A07E9B"/>
    <w:rsid w:val="00A102CC"/>
    <w:rsid w:val="00A108C9"/>
    <w:rsid w:val="00A1093B"/>
    <w:rsid w:val="00A1123A"/>
    <w:rsid w:val="00A112D2"/>
    <w:rsid w:val="00A113E0"/>
    <w:rsid w:val="00A11530"/>
    <w:rsid w:val="00A11D0B"/>
    <w:rsid w:val="00A11FE1"/>
    <w:rsid w:val="00A12ACA"/>
    <w:rsid w:val="00A12E5D"/>
    <w:rsid w:val="00A12ED5"/>
    <w:rsid w:val="00A13F8E"/>
    <w:rsid w:val="00A14353"/>
    <w:rsid w:val="00A14462"/>
    <w:rsid w:val="00A14660"/>
    <w:rsid w:val="00A14AE0"/>
    <w:rsid w:val="00A15158"/>
    <w:rsid w:val="00A15913"/>
    <w:rsid w:val="00A15E79"/>
    <w:rsid w:val="00A16160"/>
    <w:rsid w:val="00A16360"/>
    <w:rsid w:val="00A1664D"/>
    <w:rsid w:val="00A16EF4"/>
    <w:rsid w:val="00A1737C"/>
    <w:rsid w:val="00A17AEF"/>
    <w:rsid w:val="00A20412"/>
    <w:rsid w:val="00A210AE"/>
    <w:rsid w:val="00A21277"/>
    <w:rsid w:val="00A21813"/>
    <w:rsid w:val="00A21F77"/>
    <w:rsid w:val="00A21FD3"/>
    <w:rsid w:val="00A223D9"/>
    <w:rsid w:val="00A223E4"/>
    <w:rsid w:val="00A23FAB"/>
    <w:rsid w:val="00A24B10"/>
    <w:rsid w:val="00A24B57"/>
    <w:rsid w:val="00A24F0A"/>
    <w:rsid w:val="00A24F2E"/>
    <w:rsid w:val="00A251EC"/>
    <w:rsid w:val="00A25D9B"/>
    <w:rsid w:val="00A26B90"/>
    <w:rsid w:val="00A26C18"/>
    <w:rsid w:val="00A26FAB"/>
    <w:rsid w:val="00A276DB"/>
    <w:rsid w:val="00A27B4D"/>
    <w:rsid w:val="00A27E8F"/>
    <w:rsid w:val="00A3005B"/>
    <w:rsid w:val="00A30399"/>
    <w:rsid w:val="00A30455"/>
    <w:rsid w:val="00A3064A"/>
    <w:rsid w:val="00A30C8A"/>
    <w:rsid w:val="00A30F74"/>
    <w:rsid w:val="00A31566"/>
    <w:rsid w:val="00A31584"/>
    <w:rsid w:val="00A319DC"/>
    <w:rsid w:val="00A31B36"/>
    <w:rsid w:val="00A31B67"/>
    <w:rsid w:val="00A31BAE"/>
    <w:rsid w:val="00A31C97"/>
    <w:rsid w:val="00A31EB4"/>
    <w:rsid w:val="00A3212C"/>
    <w:rsid w:val="00A328F0"/>
    <w:rsid w:val="00A32E24"/>
    <w:rsid w:val="00A33566"/>
    <w:rsid w:val="00A33E05"/>
    <w:rsid w:val="00A34509"/>
    <w:rsid w:val="00A348B9"/>
    <w:rsid w:val="00A3494B"/>
    <w:rsid w:val="00A35443"/>
    <w:rsid w:val="00A35D4A"/>
    <w:rsid w:val="00A35EBC"/>
    <w:rsid w:val="00A3621C"/>
    <w:rsid w:val="00A3667B"/>
    <w:rsid w:val="00A366F9"/>
    <w:rsid w:val="00A368FC"/>
    <w:rsid w:val="00A369DC"/>
    <w:rsid w:val="00A36C96"/>
    <w:rsid w:val="00A37293"/>
    <w:rsid w:val="00A37E8C"/>
    <w:rsid w:val="00A4063D"/>
    <w:rsid w:val="00A407EE"/>
    <w:rsid w:val="00A40C6D"/>
    <w:rsid w:val="00A40FC5"/>
    <w:rsid w:val="00A4199C"/>
    <w:rsid w:val="00A419B0"/>
    <w:rsid w:val="00A419E6"/>
    <w:rsid w:val="00A41A6E"/>
    <w:rsid w:val="00A41C9B"/>
    <w:rsid w:val="00A41F61"/>
    <w:rsid w:val="00A42217"/>
    <w:rsid w:val="00A42C8C"/>
    <w:rsid w:val="00A42FAB"/>
    <w:rsid w:val="00A4391B"/>
    <w:rsid w:val="00A444E5"/>
    <w:rsid w:val="00A448AB"/>
    <w:rsid w:val="00A44D3C"/>
    <w:rsid w:val="00A456A2"/>
    <w:rsid w:val="00A46145"/>
    <w:rsid w:val="00A4622B"/>
    <w:rsid w:val="00A46368"/>
    <w:rsid w:val="00A465FF"/>
    <w:rsid w:val="00A46B4B"/>
    <w:rsid w:val="00A46C84"/>
    <w:rsid w:val="00A470DC"/>
    <w:rsid w:val="00A4712E"/>
    <w:rsid w:val="00A4729D"/>
    <w:rsid w:val="00A475E7"/>
    <w:rsid w:val="00A4786B"/>
    <w:rsid w:val="00A47EBD"/>
    <w:rsid w:val="00A500B1"/>
    <w:rsid w:val="00A50272"/>
    <w:rsid w:val="00A5087F"/>
    <w:rsid w:val="00A50F25"/>
    <w:rsid w:val="00A51254"/>
    <w:rsid w:val="00A519D8"/>
    <w:rsid w:val="00A51AF4"/>
    <w:rsid w:val="00A52147"/>
    <w:rsid w:val="00A52492"/>
    <w:rsid w:val="00A5265B"/>
    <w:rsid w:val="00A5295F"/>
    <w:rsid w:val="00A52AAD"/>
    <w:rsid w:val="00A52EBD"/>
    <w:rsid w:val="00A532FC"/>
    <w:rsid w:val="00A534BB"/>
    <w:rsid w:val="00A534E4"/>
    <w:rsid w:val="00A53BC4"/>
    <w:rsid w:val="00A5427B"/>
    <w:rsid w:val="00A54303"/>
    <w:rsid w:val="00A54442"/>
    <w:rsid w:val="00A545AC"/>
    <w:rsid w:val="00A547CD"/>
    <w:rsid w:val="00A54A1E"/>
    <w:rsid w:val="00A54E37"/>
    <w:rsid w:val="00A54F5F"/>
    <w:rsid w:val="00A555B5"/>
    <w:rsid w:val="00A55888"/>
    <w:rsid w:val="00A56606"/>
    <w:rsid w:val="00A56BE4"/>
    <w:rsid w:val="00A56EF4"/>
    <w:rsid w:val="00A575CB"/>
    <w:rsid w:val="00A577E9"/>
    <w:rsid w:val="00A578BA"/>
    <w:rsid w:val="00A5796B"/>
    <w:rsid w:val="00A57A4F"/>
    <w:rsid w:val="00A6050E"/>
    <w:rsid w:val="00A61031"/>
    <w:rsid w:val="00A615C7"/>
    <w:rsid w:val="00A619A4"/>
    <w:rsid w:val="00A61D28"/>
    <w:rsid w:val="00A62343"/>
    <w:rsid w:val="00A624C9"/>
    <w:rsid w:val="00A62A10"/>
    <w:rsid w:val="00A630BE"/>
    <w:rsid w:val="00A63DB3"/>
    <w:rsid w:val="00A64211"/>
    <w:rsid w:val="00A64456"/>
    <w:rsid w:val="00A649E1"/>
    <w:rsid w:val="00A64C24"/>
    <w:rsid w:val="00A64EE8"/>
    <w:rsid w:val="00A651FA"/>
    <w:rsid w:val="00A65E01"/>
    <w:rsid w:val="00A66ACB"/>
    <w:rsid w:val="00A66BF0"/>
    <w:rsid w:val="00A66E1E"/>
    <w:rsid w:val="00A6736B"/>
    <w:rsid w:val="00A6777D"/>
    <w:rsid w:val="00A6795D"/>
    <w:rsid w:val="00A67E98"/>
    <w:rsid w:val="00A702C0"/>
    <w:rsid w:val="00A70486"/>
    <w:rsid w:val="00A70A77"/>
    <w:rsid w:val="00A7105B"/>
    <w:rsid w:val="00A71366"/>
    <w:rsid w:val="00A7139D"/>
    <w:rsid w:val="00A714F1"/>
    <w:rsid w:val="00A7153F"/>
    <w:rsid w:val="00A716F1"/>
    <w:rsid w:val="00A7190E"/>
    <w:rsid w:val="00A7271B"/>
    <w:rsid w:val="00A72D1A"/>
    <w:rsid w:val="00A72E0C"/>
    <w:rsid w:val="00A7374D"/>
    <w:rsid w:val="00A73C58"/>
    <w:rsid w:val="00A73E67"/>
    <w:rsid w:val="00A741C6"/>
    <w:rsid w:val="00A742B9"/>
    <w:rsid w:val="00A744DF"/>
    <w:rsid w:val="00A747DE"/>
    <w:rsid w:val="00A74A73"/>
    <w:rsid w:val="00A74B95"/>
    <w:rsid w:val="00A75019"/>
    <w:rsid w:val="00A751EE"/>
    <w:rsid w:val="00A753E3"/>
    <w:rsid w:val="00A75B67"/>
    <w:rsid w:val="00A75BB3"/>
    <w:rsid w:val="00A75F7A"/>
    <w:rsid w:val="00A765A7"/>
    <w:rsid w:val="00A7675E"/>
    <w:rsid w:val="00A77493"/>
    <w:rsid w:val="00A776CD"/>
    <w:rsid w:val="00A77B6A"/>
    <w:rsid w:val="00A77CEA"/>
    <w:rsid w:val="00A77D81"/>
    <w:rsid w:val="00A77EF6"/>
    <w:rsid w:val="00A805C3"/>
    <w:rsid w:val="00A80737"/>
    <w:rsid w:val="00A8076D"/>
    <w:rsid w:val="00A80F27"/>
    <w:rsid w:val="00A8182A"/>
    <w:rsid w:val="00A81B53"/>
    <w:rsid w:val="00A81C13"/>
    <w:rsid w:val="00A81DC2"/>
    <w:rsid w:val="00A821AA"/>
    <w:rsid w:val="00A82904"/>
    <w:rsid w:val="00A82BA9"/>
    <w:rsid w:val="00A82FFA"/>
    <w:rsid w:val="00A83048"/>
    <w:rsid w:val="00A831F8"/>
    <w:rsid w:val="00A83696"/>
    <w:rsid w:val="00A838AD"/>
    <w:rsid w:val="00A83B46"/>
    <w:rsid w:val="00A8407F"/>
    <w:rsid w:val="00A8412A"/>
    <w:rsid w:val="00A8414F"/>
    <w:rsid w:val="00A8425D"/>
    <w:rsid w:val="00A84B29"/>
    <w:rsid w:val="00A852C2"/>
    <w:rsid w:val="00A85410"/>
    <w:rsid w:val="00A85F1F"/>
    <w:rsid w:val="00A864ED"/>
    <w:rsid w:val="00A8674A"/>
    <w:rsid w:val="00A867B2"/>
    <w:rsid w:val="00A86BAF"/>
    <w:rsid w:val="00A86F0F"/>
    <w:rsid w:val="00A8796E"/>
    <w:rsid w:val="00A87D83"/>
    <w:rsid w:val="00A9040E"/>
    <w:rsid w:val="00A90B56"/>
    <w:rsid w:val="00A90D7F"/>
    <w:rsid w:val="00A913C2"/>
    <w:rsid w:val="00A914E1"/>
    <w:rsid w:val="00A91B27"/>
    <w:rsid w:val="00A91C0F"/>
    <w:rsid w:val="00A91D5F"/>
    <w:rsid w:val="00A9242D"/>
    <w:rsid w:val="00A927CC"/>
    <w:rsid w:val="00A92985"/>
    <w:rsid w:val="00A92DD0"/>
    <w:rsid w:val="00A92DFB"/>
    <w:rsid w:val="00A93320"/>
    <w:rsid w:val="00A93435"/>
    <w:rsid w:val="00A93704"/>
    <w:rsid w:val="00A9441D"/>
    <w:rsid w:val="00A945C2"/>
    <w:rsid w:val="00A9480B"/>
    <w:rsid w:val="00A94A08"/>
    <w:rsid w:val="00A94A4C"/>
    <w:rsid w:val="00A94DCC"/>
    <w:rsid w:val="00A94F65"/>
    <w:rsid w:val="00A953D8"/>
    <w:rsid w:val="00A95478"/>
    <w:rsid w:val="00A95895"/>
    <w:rsid w:val="00A9592D"/>
    <w:rsid w:val="00A95C61"/>
    <w:rsid w:val="00A95C7B"/>
    <w:rsid w:val="00A95D05"/>
    <w:rsid w:val="00A95D90"/>
    <w:rsid w:val="00A95D9C"/>
    <w:rsid w:val="00A9656A"/>
    <w:rsid w:val="00A96D12"/>
    <w:rsid w:val="00A96D5A"/>
    <w:rsid w:val="00A97805"/>
    <w:rsid w:val="00A97E1B"/>
    <w:rsid w:val="00AA00A6"/>
    <w:rsid w:val="00AA05DB"/>
    <w:rsid w:val="00AA0656"/>
    <w:rsid w:val="00AA0A7B"/>
    <w:rsid w:val="00AA0CE8"/>
    <w:rsid w:val="00AA0D52"/>
    <w:rsid w:val="00AA0E65"/>
    <w:rsid w:val="00AA0EA2"/>
    <w:rsid w:val="00AA137B"/>
    <w:rsid w:val="00AA15CD"/>
    <w:rsid w:val="00AA2359"/>
    <w:rsid w:val="00AA2661"/>
    <w:rsid w:val="00AA306F"/>
    <w:rsid w:val="00AA3172"/>
    <w:rsid w:val="00AA319B"/>
    <w:rsid w:val="00AA3525"/>
    <w:rsid w:val="00AA3CC9"/>
    <w:rsid w:val="00AA4FDC"/>
    <w:rsid w:val="00AA5166"/>
    <w:rsid w:val="00AA5FCD"/>
    <w:rsid w:val="00AA64E3"/>
    <w:rsid w:val="00AA6633"/>
    <w:rsid w:val="00AA66C7"/>
    <w:rsid w:val="00AA6844"/>
    <w:rsid w:val="00AA6C3A"/>
    <w:rsid w:val="00AA6D3E"/>
    <w:rsid w:val="00AA6DC5"/>
    <w:rsid w:val="00AA7317"/>
    <w:rsid w:val="00AA7EDD"/>
    <w:rsid w:val="00AB0330"/>
    <w:rsid w:val="00AB04B2"/>
    <w:rsid w:val="00AB0533"/>
    <w:rsid w:val="00AB054C"/>
    <w:rsid w:val="00AB05BA"/>
    <w:rsid w:val="00AB0688"/>
    <w:rsid w:val="00AB0741"/>
    <w:rsid w:val="00AB08AB"/>
    <w:rsid w:val="00AB154F"/>
    <w:rsid w:val="00AB182F"/>
    <w:rsid w:val="00AB18F9"/>
    <w:rsid w:val="00AB1A3C"/>
    <w:rsid w:val="00AB1C63"/>
    <w:rsid w:val="00AB22DA"/>
    <w:rsid w:val="00AB2482"/>
    <w:rsid w:val="00AB2595"/>
    <w:rsid w:val="00AB265C"/>
    <w:rsid w:val="00AB26A8"/>
    <w:rsid w:val="00AB2ADB"/>
    <w:rsid w:val="00AB2B73"/>
    <w:rsid w:val="00AB4150"/>
    <w:rsid w:val="00AB417A"/>
    <w:rsid w:val="00AB4794"/>
    <w:rsid w:val="00AB49A2"/>
    <w:rsid w:val="00AB4A04"/>
    <w:rsid w:val="00AB5802"/>
    <w:rsid w:val="00AB5BA3"/>
    <w:rsid w:val="00AB5D7C"/>
    <w:rsid w:val="00AB6802"/>
    <w:rsid w:val="00AB68F3"/>
    <w:rsid w:val="00AB7800"/>
    <w:rsid w:val="00AB784B"/>
    <w:rsid w:val="00AB7DF7"/>
    <w:rsid w:val="00AB7EF0"/>
    <w:rsid w:val="00AC0096"/>
    <w:rsid w:val="00AC042E"/>
    <w:rsid w:val="00AC043B"/>
    <w:rsid w:val="00AC0497"/>
    <w:rsid w:val="00AC0A8A"/>
    <w:rsid w:val="00AC0B4C"/>
    <w:rsid w:val="00AC0ED1"/>
    <w:rsid w:val="00AC10D8"/>
    <w:rsid w:val="00AC1B80"/>
    <w:rsid w:val="00AC2F66"/>
    <w:rsid w:val="00AC30A5"/>
    <w:rsid w:val="00AC3265"/>
    <w:rsid w:val="00AC371F"/>
    <w:rsid w:val="00AC38A6"/>
    <w:rsid w:val="00AC3A55"/>
    <w:rsid w:val="00AC3BE7"/>
    <w:rsid w:val="00AC3C0A"/>
    <w:rsid w:val="00AC47B0"/>
    <w:rsid w:val="00AC4A3E"/>
    <w:rsid w:val="00AC5079"/>
    <w:rsid w:val="00AC526E"/>
    <w:rsid w:val="00AC5E66"/>
    <w:rsid w:val="00AC627C"/>
    <w:rsid w:val="00AC652E"/>
    <w:rsid w:val="00AC664C"/>
    <w:rsid w:val="00AC6C2B"/>
    <w:rsid w:val="00AC6C6C"/>
    <w:rsid w:val="00AC707F"/>
    <w:rsid w:val="00AC72F1"/>
    <w:rsid w:val="00AC7EB3"/>
    <w:rsid w:val="00AD02EB"/>
    <w:rsid w:val="00AD0958"/>
    <w:rsid w:val="00AD0A80"/>
    <w:rsid w:val="00AD0E49"/>
    <w:rsid w:val="00AD18A1"/>
    <w:rsid w:val="00AD1DBE"/>
    <w:rsid w:val="00AD2584"/>
    <w:rsid w:val="00AD2632"/>
    <w:rsid w:val="00AD3241"/>
    <w:rsid w:val="00AD37EE"/>
    <w:rsid w:val="00AD3C67"/>
    <w:rsid w:val="00AD3D4D"/>
    <w:rsid w:val="00AD3D6F"/>
    <w:rsid w:val="00AD3DC8"/>
    <w:rsid w:val="00AD3FB5"/>
    <w:rsid w:val="00AD40C6"/>
    <w:rsid w:val="00AD40EB"/>
    <w:rsid w:val="00AD45A4"/>
    <w:rsid w:val="00AD4874"/>
    <w:rsid w:val="00AD494C"/>
    <w:rsid w:val="00AD4DF5"/>
    <w:rsid w:val="00AD629D"/>
    <w:rsid w:val="00AD6391"/>
    <w:rsid w:val="00AD6580"/>
    <w:rsid w:val="00AD665A"/>
    <w:rsid w:val="00AD6736"/>
    <w:rsid w:val="00AD722C"/>
    <w:rsid w:val="00AD7E39"/>
    <w:rsid w:val="00AD7E3F"/>
    <w:rsid w:val="00AD7EA1"/>
    <w:rsid w:val="00AE025A"/>
    <w:rsid w:val="00AE035E"/>
    <w:rsid w:val="00AE2AF6"/>
    <w:rsid w:val="00AE2DF1"/>
    <w:rsid w:val="00AE2F19"/>
    <w:rsid w:val="00AE390F"/>
    <w:rsid w:val="00AE3E25"/>
    <w:rsid w:val="00AE4372"/>
    <w:rsid w:val="00AE479A"/>
    <w:rsid w:val="00AE4C21"/>
    <w:rsid w:val="00AE550C"/>
    <w:rsid w:val="00AE65FF"/>
    <w:rsid w:val="00AE6AD7"/>
    <w:rsid w:val="00AE6E7D"/>
    <w:rsid w:val="00AE74FF"/>
    <w:rsid w:val="00AE758F"/>
    <w:rsid w:val="00AE77DA"/>
    <w:rsid w:val="00AE7CB0"/>
    <w:rsid w:val="00AF07F2"/>
    <w:rsid w:val="00AF180E"/>
    <w:rsid w:val="00AF1879"/>
    <w:rsid w:val="00AF1A8B"/>
    <w:rsid w:val="00AF2054"/>
    <w:rsid w:val="00AF2EB0"/>
    <w:rsid w:val="00AF31B9"/>
    <w:rsid w:val="00AF331F"/>
    <w:rsid w:val="00AF343A"/>
    <w:rsid w:val="00AF3822"/>
    <w:rsid w:val="00AF3CF5"/>
    <w:rsid w:val="00AF3E48"/>
    <w:rsid w:val="00AF43CF"/>
    <w:rsid w:val="00AF456B"/>
    <w:rsid w:val="00AF464B"/>
    <w:rsid w:val="00AF4ABA"/>
    <w:rsid w:val="00AF4D8A"/>
    <w:rsid w:val="00AF61B9"/>
    <w:rsid w:val="00AF63D1"/>
    <w:rsid w:val="00AF6782"/>
    <w:rsid w:val="00AF6795"/>
    <w:rsid w:val="00AF6867"/>
    <w:rsid w:val="00AF6B3B"/>
    <w:rsid w:val="00AF6F23"/>
    <w:rsid w:val="00AF7743"/>
    <w:rsid w:val="00AF7A0D"/>
    <w:rsid w:val="00B006FE"/>
    <w:rsid w:val="00B00F29"/>
    <w:rsid w:val="00B01F95"/>
    <w:rsid w:val="00B0220B"/>
    <w:rsid w:val="00B0342B"/>
    <w:rsid w:val="00B041B9"/>
    <w:rsid w:val="00B04CAE"/>
    <w:rsid w:val="00B05312"/>
    <w:rsid w:val="00B05FAB"/>
    <w:rsid w:val="00B06623"/>
    <w:rsid w:val="00B066EC"/>
    <w:rsid w:val="00B068E4"/>
    <w:rsid w:val="00B0690B"/>
    <w:rsid w:val="00B06A1E"/>
    <w:rsid w:val="00B06B3B"/>
    <w:rsid w:val="00B07156"/>
    <w:rsid w:val="00B07526"/>
    <w:rsid w:val="00B07A56"/>
    <w:rsid w:val="00B07E51"/>
    <w:rsid w:val="00B105D6"/>
    <w:rsid w:val="00B10C76"/>
    <w:rsid w:val="00B110E8"/>
    <w:rsid w:val="00B111FA"/>
    <w:rsid w:val="00B1141C"/>
    <w:rsid w:val="00B115C5"/>
    <w:rsid w:val="00B1185B"/>
    <w:rsid w:val="00B122F8"/>
    <w:rsid w:val="00B12541"/>
    <w:rsid w:val="00B1290A"/>
    <w:rsid w:val="00B12A6E"/>
    <w:rsid w:val="00B14169"/>
    <w:rsid w:val="00B14213"/>
    <w:rsid w:val="00B143A1"/>
    <w:rsid w:val="00B144A5"/>
    <w:rsid w:val="00B151EC"/>
    <w:rsid w:val="00B15EDB"/>
    <w:rsid w:val="00B161E6"/>
    <w:rsid w:val="00B16208"/>
    <w:rsid w:val="00B167D8"/>
    <w:rsid w:val="00B16A05"/>
    <w:rsid w:val="00B16D7B"/>
    <w:rsid w:val="00B1718C"/>
    <w:rsid w:val="00B171E2"/>
    <w:rsid w:val="00B17980"/>
    <w:rsid w:val="00B17E32"/>
    <w:rsid w:val="00B17E7D"/>
    <w:rsid w:val="00B17F4A"/>
    <w:rsid w:val="00B20B42"/>
    <w:rsid w:val="00B21098"/>
    <w:rsid w:val="00B214B0"/>
    <w:rsid w:val="00B21A52"/>
    <w:rsid w:val="00B2227A"/>
    <w:rsid w:val="00B22807"/>
    <w:rsid w:val="00B22869"/>
    <w:rsid w:val="00B2364E"/>
    <w:rsid w:val="00B23F99"/>
    <w:rsid w:val="00B246F4"/>
    <w:rsid w:val="00B249CA"/>
    <w:rsid w:val="00B24A3B"/>
    <w:rsid w:val="00B24F2B"/>
    <w:rsid w:val="00B2539D"/>
    <w:rsid w:val="00B253AB"/>
    <w:rsid w:val="00B25457"/>
    <w:rsid w:val="00B2571E"/>
    <w:rsid w:val="00B257ED"/>
    <w:rsid w:val="00B259FE"/>
    <w:rsid w:val="00B25D59"/>
    <w:rsid w:val="00B26792"/>
    <w:rsid w:val="00B26D3F"/>
    <w:rsid w:val="00B27B43"/>
    <w:rsid w:val="00B27EE5"/>
    <w:rsid w:val="00B3044A"/>
    <w:rsid w:val="00B304AF"/>
    <w:rsid w:val="00B30881"/>
    <w:rsid w:val="00B30A3F"/>
    <w:rsid w:val="00B30AB3"/>
    <w:rsid w:val="00B30CBB"/>
    <w:rsid w:val="00B30F71"/>
    <w:rsid w:val="00B31C3E"/>
    <w:rsid w:val="00B31CC2"/>
    <w:rsid w:val="00B31D72"/>
    <w:rsid w:val="00B320A7"/>
    <w:rsid w:val="00B32153"/>
    <w:rsid w:val="00B326D1"/>
    <w:rsid w:val="00B33622"/>
    <w:rsid w:val="00B33CF7"/>
    <w:rsid w:val="00B34165"/>
    <w:rsid w:val="00B3434C"/>
    <w:rsid w:val="00B34670"/>
    <w:rsid w:val="00B347B2"/>
    <w:rsid w:val="00B34A21"/>
    <w:rsid w:val="00B35546"/>
    <w:rsid w:val="00B355AF"/>
    <w:rsid w:val="00B35BD3"/>
    <w:rsid w:val="00B35C40"/>
    <w:rsid w:val="00B35E70"/>
    <w:rsid w:val="00B3637F"/>
    <w:rsid w:val="00B364E4"/>
    <w:rsid w:val="00B3679D"/>
    <w:rsid w:val="00B36900"/>
    <w:rsid w:val="00B36996"/>
    <w:rsid w:val="00B369BE"/>
    <w:rsid w:val="00B36E42"/>
    <w:rsid w:val="00B37023"/>
    <w:rsid w:val="00B37348"/>
    <w:rsid w:val="00B37588"/>
    <w:rsid w:val="00B37927"/>
    <w:rsid w:val="00B40656"/>
    <w:rsid w:val="00B4074D"/>
    <w:rsid w:val="00B40E5E"/>
    <w:rsid w:val="00B40FB9"/>
    <w:rsid w:val="00B412CB"/>
    <w:rsid w:val="00B41421"/>
    <w:rsid w:val="00B41758"/>
    <w:rsid w:val="00B41D4A"/>
    <w:rsid w:val="00B41DE9"/>
    <w:rsid w:val="00B41F39"/>
    <w:rsid w:val="00B422A3"/>
    <w:rsid w:val="00B422AA"/>
    <w:rsid w:val="00B422D4"/>
    <w:rsid w:val="00B425E2"/>
    <w:rsid w:val="00B42C3C"/>
    <w:rsid w:val="00B42D26"/>
    <w:rsid w:val="00B42FE2"/>
    <w:rsid w:val="00B431FF"/>
    <w:rsid w:val="00B433AD"/>
    <w:rsid w:val="00B438CE"/>
    <w:rsid w:val="00B438F8"/>
    <w:rsid w:val="00B43F39"/>
    <w:rsid w:val="00B443C3"/>
    <w:rsid w:val="00B44477"/>
    <w:rsid w:val="00B45089"/>
    <w:rsid w:val="00B45151"/>
    <w:rsid w:val="00B45744"/>
    <w:rsid w:val="00B45D2C"/>
    <w:rsid w:val="00B45E1E"/>
    <w:rsid w:val="00B461C3"/>
    <w:rsid w:val="00B46D0A"/>
    <w:rsid w:val="00B477EA"/>
    <w:rsid w:val="00B4789A"/>
    <w:rsid w:val="00B500AB"/>
    <w:rsid w:val="00B505B0"/>
    <w:rsid w:val="00B50ED9"/>
    <w:rsid w:val="00B510F4"/>
    <w:rsid w:val="00B51325"/>
    <w:rsid w:val="00B51616"/>
    <w:rsid w:val="00B520F8"/>
    <w:rsid w:val="00B528EA"/>
    <w:rsid w:val="00B528ED"/>
    <w:rsid w:val="00B52AD3"/>
    <w:rsid w:val="00B52F10"/>
    <w:rsid w:val="00B530A1"/>
    <w:rsid w:val="00B53327"/>
    <w:rsid w:val="00B53447"/>
    <w:rsid w:val="00B534C9"/>
    <w:rsid w:val="00B54047"/>
    <w:rsid w:val="00B5434C"/>
    <w:rsid w:val="00B54370"/>
    <w:rsid w:val="00B555AE"/>
    <w:rsid w:val="00B55711"/>
    <w:rsid w:val="00B55CAD"/>
    <w:rsid w:val="00B56052"/>
    <w:rsid w:val="00B5666B"/>
    <w:rsid w:val="00B56907"/>
    <w:rsid w:val="00B56A72"/>
    <w:rsid w:val="00B56CFC"/>
    <w:rsid w:val="00B56DA9"/>
    <w:rsid w:val="00B57146"/>
    <w:rsid w:val="00B57586"/>
    <w:rsid w:val="00B57709"/>
    <w:rsid w:val="00B578B3"/>
    <w:rsid w:val="00B57C96"/>
    <w:rsid w:val="00B6049D"/>
    <w:rsid w:val="00B60ABC"/>
    <w:rsid w:val="00B60C77"/>
    <w:rsid w:val="00B61594"/>
    <w:rsid w:val="00B624F1"/>
    <w:rsid w:val="00B62B19"/>
    <w:rsid w:val="00B634FA"/>
    <w:rsid w:val="00B63B47"/>
    <w:rsid w:val="00B63D06"/>
    <w:rsid w:val="00B647D9"/>
    <w:rsid w:val="00B656FC"/>
    <w:rsid w:val="00B659E9"/>
    <w:rsid w:val="00B65D58"/>
    <w:rsid w:val="00B6674C"/>
    <w:rsid w:val="00B66857"/>
    <w:rsid w:val="00B66932"/>
    <w:rsid w:val="00B66B20"/>
    <w:rsid w:val="00B66F3E"/>
    <w:rsid w:val="00B6744D"/>
    <w:rsid w:val="00B701A1"/>
    <w:rsid w:val="00B7059C"/>
    <w:rsid w:val="00B70858"/>
    <w:rsid w:val="00B70BB0"/>
    <w:rsid w:val="00B70F9C"/>
    <w:rsid w:val="00B710AA"/>
    <w:rsid w:val="00B71371"/>
    <w:rsid w:val="00B71A4F"/>
    <w:rsid w:val="00B724A9"/>
    <w:rsid w:val="00B72D14"/>
    <w:rsid w:val="00B72DAA"/>
    <w:rsid w:val="00B72F3E"/>
    <w:rsid w:val="00B7301A"/>
    <w:rsid w:val="00B73673"/>
    <w:rsid w:val="00B73682"/>
    <w:rsid w:val="00B73A9A"/>
    <w:rsid w:val="00B73DD8"/>
    <w:rsid w:val="00B74003"/>
    <w:rsid w:val="00B74641"/>
    <w:rsid w:val="00B7474E"/>
    <w:rsid w:val="00B74826"/>
    <w:rsid w:val="00B749C8"/>
    <w:rsid w:val="00B7530A"/>
    <w:rsid w:val="00B7532E"/>
    <w:rsid w:val="00B75A57"/>
    <w:rsid w:val="00B76325"/>
    <w:rsid w:val="00B768B2"/>
    <w:rsid w:val="00B76C28"/>
    <w:rsid w:val="00B76CF3"/>
    <w:rsid w:val="00B76D75"/>
    <w:rsid w:val="00B77551"/>
    <w:rsid w:val="00B77653"/>
    <w:rsid w:val="00B779B3"/>
    <w:rsid w:val="00B77C99"/>
    <w:rsid w:val="00B77E53"/>
    <w:rsid w:val="00B77F1F"/>
    <w:rsid w:val="00B805D1"/>
    <w:rsid w:val="00B805DD"/>
    <w:rsid w:val="00B805F2"/>
    <w:rsid w:val="00B80954"/>
    <w:rsid w:val="00B80B62"/>
    <w:rsid w:val="00B8106A"/>
    <w:rsid w:val="00B8201C"/>
    <w:rsid w:val="00B82177"/>
    <w:rsid w:val="00B823AF"/>
    <w:rsid w:val="00B82813"/>
    <w:rsid w:val="00B82FC4"/>
    <w:rsid w:val="00B83C9E"/>
    <w:rsid w:val="00B841AE"/>
    <w:rsid w:val="00B84C2F"/>
    <w:rsid w:val="00B850DA"/>
    <w:rsid w:val="00B85449"/>
    <w:rsid w:val="00B858C4"/>
    <w:rsid w:val="00B85ACC"/>
    <w:rsid w:val="00B86A0E"/>
    <w:rsid w:val="00B86DB7"/>
    <w:rsid w:val="00B8727F"/>
    <w:rsid w:val="00B87309"/>
    <w:rsid w:val="00B87A8B"/>
    <w:rsid w:val="00B87E0A"/>
    <w:rsid w:val="00B902F7"/>
    <w:rsid w:val="00B904A7"/>
    <w:rsid w:val="00B90746"/>
    <w:rsid w:val="00B908ED"/>
    <w:rsid w:val="00B90F63"/>
    <w:rsid w:val="00B91381"/>
    <w:rsid w:val="00B916F5"/>
    <w:rsid w:val="00B918EE"/>
    <w:rsid w:val="00B92097"/>
    <w:rsid w:val="00B92A3C"/>
    <w:rsid w:val="00B935D4"/>
    <w:rsid w:val="00B935ED"/>
    <w:rsid w:val="00B93AA8"/>
    <w:rsid w:val="00B9409A"/>
    <w:rsid w:val="00B940BC"/>
    <w:rsid w:val="00B9513E"/>
    <w:rsid w:val="00B960B0"/>
    <w:rsid w:val="00B96101"/>
    <w:rsid w:val="00B9620E"/>
    <w:rsid w:val="00B9674D"/>
    <w:rsid w:val="00B96A6F"/>
    <w:rsid w:val="00B96E20"/>
    <w:rsid w:val="00B96E54"/>
    <w:rsid w:val="00B97097"/>
    <w:rsid w:val="00B972B1"/>
    <w:rsid w:val="00B9738D"/>
    <w:rsid w:val="00B97613"/>
    <w:rsid w:val="00B977B9"/>
    <w:rsid w:val="00B97A24"/>
    <w:rsid w:val="00BA012E"/>
    <w:rsid w:val="00BA01B6"/>
    <w:rsid w:val="00BA0319"/>
    <w:rsid w:val="00BA0779"/>
    <w:rsid w:val="00BA1270"/>
    <w:rsid w:val="00BA17B3"/>
    <w:rsid w:val="00BA1848"/>
    <w:rsid w:val="00BA1CB6"/>
    <w:rsid w:val="00BA1FBD"/>
    <w:rsid w:val="00BA427C"/>
    <w:rsid w:val="00BA49BD"/>
    <w:rsid w:val="00BA505C"/>
    <w:rsid w:val="00BA5487"/>
    <w:rsid w:val="00BA5560"/>
    <w:rsid w:val="00BA5A6D"/>
    <w:rsid w:val="00BA621D"/>
    <w:rsid w:val="00BA6A29"/>
    <w:rsid w:val="00BA6EEF"/>
    <w:rsid w:val="00BA6F6D"/>
    <w:rsid w:val="00BA7252"/>
    <w:rsid w:val="00BA7908"/>
    <w:rsid w:val="00BA79C6"/>
    <w:rsid w:val="00BA7A54"/>
    <w:rsid w:val="00BA7EFD"/>
    <w:rsid w:val="00BA7F9E"/>
    <w:rsid w:val="00BB0594"/>
    <w:rsid w:val="00BB09EF"/>
    <w:rsid w:val="00BB1117"/>
    <w:rsid w:val="00BB113E"/>
    <w:rsid w:val="00BB1385"/>
    <w:rsid w:val="00BB1700"/>
    <w:rsid w:val="00BB19FA"/>
    <w:rsid w:val="00BB1C8A"/>
    <w:rsid w:val="00BB2172"/>
    <w:rsid w:val="00BB22C6"/>
    <w:rsid w:val="00BB26C0"/>
    <w:rsid w:val="00BB280C"/>
    <w:rsid w:val="00BB290B"/>
    <w:rsid w:val="00BB2F70"/>
    <w:rsid w:val="00BB406C"/>
    <w:rsid w:val="00BB41E1"/>
    <w:rsid w:val="00BB4378"/>
    <w:rsid w:val="00BB5170"/>
    <w:rsid w:val="00BB5778"/>
    <w:rsid w:val="00BB5AB0"/>
    <w:rsid w:val="00BB5BEE"/>
    <w:rsid w:val="00BB5E1F"/>
    <w:rsid w:val="00BB628B"/>
    <w:rsid w:val="00BB6341"/>
    <w:rsid w:val="00BB6764"/>
    <w:rsid w:val="00BB67BA"/>
    <w:rsid w:val="00BB6851"/>
    <w:rsid w:val="00BB686C"/>
    <w:rsid w:val="00BB6AFA"/>
    <w:rsid w:val="00BB6B69"/>
    <w:rsid w:val="00BB7538"/>
    <w:rsid w:val="00BB77FA"/>
    <w:rsid w:val="00BB7A01"/>
    <w:rsid w:val="00BB7FAD"/>
    <w:rsid w:val="00BC0087"/>
    <w:rsid w:val="00BC0EA5"/>
    <w:rsid w:val="00BC10E3"/>
    <w:rsid w:val="00BC119A"/>
    <w:rsid w:val="00BC20E6"/>
    <w:rsid w:val="00BC2D7F"/>
    <w:rsid w:val="00BC4C3D"/>
    <w:rsid w:val="00BC4FAF"/>
    <w:rsid w:val="00BC55CE"/>
    <w:rsid w:val="00BC574C"/>
    <w:rsid w:val="00BC5A75"/>
    <w:rsid w:val="00BC5C90"/>
    <w:rsid w:val="00BC5DEC"/>
    <w:rsid w:val="00BC5E4F"/>
    <w:rsid w:val="00BC5F1E"/>
    <w:rsid w:val="00BC5F2F"/>
    <w:rsid w:val="00BC5F88"/>
    <w:rsid w:val="00BC61D1"/>
    <w:rsid w:val="00BC6465"/>
    <w:rsid w:val="00BC6967"/>
    <w:rsid w:val="00BC6DBC"/>
    <w:rsid w:val="00BD1374"/>
    <w:rsid w:val="00BD1610"/>
    <w:rsid w:val="00BD1899"/>
    <w:rsid w:val="00BD200F"/>
    <w:rsid w:val="00BD23CD"/>
    <w:rsid w:val="00BD268D"/>
    <w:rsid w:val="00BD2C3A"/>
    <w:rsid w:val="00BD2CDA"/>
    <w:rsid w:val="00BD2DC5"/>
    <w:rsid w:val="00BD2EF7"/>
    <w:rsid w:val="00BD2F6C"/>
    <w:rsid w:val="00BD3B1A"/>
    <w:rsid w:val="00BD4074"/>
    <w:rsid w:val="00BD4180"/>
    <w:rsid w:val="00BD41B1"/>
    <w:rsid w:val="00BD459A"/>
    <w:rsid w:val="00BD4CFF"/>
    <w:rsid w:val="00BD4D3B"/>
    <w:rsid w:val="00BD5118"/>
    <w:rsid w:val="00BD511E"/>
    <w:rsid w:val="00BD5637"/>
    <w:rsid w:val="00BD564B"/>
    <w:rsid w:val="00BD590F"/>
    <w:rsid w:val="00BD5A59"/>
    <w:rsid w:val="00BD5AA9"/>
    <w:rsid w:val="00BD5E54"/>
    <w:rsid w:val="00BD6B93"/>
    <w:rsid w:val="00BD6E64"/>
    <w:rsid w:val="00BD6F67"/>
    <w:rsid w:val="00BD78C3"/>
    <w:rsid w:val="00BD78F0"/>
    <w:rsid w:val="00BE0428"/>
    <w:rsid w:val="00BE04C3"/>
    <w:rsid w:val="00BE0603"/>
    <w:rsid w:val="00BE0871"/>
    <w:rsid w:val="00BE0EE5"/>
    <w:rsid w:val="00BE12EA"/>
    <w:rsid w:val="00BE2635"/>
    <w:rsid w:val="00BE3306"/>
    <w:rsid w:val="00BE346B"/>
    <w:rsid w:val="00BE3800"/>
    <w:rsid w:val="00BE3882"/>
    <w:rsid w:val="00BE3A14"/>
    <w:rsid w:val="00BE47EA"/>
    <w:rsid w:val="00BE4A93"/>
    <w:rsid w:val="00BE52B2"/>
    <w:rsid w:val="00BE541F"/>
    <w:rsid w:val="00BE5A8C"/>
    <w:rsid w:val="00BE5DF0"/>
    <w:rsid w:val="00BE6341"/>
    <w:rsid w:val="00BE6F0E"/>
    <w:rsid w:val="00BE7067"/>
    <w:rsid w:val="00BE714B"/>
    <w:rsid w:val="00BE7219"/>
    <w:rsid w:val="00BE73E9"/>
    <w:rsid w:val="00BE7746"/>
    <w:rsid w:val="00BE7805"/>
    <w:rsid w:val="00BF01F4"/>
    <w:rsid w:val="00BF0552"/>
    <w:rsid w:val="00BF1235"/>
    <w:rsid w:val="00BF15A8"/>
    <w:rsid w:val="00BF17EF"/>
    <w:rsid w:val="00BF1C77"/>
    <w:rsid w:val="00BF27C4"/>
    <w:rsid w:val="00BF29A9"/>
    <w:rsid w:val="00BF29F4"/>
    <w:rsid w:val="00BF2AF3"/>
    <w:rsid w:val="00BF339A"/>
    <w:rsid w:val="00BF340A"/>
    <w:rsid w:val="00BF35A9"/>
    <w:rsid w:val="00BF39FC"/>
    <w:rsid w:val="00BF3A50"/>
    <w:rsid w:val="00BF4081"/>
    <w:rsid w:val="00BF41DB"/>
    <w:rsid w:val="00BF4291"/>
    <w:rsid w:val="00BF4752"/>
    <w:rsid w:val="00BF47E2"/>
    <w:rsid w:val="00BF4E8F"/>
    <w:rsid w:val="00BF52CE"/>
    <w:rsid w:val="00BF55C4"/>
    <w:rsid w:val="00BF6051"/>
    <w:rsid w:val="00BF64F4"/>
    <w:rsid w:val="00BF6624"/>
    <w:rsid w:val="00BF6831"/>
    <w:rsid w:val="00BF6B4A"/>
    <w:rsid w:val="00BF6D72"/>
    <w:rsid w:val="00C0091E"/>
    <w:rsid w:val="00C00951"/>
    <w:rsid w:val="00C01095"/>
    <w:rsid w:val="00C010E1"/>
    <w:rsid w:val="00C01759"/>
    <w:rsid w:val="00C01D1E"/>
    <w:rsid w:val="00C01EE1"/>
    <w:rsid w:val="00C0282D"/>
    <w:rsid w:val="00C028A4"/>
    <w:rsid w:val="00C028A6"/>
    <w:rsid w:val="00C02933"/>
    <w:rsid w:val="00C02D17"/>
    <w:rsid w:val="00C02E15"/>
    <w:rsid w:val="00C0307B"/>
    <w:rsid w:val="00C03743"/>
    <w:rsid w:val="00C03815"/>
    <w:rsid w:val="00C03FC4"/>
    <w:rsid w:val="00C04022"/>
    <w:rsid w:val="00C040AB"/>
    <w:rsid w:val="00C04575"/>
    <w:rsid w:val="00C04951"/>
    <w:rsid w:val="00C04B58"/>
    <w:rsid w:val="00C04D4D"/>
    <w:rsid w:val="00C04E08"/>
    <w:rsid w:val="00C0535F"/>
    <w:rsid w:val="00C05BD2"/>
    <w:rsid w:val="00C06395"/>
    <w:rsid w:val="00C063AF"/>
    <w:rsid w:val="00C0652E"/>
    <w:rsid w:val="00C06813"/>
    <w:rsid w:val="00C06D9A"/>
    <w:rsid w:val="00C10530"/>
    <w:rsid w:val="00C109DC"/>
    <w:rsid w:val="00C10FF7"/>
    <w:rsid w:val="00C1110D"/>
    <w:rsid w:val="00C117AA"/>
    <w:rsid w:val="00C11B0B"/>
    <w:rsid w:val="00C11F4E"/>
    <w:rsid w:val="00C120C5"/>
    <w:rsid w:val="00C1323E"/>
    <w:rsid w:val="00C133CC"/>
    <w:rsid w:val="00C1383B"/>
    <w:rsid w:val="00C1387C"/>
    <w:rsid w:val="00C13AB9"/>
    <w:rsid w:val="00C13F4B"/>
    <w:rsid w:val="00C14335"/>
    <w:rsid w:val="00C14822"/>
    <w:rsid w:val="00C14BC7"/>
    <w:rsid w:val="00C14F82"/>
    <w:rsid w:val="00C1540D"/>
    <w:rsid w:val="00C15CAC"/>
    <w:rsid w:val="00C15F3B"/>
    <w:rsid w:val="00C160A4"/>
    <w:rsid w:val="00C1663F"/>
    <w:rsid w:val="00C17122"/>
    <w:rsid w:val="00C17CD6"/>
    <w:rsid w:val="00C2007E"/>
    <w:rsid w:val="00C203ED"/>
    <w:rsid w:val="00C20715"/>
    <w:rsid w:val="00C20A0F"/>
    <w:rsid w:val="00C20E8A"/>
    <w:rsid w:val="00C20F94"/>
    <w:rsid w:val="00C212E1"/>
    <w:rsid w:val="00C2134E"/>
    <w:rsid w:val="00C21565"/>
    <w:rsid w:val="00C219EA"/>
    <w:rsid w:val="00C22291"/>
    <w:rsid w:val="00C2359C"/>
    <w:rsid w:val="00C23741"/>
    <w:rsid w:val="00C241D5"/>
    <w:rsid w:val="00C2454E"/>
    <w:rsid w:val="00C251CF"/>
    <w:rsid w:val="00C253CD"/>
    <w:rsid w:val="00C258F1"/>
    <w:rsid w:val="00C25B9F"/>
    <w:rsid w:val="00C25F80"/>
    <w:rsid w:val="00C262F9"/>
    <w:rsid w:val="00C2670B"/>
    <w:rsid w:val="00C26BF6"/>
    <w:rsid w:val="00C26D0F"/>
    <w:rsid w:val="00C27427"/>
    <w:rsid w:val="00C277A6"/>
    <w:rsid w:val="00C27C72"/>
    <w:rsid w:val="00C27E6C"/>
    <w:rsid w:val="00C301FC"/>
    <w:rsid w:val="00C307D6"/>
    <w:rsid w:val="00C31417"/>
    <w:rsid w:val="00C315AC"/>
    <w:rsid w:val="00C316A0"/>
    <w:rsid w:val="00C31BB5"/>
    <w:rsid w:val="00C31F9B"/>
    <w:rsid w:val="00C3219A"/>
    <w:rsid w:val="00C321AD"/>
    <w:rsid w:val="00C323F8"/>
    <w:rsid w:val="00C32646"/>
    <w:rsid w:val="00C327D2"/>
    <w:rsid w:val="00C32C3B"/>
    <w:rsid w:val="00C33B87"/>
    <w:rsid w:val="00C33F54"/>
    <w:rsid w:val="00C33FF5"/>
    <w:rsid w:val="00C34536"/>
    <w:rsid w:val="00C34868"/>
    <w:rsid w:val="00C34CF9"/>
    <w:rsid w:val="00C3540E"/>
    <w:rsid w:val="00C3580B"/>
    <w:rsid w:val="00C35BC5"/>
    <w:rsid w:val="00C35EDB"/>
    <w:rsid w:val="00C36818"/>
    <w:rsid w:val="00C36930"/>
    <w:rsid w:val="00C36AFD"/>
    <w:rsid w:val="00C36C23"/>
    <w:rsid w:val="00C375FA"/>
    <w:rsid w:val="00C37E23"/>
    <w:rsid w:val="00C37E8D"/>
    <w:rsid w:val="00C40580"/>
    <w:rsid w:val="00C40C96"/>
    <w:rsid w:val="00C40DE2"/>
    <w:rsid w:val="00C40E89"/>
    <w:rsid w:val="00C41237"/>
    <w:rsid w:val="00C4127F"/>
    <w:rsid w:val="00C412E0"/>
    <w:rsid w:val="00C412E9"/>
    <w:rsid w:val="00C4160E"/>
    <w:rsid w:val="00C41AE5"/>
    <w:rsid w:val="00C4224E"/>
    <w:rsid w:val="00C42470"/>
    <w:rsid w:val="00C42837"/>
    <w:rsid w:val="00C42A6E"/>
    <w:rsid w:val="00C4333B"/>
    <w:rsid w:val="00C43A63"/>
    <w:rsid w:val="00C43CA6"/>
    <w:rsid w:val="00C43D5A"/>
    <w:rsid w:val="00C443F5"/>
    <w:rsid w:val="00C44AA1"/>
    <w:rsid w:val="00C44C39"/>
    <w:rsid w:val="00C44F1F"/>
    <w:rsid w:val="00C44F5C"/>
    <w:rsid w:val="00C451D2"/>
    <w:rsid w:val="00C454C0"/>
    <w:rsid w:val="00C4565E"/>
    <w:rsid w:val="00C45BEA"/>
    <w:rsid w:val="00C45C5B"/>
    <w:rsid w:val="00C46863"/>
    <w:rsid w:val="00C469F7"/>
    <w:rsid w:val="00C471D5"/>
    <w:rsid w:val="00C47248"/>
    <w:rsid w:val="00C476C4"/>
    <w:rsid w:val="00C478CC"/>
    <w:rsid w:val="00C47A05"/>
    <w:rsid w:val="00C47A5E"/>
    <w:rsid w:val="00C47D38"/>
    <w:rsid w:val="00C50232"/>
    <w:rsid w:val="00C50B2E"/>
    <w:rsid w:val="00C517C5"/>
    <w:rsid w:val="00C51A9E"/>
    <w:rsid w:val="00C52412"/>
    <w:rsid w:val="00C525AD"/>
    <w:rsid w:val="00C527F5"/>
    <w:rsid w:val="00C52A69"/>
    <w:rsid w:val="00C52D1D"/>
    <w:rsid w:val="00C53C34"/>
    <w:rsid w:val="00C54A51"/>
    <w:rsid w:val="00C5511C"/>
    <w:rsid w:val="00C55204"/>
    <w:rsid w:val="00C55355"/>
    <w:rsid w:val="00C55583"/>
    <w:rsid w:val="00C55A93"/>
    <w:rsid w:val="00C55B8F"/>
    <w:rsid w:val="00C55B96"/>
    <w:rsid w:val="00C56192"/>
    <w:rsid w:val="00C565AF"/>
    <w:rsid w:val="00C5664B"/>
    <w:rsid w:val="00C56A75"/>
    <w:rsid w:val="00C57428"/>
    <w:rsid w:val="00C575EF"/>
    <w:rsid w:val="00C579ED"/>
    <w:rsid w:val="00C57D57"/>
    <w:rsid w:val="00C57FC3"/>
    <w:rsid w:val="00C61010"/>
    <w:rsid w:val="00C613DD"/>
    <w:rsid w:val="00C614B1"/>
    <w:rsid w:val="00C61E2F"/>
    <w:rsid w:val="00C61E6E"/>
    <w:rsid w:val="00C61FD6"/>
    <w:rsid w:val="00C62471"/>
    <w:rsid w:val="00C62EA5"/>
    <w:rsid w:val="00C6393F"/>
    <w:rsid w:val="00C63E67"/>
    <w:rsid w:val="00C63EAC"/>
    <w:rsid w:val="00C64032"/>
    <w:rsid w:val="00C640B9"/>
    <w:rsid w:val="00C6411F"/>
    <w:rsid w:val="00C64250"/>
    <w:rsid w:val="00C642CA"/>
    <w:rsid w:val="00C642E8"/>
    <w:rsid w:val="00C64314"/>
    <w:rsid w:val="00C64BCE"/>
    <w:rsid w:val="00C65054"/>
    <w:rsid w:val="00C65484"/>
    <w:rsid w:val="00C6573F"/>
    <w:rsid w:val="00C65781"/>
    <w:rsid w:val="00C65938"/>
    <w:rsid w:val="00C65DB9"/>
    <w:rsid w:val="00C660A7"/>
    <w:rsid w:val="00C66953"/>
    <w:rsid w:val="00C66A0A"/>
    <w:rsid w:val="00C66F0D"/>
    <w:rsid w:val="00C6789D"/>
    <w:rsid w:val="00C67ABA"/>
    <w:rsid w:val="00C67DE8"/>
    <w:rsid w:val="00C70186"/>
    <w:rsid w:val="00C7065B"/>
    <w:rsid w:val="00C70AD0"/>
    <w:rsid w:val="00C70B8B"/>
    <w:rsid w:val="00C70C36"/>
    <w:rsid w:val="00C70FAE"/>
    <w:rsid w:val="00C71A0B"/>
    <w:rsid w:val="00C7221C"/>
    <w:rsid w:val="00C72644"/>
    <w:rsid w:val="00C73465"/>
    <w:rsid w:val="00C73D29"/>
    <w:rsid w:val="00C73F27"/>
    <w:rsid w:val="00C744E8"/>
    <w:rsid w:val="00C74837"/>
    <w:rsid w:val="00C74A59"/>
    <w:rsid w:val="00C74ABE"/>
    <w:rsid w:val="00C74B0C"/>
    <w:rsid w:val="00C74CEA"/>
    <w:rsid w:val="00C74D06"/>
    <w:rsid w:val="00C7519C"/>
    <w:rsid w:val="00C75D5D"/>
    <w:rsid w:val="00C75F40"/>
    <w:rsid w:val="00C7617D"/>
    <w:rsid w:val="00C765CA"/>
    <w:rsid w:val="00C7679D"/>
    <w:rsid w:val="00C76809"/>
    <w:rsid w:val="00C771ED"/>
    <w:rsid w:val="00C7736D"/>
    <w:rsid w:val="00C8022D"/>
    <w:rsid w:val="00C80855"/>
    <w:rsid w:val="00C80A2F"/>
    <w:rsid w:val="00C81373"/>
    <w:rsid w:val="00C81542"/>
    <w:rsid w:val="00C81F5E"/>
    <w:rsid w:val="00C821EF"/>
    <w:rsid w:val="00C822C7"/>
    <w:rsid w:val="00C828A6"/>
    <w:rsid w:val="00C82A9C"/>
    <w:rsid w:val="00C82C71"/>
    <w:rsid w:val="00C82D19"/>
    <w:rsid w:val="00C82E35"/>
    <w:rsid w:val="00C83E9B"/>
    <w:rsid w:val="00C84350"/>
    <w:rsid w:val="00C8443D"/>
    <w:rsid w:val="00C847E6"/>
    <w:rsid w:val="00C84E13"/>
    <w:rsid w:val="00C84F08"/>
    <w:rsid w:val="00C857AE"/>
    <w:rsid w:val="00C85825"/>
    <w:rsid w:val="00C85868"/>
    <w:rsid w:val="00C85ABC"/>
    <w:rsid w:val="00C85E8B"/>
    <w:rsid w:val="00C85F37"/>
    <w:rsid w:val="00C86047"/>
    <w:rsid w:val="00C8609C"/>
    <w:rsid w:val="00C8647E"/>
    <w:rsid w:val="00C865A3"/>
    <w:rsid w:val="00C867CD"/>
    <w:rsid w:val="00C868B5"/>
    <w:rsid w:val="00C8693A"/>
    <w:rsid w:val="00C86AA6"/>
    <w:rsid w:val="00C8733F"/>
    <w:rsid w:val="00C87546"/>
    <w:rsid w:val="00C9074E"/>
    <w:rsid w:val="00C90843"/>
    <w:rsid w:val="00C90C79"/>
    <w:rsid w:val="00C90CE8"/>
    <w:rsid w:val="00C915A3"/>
    <w:rsid w:val="00C91E58"/>
    <w:rsid w:val="00C91EEF"/>
    <w:rsid w:val="00C9243F"/>
    <w:rsid w:val="00C924CA"/>
    <w:rsid w:val="00C92809"/>
    <w:rsid w:val="00C92A6F"/>
    <w:rsid w:val="00C92DFF"/>
    <w:rsid w:val="00C92E58"/>
    <w:rsid w:val="00C9314C"/>
    <w:rsid w:val="00C93235"/>
    <w:rsid w:val="00C932F5"/>
    <w:rsid w:val="00C9397B"/>
    <w:rsid w:val="00C93D7D"/>
    <w:rsid w:val="00C94034"/>
    <w:rsid w:val="00C948C6"/>
    <w:rsid w:val="00C94AF4"/>
    <w:rsid w:val="00C94B8C"/>
    <w:rsid w:val="00C94C3E"/>
    <w:rsid w:val="00C94DD2"/>
    <w:rsid w:val="00C9518B"/>
    <w:rsid w:val="00C95435"/>
    <w:rsid w:val="00C95850"/>
    <w:rsid w:val="00C95D72"/>
    <w:rsid w:val="00C9626B"/>
    <w:rsid w:val="00C962F5"/>
    <w:rsid w:val="00C96305"/>
    <w:rsid w:val="00C965FF"/>
    <w:rsid w:val="00C9663E"/>
    <w:rsid w:val="00C966CE"/>
    <w:rsid w:val="00C96C04"/>
    <w:rsid w:val="00C973DE"/>
    <w:rsid w:val="00C97CA4"/>
    <w:rsid w:val="00C97F0B"/>
    <w:rsid w:val="00CA0033"/>
    <w:rsid w:val="00CA035F"/>
    <w:rsid w:val="00CA0399"/>
    <w:rsid w:val="00CA085D"/>
    <w:rsid w:val="00CA1442"/>
    <w:rsid w:val="00CA2459"/>
    <w:rsid w:val="00CA26AC"/>
    <w:rsid w:val="00CA2748"/>
    <w:rsid w:val="00CA291C"/>
    <w:rsid w:val="00CA2A85"/>
    <w:rsid w:val="00CA319B"/>
    <w:rsid w:val="00CA332D"/>
    <w:rsid w:val="00CA33D3"/>
    <w:rsid w:val="00CA4238"/>
    <w:rsid w:val="00CA483E"/>
    <w:rsid w:val="00CA50AB"/>
    <w:rsid w:val="00CA5C3C"/>
    <w:rsid w:val="00CA5EE0"/>
    <w:rsid w:val="00CA62A2"/>
    <w:rsid w:val="00CA654B"/>
    <w:rsid w:val="00CA6B5B"/>
    <w:rsid w:val="00CA6CBE"/>
    <w:rsid w:val="00CB01E9"/>
    <w:rsid w:val="00CB0727"/>
    <w:rsid w:val="00CB0DAF"/>
    <w:rsid w:val="00CB1775"/>
    <w:rsid w:val="00CB184D"/>
    <w:rsid w:val="00CB19AE"/>
    <w:rsid w:val="00CB1FB5"/>
    <w:rsid w:val="00CB20E3"/>
    <w:rsid w:val="00CB2195"/>
    <w:rsid w:val="00CB28CA"/>
    <w:rsid w:val="00CB3341"/>
    <w:rsid w:val="00CB35B3"/>
    <w:rsid w:val="00CB3857"/>
    <w:rsid w:val="00CB44EE"/>
    <w:rsid w:val="00CB4595"/>
    <w:rsid w:val="00CB46FD"/>
    <w:rsid w:val="00CB4B90"/>
    <w:rsid w:val="00CB4EEC"/>
    <w:rsid w:val="00CB5169"/>
    <w:rsid w:val="00CB516E"/>
    <w:rsid w:val="00CB58C1"/>
    <w:rsid w:val="00CB5AFF"/>
    <w:rsid w:val="00CB62E0"/>
    <w:rsid w:val="00CB753A"/>
    <w:rsid w:val="00CB79AF"/>
    <w:rsid w:val="00CB7AF1"/>
    <w:rsid w:val="00CC04AC"/>
    <w:rsid w:val="00CC0763"/>
    <w:rsid w:val="00CC09E4"/>
    <w:rsid w:val="00CC0E38"/>
    <w:rsid w:val="00CC0EC4"/>
    <w:rsid w:val="00CC11C9"/>
    <w:rsid w:val="00CC195F"/>
    <w:rsid w:val="00CC1A5B"/>
    <w:rsid w:val="00CC2490"/>
    <w:rsid w:val="00CC26F6"/>
    <w:rsid w:val="00CC27A6"/>
    <w:rsid w:val="00CC328E"/>
    <w:rsid w:val="00CC3290"/>
    <w:rsid w:val="00CC32E3"/>
    <w:rsid w:val="00CC32EF"/>
    <w:rsid w:val="00CC3755"/>
    <w:rsid w:val="00CC396C"/>
    <w:rsid w:val="00CC3A2D"/>
    <w:rsid w:val="00CC3BBD"/>
    <w:rsid w:val="00CC3C66"/>
    <w:rsid w:val="00CC3DB5"/>
    <w:rsid w:val="00CC3FBB"/>
    <w:rsid w:val="00CC47C6"/>
    <w:rsid w:val="00CC4AA2"/>
    <w:rsid w:val="00CC4D47"/>
    <w:rsid w:val="00CC504E"/>
    <w:rsid w:val="00CC5086"/>
    <w:rsid w:val="00CC5277"/>
    <w:rsid w:val="00CC56C9"/>
    <w:rsid w:val="00CC5B79"/>
    <w:rsid w:val="00CC63F7"/>
    <w:rsid w:val="00CC65E1"/>
    <w:rsid w:val="00CC6DDD"/>
    <w:rsid w:val="00CC6E25"/>
    <w:rsid w:val="00CC73E2"/>
    <w:rsid w:val="00CC7CA4"/>
    <w:rsid w:val="00CC7E6B"/>
    <w:rsid w:val="00CD0008"/>
    <w:rsid w:val="00CD02A3"/>
    <w:rsid w:val="00CD0863"/>
    <w:rsid w:val="00CD08FF"/>
    <w:rsid w:val="00CD0B02"/>
    <w:rsid w:val="00CD0EA2"/>
    <w:rsid w:val="00CD153B"/>
    <w:rsid w:val="00CD192F"/>
    <w:rsid w:val="00CD1CAE"/>
    <w:rsid w:val="00CD1DC6"/>
    <w:rsid w:val="00CD1E3C"/>
    <w:rsid w:val="00CD20B2"/>
    <w:rsid w:val="00CD20CD"/>
    <w:rsid w:val="00CD22B6"/>
    <w:rsid w:val="00CD2450"/>
    <w:rsid w:val="00CD2C5C"/>
    <w:rsid w:val="00CD2DDE"/>
    <w:rsid w:val="00CD315C"/>
    <w:rsid w:val="00CD34A5"/>
    <w:rsid w:val="00CD3E24"/>
    <w:rsid w:val="00CD3FD1"/>
    <w:rsid w:val="00CD496D"/>
    <w:rsid w:val="00CD4DBE"/>
    <w:rsid w:val="00CD4E05"/>
    <w:rsid w:val="00CD4E7E"/>
    <w:rsid w:val="00CD59DF"/>
    <w:rsid w:val="00CD6377"/>
    <w:rsid w:val="00CD6980"/>
    <w:rsid w:val="00CD6BEE"/>
    <w:rsid w:val="00CD7047"/>
    <w:rsid w:val="00CD77FF"/>
    <w:rsid w:val="00CD7978"/>
    <w:rsid w:val="00CD7B83"/>
    <w:rsid w:val="00CD7CC4"/>
    <w:rsid w:val="00CE01B4"/>
    <w:rsid w:val="00CE07A8"/>
    <w:rsid w:val="00CE07C6"/>
    <w:rsid w:val="00CE08F5"/>
    <w:rsid w:val="00CE19AB"/>
    <w:rsid w:val="00CE1F64"/>
    <w:rsid w:val="00CE24E0"/>
    <w:rsid w:val="00CE2AA1"/>
    <w:rsid w:val="00CE2F87"/>
    <w:rsid w:val="00CE3056"/>
    <w:rsid w:val="00CE383A"/>
    <w:rsid w:val="00CE3A30"/>
    <w:rsid w:val="00CE3FB3"/>
    <w:rsid w:val="00CE4420"/>
    <w:rsid w:val="00CE452E"/>
    <w:rsid w:val="00CE454A"/>
    <w:rsid w:val="00CE4651"/>
    <w:rsid w:val="00CE4656"/>
    <w:rsid w:val="00CE48F9"/>
    <w:rsid w:val="00CE5100"/>
    <w:rsid w:val="00CE5371"/>
    <w:rsid w:val="00CE5676"/>
    <w:rsid w:val="00CE58C0"/>
    <w:rsid w:val="00CE5FF5"/>
    <w:rsid w:val="00CE60C0"/>
    <w:rsid w:val="00CE63F6"/>
    <w:rsid w:val="00CE6517"/>
    <w:rsid w:val="00CE6784"/>
    <w:rsid w:val="00CE6A88"/>
    <w:rsid w:val="00CE730B"/>
    <w:rsid w:val="00CE7693"/>
    <w:rsid w:val="00CE7A26"/>
    <w:rsid w:val="00CE7C19"/>
    <w:rsid w:val="00CE7DF8"/>
    <w:rsid w:val="00CF03C3"/>
    <w:rsid w:val="00CF0D3F"/>
    <w:rsid w:val="00CF0F8C"/>
    <w:rsid w:val="00CF13B8"/>
    <w:rsid w:val="00CF15FE"/>
    <w:rsid w:val="00CF1780"/>
    <w:rsid w:val="00CF17CF"/>
    <w:rsid w:val="00CF1AB6"/>
    <w:rsid w:val="00CF2BF7"/>
    <w:rsid w:val="00CF2F30"/>
    <w:rsid w:val="00CF2F9C"/>
    <w:rsid w:val="00CF33CC"/>
    <w:rsid w:val="00CF33DC"/>
    <w:rsid w:val="00CF3725"/>
    <w:rsid w:val="00CF38F2"/>
    <w:rsid w:val="00CF4228"/>
    <w:rsid w:val="00CF4438"/>
    <w:rsid w:val="00CF589C"/>
    <w:rsid w:val="00CF61E3"/>
    <w:rsid w:val="00CF68A2"/>
    <w:rsid w:val="00CF6938"/>
    <w:rsid w:val="00CF6A58"/>
    <w:rsid w:val="00CF6E6D"/>
    <w:rsid w:val="00CF6F9D"/>
    <w:rsid w:val="00CF7136"/>
    <w:rsid w:val="00CF72E6"/>
    <w:rsid w:val="00CF76E7"/>
    <w:rsid w:val="00CF7713"/>
    <w:rsid w:val="00CF7CBD"/>
    <w:rsid w:val="00D001FB"/>
    <w:rsid w:val="00D001FF"/>
    <w:rsid w:val="00D0074F"/>
    <w:rsid w:val="00D009BF"/>
    <w:rsid w:val="00D00BD4"/>
    <w:rsid w:val="00D00D35"/>
    <w:rsid w:val="00D011D7"/>
    <w:rsid w:val="00D01384"/>
    <w:rsid w:val="00D01A1B"/>
    <w:rsid w:val="00D01E25"/>
    <w:rsid w:val="00D02093"/>
    <w:rsid w:val="00D0241F"/>
    <w:rsid w:val="00D035CD"/>
    <w:rsid w:val="00D03978"/>
    <w:rsid w:val="00D03AD9"/>
    <w:rsid w:val="00D046F0"/>
    <w:rsid w:val="00D0486D"/>
    <w:rsid w:val="00D04976"/>
    <w:rsid w:val="00D051FD"/>
    <w:rsid w:val="00D05EF2"/>
    <w:rsid w:val="00D05F34"/>
    <w:rsid w:val="00D05F4F"/>
    <w:rsid w:val="00D05F63"/>
    <w:rsid w:val="00D07008"/>
    <w:rsid w:val="00D07185"/>
    <w:rsid w:val="00D0745B"/>
    <w:rsid w:val="00D10BD3"/>
    <w:rsid w:val="00D11A64"/>
    <w:rsid w:val="00D12230"/>
    <w:rsid w:val="00D12F87"/>
    <w:rsid w:val="00D137B3"/>
    <w:rsid w:val="00D14C46"/>
    <w:rsid w:val="00D14F75"/>
    <w:rsid w:val="00D14FAF"/>
    <w:rsid w:val="00D15503"/>
    <w:rsid w:val="00D1575A"/>
    <w:rsid w:val="00D15B1F"/>
    <w:rsid w:val="00D15D4A"/>
    <w:rsid w:val="00D1715C"/>
    <w:rsid w:val="00D17779"/>
    <w:rsid w:val="00D17AA7"/>
    <w:rsid w:val="00D20387"/>
    <w:rsid w:val="00D2074C"/>
    <w:rsid w:val="00D20801"/>
    <w:rsid w:val="00D210BF"/>
    <w:rsid w:val="00D21642"/>
    <w:rsid w:val="00D21668"/>
    <w:rsid w:val="00D21DB9"/>
    <w:rsid w:val="00D22546"/>
    <w:rsid w:val="00D22640"/>
    <w:rsid w:val="00D227E1"/>
    <w:rsid w:val="00D22C89"/>
    <w:rsid w:val="00D23D85"/>
    <w:rsid w:val="00D243C7"/>
    <w:rsid w:val="00D2456B"/>
    <w:rsid w:val="00D247F9"/>
    <w:rsid w:val="00D24B64"/>
    <w:rsid w:val="00D24C4C"/>
    <w:rsid w:val="00D25D90"/>
    <w:rsid w:val="00D25F55"/>
    <w:rsid w:val="00D268B4"/>
    <w:rsid w:val="00D26C40"/>
    <w:rsid w:val="00D26CB0"/>
    <w:rsid w:val="00D272D2"/>
    <w:rsid w:val="00D27A7A"/>
    <w:rsid w:val="00D27D86"/>
    <w:rsid w:val="00D27F01"/>
    <w:rsid w:val="00D30370"/>
    <w:rsid w:val="00D30972"/>
    <w:rsid w:val="00D309F0"/>
    <w:rsid w:val="00D30EDB"/>
    <w:rsid w:val="00D316D3"/>
    <w:rsid w:val="00D31B60"/>
    <w:rsid w:val="00D31B95"/>
    <w:rsid w:val="00D31CFE"/>
    <w:rsid w:val="00D3232B"/>
    <w:rsid w:val="00D32605"/>
    <w:rsid w:val="00D33571"/>
    <w:rsid w:val="00D33757"/>
    <w:rsid w:val="00D337F2"/>
    <w:rsid w:val="00D338C8"/>
    <w:rsid w:val="00D33CF4"/>
    <w:rsid w:val="00D33DE0"/>
    <w:rsid w:val="00D34B6E"/>
    <w:rsid w:val="00D3525F"/>
    <w:rsid w:val="00D35336"/>
    <w:rsid w:val="00D3543C"/>
    <w:rsid w:val="00D355A2"/>
    <w:rsid w:val="00D35AF8"/>
    <w:rsid w:val="00D3602C"/>
    <w:rsid w:val="00D36551"/>
    <w:rsid w:val="00D3692B"/>
    <w:rsid w:val="00D36A97"/>
    <w:rsid w:val="00D36C6E"/>
    <w:rsid w:val="00D37166"/>
    <w:rsid w:val="00D37A6E"/>
    <w:rsid w:val="00D37AC5"/>
    <w:rsid w:val="00D403CC"/>
    <w:rsid w:val="00D405EF"/>
    <w:rsid w:val="00D4099D"/>
    <w:rsid w:val="00D40B88"/>
    <w:rsid w:val="00D416C9"/>
    <w:rsid w:val="00D41D81"/>
    <w:rsid w:val="00D42CAE"/>
    <w:rsid w:val="00D43887"/>
    <w:rsid w:val="00D43CA1"/>
    <w:rsid w:val="00D43E40"/>
    <w:rsid w:val="00D44698"/>
    <w:rsid w:val="00D44C09"/>
    <w:rsid w:val="00D44F19"/>
    <w:rsid w:val="00D44F9C"/>
    <w:rsid w:val="00D45870"/>
    <w:rsid w:val="00D45941"/>
    <w:rsid w:val="00D45955"/>
    <w:rsid w:val="00D45F33"/>
    <w:rsid w:val="00D46C15"/>
    <w:rsid w:val="00D46FD1"/>
    <w:rsid w:val="00D4726E"/>
    <w:rsid w:val="00D475B7"/>
    <w:rsid w:val="00D476C1"/>
    <w:rsid w:val="00D47FAF"/>
    <w:rsid w:val="00D506B3"/>
    <w:rsid w:val="00D50959"/>
    <w:rsid w:val="00D50DA6"/>
    <w:rsid w:val="00D51087"/>
    <w:rsid w:val="00D511D3"/>
    <w:rsid w:val="00D51387"/>
    <w:rsid w:val="00D5188E"/>
    <w:rsid w:val="00D51BFD"/>
    <w:rsid w:val="00D51D94"/>
    <w:rsid w:val="00D51F59"/>
    <w:rsid w:val="00D51F5E"/>
    <w:rsid w:val="00D51FDC"/>
    <w:rsid w:val="00D522B0"/>
    <w:rsid w:val="00D52DF7"/>
    <w:rsid w:val="00D52F8A"/>
    <w:rsid w:val="00D53275"/>
    <w:rsid w:val="00D5359E"/>
    <w:rsid w:val="00D53B8A"/>
    <w:rsid w:val="00D54191"/>
    <w:rsid w:val="00D544B1"/>
    <w:rsid w:val="00D54DD5"/>
    <w:rsid w:val="00D54EBD"/>
    <w:rsid w:val="00D55432"/>
    <w:rsid w:val="00D5559F"/>
    <w:rsid w:val="00D558A8"/>
    <w:rsid w:val="00D5595D"/>
    <w:rsid w:val="00D55A5E"/>
    <w:rsid w:val="00D55C6D"/>
    <w:rsid w:val="00D56090"/>
    <w:rsid w:val="00D56F45"/>
    <w:rsid w:val="00D57833"/>
    <w:rsid w:val="00D578DB"/>
    <w:rsid w:val="00D57BF9"/>
    <w:rsid w:val="00D600A9"/>
    <w:rsid w:val="00D6020F"/>
    <w:rsid w:val="00D6052D"/>
    <w:rsid w:val="00D6065A"/>
    <w:rsid w:val="00D608A5"/>
    <w:rsid w:val="00D60CC0"/>
    <w:rsid w:val="00D60D7C"/>
    <w:rsid w:val="00D60F6A"/>
    <w:rsid w:val="00D615C3"/>
    <w:rsid w:val="00D6209A"/>
    <w:rsid w:val="00D6226F"/>
    <w:rsid w:val="00D6248F"/>
    <w:rsid w:val="00D6275F"/>
    <w:rsid w:val="00D6278D"/>
    <w:rsid w:val="00D63179"/>
    <w:rsid w:val="00D63F6F"/>
    <w:rsid w:val="00D6432B"/>
    <w:rsid w:val="00D64591"/>
    <w:rsid w:val="00D64E50"/>
    <w:rsid w:val="00D65187"/>
    <w:rsid w:val="00D6529F"/>
    <w:rsid w:val="00D6544E"/>
    <w:rsid w:val="00D65FF4"/>
    <w:rsid w:val="00D6607A"/>
    <w:rsid w:val="00D66106"/>
    <w:rsid w:val="00D6624D"/>
    <w:rsid w:val="00D6663B"/>
    <w:rsid w:val="00D6682B"/>
    <w:rsid w:val="00D66C88"/>
    <w:rsid w:val="00D67489"/>
    <w:rsid w:val="00D674C7"/>
    <w:rsid w:val="00D6753A"/>
    <w:rsid w:val="00D679FD"/>
    <w:rsid w:val="00D67D37"/>
    <w:rsid w:val="00D67DDB"/>
    <w:rsid w:val="00D67EE9"/>
    <w:rsid w:val="00D70B30"/>
    <w:rsid w:val="00D70E69"/>
    <w:rsid w:val="00D71D16"/>
    <w:rsid w:val="00D71D19"/>
    <w:rsid w:val="00D720A4"/>
    <w:rsid w:val="00D720E0"/>
    <w:rsid w:val="00D720E7"/>
    <w:rsid w:val="00D729BC"/>
    <w:rsid w:val="00D72A13"/>
    <w:rsid w:val="00D72C5D"/>
    <w:rsid w:val="00D72FDC"/>
    <w:rsid w:val="00D734D6"/>
    <w:rsid w:val="00D73930"/>
    <w:rsid w:val="00D73DD5"/>
    <w:rsid w:val="00D741E7"/>
    <w:rsid w:val="00D74F35"/>
    <w:rsid w:val="00D7507A"/>
    <w:rsid w:val="00D75315"/>
    <w:rsid w:val="00D754D9"/>
    <w:rsid w:val="00D75760"/>
    <w:rsid w:val="00D75A81"/>
    <w:rsid w:val="00D76042"/>
    <w:rsid w:val="00D7634C"/>
    <w:rsid w:val="00D768FD"/>
    <w:rsid w:val="00D76DE5"/>
    <w:rsid w:val="00D776D0"/>
    <w:rsid w:val="00D776F0"/>
    <w:rsid w:val="00D77896"/>
    <w:rsid w:val="00D778D8"/>
    <w:rsid w:val="00D778F9"/>
    <w:rsid w:val="00D7793B"/>
    <w:rsid w:val="00D77DB9"/>
    <w:rsid w:val="00D80564"/>
    <w:rsid w:val="00D80AF2"/>
    <w:rsid w:val="00D80DC9"/>
    <w:rsid w:val="00D810AC"/>
    <w:rsid w:val="00D81140"/>
    <w:rsid w:val="00D812FB"/>
    <w:rsid w:val="00D81A37"/>
    <w:rsid w:val="00D81CFC"/>
    <w:rsid w:val="00D82059"/>
    <w:rsid w:val="00D8244D"/>
    <w:rsid w:val="00D8263B"/>
    <w:rsid w:val="00D82B1E"/>
    <w:rsid w:val="00D82CED"/>
    <w:rsid w:val="00D82F9F"/>
    <w:rsid w:val="00D82FB7"/>
    <w:rsid w:val="00D83413"/>
    <w:rsid w:val="00D83CF1"/>
    <w:rsid w:val="00D83F4B"/>
    <w:rsid w:val="00D84161"/>
    <w:rsid w:val="00D8416E"/>
    <w:rsid w:val="00D844F6"/>
    <w:rsid w:val="00D8459C"/>
    <w:rsid w:val="00D84D1F"/>
    <w:rsid w:val="00D854A0"/>
    <w:rsid w:val="00D85561"/>
    <w:rsid w:val="00D856D1"/>
    <w:rsid w:val="00D85ED6"/>
    <w:rsid w:val="00D86C13"/>
    <w:rsid w:val="00D870BC"/>
    <w:rsid w:val="00D87224"/>
    <w:rsid w:val="00D8784A"/>
    <w:rsid w:val="00D87D90"/>
    <w:rsid w:val="00D90272"/>
    <w:rsid w:val="00D906C0"/>
    <w:rsid w:val="00D90FAC"/>
    <w:rsid w:val="00D910DE"/>
    <w:rsid w:val="00D912AF"/>
    <w:rsid w:val="00D914E1"/>
    <w:rsid w:val="00D917D1"/>
    <w:rsid w:val="00D91BEF"/>
    <w:rsid w:val="00D92211"/>
    <w:rsid w:val="00D92259"/>
    <w:rsid w:val="00D92B00"/>
    <w:rsid w:val="00D93261"/>
    <w:rsid w:val="00D93647"/>
    <w:rsid w:val="00D937A8"/>
    <w:rsid w:val="00D94835"/>
    <w:rsid w:val="00D94D51"/>
    <w:rsid w:val="00D953AD"/>
    <w:rsid w:val="00D95615"/>
    <w:rsid w:val="00D95622"/>
    <w:rsid w:val="00D9581E"/>
    <w:rsid w:val="00D95992"/>
    <w:rsid w:val="00D95CF4"/>
    <w:rsid w:val="00D96C3C"/>
    <w:rsid w:val="00D96F03"/>
    <w:rsid w:val="00D97856"/>
    <w:rsid w:val="00D978AA"/>
    <w:rsid w:val="00D97A25"/>
    <w:rsid w:val="00D97AAB"/>
    <w:rsid w:val="00D97E2C"/>
    <w:rsid w:val="00DA0617"/>
    <w:rsid w:val="00DA06FE"/>
    <w:rsid w:val="00DA0BC9"/>
    <w:rsid w:val="00DA10AB"/>
    <w:rsid w:val="00DA18B4"/>
    <w:rsid w:val="00DA1B15"/>
    <w:rsid w:val="00DA1CC1"/>
    <w:rsid w:val="00DA1F69"/>
    <w:rsid w:val="00DA2330"/>
    <w:rsid w:val="00DA26E6"/>
    <w:rsid w:val="00DA3154"/>
    <w:rsid w:val="00DA331D"/>
    <w:rsid w:val="00DA3853"/>
    <w:rsid w:val="00DA42E4"/>
    <w:rsid w:val="00DA440B"/>
    <w:rsid w:val="00DA4541"/>
    <w:rsid w:val="00DA4957"/>
    <w:rsid w:val="00DA506F"/>
    <w:rsid w:val="00DA56F6"/>
    <w:rsid w:val="00DA5DD5"/>
    <w:rsid w:val="00DA6354"/>
    <w:rsid w:val="00DA647B"/>
    <w:rsid w:val="00DA74A1"/>
    <w:rsid w:val="00DA7DA0"/>
    <w:rsid w:val="00DB0975"/>
    <w:rsid w:val="00DB0FD7"/>
    <w:rsid w:val="00DB16EB"/>
    <w:rsid w:val="00DB170B"/>
    <w:rsid w:val="00DB1E2B"/>
    <w:rsid w:val="00DB249E"/>
    <w:rsid w:val="00DB2810"/>
    <w:rsid w:val="00DB2C3E"/>
    <w:rsid w:val="00DB2EAE"/>
    <w:rsid w:val="00DB31E0"/>
    <w:rsid w:val="00DB3CF8"/>
    <w:rsid w:val="00DB3F89"/>
    <w:rsid w:val="00DB5250"/>
    <w:rsid w:val="00DB548C"/>
    <w:rsid w:val="00DB5931"/>
    <w:rsid w:val="00DB6A1B"/>
    <w:rsid w:val="00DB6BCA"/>
    <w:rsid w:val="00DB6BD8"/>
    <w:rsid w:val="00DB6D8B"/>
    <w:rsid w:val="00DC01C3"/>
    <w:rsid w:val="00DC05F8"/>
    <w:rsid w:val="00DC066D"/>
    <w:rsid w:val="00DC0CC3"/>
    <w:rsid w:val="00DC10FF"/>
    <w:rsid w:val="00DC19F6"/>
    <w:rsid w:val="00DC1B6D"/>
    <w:rsid w:val="00DC2768"/>
    <w:rsid w:val="00DC2AB8"/>
    <w:rsid w:val="00DC2BDF"/>
    <w:rsid w:val="00DC3034"/>
    <w:rsid w:val="00DC3246"/>
    <w:rsid w:val="00DC34E7"/>
    <w:rsid w:val="00DC385F"/>
    <w:rsid w:val="00DC599E"/>
    <w:rsid w:val="00DC5A83"/>
    <w:rsid w:val="00DC5ABD"/>
    <w:rsid w:val="00DC5DF6"/>
    <w:rsid w:val="00DC5E2C"/>
    <w:rsid w:val="00DC66A4"/>
    <w:rsid w:val="00DC6822"/>
    <w:rsid w:val="00DC6BD0"/>
    <w:rsid w:val="00DC6D8E"/>
    <w:rsid w:val="00DC6F98"/>
    <w:rsid w:val="00DC6FEE"/>
    <w:rsid w:val="00DC7C7D"/>
    <w:rsid w:val="00DD0536"/>
    <w:rsid w:val="00DD0738"/>
    <w:rsid w:val="00DD140E"/>
    <w:rsid w:val="00DD15FD"/>
    <w:rsid w:val="00DD198A"/>
    <w:rsid w:val="00DD1AAC"/>
    <w:rsid w:val="00DD210C"/>
    <w:rsid w:val="00DD278A"/>
    <w:rsid w:val="00DD2BC5"/>
    <w:rsid w:val="00DD2C48"/>
    <w:rsid w:val="00DD3036"/>
    <w:rsid w:val="00DD31A6"/>
    <w:rsid w:val="00DD31B6"/>
    <w:rsid w:val="00DD3EB4"/>
    <w:rsid w:val="00DD4765"/>
    <w:rsid w:val="00DD49C9"/>
    <w:rsid w:val="00DD4CD3"/>
    <w:rsid w:val="00DD5DF2"/>
    <w:rsid w:val="00DD5F7B"/>
    <w:rsid w:val="00DD6013"/>
    <w:rsid w:val="00DD64BC"/>
    <w:rsid w:val="00DD67B1"/>
    <w:rsid w:val="00DD7A46"/>
    <w:rsid w:val="00DD7A5A"/>
    <w:rsid w:val="00DE042A"/>
    <w:rsid w:val="00DE1003"/>
    <w:rsid w:val="00DE1A49"/>
    <w:rsid w:val="00DE1A6C"/>
    <w:rsid w:val="00DE1B79"/>
    <w:rsid w:val="00DE1C5F"/>
    <w:rsid w:val="00DE1C7F"/>
    <w:rsid w:val="00DE2428"/>
    <w:rsid w:val="00DE2E74"/>
    <w:rsid w:val="00DE323C"/>
    <w:rsid w:val="00DE38E0"/>
    <w:rsid w:val="00DE3AB2"/>
    <w:rsid w:val="00DE3F97"/>
    <w:rsid w:val="00DE4470"/>
    <w:rsid w:val="00DE455D"/>
    <w:rsid w:val="00DE46E1"/>
    <w:rsid w:val="00DE4BBE"/>
    <w:rsid w:val="00DE50E1"/>
    <w:rsid w:val="00DE52BA"/>
    <w:rsid w:val="00DE5490"/>
    <w:rsid w:val="00DE54C2"/>
    <w:rsid w:val="00DE59D9"/>
    <w:rsid w:val="00DE5D0F"/>
    <w:rsid w:val="00DE7AF4"/>
    <w:rsid w:val="00DE7E5C"/>
    <w:rsid w:val="00DF0309"/>
    <w:rsid w:val="00DF0E3A"/>
    <w:rsid w:val="00DF1129"/>
    <w:rsid w:val="00DF1C8C"/>
    <w:rsid w:val="00DF1E9A"/>
    <w:rsid w:val="00DF2131"/>
    <w:rsid w:val="00DF27EC"/>
    <w:rsid w:val="00DF2B79"/>
    <w:rsid w:val="00DF2BE2"/>
    <w:rsid w:val="00DF35EF"/>
    <w:rsid w:val="00DF3618"/>
    <w:rsid w:val="00DF3AAB"/>
    <w:rsid w:val="00DF3F30"/>
    <w:rsid w:val="00DF46B0"/>
    <w:rsid w:val="00DF49B6"/>
    <w:rsid w:val="00DF49BA"/>
    <w:rsid w:val="00DF4A8E"/>
    <w:rsid w:val="00DF5D3F"/>
    <w:rsid w:val="00DF61F2"/>
    <w:rsid w:val="00DF6211"/>
    <w:rsid w:val="00DF6A49"/>
    <w:rsid w:val="00DF6B0A"/>
    <w:rsid w:val="00DF6EF2"/>
    <w:rsid w:val="00DF6F3E"/>
    <w:rsid w:val="00DF7328"/>
    <w:rsid w:val="00E00674"/>
    <w:rsid w:val="00E00B31"/>
    <w:rsid w:val="00E00E2F"/>
    <w:rsid w:val="00E01A3B"/>
    <w:rsid w:val="00E02029"/>
    <w:rsid w:val="00E02146"/>
    <w:rsid w:val="00E025CF"/>
    <w:rsid w:val="00E02746"/>
    <w:rsid w:val="00E028C4"/>
    <w:rsid w:val="00E02B4A"/>
    <w:rsid w:val="00E03114"/>
    <w:rsid w:val="00E03757"/>
    <w:rsid w:val="00E038A6"/>
    <w:rsid w:val="00E04229"/>
    <w:rsid w:val="00E04684"/>
    <w:rsid w:val="00E04825"/>
    <w:rsid w:val="00E048F2"/>
    <w:rsid w:val="00E049E0"/>
    <w:rsid w:val="00E04C92"/>
    <w:rsid w:val="00E05143"/>
    <w:rsid w:val="00E0565B"/>
    <w:rsid w:val="00E05ABC"/>
    <w:rsid w:val="00E05B97"/>
    <w:rsid w:val="00E05E2D"/>
    <w:rsid w:val="00E06638"/>
    <w:rsid w:val="00E06963"/>
    <w:rsid w:val="00E06A0A"/>
    <w:rsid w:val="00E06A56"/>
    <w:rsid w:val="00E06CE0"/>
    <w:rsid w:val="00E073AE"/>
    <w:rsid w:val="00E07B5D"/>
    <w:rsid w:val="00E07DBC"/>
    <w:rsid w:val="00E107AC"/>
    <w:rsid w:val="00E10F77"/>
    <w:rsid w:val="00E1108B"/>
    <w:rsid w:val="00E11169"/>
    <w:rsid w:val="00E11D14"/>
    <w:rsid w:val="00E11DEA"/>
    <w:rsid w:val="00E1218F"/>
    <w:rsid w:val="00E12201"/>
    <w:rsid w:val="00E12415"/>
    <w:rsid w:val="00E126E9"/>
    <w:rsid w:val="00E12D69"/>
    <w:rsid w:val="00E13659"/>
    <w:rsid w:val="00E13C57"/>
    <w:rsid w:val="00E14C94"/>
    <w:rsid w:val="00E157C2"/>
    <w:rsid w:val="00E159DD"/>
    <w:rsid w:val="00E15D91"/>
    <w:rsid w:val="00E16051"/>
    <w:rsid w:val="00E16BF0"/>
    <w:rsid w:val="00E17494"/>
    <w:rsid w:val="00E17D6D"/>
    <w:rsid w:val="00E2015B"/>
    <w:rsid w:val="00E2037F"/>
    <w:rsid w:val="00E203E4"/>
    <w:rsid w:val="00E205CB"/>
    <w:rsid w:val="00E205EA"/>
    <w:rsid w:val="00E20671"/>
    <w:rsid w:val="00E207EF"/>
    <w:rsid w:val="00E20A45"/>
    <w:rsid w:val="00E21A4C"/>
    <w:rsid w:val="00E21B07"/>
    <w:rsid w:val="00E21EA3"/>
    <w:rsid w:val="00E22783"/>
    <w:rsid w:val="00E22BFC"/>
    <w:rsid w:val="00E22E59"/>
    <w:rsid w:val="00E22EDF"/>
    <w:rsid w:val="00E23DAC"/>
    <w:rsid w:val="00E23F19"/>
    <w:rsid w:val="00E23F77"/>
    <w:rsid w:val="00E242F2"/>
    <w:rsid w:val="00E24E96"/>
    <w:rsid w:val="00E25045"/>
    <w:rsid w:val="00E254AF"/>
    <w:rsid w:val="00E258BA"/>
    <w:rsid w:val="00E25E8E"/>
    <w:rsid w:val="00E25FA1"/>
    <w:rsid w:val="00E25FF9"/>
    <w:rsid w:val="00E2646B"/>
    <w:rsid w:val="00E266E7"/>
    <w:rsid w:val="00E26BDA"/>
    <w:rsid w:val="00E27919"/>
    <w:rsid w:val="00E27D83"/>
    <w:rsid w:val="00E27FA2"/>
    <w:rsid w:val="00E30152"/>
    <w:rsid w:val="00E30920"/>
    <w:rsid w:val="00E309FE"/>
    <w:rsid w:val="00E319F3"/>
    <w:rsid w:val="00E31E4E"/>
    <w:rsid w:val="00E32023"/>
    <w:rsid w:val="00E32105"/>
    <w:rsid w:val="00E321B4"/>
    <w:rsid w:val="00E32209"/>
    <w:rsid w:val="00E32345"/>
    <w:rsid w:val="00E3253E"/>
    <w:rsid w:val="00E32A70"/>
    <w:rsid w:val="00E32C25"/>
    <w:rsid w:val="00E32D3E"/>
    <w:rsid w:val="00E32FDC"/>
    <w:rsid w:val="00E3301A"/>
    <w:rsid w:val="00E33C98"/>
    <w:rsid w:val="00E34374"/>
    <w:rsid w:val="00E346B3"/>
    <w:rsid w:val="00E3481C"/>
    <w:rsid w:val="00E35286"/>
    <w:rsid w:val="00E352AE"/>
    <w:rsid w:val="00E35BBA"/>
    <w:rsid w:val="00E35EC3"/>
    <w:rsid w:val="00E363D5"/>
    <w:rsid w:val="00E36BD9"/>
    <w:rsid w:val="00E36F71"/>
    <w:rsid w:val="00E37554"/>
    <w:rsid w:val="00E37D55"/>
    <w:rsid w:val="00E37EF9"/>
    <w:rsid w:val="00E37F47"/>
    <w:rsid w:val="00E40107"/>
    <w:rsid w:val="00E403B9"/>
    <w:rsid w:val="00E40A30"/>
    <w:rsid w:val="00E40B92"/>
    <w:rsid w:val="00E41C43"/>
    <w:rsid w:val="00E4327E"/>
    <w:rsid w:val="00E43D9A"/>
    <w:rsid w:val="00E4427F"/>
    <w:rsid w:val="00E444D5"/>
    <w:rsid w:val="00E446E6"/>
    <w:rsid w:val="00E45636"/>
    <w:rsid w:val="00E45769"/>
    <w:rsid w:val="00E45AC9"/>
    <w:rsid w:val="00E46290"/>
    <w:rsid w:val="00E46814"/>
    <w:rsid w:val="00E46A8A"/>
    <w:rsid w:val="00E46BE4"/>
    <w:rsid w:val="00E46C55"/>
    <w:rsid w:val="00E47705"/>
    <w:rsid w:val="00E47DC3"/>
    <w:rsid w:val="00E47FA3"/>
    <w:rsid w:val="00E50664"/>
    <w:rsid w:val="00E5078E"/>
    <w:rsid w:val="00E5088F"/>
    <w:rsid w:val="00E50A25"/>
    <w:rsid w:val="00E50DDD"/>
    <w:rsid w:val="00E510E8"/>
    <w:rsid w:val="00E51136"/>
    <w:rsid w:val="00E5147E"/>
    <w:rsid w:val="00E51904"/>
    <w:rsid w:val="00E51AD0"/>
    <w:rsid w:val="00E51BC0"/>
    <w:rsid w:val="00E520DB"/>
    <w:rsid w:val="00E5243F"/>
    <w:rsid w:val="00E5249F"/>
    <w:rsid w:val="00E52B3F"/>
    <w:rsid w:val="00E53131"/>
    <w:rsid w:val="00E53419"/>
    <w:rsid w:val="00E5349C"/>
    <w:rsid w:val="00E53856"/>
    <w:rsid w:val="00E53904"/>
    <w:rsid w:val="00E540A1"/>
    <w:rsid w:val="00E54101"/>
    <w:rsid w:val="00E54576"/>
    <w:rsid w:val="00E5478B"/>
    <w:rsid w:val="00E547E5"/>
    <w:rsid w:val="00E54C84"/>
    <w:rsid w:val="00E54CEF"/>
    <w:rsid w:val="00E54EE9"/>
    <w:rsid w:val="00E5504C"/>
    <w:rsid w:val="00E5506A"/>
    <w:rsid w:val="00E5553D"/>
    <w:rsid w:val="00E56147"/>
    <w:rsid w:val="00E5619A"/>
    <w:rsid w:val="00E5665D"/>
    <w:rsid w:val="00E56D28"/>
    <w:rsid w:val="00E573DD"/>
    <w:rsid w:val="00E57BB1"/>
    <w:rsid w:val="00E57E34"/>
    <w:rsid w:val="00E601C0"/>
    <w:rsid w:val="00E6163E"/>
    <w:rsid w:val="00E62904"/>
    <w:rsid w:val="00E62E6A"/>
    <w:rsid w:val="00E631B0"/>
    <w:rsid w:val="00E633E6"/>
    <w:rsid w:val="00E63505"/>
    <w:rsid w:val="00E641A2"/>
    <w:rsid w:val="00E64216"/>
    <w:rsid w:val="00E64509"/>
    <w:rsid w:val="00E64780"/>
    <w:rsid w:val="00E64C92"/>
    <w:rsid w:val="00E650A6"/>
    <w:rsid w:val="00E651BB"/>
    <w:rsid w:val="00E652B5"/>
    <w:rsid w:val="00E652B8"/>
    <w:rsid w:val="00E6544D"/>
    <w:rsid w:val="00E659C7"/>
    <w:rsid w:val="00E66F3E"/>
    <w:rsid w:val="00E673E2"/>
    <w:rsid w:val="00E67564"/>
    <w:rsid w:val="00E67CD5"/>
    <w:rsid w:val="00E67EA0"/>
    <w:rsid w:val="00E70243"/>
    <w:rsid w:val="00E70BD2"/>
    <w:rsid w:val="00E70E03"/>
    <w:rsid w:val="00E70F4A"/>
    <w:rsid w:val="00E710C4"/>
    <w:rsid w:val="00E71147"/>
    <w:rsid w:val="00E7114A"/>
    <w:rsid w:val="00E71193"/>
    <w:rsid w:val="00E71434"/>
    <w:rsid w:val="00E7170C"/>
    <w:rsid w:val="00E71951"/>
    <w:rsid w:val="00E71E14"/>
    <w:rsid w:val="00E72AC1"/>
    <w:rsid w:val="00E72DAC"/>
    <w:rsid w:val="00E72E74"/>
    <w:rsid w:val="00E734DE"/>
    <w:rsid w:val="00E736B2"/>
    <w:rsid w:val="00E73D90"/>
    <w:rsid w:val="00E73EE3"/>
    <w:rsid w:val="00E742E4"/>
    <w:rsid w:val="00E744CB"/>
    <w:rsid w:val="00E744F2"/>
    <w:rsid w:val="00E74701"/>
    <w:rsid w:val="00E74861"/>
    <w:rsid w:val="00E76DEE"/>
    <w:rsid w:val="00E76EA5"/>
    <w:rsid w:val="00E76EF4"/>
    <w:rsid w:val="00E76F69"/>
    <w:rsid w:val="00E774F0"/>
    <w:rsid w:val="00E77E20"/>
    <w:rsid w:val="00E80464"/>
    <w:rsid w:val="00E80A0E"/>
    <w:rsid w:val="00E8119B"/>
    <w:rsid w:val="00E8149A"/>
    <w:rsid w:val="00E81597"/>
    <w:rsid w:val="00E81972"/>
    <w:rsid w:val="00E81B38"/>
    <w:rsid w:val="00E81FED"/>
    <w:rsid w:val="00E821C4"/>
    <w:rsid w:val="00E824C3"/>
    <w:rsid w:val="00E82750"/>
    <w:rsid w:val="00E82ACD"/>
    <w:rsid w:val="00E82D3D"/>
    <w:rsid w:val="00E83359"/>
    <w:rsid w:val="00E839F3"/>
    <w:rsid w:val="00E83BAA"/>
    <w:rsid w:val="00E83D2C"/>
    <w:rsid w:val="00E8482C"/>
    <w:rsid w:val="00E84B05"/>
    <w:rsid w:val="00E84E29"/>
    <w:rsid w:val="00E85768"/>
    <w:rsid w:val="00E85832"/>
    <w:rsid w:val="00E85A09"/>
    <w:rsid w:val="00E86011"/>
    <w:rsid w:val="00E869BD"/>
    <w:rsid w:val="00E86B08"/>
    <w:rsid w:val="00E86E73"/>
    <w:rsid w:val="00E86E97"/>
    <w:rsid w:val="00E87472"/>
    <w:rsid w:val="00E87665"/>
    <w:rsid w:val="00E87986"/>
    <w:rsid w:val="00E87998"/>
    <w:rsid w:val="00E87EA2"/>
    <w:rsid w:val="00E904F3"/>
    <w:rsid w:val="00E906FE"/>
    <w:rsid w:val="00E91083"/>
    <w:rsid w:val="00E912CA"/>
    <w:rsid w:val="00E913CD"/>
    <w:rsid w:val="00E91846"/>
    <w:rsid w:val="00E91948"/>
    <w:rsid w:val="00E922A0"/>
    <w:rsid w:val="00E92C3A"/>
    <w:rsid w:val="00E92C44"/>
    <w:rsid w:val="00E92F3D"/>
    <w:rsid w:val="00E93334"/>
    <w:rsid w:val="00E933C4"/>
    <w:rsid w:val="00E9391B"/>
    <w:rsid w:val="00E93B27"/>
    <w:rsid w:val="00E93D2F"/>
    <w:rsid w:val="00E93D8E"/>
    <w:rsid w:val="00E942C6"/>
    <w:rsid w:val="00E9460C"/>
    <w:rsid w:val="00E94C64"/>
    <w:rsid w:val="00E95330"/>
    <w:rsid w:val="00E95461"/>
    <w:rsid w:val="00E9571D"/>
    <w:rsid w:val="00E9580D"/>
    <w:rsid w:val="00E95D2A"/>
    <w:rsid w:val="00E95FB5"/>
    <w:rsid w:val="00E96229"/>
    <w:rsid w:val="00E9661D"/>
    <w:rsid w:val="00E96947"/>
    <w:rsid w:val="00E974B7"/>
    <w:rsid w:val="00E97910"/>
    <w:rsid w:val="00E97C7B"/>
    <w:rsid w:val="00EA0275"/>
    <w:rsid w:val="00EA078F"/>
    <w:rsid w:val="00EA0B1B"/>
    <w:rsid w:val="00EA0BDF"/>
    <w:rsid w:val="00EA0E98"/>
    <w:rsid w:val="00EA0F41"/>
    <w:rsid w:val="00EA129B"/>
    <w:rsid w:val="00EA2152"/>
    <w:rsid w:val="00EA261F"/>
    <w:rsid w:val="00EA26A2"/>
    <w:rsid w:val="00EA28B4"/>
    <w:rsid w:val="00EA2A03"/>
    <w:rsid w:val="00EA2B53"/>
    <w:rsid w:val="00EA2C34"/>
    <w:rsid w:val="00EA457D"/>
    <w:rsid w:val="00EA45B2"/>
    <w:rsid w:val="00EA4731"/>
    <w:rsid w:val="00EA4775"/>
    <w:rsid w:val="00EA49E3"/>
    <w:rsid w:val="00EA4D0A"/>
    <w:rsid w:val="00EA4F68"/>
    <w:rsid w:val="00EA4F8F"/>
    <w:rsid w:val="00EA503E"/>
    <w:rsid w:val="00EA579A"/>
    <w:rsid w:val="00EA59D8"/>
    <w:rsid w:val="00EA5C8A"/>
    <w:rsid w:val="00EA5CA0"/>
    <w:rsid w:val="00EA5CF5"/>
    <w:rsid w:val="00EA6C4D"/>
    <w:rsid w:val="00EA6F08"/>
    <w:rsid w:val="00EA7C33"/>
    <w:rsid w:val="00EB03FC"/>
    <w:rsid w:val="00EB05AF"/>
    <w:rsid w:val="00EB0B84"/>
    <w:rsid w:val="00EB0D1D"/>
    <w:rsid w:val="00EB10F2"/>
    <w:rsid w:val="00EB112C"/>
    <w:rsid w:val="00EB1953"/>
    <w:rsid w:val="00EB1C10"/>
    <w:rsid w:val="00EB246E"/>
    <w:rsid w:val="00EB250D"/>
    <w:rsid w:val="00EB253C"/>
    <w:rsid w:val="00EB2A23"/>
    <w:rsid w:val="00EB2EFA"/>
    <w:rsid w:val="00EB2EFD"/>
    <w:rsid w:val="00EB3CEE"/>
    <w:rsid w:val="00EB3FB0"/>
    <w:rsid w:val="00EB4F0B"/>
    <w:rsid w:val="00EB574A"/>
    <w:rsid w:val="00EB58E7"/>
    <w:rsid w:val="00EB5C81"/>
    <w:rsid w:val="00EB60BC"/>
    <w:rsid w:val="00EB66B8"/>
    <w:rsid w:val="00EB70EB"/>
    <w:rsid w:val="00EB770B"/>
    <w:rsid w:val="00EB79D4"/>
    <w:rsid w:val="00EB7A16"/>
    <w:rsid w:val="00EB7A5B"/>
    <w:rsid w:val="00EB7CF2"/>
    <w:rsid w:val="00EC01AE"/>
    <w:rsid w:val="00EC01E1"/>
    <w:rsid w:val="00EC03CB"/>
    <w:rsid w:val="00EC07F3"/>
    <w:rsid w:val="00EC0BD3"/>
    <w:rsid w:val="00EC0C09"/>
    <w:rsid w:val="00EC11AF"/>
    <w:rsid w:val="00EC17E1"/>
    <w:rsid w:val="00EC1991"/>
    <w:rsid w:val="00EC267F"/>
    <w:rsid w:val="00EC2A8C"/>
    <w:rsid w:val="00EC2E4D"/>
    <w:rsid w:val="00EC34DD"/>
    <w:rsid w:val="00EC363A"/>
    <w:rsid w:val="00EC4847"/>
    <w:rsid w:val="00EC4853"/>
    <w:rsid w:val="00EC4902"/>
    <w:rsid w:val="00EC51C9"/>
    <w:rsid w:val="00EC5D23"/>
    <w:rsid w:val="00EC64DC"/>
    <w:rsid w:val="00EC788A"/>
    <w:rsid w:val="00ED01E8"/>
    <w:rsid w:val="00ED0438"/>
    <w:rsid w:val="00ED0866"/>
    <w:rsid w:val="00ED0B58"/>
    <w:rsid w:val="00ED0C23"/>
    <w:rsid w:val="00ED0CDF"/>
    <w:rsid w:val="00ED0E07"/>
    <w:rsid w:val="00ED0F93"/>
    <w:rsid w:val="00ED143F"/>
    <w:rsid w:val="00ED1636"/>
    <w:rsid w:val="00ED2670"/>
    <w:rsid w:val="00ED2816"/>
    <w:rsid w:val="00ED306F"/>
    <w:rsid w:val="00ED317F"/>
    <w:rsid w:val="00ED3A91"/>
    <w:rsid w:val="00ED3FBA"/>
    <w:rsid w:val="00ED4083"/>
    <w:rsid w:val="00ED42A7"/>
    <w:rsid w:val="00ED42E8"/>
    <w:rsid w:val="00ED45B8"/>
    <w:rsid w:val="00ED46F5"/>
    <w:rsid w:val="00ED4A10"/>
    <w:rsid w:val="00ED4B18"/>
    <w:rsid w:val="00ED4C13"/>
    <w:rsid w:val="00ED52CB"/>
    <w:rsid w:val="00ED52CC"/>
    <w:rsid w:val="00ED5B18"/>
    <w:rsid w:val="00ED5B22"/>
    <w:rsid w:val="00ED5F4B"/>
    <w:rsid w:val="00ED612B"/>
    <w:rsid w:val="00ED65F7"/>
    <w:rsid w:val="00ED69C3"/>
    <w:rsid w:val="00ED70F9"/>
    <w:rsid w:val="00ED73C0"/>
    <w:rsid w:val="00ED756C"/>
    <w:rsid w:val="00ED7DE1"/>
    <w:rsid w:val="00EE07F5"/>
    <w:rsid w:val="00EE0F58"/>
    <w:rsid w:val="00EE12D8"/>
    <w:rsid w:val="00EE14F6"/>
    <w:rsid w:val="00EE151A"/>
    <w:rsid w:val="00EE175A"/>
    <w:rsid w:val="00EE20CC"/>
    <w:rsid w:val="00EE2515"/>
    <w:rsid w:val="00EE32CC"/>
    <w:rsid w:val="00EE334A"/>
    <w:rsid w:val="00EE3982"/>
    <w:rsid w:val="00EE3BC4"/>
    <w:rsid w:val="00EE3ED4"/>
    <w:rsid w:val="00EE4082"/>
    <w:rsid w:val="00EE4410"/>
    <w:rsid w:val="00EE4421"/>
    <w:rsid w:val="00EE473F"/>
    <w:rsid w:val="00EE4FA0"/>
    <w:rsid w:val="00EE5327"/>
    <w:rsid w:val="00EE5636"/>
    <w:rsid w:val="00EE5BC1"/>
    <w:rsid w:val="00EE66DD"/>
    <w:rsid w:val="00EE69A1"/>
    <w:rsid w:val="00EE736F"/>
    <w:rsid w:val="00EE7900"/>
    <w:rsid w:val="00EE7BDE"/>
    <w:rsid w:val="00EE7FAA"/>
    <w:rsid w:val="00EF0174"/>
    <w:rsid w:val="00EF03CA"/>
    <w:rsid w:val="00EF09E2"/>
    <w:rsid w:val="00EF1385"/>
    <w:rsid w:val="00EF1E03"/>
    <w:rsid w:val="00EF267C"/>
    <w:rsid w:val="00EF2A01"/>
    <w:rsid w:val="00EF2C47"/>
    <w:rsid w:val="00EF37C6"/>
    <w:rsid w:val="00EF39F6"/>
    <w:rsid w:val="00EF3A84"/>
    <w:rsid w:val="00EF3BDC"/>
    <w:rsid w:val="00EF3C6A"/>
    <w:rsid w:val="00EF40F1"/>
    <w:rsid w:val="00EF448F"/>
    <w:rsid w:val="00EF44C7"/>
    <w:rsid w:val="00EF4CD7"/>
    <w:rsid w:val="00EF5A53"/>
    <w:rsid w:val="00EF6643"/>
    <w:rsid w:val="00EF6D58"/>
    <w:rsid w:val="00EF75F2"/>
    <w:rsid w:val="00EF792E"/>
    <w:rsid w:val="00EF7943"/>
    <w:rsid w:val="00EF7980"/>
    <w:rsid w:val="00F00408"/>
    <w:rsid w:val="00F0069F"/>
    <w:rsid w:val="00F00B71"/>
    <w:rsid w:val="00F0127E"/>
    <w:rsid w:val="00F01ABF"/>
    <w:rsid w:val="00F02177"/>
    <w:rsid w:val="00F02811"/>
    <w:rsid w:val="00F0292F"/>
    <w:rsid w:val="00F02CA7"/>
    <w:rsid w:val="00F034E2"/>
    <w:rsid w:val="00F036A9"/>
    <w:rsid w:val="00F036C1"/>
    <w:rsid w:val="00F039CB"/>
    <w:rsid w:val="00F03DA6"/>
    <w:rsid w:val="00F043EC"/>
    <w:rsid w:val="00F04721"/>
    <w:rsid w:val="00F04848"/>
    <w:rsid w:val="00F04EB6"/>
    <w:rsid w:val="00F053C4"/>
    <w:rsid w:val="00F056B1"/>
    <w:rsid w:val="00F058BF"/>
    <w:rsid w:val="00F06269"/>
    <w:rsid w:val="00F0650D"/>
    <w:rsid w:val="00F065D2"/>
    <w:rsid w:val="00F068D7"/>
    <w:rsid w:val="00F0692B"/>
    <w:rsid w:val="00F07129"/>
    <w:rsid w:val="00F072CB"/>
    <w:rsid w:val="00F07B7A"/>
    <w:rsid w:val="00F100E4"/>
    <w:rsid w:val="00F1026C"/>
    <w:rsid w:val="00F10A8F"/>
    <w:rsid w:val="00F10AA6"/>
    <w:rsid w:val="00F10E2C"/>
    <w:rsid w:val="00F123E2"/>
    <w:rsid w:val="00F128EB"/>
    <w:rsid w:val="00F12966"/>
    <w:rsid w:val="00F13347"/>
    <w:rsid w:val="00F14096"/>
    <w:rsid w:val="00F14489"/>
    <w:rsid w:val="00F1489C"/>
    <w:rsid w:val="00F14BF5"/>
    <w:rsid w:val="00F14EDE"/>
    <w:rsid w:val="00F14F57"/>
    <w:rsid w:val="00F1508B"/>
    <w:rsid w:val="00F15259"/>
    <w:rsid w:val="00F163DE"/>
    <w:rsid w:val="00F16411"/>
    <w:rsid w:val="00F169F0"/>
    <w:rsid w:val="00F16DC2"/>
    <w:rsid w:val="00F1764D"/>
    <w:rsid w:val="00F17870"/>
    <w:rsid w:val="00F17CEF"/>
    <w:rsid w:val="00F17E28"/>
    <w:rsid w:val="00F20B28"/>
    <w:rsid w:val="00F21273"/>
    <w:rsid w:val="00F21688"/>
    <w:rsid w:val="00F21689"/>
    <w:rsid w:val="00F21F2C"/>
    <w:rsid w:val="00F21F67"/>
    <w:rsid w:val="00F222C2"/>
    <w:rsid w:val="00F228AF"/>
    <w:rsid w:val="00F22CB4"/>
    <w:rsid w:val="00F231F9"/>
    <w:rsid w:val="00F23502"/>
    <w:rsid w:val="00F2353A"/>
    <w:rsid w:val="00F23C3F"/>
    <w:rsid w:val="00F23C46"/>
    <w:rsid w:val="00F23D2F"/>
    <w:rsid w:val="00F2488F"/>
    <w:rsid w:val="00F24B59"/>
    <w:rsid w:val="00F24E01"/>
    <w:rsid w:val="00F2531A"/>
    <w:rsid w:val="00F253ED"/>
    <w:rsid w:val="00F2556E"/>
    <w:rsid w:val="00F25AE4"/>
    <w:rsid w:val="00F25DFB"/>
    <w:rsid w:val="00F26091"/>
    <w:rsid w:val="00F261B9"/>
    <w:rsid w:val="00F26431"/>
    <w:rsid w:val="00F2650A"/>
    <w:rsid w:val="00F2654F"/>
    <w:rsid w:val="00F26833"/>
    <w:rsid w:val="00F268A3"/>
    <w:rsid w:val="00F26BCC"/>
    <w:rsid w:val="00F272BA"/>
    <w:rsid w:val="00F273E0"/>
    <w:rsid w:val="00F2740C"/>
    <w:rsid w:val="00F279B2"/>
    <w:rsid w:val="00F30499"/>
    <w:rsid w:val="00F30553"/>
    <w:rsid w:val="00F306BB"/>
    <w:rsid w:val="00F30790"/>
    <w:rsid w:val="00F30C84"/>
    <w:rsid w:val="00F3129E"/>
    <w:rsid w:val="00F3197E"/>
    <w:rsid w:val="00F31E0A"/>
    <w:rsid w:val="00F3203B"/>
    <w:rsid w:val="00F32B18"/>
    <w:rsid w:val="00F32DF8"/>
    <w:rsid w:val="00F33270"/>
    <w:rsid w:val="00F33282"/>
    <w:rsid w:val="00F33333"/>
    <w:rsid w:val="00F337A9"/>
    <w:rsid w:val="00F33BA4"/>
    <w:rsid w:val="00F33BDB"/>
    <w:rsid w:val="00F33BFF"/>
    <w:rsid w:val="00F33CE6"/>
    <w:rsid w:val="00F340DD"/>
    <w:rsid w:val="00F344BC"/>
    <w:rsid w:val="00F346EF"/>
    <w:rsid w:val="00F348F7"/>
    <w:rsid w:val="00F34DCD"/>
    <w:rsid w:val="00F35190"/>
    <w:rsid w:val="00F3571C"/>
    <w:rsid w:val="00F357FD"/>
    <w:rsid w:val="00F35849"/>
    <w:rsid w:val="00F35968"/>
    <w:rsid w:val="00F359DF"/>
    <w:rsid w:val="00F35CB3"/>
    <w:rsid w:val="00F35D76"/>
    <w:rsid w:val="00F35D83"/>
    <w:rsid w:val="00F36424"/>
    <w:rsid w:val="00F364BA"/>
    <w:rsid w:val="00F367A9"/>
    <w:rsid w:val="00F36C3A"/>
    <w:rsid w:val="00F37758"/>
    <w:rsid w:val="00F40925"/>
    <w:rsid w:val="00F413EC"/>
    <w:rsid w:val="00F416EC"/>
    <w:rsid w:val="00F419C9"/>
    <w:rsid w:val="00F41E58"/>
    <w:rsid w:val="00F42183"/>
    <w:rsid w:val="00F422CB"/>
    <w:rsid w:val="00F42430"/>
    <w:rsid w:val="00F42524"/>
    <w:rsid w:val="00F42ABB"/>
    <w:rsid w:val="00F42E8D"/>
    <w:rsid w:val="00F42F7D"/>
    <w:rsid w:val="00F42FC1"/>
    <w:rsid w:val="00F43401"/>
    <w:rsid w:val="00F438C3"/>
    <w:rsid w:val="00F443D4"/>
    <w:rsid w:val="00F449E3"/>
    <w:rsid w:val="00F44E7E"/>
    <w:rsid w:val="00F45BE6"/>
    <w:rsid w:val="00F45F8F"/>
    <w:rsid w:val="00F4614A"/>
    <w:rsid w:val="00F46370"/>
    <w:rsid w:val="00F4681D"/>
    <w:rsid w:val="00F46BDD"/>
    <w:rsid w:val="00F46DF3"/>
    <w:rsid w:val="00F47159"/>
    <w:rsid w:val="00F4769B"/>
    <w:rsid w:val="00F50628"/>
    <w:rsid w:val="00F5094B"/>
    <w:rsid w:val="00F50D38"/>
    <w:rsid w:val="00F51458"/>
    <w:rsid w:val="00F5148F"/>
    <w:rsid w:val="00F51A36"/>
    <w:rsid w:val="00F52386"/>
    <w:rsid w:val="00F524B7"/>
    <w:rsid w:val="00F52F19"/>
    <w:rsid w:val="00F539AF"/>
    <w:rsid w:val="00F53B7E"/>
    <w:rsid w:val="00F53F9D"/>
    <w:rsid w:val="00F54030"/>
    <w:rsid w:val="00F540EE"/>
    <w:rsid w:val="00F5414E"/>
    <w:rsid w:val="00F5454F"/>
    <w:rsid w:val="00F545CE"/>
    <w:rsid w:val="00F552C3"/>
    <w:rsid w:val="00F555CA"/>
    <w:rsid w:val="00F5560B"/>
    <w:rsid w:val="00F55ACB"/>
    <w:rsid w:val="00F55E4E"/>
    <w:rsid w:val="00F55EDF"/>
    <w:rsid w:val="00F56745"/>
    <w:rsid w:val="00F569F7"/>
    <w:rsid w:val="00F57233"/>
    <w:rsid w:val="00F5728A"/>
    <w:rsid w:val="00F57C67"/>
    <w:rsid w:val="00F6079B"/>
    <w:rsid w:val="00F60A73"/>
    <w:rsid w:val="00F6189B"/>
    <w:rsid w:val="00F62412"/>
    <w:rsid w:val="00F62681"/>
    <w:rsid w:val="00F627BD"/>
    <w:rsid w:val="00F63019"/>
    <w:rsid w:val="00F632FB"/>
    <w:rsid w:val="00F635F3"/>
    <w:rsid w:val="00F63B33"/>
    <w:rsid w:val="00F64066"/>
    <w:rsid w:val="00F64550"/>
    <w:rsid w:val="00F64963"/>
    <w:rsid w:val="00F64C31"/>
    <w:rsid w:val="00F65306"/>
    <w:rsid w:val="00F65847"/>
    <w:rsid w:val="00F66249"/>
    <w:rsid w:val="00F6635E"/>
    <w:rsid w:val="00F664EA"/>
    <w:rsid w:val="00F66E93"/>
    <w:rsid w:val="00F66F98"/>
    <w:rsid w:val="00F67787"/>
    <w:rsid w:val="00F67B12"/>
    <w:rsid w:val="00F7065C"/>
    <w:rsid w:val="00F70F43"/>
    <w:rsid w:val="00F710B8"/>
    <w:rsid w:val="00F71624"/>
    <w:rsid w:val="00F717A2"/>
    <w:rsid w:val="00F71F6B"/>
    <w:rsid w:val="00F722A6"/>
    <w:rsid w:val="00F72678"/>
    <w:rsid w:val="00F726D8"/>
    <w:rsid w:val="00F727E1"/>
    <w:rsid w:val="00F728E3"/>
    <w:rsid w:val="00F72AB4"/>
    <w:rsid w:val="00F72ED9"/>
    <w:rsid w:val="00F731C7"/>
    <w:rsid w:val="00F7374F"/>
    <w:rsid w:val="00F73882"/>
    <w:rsid w:val="00F73D38"/>
    <w:rsid w:val="00F743CE"/>
    <w:rsid w:val="00F74EEF"/>
    <w:rsid w:val="00F750D5"/>
    <w:rsid w:val="00F7534E"/>
    <w:rsid w:val="00F76AB6"/>
    <w:rsid w:val="00F7728F"/>
    <w:rsid w:val="00F773A5"/>
    <w:rsid w:val="00F77DE1"/>
    <w:rsid w:val="00F77F17"/>
    <w:rsid w:val="00F77FA6"/>
    <w:rsid w:val="00F8010D"/>
    <w:rsid w:val="00F8056B"/>
    <w:rsid w:val="00F80614"/>
    <w:rsid w:val="00F80C3C"/>
    <w:rsid w:val="00F80D45"/>
    <w:rsid w:val="00F8138D"/>
    <w:rsid w:val="00F81907"/>
    <w:rsid w:val="00F81AD0"/>
    <w:rsid w:val="00F81C27"/>
    <w:rsid w:val="00F826A8"/>
    <w:rsid w:val="00F82895"/>
    <w:rsid w:val="00F829AD"/>
    <w:rsid w:val="00F82D52"/>
    <w:rsid w:val="00F82FFC"/>
    <w:rsid w:val="00F83308"/>
    <w:rsid w:val="00F83383"/>
    <w:rsid w:val="00F83570"/>
    <w:rsid w:val="00F838EC"/>
    <w:rsid w:val="00F8392C"/>
    <w:rsid w:val="00F83ACB"/>
    <w:rsid w:val="00F83D93"/>
    <w:rsid w:val="00F84259"/>
    <w:rsid w:val="00F844E4"/>
    <w:rsid w:val="00F854D2"/>
    <w:rsid w:val="00F85923"/>
    <w:rsid w:val="00F85B1C"/>
    <w:rsid w:val="00F861B0"/>
    <w:rsid w:val="00F862DF"/>
    <w:rsid w:val="00F870F8"/>
    <w:rsid w:val="00F87423"/>
    <w:rsid w:val="00F87FBA"/>
    <w:rsid w:val="00F9029F"/>
    <w:rsid w:val="00F903D7"/>
    <w:rsid w:val="00F90A82"/>
    <w:rsid w:val="00F90B3D"/>
    <w:rsid w:val="00F9103D"/>
    <w:rsid w:val="00F91814"/>
    <w:rsid w:val="00F92451"/>
    <w:rsid w:val="00F9287C"/>
    <w:rsid w:val="00F93185"/>
    <w:rsid w:val="00F9330D"/>
    <w:rsid w:val="00F93EC2"/>
    <w:rsid w:val="00F940A6"/>
    <w:rsid w:val="00F94973"/>
    <w:rsid w:val="00F95304"/>
    <w:rsid w:val="00F95703"/>
    <w:rsid w:val="00F95BA5"/>
    <w:rsid w:val="00F96425"/>
    <w:rsid w:val="00F96933"/>
    <w:rsid w:val="00F96B80"/>
    <w:rsid w:val="00F97F19"/>
    <w:rsid w:val="00FA046A"/>
    <w:rsid w:val="00FA098F"/>
    <w:rsid w:val="00FA1132"/>
    <w:rsid w:val="00FA134D"/>
    <w:rsid w:val="00FA1360"/>
    <w:rsid w:val="00FA192C"/>
    <w:rsid w:val="00FA1E46"/>
    <w:rsid w:val="00FA2242"/>
    <w:rsid w:val="00FA2769"/>
    <w:rsid w:val="00FA29A4"/>
    <w:rsid w:val="00FA2C78"/>
    <w:rsid w:val="00FA2F46"/>
    <w:rsid w:val="00FA34A6"/>
    <w:rsid w:val="00FA3515"/>
    <w:rsid w:val="00FA4354"/>
    <w:rsid w:val="00FA48CB"/>
    <w:rsid w:val="00FA4AA6"/>
    <w:rsid w:val="00FA5E83"/>
    <w:rsid w:val="00FA6423"/>
    <w:rsid w:val="00FA65D3"/>
    <w:rsid w:val="00FA677A"/>
    <w:rsid w:val="00FA678B"/>
    <w:rsid w:val="00FA692F"/>
    <w:rsid w:val="00FA6BB6"/>
    <w:rsid w:val="00FA7DA2"/>
    <w:rsid w:val="00FB05DE"/>
    <w:rsid w:val="00FB09D7"/>
    <w:rsid w:val="00FB13C0"/>
    <w:rsid w:val="00FB165E"/>
    <w:rsid w:val="00FB1BF6"/>
    <w:rsid w:val="00FB1C40"/>
    <w:rsid w:val="00FB2041"/>
    <w:rsid w:val="00FB2150"/>
    <w:rsid w:val="00FB2387"/>
    <w:rsid w:val="00FB24D2"/>
    <w:rsid w:val="00FB27C6"/>
    <w:rsid w:val="00FB2F1D"/>
    <w:rsid w:val="00FB3240"/>
    <w:rsid w:val="00FB3469"/>
    <w:rsid w:val="00FB35F3"/>
    <w:rsid w:val="00FB3674"/>
    <w:rsid w:val="00FB428D"/>
    <w:rsid w:val="00FB4472"/>
    <w:rsid w:val="00FB4490"/>
    <w:rsid w:val="00FB4B27"/>
    <w:rsid w:val="00FB522E"/>
    <w:rsid w:val="00FB5545"/>
    <w:rsid w:val="00FB5D5E"/>
    <w:rsid w:val="00FB69E9"/>
    <w:rsid w:val="00FB6A04"/>
    <w:rsid w:val="00FB6FBD"/>
    <w:rsid w:val="00FB73DE"/>
    <w:rsid w:val="00FB778A"/>
    <w:rsid w:val="00FC00D0"/>
    <w:rsid w:val="00FC0171"/>
    <w:rsid w:val="00FC0748"/>
    <w:rsid w:val="00FC0768"/>
    <w:rsid w:val="00FC0FF2"/>
    <w:rsid w:val="00FC1003"/>
    <w:rsid w:val="00FC121A"/>
    <w:rsid w:val="00FC1B2C"/>
    <w:rsid w:val="00FC21C5"/>
    <w:rsid w:val="00FC2396"/>
    <w:rsid w:val="00FC2D50"/>
    <w:rsid w:val="00FC2D83"/>
    <w:rsid w:val="00FC3010"/>
    <w:rsid w:val="00FC3D74"/>
    <w:rsid w:val="00FC3EC3"/>
    <w:rsid w:val="00FC57C8"/>
    <w:rsid w:val="00FC5B93"/>
    <w:rsid w:val="00FC5C84"/>
    <w:rsid w:val="00FC5EF2"/>
    <w:rsid w:val="00FC6364"/>
    <w:rsid w:val="00FC64F0"/>
    <w:rsid w:val="00FC69CD"/>
    <w:rsid w:val="00FC6B24"/>
    <w:rsid w:val="00FC6DD4"/>
    <w:rsid w:val="00FC7618"/>
    <w:rsid w:val="00FC7B4A"/>
    <w:rsid w:val="00FC7E2F"/>
    <w:rsid w:val="00FC7E92"/>
    <w:rsid w:val="00FC7EEB"/>
    <w:rsid w:val="00FD0FDF"/>
    <w:rsid w:val="00FD11CF"/>
    <w:rsid w:val="00FD13C1"/>
    <w:rsid w:val="00FD1468"/>
    <w:rsid w:val="00FD146F"/>
    <w:rsid w:val="00FD1E17"/>
    <w:rsid w:val="00FD205F"/>
    <w:rsid w:val="00FD2283"/>
    <w:rsid w:val="00FD2D1F"/>
    <w:rsid w:val="00FD2FD0"/>
    <w:rsid w:val="00FD3044"/>
    <w:rsid w:val="00FD3456"/>
    <w:rsid w:val="00FD35D1"/>
    <w:rsid w:val="00FD3697"/>
    <w:rsid w:val="00FD3923"/>
    <w:rsid w:val="00FD4053"/>
    <w:rsid w:val="00FD477A"/>
    <w:rsid w:val="00FD4C5D"/>
    <w:rsid w:val="00FD54D5"/>
    <w:rsid w:val="00FD5676"/>
    <w:rsid w:val="00FD58F9"/>
    <w:rsid w:val="00FD5BC0"/>
    <w:rsid w:val="00FD5E6A"/>
    <w:rsid w:val="00FD6715"/>
    <w:rsid w:val="00FD68AC"/>
    <w:rsid w:val="00FD6AF3"/>
    <w:rsid w:val="00FD718B"/>
    <w:rsid w:val="00FD7499"/>
    <w:rsid w:val="00FD74A5"/>
    <w:rsid w:val="00FD7B94"/>
    <w:rsid w:val="00FE0D07"/>
    <w:rsid w:val="00FE0D9D"/>
    <w:rsid w:val="00FE12AF"/>
    <w:rsid w:val="00FE1716"/>
    <w:rsid w:val="00FE1EEF"/>
    <w:rsid w:val="00FE23C8"/>
    <w:rsid w:val="00FE2BE6"/>
    <w:rsid w:val="00FE2DC4"/>
    <w:rsid w:val="00FE2F72"/>
    <w:rsid w:val="00FE3052"/>
    <w:rsid w:val="00FE3328"/>
    <w:rsid w:val="00FE37E4"/>
    <w:rsid w:val="00FE3D0C"/>
    <w:rsid w:val="00FE3EA8"/>
    <w:rsid w:val="00FE3F07"/>
    <w:rsid w:val="00FE427E"/>
    <w:rsid w:val="00FE4474"/>
    <w:rsid w:val="00FE47C1"/>
    <w:rsid w:val="00FE48A7"/>
    <w:rsid w:val="00FE4A8F"/>
    <w:rsid w:val="00FE57C8"/>
    <w:rsid w:val="00FE7D78"/>
    <w:rsid w:val="00FF00FD"/>
    <w:rsid w:val="00FF0DC3"/>
    <w:rsid w:val="00FF1605"/>
    <w:rsid w:val="00FF1704"/>
    <w:rsid w:val="00FF1B5A"/>
    <w:rsid w:val="00FF2079"/>
    <w:rsid w:val="00FF2880"/>
    <w:rsid w:val="00FF2AA0"/>
    <w:rsid w:val="00FF3162"/>
    <w:rsid w:val="00FF365C"/>
    <w:rsid w:val="00FF422C"/>
    <w:rsid w:val="00FF4328"/>
    <w:rsid w:val="00FF4755"/>
    <w:rsid w:val="00FF475A"/>
    <w:rsid w:val="00FF483E"/>
    <w:rsid w:val="00FF4BD5"/>
    <w:rsid w:val="00FF5008"/>
    <w:rsid w:val="00FF512F"/>
    <w:rsid w:val="00FF56F5"/>
    <w:rsid w:val="00FF5D72"/>
    <w:rsid w:val="00FF5D74"/>
    <w:rsid w:val="00FF62FC"/>
    <w:rsid w:val="00FF6749"/>
    <w:rsid w:val="00FF682F"/>
    <w:rsid w:val="00FF6942"/>
    <w:rsid w:val="00FF6EFB"/>
    <w:rsid w:val="00FF748D"/>
    <w:rsid w:val="00FF76CD"/>
    <w:rsid w:val="00FF76FE"/>
    <w:rsid w:val="00FF77C8"/>
    <w:rsid w:val="00FF7816"/>
    <w:rsid w:val="00FF7890"/>
    <w:rsid w:val="00FF7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C8FE56"/>
  <w15:docId w15:val="{884E81E7-C39C-4A3B-B444-D345EA1AC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locked="1" w:uiPriority="39" w:qFormat="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568"/>
    <w:rPr>
      <w:rFonts w:ascii="VNI-Times" w:hAnsi="VNI-Times"/>
      <w:b/>
      <w:sz w:val="24"/>
      <w:szCs w:val="24"/>
    </w:rPr>
  </w:style>
  <w:style w:type="paragraph" w:styleId="Heading1">
    <w:name w:val="heading 1"/>
    <w:basedOn w:val="Normal"/>
    <w:next w:val="Normal"/>
    <w:link w:val="Heading1Char"/>
    <w:uiPriority w:val="99"/>
    <w:qFormat/>
    <w:rsid w:val="00351A94"/>
    <w:pPr>
      <w:keepNext/>
      <w:spacing w:before="240" w:after="60"/>
      <w:outlineLvl w:val="0"/>
    </w:pPr>
    <w:rPr>
      <w:rFonts w:ascii="Arial" w:hAnsi="Arial" w:cs="Arial"/>
      <w:bCs/>
      <w:kern w:val="32"/>
      <w:sz w:val="32"/>
      <w:szCs w:val="32"/>
    </w:rPr>
  </w:style>
  <w:style w:type="paragraph" w:styleId="Heading2">
    <w:name w:val="heading 2"/>
    <w:aliases w:val="Heading 2 Char1,A-Üb-Nr-2 Char1,Nr-1.1 Char1,BVI2 Char1,Heading 2-BVI Char1,RepHead2 Char1,Heading 2 Char Char Char Char Char1,MyHeading2 Char1,Mystyle2 Char1,Mystyle21 Char1,Mystyle22 Char1,Mystyle23 Char1,Mystyle211 Char1,Mystyle221 Char1"/>
    <w:basedOn w:val="Normal"/>
    <w:next w:val="Normal"/>
    <w:link w:val="Heading2Char3"/>
    <w:uiPriority w:val="99"/>
    <w:qFormat/>
    <w:rsid w:val="00E00E2F"/>
    <w:pPr>
      <w:keepNext/>
      <w:spacing w:before="240" w:after="60"/>
      <w:outlineLvl w:val="1"/>
    </w:pPr>
    <w:rPr>
      <w:rFonts w:ascii="Arial" w:hAnsi="Arial"/>
      <w:i/>
      <w:sz w:val="28"/>
      <w:szCs w:val="20"/>
    </w:rPr>
  </w:style>
  <w:style w:type="paragraph" w:styleId="Heading3">
    <w:name w:val="heading 3"/>
    <w:aliases w:val="Heading 3 Char1,Heading 3 Char Char Char,Heading 3 Char Char Char Char,h3,HeadC"/>
    <w:basedOn w:val="Normal"/>
    <w:next w:val="Normal"/>
    <w:link w:val="Heading3Char"/>
    <w:uiPriority w:val="99"/>
    <w:qFormat/>
    <w:rsid w:val="00584C24"/>
    <w:pPr>
      <w:keepNext/>
      <w:spacing w:before="240" w:after="60"/>
      <w:outlineLvl w:val="2"/>
    </w:pPr>
    <w:rPr>
      <w:rFonts w:ascii="Arial" w:hAnsi="Arial"/>
      <w:bCs/>
      <w:sz w:val="26"/>
      <w:szCs w:val="26"/>
    </w:rPr>
  </w:style>
  <w:style w:type="paragraph" w:styleId="Heading40">
    <w:name w:val="heading 4"/>
    <w:aliases w:val="Char11 Char,h44,Heading 4 Char Char Char"/>
    <w:basedOn w:val="Normal"/>
    <w:next w:val="Normal"/>
    <w:link w:val="Heading4Char2"/>
    <w:uiPriority w:val="99"/>
    <w:qFormat/>
    <w:rsid w:val="004E1E97"/>
    <w:pPr>
      <w:keepNext/>
      <w:spacing w:before="120" w:after="120"/>
      <w:outlineLvl w:val="3"/>
    </w:pPr>
    <w:rPr>
      <w:rFonts w:ascii="Times New Roman" w:hAnsi="Times New Roman"/>
      <w:sz w:val="28"/>
      <w:szCs w:val="20"/>
    </w:rPr>
  </w:style>
  <w:style w:type="paragraph" w:styleId="Heading5">
    <w:name w:val="heading 5"/>
    <w:basedOn w:val="Normal"/>
    <w:next w:val="Normal"/>
    <w:link w:val="Heading5Char"/>
    <w:uiPriority w:val="99"/>
    <w:qFormat/>
    <w:rsid w:val="004E1E97"/>
    <w:pPr>
      <w:keepNext/>
      <w:spacing w:before="120" w:after="120"/>
      <w:outlineLvl w:val="4"/>
    </w:pPr>
    <w:rPr>
      <w:rFonts w:ascii="Times New Roman" w:hAnsi="Times New Roman"/>
      <w:bCs/>
      <w:i/>
      <w:szCs w:val="30"/>
    </w:rPr>
  </w:style>
  <w:style w:type="paragraph" w:styleId="Heading6">
    <w:name w:val="heading 6"/>
    <w:basedOn w:val="Normal"/>
    <w:next w:val="Normal"/>
    <w:link w:val="Heading6Char"/>
    <w:uiPriority w:val="99"/>
    <w:qFormat/>
    <w:rsid w:val="004E1E97"/>
    <w:pPr>
      <w:keepNext/>
      <w:spacing w:before="120" w:after="120"/>
      <w:jc w:val="both"/>
      <w:outlineLvl w:val="5"/>
    </w:pPr>
    <w:rPr>
      <w:rFonts w:ascii="Times New Roman" w:hAnsi="Times New Roman"/>
      <w:bCs/>
    </w:rPr>
  </w:style>
  <w:style w:type="paragraph" w:styleId="Heading7">
    <w:name w:val="heading 7"/>
    <w:basedOn w:val="Normal"/>
    <w:next w:val="Normal"/>
    <w:link w:val="Heading7Char"/>
    <w:uiPriority w:val="99"/>
    <w:qFormat/>
    <w:rsid w:val="004E1E97"/>
    <w:pPr>
      <w:keepNext/>
      <w:spacing w:before="120" w:after="120"/>
      <w:ind w:left="-180"/>
      <w:jc w:val="center"/>
      <w:outlineLvl w:val="6"/>
    </w:pPr>
    <w:rPr>
      <w:rFonts w:ascii="Times New Roman" w:hAnsi="Times New Roman"/>
      <w:bCs/>
      <w:sz w:val="30"/>
      <w:szCs w:val="30"/>
    </w:rPr>
  </w:style>
  <w:style w:type="paragraph" w:styleId="Heading8">
    <w:name w:val="heading 8"/>
    <w:basedOn w:val="Normal"/>
    <w:next w:val="Normal"/>
    <w:link w:val="Heading8Char"/>
    <w:uiPriority w:val="99"/>
    <w:qFormat/>
    <w:rsid w:val="004E1E97"/>
    <w:pPr>
      <w:keepNext/>
      <w:spacing w:before="120" w:after="120"/>
      <w:ind w:left="-180"/>
      <w:jc w:val="both"/>
      <w:outlineLvl w:val="7"/>
    </w:pPr>
    <w:rPr>
      <w:rFonts w:ascii="Times New Roman" w:hAnsi="Times New Roman"/>
      <w:bCs/>
      <w:i/>
      <w:iCs/>
    </w:rPr>
  </w:style>
  <w:style w:type="paragraph" w:styleId="Heading9">
    <w:name w:val="heading 9"/>
    <w:aliases w:val="fc"/>
    <w:basedOn w:val="Normal"/>
    <w:next w:val="Normal"/>
    <w:link w:val="Heading9Char"/>
    <w:uiPriority w:val="99"/>
    <w:qFormat/>
    <w:rsid w:val="004E1E97"/>
    <w:pPr>
      <w:keepNext/>
      <w:spacing w:before="120" w:after="120"/>
      <w:ind w:left="-180" w:right="90"/>
      <w:jc w:val="both"/>
      <w:outlineLvl w:val="8"/>
    </w:pPr>
    <w:rPr>
      <w:rFonts w:ascii="Times New Roman" w:hAnsi="Times New Roman"/>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8456AE"/>
    <w:rPr>
      <w:rFonts w:ascii="Arial" w:hAnsi="Arial" w:cs="Times New Roman"/>
      <w:b/>
      <w:kern w:val="32"/>
      <w:sz w:val="32"/>
      <w:lang w:val="en-US" w:eastAsia="en-US"/>
    </w:rPr>
  </w:style>
  <w:style w:type="character" w:customStyle="1" w:styleId="Heading2Char">
    <w:name w:val="Heading 2 Char"/>
    <w:aliases w:val="Heading 2 Char1 Char,A-Üb-Nr-2 Char1 Char,Nr-1.1 Char1 Char,BVI2 Char1 Char,Heading 2-BVI Char1 Char,RepHead2 Char1 Char,Heading 2 Char Char Char Char Char1 Char,MyHeading2 Char1 Char,Mystyle2 Char1 Char,Mystyle21 Char1 Char"/>
    <w:uiPriority w:val="99"/>
    <w:semiHidden/>
    <w:locked/>
    <w:rsid w:val="00DD15FD"/>
    <w:rPr>
      <w:rFonts w:ascii="Cambria" w:hAnsi="Cambria" w:cs="Times New Roman"/>
      <w:b/>
      <w:bCs/>
      <w:i/>
      <w:iCs/>
      <w:sz w:val="28"/>
      <w:szCs w:val="28"/>
    </w:rPr>
  </w:style>
  <w:style w:type="character" w:customStyle="1" w:styleId="Heading3Char">
    <w:name w:val="Heading 3 Char"/>
    <w:aliases w:val="Heading 3 Char1 Char,Heading 3 Char Char Char Char1,Heading 3 Char Char Char Char Char,h3 Char,HeadC Char"/>
    <w:link w:val="Heading3"/>
    <w:uiPriority w:val="99"/>
    <w:locked/>
    <w:rsid w:val="00D21DB9"/>
    <w:rPr>
      <w:rFonts w:ascii="Arial" w:hAnsi="Arial" w:cs="Times New Roman"/>
      <w:b/>
      <w:sz w:val="26"/>
    </w:rPr>
  </w:style>
  <w:style w:type="character" w:customStyle="1" w:styleId="Heading4Char">
    <w:name w:val="Heading 4 Char"/>
    <w:aliases w:val="Char11 Char Char,h44 Char,Heading 4 Char Char Char Char"/>
    <w:uiPriority w:val="99"/>
    <w:semiHidden/>
    <w:locked/>
    <w:rsid w:val="00B52AD3"/>
    <w:rPr>
      <w:rFonts w:ascii="Calibri" w:hAnsi="Calibri" w:cs="Times New Roman"/>
      <w:b/>
      <w:bCs/>
      <w:sz w:val="28"/>
      <w:szCs w:val="28"/>
    </w:rPr>
  </w:style>
  <w:style w:type="character" w:customStyle="1" w:styleId="Heading5Char">
    <w:name w:val="Heading 5 Char"/>
    <w:link w:val="Heading5"/>
    <w:uiPriority w:val="99"/>
    <w:locked/>
    <w:rsid w:val="00D21DB9"/>
    <w:rPr>
      <w:rFonts w:cs="Times New Roman"/>
      <w:b/>
      <w:i/>
      <w:sz w:val="30"/>
    </w:rPr>
  </w:style>
  <w:style w:type="character" w:customStyle="1" w:styleId="Heading6Char">
    <w:name w:val="Heading 6 Char"/>
    <w:link w:val="Heading6"/>
    <w:uiPriority w:val="99"/>
    <w:locked/>
    <w:rsid w:val="004E1E97"/>
    <w:rPr>
      <w:rFonts w:cs="Times New Roman"/>
      <w:b/>
      <w:sz w:val="24"/>
      <w:lang w:val="en-US" w:eastAsia="en-US"/>
    </w:rPr>
  </w:style>
  <w:style w:type="character" w:customStyle="1" w:styleId="Heading7Char">
    <w:name w:val="Heading 7 Char"/>
    <w:link w:val="Heading7"/>
    <w:uiPriority w:val="99"/>
    <w:locked/>
    <w:rsid w:val="008015EA"/>
    <w:rPr>
      <w:rFonts w:cs="Times New Roman"/>
      <w:b/>
      <w:bCs/>
      <w:sz w:val="30"/>
      <w:szCs w:val="30"/>
    </w:rPr>
  </w:style>
  <w:style w:type="character" w:customStyle="1" w:styleId="Heading8Char">
    <w:name w:val="Heading 8 Char"/>
    <w:link w:val="Heading8"/>
    <w:uiPriority w:val="99"/>
    <w:locked/>
    <w:rsid w:val="008015EA"/>
    <w:rPr>
      <w:rFonts w:cs="Times New Roman"/>
      <w:b/>
      <w:bCs/>
      <w:i/>
      <w:iCs/>
      <w:sz w:val="24"/>
      <w:szCs w:val="24"/>
    </w:rPr>
  </w:style>
  <w:style w:type="character" w:customStyle="1" w:styleId="Heading9Char">
    <w:name w:val="Heading 9 Char"/>
    <w:aliases w:val="fc Char"/>
    <w:link w:val="Heading9"/>
    <w:uiPriority w:val="99"/>
    <w:locked/>
    <w:rsid w:val="00D21DB9"/>
    <w:rPr>
      <w:rFonts w:cs="Times New Roman"/>
      <w:b/>
      <w:i/>
      <w:sz w:val="24"/>
    </w:rPr>
  </w:style>
  <w:style w:type="character" w:customStyle="1" w:styleId="Heading2Char3">
    <w:name w:val="Heading 2 Char3"/>
    <w:aliases w:val="Heading 2 Char1 Char1,A-Üb-Nr-2 Char1 Char1,Nr-1.1 Char1 Char1,BVI2 Char1 Char1,Heading 2-BVI Char1 Char1,RepHead2 Char1 Char1,Heading 2 Char Char Char Char Char1 Char1,MyHeading2 Char1 Char1,Mystyle2 Char1 Char1,Mystyle21 Char1 Char1"/>
    <w:link w:val="Heading2"/>
    <w:uiPriority w:val="99"/>
    <w:semiHidden/>
    <w:locked/>
    <w:rsid w:val="00B52AD3"/>
    <w:rPr>
      <w:rFonts w:ascii="Cambria" w:hAnsi="Cambria" w:cs="Times New Roman"/>
      <w:b/>
      <w:bCs/>
      <w:i/>
      <w:iCs/>
      <w:sz w:val="28"/>
      <w:szCs w:val="28"/>
    </w:rPr>
  </w:style>
  <w:style w:type="paragraph" w:styleId="Header">
    <w:name w:val="header"/>
    <w:aliases w:val="MyHeader,headline,h,MyHeader Char Char,MyHeader Char Char Char"/>
    <w:basedOn w:val="Normal"/>
    <w:link w:val="HeaderChar"/>
    <w:uiPriority w:val="99"/>
    <w:rsid w:val="00351A94"/>
    <w:pPr>
      <w:tabs>
        <w:tab w:val="center" w:pos="4320"/>
        <w:tab w:val="right" w:pos="8640"/>
      </w:tabs>
      <w:suppressAutoHyphens/>
    </w:pPr>
    <w:rPr>
      <w:rFonts w:ascii="Times New Roman" w:hAnsi="Times New Roman"/>
      <w:b w:val="0"/>
      <w:lang w:eastAsia="ar-SA"/>
    </w:rPr>
  </w:style>
  <w:style w:type="character" w:customStyle="1" w:styleId="HeaderChar">
    <w:name w:val="Header Char"/>
    <w:aliases w:val="MyHeader Char,headline Char,h Char,MyHeader Char Char Char1,MyHeader Char Char Char Char"/>
    <w:link w:val="Header"/>
    <w:uiPriority w:val="99"/>
    <w:locked/>
    <w:rsid w:val="00D21DB9"/>
    <w:rPr>
      <w:rFonts w:cs="Times New Roman"/>
      <w:sz w:val="24"/>
      <w:lang w:eastAsia="ar-SA" w:bidi="ar-SA"/>
    </w:rPr>
  </w:style>
  <w:style w:type="paragraph" w:styleId="Footer">
    <w:name w:val="footer"/>
    <w:basedOn w:val="Normal"/>
    <w:link w:val="FooterChar"/>
    <w:uiPriority w:val="99"/>
    <w:rsid w:val="00351A94"/>
    <w:pPr>
      <w:tabs>
        <w:tab w:val="center" w:pos="4320"/>
        <w:tab w:val="right" w:pos="8640"/>
      </w:tabs>
      <w:suppressAutoHyphens/>
    </w:pPr>
    <w:rPr>
      <w:rFonts w:ascii="Times New Roman" w:hAnsi="Times New Roman"/>
      <w:b w:val="0"/>
      <w:lang w:eastAsia="ar-SA"/>
    </w:rPr>
  </w:style>
  <w:style w:type="character" w:customStyle="1" w:styleId="FooterChar">
    <w:name w:val="Footer Char"/>
    <w:link w:val="Footer"/>
    <w:uiPriority w:val="99"/>
    <w:locked/>
    <w:rsid w:val="00D21DB9"/>
    <w:rPr>
      <w:rFonts w:cs="Times New Roman"/>
      <w:sz w:val="24"/>
      <w:lang w:eastAsia="ar-SA" w:bidi="ar-SA"/>
    </w:rPr>
  </w:style>
  <w:style w:type="paragraph" w:customStyle="1" w:styleId="1">
    <w:name w:val="1"/>
    <w:basedOn w:val="Heading1"/>
    <w:qFormat/>
    <w:rsid w:val="00351A94"/>
    <w:pPr>
      <w:suppressAutoHyphens/>
      <w:spacing w:before="60" w:after="0"/>
      <w:jc w:val="center"/>
    </w:pPr>
    <w:rPr>
      <w:rFonts w:ascii="Times New Roman" w:hAnsi="Times New Roman" w:cs="Times New Roman"/>
      <w:color w:val="000000"/>
      <w:kern w:val="1"/>
      <w:sz w:val="24"/>
      <w:szCs w:val="24"/>
      <w:lang w:eastAsia="ar-SA"/>
    </w:rPr>
  </w:style>
  <w:style w:type="paragraph" w:customStyle="1" w:styleId="2">
    <w:name w:val="2"/>
    <w:basedOn w:val="BodyTextIndent"/>
    <w:uiPriority w:val="99"/>
    <w:rsid w:val="00351A94"/>
    <w:pPr>
      <w:suppressAutoHyphens/>
      <w:spacing w:before="120"/>
      <w:ind w:left="851" w:hanging="851"/>
      <w:jc w:val="both"/>
    </w:pPr>
    <w:rPr>
      <w:rFonts w:ascii="Times New Roman" w:hAnsi="Times New Roman"/>
      <w:bCs/>
      <w:color w:val="000000"/>
      <w:lang w:eastAsia="ar-SA"/>
    </w:rPr>
  </w:style>
  <w:style w:type="paragraph" w:styleId="BodyTextIndent">
    <w:name w:val="Body Text Indent"/>
    <w:basedOn w:val="Normal"/>
    <w:link w:val="BodyTextIndentChar"/>
    <w:uiPriority w:val="99"/>
    <w:rsid w:val="00351A94"/>
    <w:pPr>
      <w:spacing w:after="120"/>
      <w:ind w:left="360"/>
    </w:pPr>
  </w:style>
  <w:style w:type="character" w:customStyle="1" w:styleId="BodyTextIndentChar">
    <w:name w:val="Body Text Indent Char"/>
    <w:link w:val="BodyTextIndent"/>
    <w:uiPriority w:val="99"/>
    <w:locked/>
    <w:rsid w:val="008015EA"/>
    <w:rPr>
      <w:rFonts w:ascii="VNI-Times" w:hAnsi="VNI-Times" w:cs="Times New Roman"/>
      <w:b/>
      <w:sz w:val="24"/>
      <w:szCs w:val="24"/>
    </w:rPr>
  </w:style>
  <w:style w:type="character" w:styleId="PageNumber">
    <w:name w:val="page number"/>
    <w:uiPriority w:val="99"/>
    <w:rsid w:val="0030493F"/>
    <w:rPr>
      <w:rFonts w:cs="Times New Roman"/>
    </w:rPr>
  </w:style>
  <w:style w:type="table" w:styleId="TableGrid">
    <w:name w:val="Table Grid"/>
    <w:aliases w:val="Table content,unTra lai em niem vui khi duoc gan ben em,tra lai em loi yeu thuong em dem,tra lai em niem tin thang nam qua ta dap xay. Gio day chi la nhung ky niem buon... http://nhatquanglan.xlphp.net/,.bang"/>
    <w:basedOn w:val="TableNormal"/>
    <w:uiPriority w:val="39"/>
    <w:qFormat/>
    <w:rsid w:val="00DC2BDF"/>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Char Char,Normal (Web) Char Char"/>
    <w:basedOn w:val="Normal"/>
    <w:link w:val="NormalWebChar"/>
    <w:uiPriority w:val="99"/>
    <w:qFormat/>
    <w:rsid w:val="00B0220B"/>
    <w:pPr>
      <w:suppressAutoHyphens/>
      <w:spacing w:before="280" w:after="280"/>
    </w:pPr>
    <w:rPr>
      <w:rFonts w:ascii="Times New Roman" w:hAnsi="Times New Roman"/>
      <w:b w:val="0"/>
      <w:lang w:eastAsia="ar-SA"/>
    </w:rPr>
  </w:style>
  <w:style w:type="paragraph" w:customStyle="1" w:styleId="Normal1">
    <w:name w:val="Normal1"/>
    <w:basedOn w:val="Normal"/>
    <w:link w:val="normalChar"/>
    <w:uiPriority w:val="99"/>
    <w:qFormat/>
    <w:rsid w:val="00B0220B"/>
    <w:pPr>
      <w:widowControl w:val="0"/>
      <w:suppressAutoHyphens/>
      <w:spacing w:before="120"/>
      <w:jc w:val="both"/>
    </w:pPr>
    <w:rPr>
      <w:rFonts w:ascii="Times New Roman" w:hAnsi="Times New Roman"/>
      <w:b w:val="0"/>
      <w:szCs w:val="20"/>
      <w:lang w:eastAsia="ar-SA"/>
    </w:rPr>
  </w:style>
  <w:style w:type="paragraph" w:styleId="TOC1">
    <w:name w:val="toc 1"/>
    <w:basedOn w:val="Normal"/>
    <w:next w:val="Normal"/>
    <w:autoRedefine/>
    <w:uiPriority w:val="39"/>
    <w:rsid w:val="00826961"/>
    <w:pPr>
      <w:tabs>
        <w:tab w:val="right" w:leader="dot" w:pos="9214"/>
      </w:tabs>
      <w:spacing w:before="120" w:after="120"/>
      <w:ind w:right="-14"/>
      <w:jc w:val="both"/>
    </w:pPr>
    <w:rPr>
      <w:rFonts w:ascii="Times New Roman" w:hAnsi="Times New Roman"/>
      <w:b w:val="0"/>
      <w:noProof/>
      <w:sz w:val="26"/>
      <w:szCs w:val="26"/>
      <w:lang w:val="vi-VN"/>
    </w:rPr>
  </w:style>
  <w:style w:type="paragraph" w:styleId="TOC2">
    <w:name w:val="toc 2"/>
    <w:basedOn w:val="Normal"/>
    <w:next w:val="Normal"/>
    <w:autoRedefine/>
    <w:uiPriority w:val="39"/>
    <w:rsid w:val="009A6AEE"/>
    <w:pPr>
      <w:tabs>
        <w:tab w:val="right" w:leader="dot" w:pos="9060"/>
      </w:tabs>
      <w:spacing w:before="120" w:after="120"/>
      <w:ind w:left="90"/>
      <w:jc w:val="both"/>
    </w:pPr>
    <w:rPr>
      <w:rFonts w:ascii="Times New Roman" w:hAnsi="Times New Roman"/>
      <w:b w:val="0"/>
      <w:noProof/>
      <w:sz w:val="26"/>
      <w:szCs w:val="28"/>
      <w:lang w:val="fr-FR"/>
    </w:rPr>
  </w:style>
  <w:style w:type="character" w:styleId="Hyperlink">
    <w:name w:val="Hyperlink"/>
    <w:uiPriority w:val="99"/>
    <w:qFormat/>
    <w:rsid w:val="00E00E2F"/>
    <w:rPr>
      <w:rFonts w:cs="Times New Roman"/>
      <w:color w:val="0000FF"/>
      <w:u w:val="single"/>
    </w:rPr>
  </w:style>
  <w:style w:type="paragraph" w:styleId="TOC3">
    <w:name w:val="toc 3"/>
    <w:basedOn w:val="Normal"/>
    <w:next w:val="Normal"/>
    <w:autoRedefine/>
    <w:uiPriority w:val="39"/>
    <w:rsid w:val="004625A9"/>
    <w:pPr>
      <w:tabs>
        <w:tab w:val="right" w:leader="dot" w:pos="9190"/>
      </w:tabs>
      <w:ind w:firstLine="284"/>
      <w:jc w:val="both"/>
    </w:pPr>
    <w:rPr>
      <w:rFonts w:ascii="Times New Roman" w:hAnsi="Times New Roman"/>
      <w:noProof/>
    </w:rPr>
  </w:style>
  <w:style w:type="paragraph" w:styleId="BodyTextIndent2">
    <w:name w:val="Body Text Indent 2"/>
    <w:basedOn w:val="Normal"/>
    <w:link w:val="BodyTextIndent2Char"/>
    <w:uiPriority w:val="99"/>
    <w:rsid w:val="008D2ED0"/>
    <w:pPr>
      <w:spacing w:after="120" w:line="480" w:lineRule="auto"/>
      <w:ind w:left="360"/>
    </w:pPr>
  </w:style>
  <w:style w:type="character" w:customStyle="1" w:styleId="BodyTextIndent2Char">
    <w:name w:val="Body Text Indent 2 Char"/>
    <w:link w:val="BodyTextIndent2"/>
    <w:uiPriority w:val="99"/>
    <w:locked/>
    <w:rsid w:val="008015EA"/>
    <w:rPr>
      <w:rFonts w:ascii="VNI-Times" w:hAnsi="VNI-Times" w:cs="Times New Roman"/>
      <w:b/>
      <w:sz w:val="24"/>
      <w:szCs w:val="24"/>
    </w:rPr>
  </w:style>
  <w:style w:type="table" w:customStyle="1" w:styleId="TableGrid1">
    <w:name w:val="Table Grid1"/>
    <w:uiPriority w:val="99"/>
    <w:rsid w:val="00B615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Normal"/>
    <w:uiPriority w:val="99"/>
    <w:rsid w:val="006B240B"/>
    <w:pPr>
      <w:suppressAutoHyphens/>
      <w:spacing w:before="120" w:after="120"/>
      <w:jc w:val="center"/>
    </w:pPr>
    <w:rPr>
      <w:rFonts w:ascii="Times New Roman" w:hAnsi="Times New Roman"/>
      <w:bCs/>
      <w:i/>
      <w:iCs/>
      <w:color w:val="000000"/>
      <w:lang w:eastAsia="ar-SA"/>
    </w:rPr>
  </w:style>
  <w:style w:type="paragraph" w:styleId="BodyText">
    <w:name w:val="Body Text"/>
    <w:aliases w:val="Char Char Char Char Char Char Char Char Char Char Char Char Char Char Char Char Char Char Char Char Char Char Char Char Char Char Char Char Char Char Char Char Char Char Char Char Char Char Char Char Char Char Char Char Char Char,Char"/>
    <w:basedOn w:val="Normal"/>
    <w:link w:val="BodyTextChar"/>
    <w:uiPriority w:val="99"/>
    <w:rsid w:val="00D21DB9"/>
    <w:pPr>
      <w:spacing w:after="160" w:line="240" w:lineRule="exact"/>
    </w:pPr>
    <w:rPr>
      <w:rFonts w:ascii="Tahoma" w:eastAsia="MS Mincho" w:hAnsi="Tahoma"/>
      <w:b w:val="0"/>
      <w:sz w:val="20"/>
      <w:szCs w:val="20"/>
    </w:rPr>
  </w:style>
  <w:style w:type="character" w:customStyle="1" w:styleId="BodyTextChar">
    <w:name w:val="Body Text Char"/>
    <w:aliases w:val="Char Char Char Char Char Char Char Char Char Char Char Char Char Char Char Char Char Char Char Char Char Char Char Char Char Char Char Char Char Char Char Char Char Char Char Char Char Char Char Char Char Char Char Char Char Char Char"/>
    <w:link w:val="BodyText"/>
    <w:uiPriority w:val="99"/>
    <w:locked/>
    <w:rsid w:val="00992948"/>
    <w:rPr>
      <w:rFonts w:ascii="VNI-Aptima" w:hAnsi="VNI-Aptima" w:cs="Times New Roman"/>
      <w:color w:val="FF0000"/>
      <w:sz w:val="24"/>
      <w:lang w:val="en-US" w:eastAsia="en-US"/>
    </w:rPr>
  </w:style>
  <w:style w:type="paragraph" w:styleId="BodyText3">
    <w:name w:val="Body Text 3"/>
    <w:aliases w:val="Char1"/>
    <w:basedOn w:val="Normal"/>
    <w:link w:val="BodyText3Char"/>
    <w:uiPriority w:val="99"/>
    <w:rsid w:val="008015EA"/>
    <w:pPr>
      <w:spacing w:after="160" w:line="240" w:lineRule="exact"/>
    </w:pPr>
    <w:rPr>
      <w:rFonts w:ascii="Arial" w:hAnsi="Arial" w:cs="Arial"/>
      <w:b w:val="0"/>
      <w:sz w:val="20"/>
      <w:szCs w:val="20"/>
    </w:rPr>
  </w:style>
  <w:style w:type="character" w:customStyle="1" w:styleId="BodyText3Char">
    <w:name w:val="Body Text 3 Char"/>
    <w:aliases w:val="Char1 Char"/>
    <w:link w:val="BodyText3"/>
    <w:uiPriority w:val="99"/>
    <w:locked/>
    <w:rsid w:val="004E1E97"/>
    <w:rPr>
      <w:rFonts w:ascii="VNI-Aptima" w:hAnsi="VNI-Aptima" w:cs="Times New Roman"/>
      <w:caps/>
      <w:lang w:val="en-US" w:eastAsia="en-US"/>
    </w:rPr>
  </w:style>
  <w:style w:type="paragraph" w:styleId="BodyText2">
    <w:name w:val="Body Text 2"/>
    <w:aliases w:val="Char2"/>
    <w:basedOn w:val="Normal"/>
    <w:link w:val="BodyText2Char"/>
    <w:uiPriority w:val="99"/>
    <w:rsid w:val="008015EA"/>
    <w:pPr>
      <w:spacing w:after="160" w:line="240" w:lineRule="exact"/>
    </w:pPr>
    <w:rPr>
      <w:rFonts w:ascii="Arial" w:hAnsi="Arial" w:cs="Arial"/>
      <w:b w:val="0"/>
      <w:sz w:val="20"/>
      <w:szCs w:val="20"/>
    </w:rPr>
  </w:style>
  <w:style w:type="character" w:customStyle="1" w:styleId="BodyText2Char">
    <w:name w:val="Body Text 2 Char"/>
    <w:aliases w:val="Char2 Char"/>
    <w:link w:val="BodyText2"/>
    <w:uiPriority w:val="99"/>
    <w:locked/>
    <w:rsid w:val="004E1E97"/>
    <w:rPr>
      <w:rFonts w:ascii="VNI-Times" w:hAnsi="VNI-Times" w:cs="Times New Roman"/>
      <w:sz w:val="24"/>
      <w:lang w:val="en-US" w:eastAsia="en-US"/>
    </w:rPr>
  </w:style>
  <w:style w:type="paragraph" w:styleId="Title">
    <w:name w:val="Title"/>
    <w:basedOn w:val="Normal"/>
    <w:link w:val="TitleChar"/>
    <w:uiPriority w:val="99"/>
    <w:qFormat/>
    <w:rsid w:val="004E1E97"/>
    <w:pPr>
      <w:spacing w:before="120" w:after="120"/>
      <w:jc w:val="center"/>
    </w:pPr>
    <w:rPr>
      <w:rFonts w:ascii="Times New Roman" w:hAnsi="Times New Roman"/>
      <w:bCs/>
    </w:rPr>
  </w:style>
  <w:style w:type="character" w:customStyle="1" w:styleId="TitleChar">
    <w:name w:val="Title Char"/>
    <w:link w:val="Title"/>
    <w:uiPriority w:val="99"/>
    <w:locked/>
    <w:rsid w:val="006F31CC"/>
    <w:rPr>
      <w:rFonts w:cs="Times New Roman"/>
      <w:b/>
      <w:sz w:val="24"/>
      <w:lang w:val="en-US" w:eastAsia="en-US"/>
    </w:rPr>
  </w:style>
  <w:style w:type="character" w:customStyle="1" w:styleId="normalChar">
    <w:name w:val="normal Char"/>
    <w:link w:val="Normal1"/>
    <w:uiPriority w:val="99"/>
    <w:locked/>
    <w:rsid w:val="004E1E97"/>
    <w:rPr>
      <w:sz w:val="24"/>
      <w:lang w:val="en-US" w:eastAsia="ar-SA" w:bidi="ar-SA"/>
    </w:rPr>
  </w:style>
  <w:style w:type="paragraph" w:styleId="BodyTextIndent3">
    <w:name w:val="Body Text Indent 3"/>
    <w:basedOn w:val="Normal"/>
    <w:link w:val="BodyTextIndent3Char"/>
    <w:uiPriority w:val="99"/>
    <w:rsid w:val="004E1E97"/>
    <w:pPr>
      <w:numPr>
        <w:ilvl w:val="12"/>
      </w:numPr>
      <w:spacing w:before="120" w:after="120"/>
      <w:ind w:left="567" w:hanging="567"/>
      <w:jc w:val="both"/>
    </w:pPr>
    <w:rPr>
      <w:rFonts w:ascii="Times New Roman" w:hAnsi="Times New Roman"/>
      <w:bCs/>
    </w:rPr>
  </w:style>
  <w:style w:type="character" w:customStyle="1" w:styleId="BodyTextIndent3Char">
    <w:name w:val="Body Text Indent 3 Char"/>
    <w:link w:val="BodyTextIndent3"/>
    <w:uiPriority w:val="99"/>
    <w:locked/>
    <w:rsid w:val="008015EA"/>
    <w:rPr>
      <w:rFonts w:cs="Times New Roman"/>
      <w:b/>
      <w:bCs/>
      <w:sz w:val="24"/>
      <w:szCs w:val="24"/>
    </w:rPr>
  </w:style>
  <w:style w:type="paragraph" w:customStyle="1" w:styleId="toa">
    <w:name w:val="toa"/>
    <w:basedOn w:val="Normal"/>
    <w:uiPriority w:val="99"/>
    <w:rsid w:val="004E1E97"/>
    <w:pPr>
      <w:tabs>
        <w:tab w:val="left" w:pos="-1440"/>
        <w:tab w:val="left" w:pos="-720"/>
        <w:tab w:val="left" w:pos="9000"/>
        <w:tab w:val="right" w:pos="9360"/>
      </w:tabs>
      <w:spacing w:before="60" w:after="60" w:line="360" w:lineRule="exact"/>
      <w:jc w:val="both"/>
    </w:pPr>
    <w:rPr>
      <w:rFonts w:ascii="Arial" w:hAnsi="Arial" w:cs="Arial"/>
      <w:b w:val="0"/>
      <w:lang w:val="en-GB"/>
    </w:rPr>
  </w:style>
  <w:style w:type="paragraph" w:customStyle="1" w:styleId="Body">
    <w:name w:val="Body"/>
    <w:aliases w:val="Text"/>
    <w:basedOn w:val="BodyTextIndent"/>
    <w:uiPriority w:val="99"/>
    <w:rsid w:val="004E1E97"/>
    <w:pPr>
      <w:spacing w:before="120"/>
      <w:ind w:left="0"/>
      <w:jc w:val="both"/>
    </w:pPr>
    <w:rPr>
      <w:rFonts w:ascii="Arial" w:hAnsi="Arial" w:cs="Arial"/>
      <w:b w:val="0"/>
    </w:rPr>
  </w:style>
  <w:style w:type="paragraph" w:styleId="FootnoteText">
    <w:name w:val="footnote text"/>
    <w:basedOn w:val="Normal"/>
    <w:link w:val="FootnoteTextChar"/>
    <w:uiPriority w:val="99"/>
    <w:semiHidden/>
    <w:rsid w:val="004E1E97"/>
    <w:pPr>
      <w:tabs>
        <w:tab w:val="left" w:pos="284"/>
      </w:tabs>
      <w:spacing w:before="120" w:after="120"/>
      <w:ind w:left="360" w:hanging="360"/>
      <w:jc w:val="both"/>
    </w:pPr>
    <w:rPr>
      <w:rFonts w:ascii="Arial" w:hAnsi="Arial" w:cs="Arial"/>
      <w:b w:val="0"/>
      <w:lang w:val="en-GB"/>
    </w:rPr>
  </w:style>
  <w:style w:type="character" w:customStyle="1" w:styleId="FootnoteTextChar">
    <w:name w:val="Footnote Text Char"/>
    <w:link w:val="FootnoteText"/>
    <w:uiPriority w:val="99"/>
    <w:semiHidden/>
    <w:locked/>
    <w:rsid w:val="008015EA"/>
    <w:rPr>
      <w:rFonts w:ascii="Arial" w:hAnsi="Arial" w:cs="Arial"/>
      <w:sz w:val="24"/>
      <w:szCs w:val="24"/>
      <w:lang w:val="en-GB"/>
    </w:rPr>
  </w:style>
  <w:style w:type="paragraph" w:styleId="Index1">
    <w:name w:val="index 1"/>
    <w:basedOn w:val="Normal"/>
    <w:next w:val="Normal"/>
    <w:autoRedefine/>
    <w:uiPriority w:val="99"/>
    <w:rsid w:val="004E1E97"/>
    <w:pPr>
      <w:tabs>
        <w:tab w:val="num" w:pos="360"/>
      </w:tabs>
      <w:spacing w:before="120" w:after="120"/>
      <w:jc w:val="both"/>
    </w:pPr>
    <w:rPr>
      <w:rFonts w:ascii="Times New Roman" w:hAnsi="Times New Roman"/>
      <w:b w:val="0"/>
    </w:rPr>
  </w:style>
  <w:style w:type="paragraph" w:styleId="List">
    <w:name w:val="List"/>
    <w:basedOn w:val="Normal"/>
    <w:uiPriority w:val="99"/>
    <w:rsid w:val="004E1E97"/>
    <w:pPr>
      <w:spacing w:before="120" w:after="120"/>
      <w:ind w:left="360" w:hanging="360"/>
      <w:jc w:val="both"/>
    </w:pPr>
    <w:rPr>
      <w:rFonts w:ascii="Times New Roman" w:hAnsi="Times New Roman"/>
      <w:b w:val="0"/>
      <w:sz w:val="26"/>
      <w:szCs w:val="26"/>
    </w:rPr>
  </w:style>
  <w:style w:type="character" w:customStyle="1" w:styleId="style251">
    <w:name w:val="style251"/>
    <w:uiPriority w:val="99"/>
    <w:semiHidden/>
    <w:rsid w:val="004E1E97"/>
    <w:rPr>
      <w:color w:val="0000FF"/>
      <w:sz w:val="24"/>
      <w:lang w:val="en-US" w:eastAsia="en-US"/>
    </w:rPr>
  </w:style>
  <w:style w:type="paragraph" w:styleId="Subtitle">
    <w:name w:val="Subtitle"/>
    <w:basedOn w:val="Normal"/>
    <w:link w:val="SubtitleChar"/>
    <w:uiPriority w:val="99"/>
    <w:qFormat/>
    <w:rsid w:val="004E1E97"/>
    <w:pPr>
      <w:autoSpaceDE w:val="0"/>
      <w:autoSpaceDN w:val="0"/>
      <w:spacing w:before="120" w:after="120"/>
      <w:jc w:val="center"/>
    </w:pPr>
    <w:rPr>
      <w:rFonts w:cs="VNI-Times"/>
      <w:bCs/>
      <w:sz w:val="32"/>
      <w:szCs w:val="32"/>
    </w:rPr>
  </w:style>
  <w:style w:type="character" w:customStyle="1" w:styleId="SubtitleChar">
    <w:name w:val="Subtitle Char"/>
    <w:link w:val="Subtitle"/>
    <w:uiPriority w:val="99"/>
    <w:locked/>
    <w:rsid w:val="008015EA"/>
    <w:rPr>
      <w:rFonts w:ascii="VNI-Times" w:hAnsi="VNI-Times" w:cs="VNI-Times"/>
      <w:b/>
      <w:bCs/>
      <w:sz w:val="32"/>
      <w:szCs w:val="32"/>
    </w:rPr>
  </w:style>
  <w:style w:type="paragraph" w:styleId="BlockText">
    <w:name w:val="Block Text"/>
    <w:basedOn w:val="Normal"/>
    <w:uiPriority w:val="99"/>
    <w:rsid w:val="004E1E97"/>
    <w:pPr>
      <w:autoSpaceDE w:val="0"/>
      <w:autoSpaceDN w:val="0"/>
      <w:spacing w:before="120" w:after="60"/>
      <w:ind w:left="-167" w:right="-122"/>
      <w:jc w:val="center"/>
    </w:pPr>
    <w:rPr>
      <w:rFonts w:cs="VNI-Times"/>
      <w:b w:val="0"/>
    </w:rPr>
  </w:style>
  <w:style w:type="paragraph" w:customStyle="1" w:styleId="xl27">
    <w:name w:val="xl27"/>
    <w:basedOn w:val="Normal"/>
    <w:uiPriority w:val="99"/>
    <w:semiHidden/>
    <w:rsid w:val="004E1E97"/>
    <w:pPr>
      <w:spacing w:before="100" w:beforeAutospacing="1" w:after="100" w:afterAutospacing="1"/>
      <w:jc w:val="both"/>
    </w:pPr>
    <w:rPr>
      <w:rFonts w:ascii=".VnTime" w:hAnsi=".VnTime" w:cs=".VnTime"/>
      <w:b w:val="0"/>
    </w:rPr>
  </w:style>
  <w:style w:type="paragraph" w:styleId="ListBullet">
    <w:name w:val="List Bullet"/>
    <w:basedOn w:val="Normal"/>
    <w:uiPriority w:val="99"/>
    <w:rsid w:val="004E1E97"/>
    <w:pPr>
      <w:tabs>
        <w:tab w:val="num" w:pos="360"/>
      </w:tabs>
      <w:autoSpaceDE w:val="0"/>
      <w:autoSpaceDN w:val="0"/>
      <w:spacing w:before="120" w:after="120"/>
      <w:ind w:left="360" w:hanging="360"/>
      <w:jc w:val="both"/>
    </w:pPr>
    <w:rPr>
      <w:rFonts w:cs="VNI-Times"/>
      <w:b w:val="0"/>
    </w:rPr>
  </w:style>
  <w:style w:type="paragraph" w:styleId="DocumentMap">
    <w:name w:val="Document Map"/>
    <w:basedOn w:val="Normal"/>
    <w:link w:val="DocumentMapChar"/>
    <w:uiPriority w:val="99"/>
    <w:semiHidden/>
    <w:rsid w:val="004E1E97"/>
    <w:pPr>
      <w:shd w:val="clear" w:color="auto" w:fill="000080"/>
      <w:autoSpaceDE w:val="0"/>
      <w:autoSpaceDN w:val="0"/>
      <w:spacing w:before="120" w:after="120"/>
      <w:jc w:val="both"/>
    </w:pPr>
    <w:rPr>
      <w:rFonts w:ascii="Tahoma" w:hAnsi="Tahoma" w:cs="Tahoma"/>
      <w:b w:val="0"/>
    </w:rPr>
  </w:style>
  <w:style w:type="character" w:customStyle="1" w:styleId="DocumentMapChar">
    <w:name w:val="Document Map Char"/>
    <w:link w:val="DocumentMap"/>
    <w:uiPriority w:val="99"/>
    <w:semiHidden/>
    <w:locked/>
    <w:rsid w:val="008015EA"/>
    <w:rPr>
      <w:rFonts w:ascii="Tahoma" w:hAnsi="Tahoma" w:cs="Tahoma"/>
      <w:sz w:val="24"/>
      <w:szCs w:val="24"/>
      <w:shd w:val="clear" w:color="auto" w:fill="000080"/>
    </w:rPr>
  </w:style>
  <w:style w:type="character" w:customStyle="1" w:styleId="sapeau">
    <w:name w:val="sapeau"/>
    <w:uiPriority w:val="99"/>
    <w:semiHidden/>
    <w:rsid w:val="004E1E97"/>
    <w:rPr>
      <w:sz w:val="24"/>
      <w:lang w:val="en-US" w:eastAsia="en-US"/>
    </w:rPr>
  </w:style>
  <w:style w:type="character" w:styleId="CommentReference">
    <w:name w:val="annotation reference"/>
    <w:uiPriority w:val="99"/>
    <w:semiHidden/>
    <w:rsid w:val="004E1E97"/>
    <w:rPr>
      <w:rFonts w:cs="Times New Roman"/>
      <w:sz w:val="16"/>
      <w:lang w:val="en-US" w:eastAsia="en-US"/>
    </w:rPr>
  </w:style>
  <w:style w:type="paragraph" w:styleId="CommentText">
    <w:name w:val="annotation text"/>
    <w:basedOn w:val="Normal"/>
    <w:link w:val="CommentTextChar"/>
    <w:uiPriority w:val="99"/>
    <w:semiHidden/>
    <w:rsid w:val="004E1E97"/>
    <w:pPr>
      <w:spacing w:before="120" w:after="120"/>
      <w:jc w:val="both"/>
    </w:pPr>
    <w:rPr>
      <w:rFonts w:ascii="Times New Roman" w:hAnsi="Times New Roman"/>
      <w:b w:val="0"/>
      <w:sz w:val="20"/>
      <w:szCs w:val="20"/>
    </w:rPr>
  </w:style>
  <w:style w:type="character" w:customStyle="1" w:styleId="CommentTextChar">
    <w:name w:val="Comment Text Char"/>
    <w:link w:val="CommentText"/>
    <w:uiPriority w:val="99"/>
    <w:semiHidden/>
    <w:locked/>
    <w:rsid w:val="00D21DB9"/>
    <w:rPr>
      <w:rFonts w:cs="Times New Roman"/>
    </w:rPr>
  </w:style>
  <w:style w:type="paragraph" w:styleId="BalloonText">
    <w:name w:val="Balloon Text"/>
    <w:basedOn w:val="Normal"/>
    <w:link w:val="BalloonTextChar"/>
    <w:uiPriority w:val="99"/>
    <w:semiHidden/>
    <w:rsid w:val="004E1E97"/>
    <w:pPr>
      <w:spacing w:before="120" w:after="120"/>
      <w:jc w:val="both"/>
    </w:pPr>
    <w:rPr>
      <w:rFonts w:ascii="Tahoma" w:hAnsi="Tahoma" w:cs="Tahoma"/>
      <w:b w:val="0"/>
      <w:sz w:val="16"/>
      <w:szCs w:val="16"/>
    </w:rPr>
  </w:style>
  <w:style w:type="character" w:customStyle="1" w:styleId="BalloonTextChar">
    <w:name w:val="Balloon Text Char"/>
    <w:link w:val="BalloonText"/>
    <w:uiPriority w:val="99"/>
    <w:semiHidden/>
    <w:locked/>
    <w:rsid w:val="008015EA"/>
    <w:rPr>
      <w:rFonts w:ascii="Tahoma" w:hAnsi="Tahoma" w:cs="Tahoma"/>
      <w:sz w:val="16"/>
      <w:szCs w:val="16"/>
    </w:rPr>
  </w:style>
  <w:style w:type="character" w:styleId="Strong">
    <w:name w:val="Strong"/>
    <w:uiPriority w:val="22"/>
    <w:qFormat/>
    <w:rsid w:val="004E1E97"/>
    <w:rPr>
      <w:rFonts w:cs="Times New Roman"/>
      <w:b/>
      <w:sz w:val="24"/>
      <w:lang w:val="en-US" w:eastAsia="en-US"/>
    </w:rPr>
  </w:style>
  <w:style w:type="paragraph" w:styleId="TOC4">
    <w:name w:val="toc 4"/>
    <w:basedOn w:val="Normal"/>
    <w:next w:val="Normal"/>
    <w:uiPriority w:val="39"/>
    <w:rsid w:val="004E1E97"/>
    <w:pPr>
      <w:spacing w:before="120" w:after="120"/>
      <w:ind w:left="720"/>
      <w:jc w:val="both"/>
    </w:pPr>
    <w:rPr>
      <w:rFonts w:ascii="Times New Roman" w:hAnsi="Times New Roman"/>
      <w:b w:val="0"/>
      <w:szCs w:val="20"/>
    </w:rPr>
  </w:style>
  <w:style w:type="paragraph" w:styleId="TOC5">
    <w:name w:val="toc 5"/>
    <w:basedOn w:val="Normal"/>
    <w:next w:val="Normal"/>
    <w:uiPriority w:val="39"/>
    <w:rsid w:val="004E1E97"/>
    <w:pPr>
      <w:spacing w:before="120" w:after="120"/>
      <w:ind w:left="960"/>
      <w:jc w:val="both"/>
    </w:pPr>
    <w:rPr>
      <w:rFonts w:ascii="Times New Roman" w:hAnsi="Times New Roman"/>
      <w:b w:val="0"/>
      <w:szCs w:val="20"/>
    </w:rPr>
  </w:style>
  <w:style w:type="paragraph" w:styleId="TOC6">
    <w:name w:val="toc 6"/>
    <w:basedOn w:val="Normal"/>
    <w:next w:val="Normal"/>
    <w:uiPriority w:val="39"/>
    <w:rsid w:val="004E1E97"/>
    <w:pPr>
      <w:spacing w:before="120" w:after="120"/>
      <w:ind w:left="1200"/>
      <w:jc w:val="both"/>
    </w:pPr>
    <w:rPr>
      <w:rFonts w:ascii="Times New Roman" w:hAnsi="Times New Roman"/>
      <w:b w:val="0"/>
      <w:szCs w:val="20"/>
    </w:rPr>
  </w:style>
  <w:style w:type="paragraph" w:styleId="TOC7">
    <w:name w:val="toc 7"/>
    <w:basedOn w:val="Normal"/>
    <w:next w:val="Normal"/>
    <w:uiPriority w:val="39"/>
    <w:rsid w:val="004E1E97"/>
    <w:pPr>
      <w:spacing w:before="120" w:after="120"/>
      <w:ind w:left="1440"/>
      <w:jc w:val="both"/>
    </w:pPr>
    <w:rPr>
      <w:rFonts w:ascii="Times New Roman" w:hAnsi="Times New Roman"/>
      <w:b w:val="0"/>
      <w:szCs w:val="20"/>
    </w:rPr>
  </w:style>
  <w:style w:type="paragraph" w:styleId="TOC8">
    <w:name w:val="toc 8"/>
    <w:basedOn w:val="Normal"/>
    <w:next w:val="Normal"/>
    <w:uiPriority w:val="39"/>
    <w:rsid w:val="004E1E97"/>
    <w:pPr>
      <w:spacing w:before="120" w:after="120"/>
      <w:ind w:left="1680"/>
      <w:jc w:val="both"/>
    </w:pPr>
    <w:rPr>
      <w:rFonts w:ascii="Times New Roman" w:hAnsi="Times New Roman"/>
      <w:b w:val="0"/>
      <w:szCs w:val="20"/>
    </w:rPr>
  </w:style>
  <w:style w:type="paragraph" w:styleId="TOC9">
    <w:name w:val="toc 9"/>
    <w:basedOn w:val="Normal"/>
    <w:next w:val="Normal"/>
    <w:uiPriority w:val="39"/>
    <w:rsid w:val="004E1E97"/>
    <w:pPr>
      <w:spacing w:before="120" w:after="120"/>
      <w:ind w:left="1920"/>
      <w:jc w:val="both"/>
    </w:pPr>
    <w:rPr>
      <w:rFonts w:ascii="Times New Roman" w:hAnsi="Times New Roman"/>
      <w:b w:val="0"/>
      <w:szCs w:val="20"/>
    </w:rPr>
  </w:style>
  <w:style w:type="paragraph" w:customStyle="1" w:styleId="Thanbai">
    <w:name w:val="Than bai"/>
    <w:basedOn w:val="Normal"/>
    <w:autoRedefine/>
    <w:uiPriority w:val="99"/>
    <w:semiHidden/>
    <w:rsid w:val="004E1E97"/>
    <w:pPr>
      <w:spacing w:before="120" w:after="120"/>
      <w:ind w:firstLine="397"/>
      <w:jc w:val="both"/>
    </w:pPr>
    <w:rPr>
      <w:rFonts w:ascii="Times New Roman" w:hAnsi="Times New Roman"/>
      <w:b w:val="0"/>
      <w:sz w:val="26"/>
      <w:szCs w:val="26"/>
    </w:rPr>
  </w:style>
  <w:style w:type="paragraph" w:styleId="Caption">
    <w:name w:val="caption"/>
    <w:aliases w:val="Caption Char1 Char,Caption Char Char Char,Caption Char1 Char Char1 Char,Caption Char Char Char Char1 Char,Caption Char1 Char Char Char Char,Caption Char Char Char Char Char Char,Caption Char Char1 Char Char"/>
    <w:basedOn w:val="Normal"/>
    <w:next w:val="Normal"/>
    <w:link w:val="CaptionChar"/>
    <w:uiPriority w:val="99"/>
    <w:qFormat/>
    <w:rsid w:val="004E1E97"/>
    <w:pPr>
      <w:spacing w:before="120" w:after="120"/>
      <w:jc w:val="center"/>
    </w:pPr>
    <w:rPr>
      <w:rFonts w:ascii="Times New Roman" w:hAnsi="Times New Roman"/>
      <w:szCs w:val="20"/>
    </w:rPr>
  </w:style>
  <w:style w:type="paragraph" w:styleId="TableofFigures">
    <w:name w:val="table of figures"/>
    <w:aliases w:val="BANG,hello"/>
    <w:basedOn w:val="Normal"/>
    <w:next w:val="Normal"/>
    <w:link w:val="TableofFiguresChar"/>
    <w:uiPriority w:val="99"/>
    <w:rsid w:val="004E1E97"/>
    <w:pPr>
      <w:spacing w:before="120" w:after="120"/>
      <w:ind w:left="480" w:hanging="480"/>
      <w:jc w:val="both"/>
    </w:pPr>
    <w:rPr>
      <w:rFonts w:ascii="Times New Roman" w:hAnsi="Times New Roman"/>
      <w:b w:val="0"/>
      <w:szCs w:val="20"/>
    </w:rPr>
  </w:style>
  <w:style w:type="paragraph" w:styleId="ListNumber5">
    <w:name w:val="List Number 5"/>
    <w:basedOn w:val="Normal"/>
    <w:uiPriority w:val="99"/>
    <w:semiHidden/>
    <w:rsid w:val="004E1E97"/>
    <w:pPr>
      <w:tabs>
        <w:tab w:val="num" w:pos="1492"/>
      </w:tabs>
      <w:spacing w:before="120" w:after="120"/>
      <w:ind w:left="1492" w:hanging="360"/>
      <w:jc w:val="both"/>
    </w:pPr>
    <w:rPr>
      <w:rFonts w:ascii=".VnTime" w:hAnsi=".VnTime"/>
      <w:b w:val="0"/>
      <w:sz w:val="26"/>
      <w:szCs w:val="26"/>
    </w:rPr>
  </w:style>
  <w:style w:type="paragraph" w:customStyle="1" w:styleId="xl30">
    <w:name w:val="xl30"/>
    <w:basedOn w:val="Normal"/>
    <w:uiPriority w:val="99"/>
    <w:semiHidden/>
    <w:rsid w:val="004E1E97"/>
    <w:pPr>
      <w:pBdr>
        <w:top w:val="single" w:sz="4" w:space="0" w:color="auto"/>
        <w:left w:val="single" w:sz="4" w:space="0" w:color="auto"/>
        <w:bottom w:val="single" w:sz="4" w:space="0" w:color="auto"/>
        <w:right w:val="single" w:sz="4" w:space="0" w:color="auto"/>
      </w:pBdr>
      <w:spacing w:before="100" w:after="100"/>
      <w:jc w:val="center"/>
      <w:textAlignment w:val="center"/>
    </w:pPr>
    <w:rPr>
      <w:rFonts w:ascii="Arial Unicode MS" w:hAnsi="Arial Unicode MS"/>
      <w:b w:val="0"/>
      <w:sz w:val="20"/>
      <w:szCs w:val="26"/>
    </w:rPr>
  </w:style>
  <w:style w:type="character" w:styleId="Emphasis">
    <w:name w:val="Emphasis"/>
    <w:uiPriority w:val="20"/>
    <w:qFormat/>
    <w:rsid w:val="004E1E97"/>
    <w:rPr>
      <w:rFonts w:cs="Times New Roman"/>
      <w:i/>
      <w:sz w:val="24"/>
      <w:lang w:val="en-US" w:eastAsia="en-US"/>
    </w:rPr>
  </w:style>
  <w:style w:type="paragraph" w:customStyle="1" w:styleId="n3">
    <w:name w:val="n3"/>
    <w:basedOn w:val="Normal"/>
    <w:uiPriority w:val="99"/>
    <w:semiHidden/>
    <w:rsid w:val="004E1E97"/>
    <w:pPr>
      <w:jc w:val="both"/>
    </w:pPr>
    <w:rPr>
      <w:b w:val="0"/>
      <w:sz w:val="26"/>
    </w:rPr>
  </w:style>
  <w:style w:type="paragraph" w:customStyle="1" w:styleId="Style1">
    <w:name w:val="Style1"/>
    <w:basedOn w:val="Caption"/>
    <w:link w:val="Style1Char"/>
    <w:uiPriority w:val="99"/>
    <w:rsid w:val="004E1E97"/>
    <w:rPr>
      <w:lang w:val="nb-NO"/>
    </w:rPr>
  </w:style>
  <w:style w:type="paragraph" w:customStyle="1" w:styleId="StyleCaptionBlack">
    <w:name w:val="Style Caption + Black"/>
    <w:basedOn w:val="Caption"/>
    <w:link w:val="StyleCaptionBlackChar"/>
    <w:uiPriority w:val="99"/>
    <w:semiHidden/>
    <w:rsid w:val="004E1E97"/>
    <w:rPr>
      <w:color w:val="000000"/>
    </w:rPr>
  </w:style>
  <w:style w:type="character" w:customStyle="1" w:styleId="CaptionChar">
    <w:name w:val="Caption Char"/>
    <w:aliases w:val="Caption Char1 Char Char,Caption Char Char Char Char,Caption Char1 Char Char1 Char Char,Caption Char Char Char Char1 Char Char,Caption Char1 Char Char Char Char Char,Caption Char Char Char Char Char Char Char"/>
    <w:link w:val="Caption"/>
    <w:uiPriority w:val="99"/>
    <w:locked/>
    <w:rsid w:val="004E1E97"/>
    <w:rPr>
      <w:b/>
      <w:sz w:val="24"/>
      <w:lang w:val="en-US" w:eastAsia="en-US"/>
    </w:rPr>
  </w:style>
  <w:style w:type="character" w:customStyle="1" w:styleId="StyleCaptionBlackChar">
    <w:name w:val="Style Caption + Black Char"/>
    <w:link w:val="StyleCaptionBlack"/>
    <w:uiPriority w:val="99"/>
    <w:locked/>
    <w:rsid w:val="004E1E97"/>
    <w:rPr>
      <w:b/>
      <w:color w:val="000000"/>
      <w:sz w:val="24"/>
      <w:lang w:val="en-US" w:eastAsia="en-US"/>
    </w:rPr>
  </w:style>
  <w:style w:type="paragraph" w:customStyle="1" w:styleId="StyleCaptionBefore3ptAfter3pt">
    <w:name w:val="Style Caption + Before:  3 pt After:  3 pt"/>
    <w:basedOn w:val="Caption"/>
    <w:uiPriority w:val="99"/>
    <w:semiHidden/>
    <w:rsid w:val="004E1E97"/>
    <w:pPr>
      <w:spacing w:before="60" w:after="60"/>
    </w:pPr>
    <w:rPr>
      <w:i/>
      <w:iCs/>
    </w:rPr>
  </w:style>
  <w:style w:type="paragraph" w:customStyle="1" w:styleId="a0">
    <w:name w:val="*"/>
    <w:basedOn w:val="Normal"/>
    <w:link w:val="CharChar"/>
    <w:autoRedefine/>
    <w:uiPriority w:val="99"/>
    <w:semiHidden/>
    <w:rsid w:val="004E1E97"/>
    <w:pPr>
      <w:widowControl w:val="0"/>
      <w:numPr>
        <w:numId w:val="1"/>
      </w:numPr>
      <w:tabs>
        <w:tab w:val="left" w:pos="0"/>
        <w:tab w:val="left" w:pos="480"/>
      </w:tabs>
      <w:spacing w:line="288" w:lineRule="auto"/>
    </w:pPr>
    <w:rPr>
      <w:rFonts w:ascii="Times New Roman" w:hAnsi="Times New Roman"/>
      <w:i/>
      <w:sz w:val="25"/>
      <w:szCs w:val="25"/>
    </w:rPr>
  </w:style>
  <w:style w:type="paragraph" w:customStyle="1" w:styleId="Style2">
    <w:name w:val="Style2"/>
    <w:basedOn w:val="Normal"/>
    <w:link w:val="Style2Char"/>
    <w:uiPriority w:val="99"/>
    <w:rsid w:val="004E1E97"/>
    <w:pPr>
      <w:numPr>
        <w:numId w:val="2"/>
      </w:numPr>
      <w:jc w:val="both"/>
    </w:pPr>
    <w:rPr>
      <w:rFonts w:ascii="Times New Roman" w:hAnsi="Times New Roman"/>
      <w:b w:val="0"/>
    </w:rPr>
  </w:style>
  <w:style w:type="character" w:customStyle="1" w:styleId="Style1Char">
    <w:name w:val="Style1 Char"/>
    <w:link w:val="Style1"/>
    <w:uiPriority w:val="99"/>
    <w:locked/>
    <w:rsid w:val="004E1E97"/>
    <w:rPr>
      <w:b/>
      <w:sz w:val="24"/>
      <w:lang w:val="nb-NO" w:eastAsia="en-US"/>
    </w:rPr>
  </w:style>
  <w:style w:type="paragraph" w:customStyle="1" w:styleId="nguon">
    <w:name w:val="nguon"/>
    <w:basedOn w:val="Normal"/>
    <w:uiPriority w:val="99"/>
    <w:semiHidden/>
    <w:rsid w:val="004E1E97"/>
    <w:pPr>
      <w:jc w:val="right"/>
    </w:pPr>
    <w:rPr>
      <w:rFonts w:ascii="Times New Roman" w:hAnsi="Times New Roman"/>
      <w:b w:val="0"/>
      <w:i/>
      <w:iCs/>
      <w:szCs w:val="20"/>
    </w:rPr>
  </w:style>
  <w:style w:type="paragraph" w:customStyle="1" w:styleId="StyleHeading2Left-032cm">
    <w:name w:val="Style Heading 2 + Left:  -032 cm"/>
    <w:basedOn w:val="Heading2"/>
    <w:uiPriority w:val="99"/>
    <w:semiHidden/>
    <w:rsid w:val="004E1E97"/>
    <w:pPr>
      <w:tabs>
        <w:tab w:val="num" w:pos="1492"/>
      </w:tabs>
      <w:spacing w:before="60"/>
      <w:ind w:left="1492" w:hanging="360"/>
    </w:pPr>
    <w:rPr>
      <w:rFonts w:ascii="Times New Roman" w:hAnsi="Times New Roman"/>
      <w:i w:val="0"/>
      <w:lang w:val="en-GB"/>
    </w:rPr>
  </w:style>
  <w:style w:type="character" w:customStyle="1" w:styleId="normalCharChar">
    <w:name w:val="normal Char Char"/>
    <w:uiPriority w:val="99"/>
    <w:semiHidden/>
    <w:rsid w:val="004E1E97"/>
    <w:rPr>
      <w:sz w:val="24"/>
      <w:lang w:val="en-US" w:eastAsia="en-US"/>
    </w:rPr>
  </w:style>
  <w:style w:type="paragraph" w:customStyle="1" w:styleId="StyleHeading5NotBold">
    <w:name w:val="Style Heading 5 + Not Bold"/>
    <w:basedOn w:val="Heading5"/>
    <w:uiPriority w:val="99"/>
    <w:semiHidden/>
    <w:rsid w:val="004E1E97"/>
    <w:pPr>
      <w:tabs>
        <w:tab w:val="num" w:pos="1492"/>
      </w:tabs>
      <w:spacing w:before="60" w:after="60"/>
      <w:ind w:left="1492" w:hanging="360"/>
    </w:pPr>
    <w:rPr>
      <w:bCs w:val="0"/>
      <w:iCs/>
    </w:rPr>
  </w:style>
  <w:style w:type="paragraph" w:customStyle="1" w:styleId="LaMa">
    <w:name w:val="LaMa"/>
    <w:basedOn w:val="Normal"/>
    <w:next w:val="Normal"/>
    <w:uiPriority w:val="99"/>
    <w:semiHidden/>
    <w:rsid w:val="004E1E97"/>
    <w:pPr>
      <w:spacing w:before="120" w:after="60"/>
      <w:ind w:firstLine="720"/>
      <w:jc w:val="both"/>
    </w:pPr>
    <w:rPr>
      <w:rFonts w:ascii="Times New Roman" w:hAnsi="Times New Roman"/>
      <w:b w:val="0"/>
      <w:sz w:val="26"/>
      <w:szCs w:val="20"/>
      <w:lang w:val="pl-PL"/>
    </w:rPr>
  </w:style>
  <w:style w:type="paragraph" w:customStyle="1" w:styleId="StyleHeading2TimesNewRoman13ptNotItalicFirstline">
    <w:name w:val="Style Heading 2 + Times New Roman 13 pt Not Italic First line:  ..."/>
    <w:basedOn w:val="Heading2"/>
    <w:autoRedefine/>
    <w:uiPriority w:val="99"/>
    <w:semiHidden/>
    <w:rsid w:val="004E1E97"/>
    <w:pPr>
      <w:spacing w:before="120" w:after="120"/>
      <w:ind w:firstLine="540"/>
    </w:pPr>
    <w:rPr>
      <w:rFonts w:ascii="Times New Roman" w:hAnsi="Times New Roman"/>
      <w:b w:val="0"/>
      <w:sz w:val="26"/>
    </w:rPr>
  </w:style>
  <w:style w:type="paragraph" w:customStyle="1" w:styleId="StyleHeading2TimesNewRoman13ptNotBoldNotItalicFir">
    <w:name w:val="Style Heading 2 + Times New Roman 13 pt Not Bold Not Italic Fir..."/>
    <w:basedOn w:val="Heading2"/>
    <w:autoRedefine/>
    <w:uiPriority w:val="99"/>
    <w:semiHidden/>
    <w:rsid w:val="004E1E97"/>
    <w:pPr>
      <w:spacing w:before="120" w:after="120"/>
      <w:ind w:firstLine="540"/>
    </w:pPr>
    <w:rPr>
      <w:rFonts w:ascii="Times New Roman" w:hAnsi="Times New Roman"/>
      <w:sz w:val="26"/>
    </w:rPr>
  </w:style>
  <w:style w:type="paragraph" w:customStyle="1" w:styleId="StyleHeading1TimesNewRoman20ptChar">
    <w:name w:val="Style Heading 1 + Times New Roman 20 pt Char"/>
    <w:basedOn w:val="Heading1"/>
    <w:link w:val="StyleHeading1TimesNewRoman20ptCharChar"/>
    <w:autoRedefine/>
    <w:uiPriority w:val="99"/>
    <w:semiHidden/>
    <w:rsid w:val="004E1E97"/>
    <w:pPr>
      <w:jc w:val="center"/>
    </w:pPr>
    <w:rPr>
      <w:rFonts w:ascii="Times New Roman" w:hAnsi="Times New Roman" w:cs="Times New Roman"/>
      <w:bCs w:val="0"/>
      <w:szCs w:val="20"/>
    </w:rPr>
  </w:style>
  <w:style w:type="character" w:customStyle="1" w:styleId="StyleHeading1TimesNewRoman20ptCharChar">
    <w:name w:val="Style Heading 1 + Times New Roman 20 pt Char Char"/>
    <w:link w:val="StyleHeading1TimesNewRoman20ptChar"/>
    <w:uiPriority w:val="99"/>
    <w:locked/>
    <w:rsid w:val="004E1E97"/>
    <w:rPr>
      <w:b/>
      <w:kern w:val="32"/>
      <w:sz w:val="32"/>
      <w:lang w:val="en-US" w:eastAsia="en-US"/>
    </w:rPr>
  </w:style>
  <w:style w:type="paragraph" w:customStyle="1" w:styleId="StyleHeading2TimesNewRoman">
    <w:name w:val="Style Heading 2 + Times New Roman"/>
    <w:basedOn w:val="Heading2"/>
    <w:autoRedefine/>
    <w:uiPriority w:val="99"/>
    <w:semiHidden/>
    <w:rsid w:val="004E1E97"/>
    <w:pPr>
      <w:spacing w:before="120" w:after="120"/>
    </w:pPr>
    <w:rPr>
      <w:rFonts w:ascii="Times New Roman" w:hAnsi="Times New Roman"/>
      <w:sz w:val="26"/>
      <w:szCs w:val="26"/>
    </w:rPr>
  </w:style>
  <w:style w:type="paragraph" w:customStyle="1" w:styleId="StyleHeading2Firstline095cm">
    <w:name w:val="Style Heading 2 + First line:  0.95 cm"/>
    <w:basedOn w:val="Heading2"/>
    <w:autoRedefine/>
    <w:uiPriority w:val="99"/>
    <w:semiHidden/>
    <w:rsid w:val="004E1E97"/>
    <w:pPr>
      <w:spacing w:before="120" w:after="120"/>
      <w:ind w:firstLine="540"/>
    </w:pPr>
    <w:rPr>
      <w:rFonts w:ascii="Times New Roman" w:hAnsi="Times New Roman"/>
      <w:sz w:val="26"/>
    </w:rPr>
  </w:style>
  <w:style w:type="character" w:customStyle="1" w:styleId="Heading4Char2">
    <w:name w:val="Heading 4 Char2"/>
    <w:aliases w:val="Char11 Char Char1,h44 Char1,Heading 4 Char Char Char Char1"/>
    <w:link w:val="Heading40"/>
    <w:uiPriority w:val="99"/>
    <w:locked/>
    <w:rsid w:val="004E1E97"/>
    <w:rPr>
      <w:b/>
      <w:sz w:val="28"/>
      <w:lang w:val="en-US" w:eastAsia="en-US"/>
    </w:rPr>
  </w:style>
  <w:style w:type="paragraph" w:customStyle="1" w:styleId="StyleHeading2Left0cm">
    <w:name w:val="Style Heading 2 + Left:  0 cm"/>
    <w:basedOn w:val="Heading2"/>
    <w:uiPriority w:val="99"/>
    <w:semiHidden/>
    <w:rsid w:val="004E1E97"/>
    <w:pPr>
      <w:numPr>
        <w:ilvl w:val="1"/>
        <w:numId w:val="3"/>
      </w:numPr>
      <w:spacing w:before="120" w:after="120"/>
      <w:ind w:left="0" w:firstLine="0"/>
    </w:pPr>
    <w:rPr>
      <w:rFonts w:ascii="Times New Roman" w:hAnsi="Times New Roman"/>
      <w:i w:val="0"/>
      <w:sz w:val="26"/>
    </w:rPr>
  </w:style>
  <w:style w:type="paragraph" w:customStyle="1" w:styleId="StyleHeading3Left032cm">
    <w:name w:val="Style Heading 3 + Left:  032 cm"/>
    <w:basedOn w:val="Heading3"/>
    <w:uiPriority w:val="99"/>
    <w:semiHidden/>
    <w:rsid w:val="004E1E97"/>
    <w:pPr>
      <w:tabs>
        <w:tab w:val="num" w:pos="1492"/>
      </w:tabs>
      <w:spacing w:before="60"/>
      <w:ind w:left="1492" w:hanging="360"/>
    </w:pPr>
    <w:rPr>
      <w:rFonts w:ascii="Times New Roman" w:hAnsi="Times New Roman"/>
      <w:i/>
      <w:iCs/>
      <w:szCs w:val="20"/>
    </w:rPr>
  </w:style>
  <w:style w:type="paragraph" w:customStyle="1" w:styleId="StyleJustified">
    <w:name w:val="Style Justified"/>
    <w:basedOn w:val="Normal"/>
    <w:link w:val="StyleJustifiedChar"/>
    <w:autoRedefine/>
    <w:uiPriority w:val="99"/>
    <w:rsid w:val="004E1E97"/>
    <w:pPr>
      <w:tabs>
        <w:tab w:val="left" w:pos="480"/>
        <w:tab w:val="left" w:pos="720"/>
      </w:tabs>
      <w:spacing w:before="120" w:after="120" w:line="288" w:lineRule="auto"/>
      <w:jc w:val="both"/>
    </w:pPr>
    <w:rPr>
      <w:rFonts w:ascii="Times New Roman" w:hAnsi="Times New Roman"/>
      <w:b w:val="0"/>
      <w:szCs w:val="20"/>
    </w:rPr>
  </w:style>
  <w:style w:type="character" w:customStyle="1" w:styleId="StyleJustifiedChar">
    <w:name w:val="Style Justified Char"/>
    <w:link w:val="StyleJustified"/>
    <w:uiPriority w:val="99"/>
    <w:locked/>
    <w:rsid w:val="004E1E97"/>
    <w:rPr>
      <w:sz w:val="24"/>
      <w:lang w:val="en-US" w:eastAsia="en-US"/>
    </w:rPr>
  </w:style>
  <w:style w:type="character" w:customStyle="1" w:styleId="Char">
    <w:name w:val="+ Char"/>
    <w:link w:val="a"/>
    <w:uiPriority w:val="99"/>
    <w:semiHidden/>
    <w:locked/>
    <w:rsid w:val="004E1E97"/>
    <w:rPr>
      <w:sz w:val="24"/>
    </w:rPr>
  </w:style>
  <w:style w:type="paragraph" w:customStyle="1" w:styleId="a1">
    <w:name w:val="a"/>
    <w:basedOn w:val="StyleJustified"/>
    <w:link w:val="aCharChar"/>
    <w:autoRedefine/>
    <w:uiPriority w:val="99"/>
    <w:semiHidden/>
    <w:rsid w:val="004E1E97"/>
    <w:pPr>
      <w:tabs>
        <w:tab w:val="clear" w:pos="480"/>
        <w:tab w:val="left" w:pos="240"/>
        <w:tab w:val="num" w:pos="284"/>
      </w:tabs>
      <w:ind w:hanging="1080"/>
    </w:pPr>
    <w:rPr>
      <w:b/>
      <w:i/>
    </w:rPr>
  </w:style>
  <w:style w:type="character" w:customStyle="1" w:styleId="aCharChar">
    <w:name w:val="a Char Char"/>
    <w:link w:val="a1"/>
    <w:uiPriority w:val="99"/>
    <w:locked/>
    <w:rsid w:val="004E1E97"/>
    <w:rPr>
      <w:b/>
      <w:i/>
      <w:sz w:val="24"/>
      <w:lang w:val="en-US" w:eastAsia="en-US"/>
    </w:rPr>
  </w:style>
  <w:style w:type="paragraph" w:customStyle="1" w:styleId="Style13pt">
    <w:name w:val="Style * + 13 pt"/>
    <w:basedOn w:val="a0"/>
    <w:link w:val="Style13ptChar"/>
    <w:uiPriority w:val="99"/>
    <w:semiHidden/>
    <w:rsid w:val="004E1E97"/>
    <w:pPr>
      <w:numPr>
        <w:numId w:val="0"/>
      </w:numPr>
      <w:tabs>
        <w:tab w:val="clear" w:pos="0"/>
        <w:tab w:val="clear" w:pos="480"/>
        <w:tab w:val="num" w:pos="1640"/>
      </w:tabs>
      <w:spacing w:before="120" w:after="60"/>
      <w:ind w:left="1640" w:hanging="360"/>
      <w:jc w:val="both"/>
    </w:pPr>
    <w:rPr>
      <w:b w:val="0"/>
      <w:i w:val="0"/>
      <w:sz w:val="26"/>
      <w:szCs w:val="20"/>
    </w:rPr>
  </w:style>
  <w:style w:type="character" w:customStyle="1" w:styleId="Style13ptChar">
    <w:name w:val="Style * + 13 pt Char"/>
    <w:link w:val="Style13pt"/>
    <w:uiPriority w:val="99"/>
    <w:locked/>
    <w:rsid w:val="004E1E97"/>
    <w:rPr>
      <w:sz w:val="26"/>
      <w:lang w:val="en-US" w:eastAsia="en-US"/>
    </w:rPr>
  </w:style>
  <w:style w:type="paragraph" w:customStyle="1" w:styleId="Style-13pt">
    <w:name w:val="Style - + 13 pt"/>
    <w:basedOn w:val="Normal"/>
    <w:link w:val="Style-13ptChar"/>
    <w:uiPriority w:val="99"/>
    <w:semiHidden/>
    <w:rsid w:val="004E1E97"/>
    <w:pPr>
      <w:widowControl w:val="0"/>
      <w:tabs>
        <w:tab w:val="num" w:pos="360"/>
      </w:tabs>
      <w:spacing w:before="60" w:after="20" w:line="288" w:lineRule="auto"/>
      <w:ind w:left="360" w:hanging="360"/>
      <w:jc w:val="both"/>
    </w:pPr>
    <w:rPr>
      <w:rFonts w:ascii="Times New Roman" w:hAnsi="Times New Roman"/>
      <w:b w:val="0"/>
      <w:sz w:val="26"/>
      <w:szCs w:val="20"/>
    </w:rPr>
  </w:style>
  <w:style w:type="character" w:customStyle="1" w:styleId="Style-13ptChar">
    <w:name w:val="Style - + 13 pt Char"/>
    <w:link w:val="Style-13pt"/>
    <w:uiPriority w:val="99"/>
    <w:locked/>
    <w:rsid w:val="004E1E97"/>
    <w:rPr>
      <w:sz w:val="26"/>
      <w:lang w:val="en-US" w:eastAsia="en-US"/>
    </w:rPr>
  </w:style>
  <w:style w:type="paragraph" w:customStyle="1" w:styleId="Style4">
    <w:name w:val="Style4"/>
    <w:basedOn w:val="Normal"/>
    <w:uiPriority w:val="99"/>
    <w:rsid w:val="004E1E97"/>
    <w:pPr>
      <w:numPr>
        <w:numId w:val="5"/>
      </w:numPr>
      <w:jc w:val="both"/>
    </w:pPr>
    <w:rPr>
      <w:rFonts w:ascii="Times New Roman" w:hAnsi="Times New Roman"/>
      <w:b w:val="0"/>
    </w:rPr>
  </w:style>
  <w:style w:type="paragraph" w:customStyle="1" w:styleId="Styletab">
    <w:name w:val="Style + tab"/>
    <w:basedOn w:val="Normal"/>
    <w:link w:val="StyletabChar"/>
    <w:uiPriority w:val="99"/>
    <w:semiHidden/>
    <w:rsid w:val="004E1E97"/>
    <w:pPr>
      <w:ind w:firstLine="432"/>
      <w:jc w:val="both"/>
    </w:pPr>
    <w:rPr>
      <w:rFonts w:ascii="Times New Roman" w:hAnsi="Times New Roman"/>
      <w:b w:val="0"/>
      <w:szCs w:val="20"/>
    </w:rPr>
  </w:style>
  <w:style w:type="character" w:customStyle="1" w:styleId="StyletabChar">
    <w:name w:val="Style + tab Char"/>
    <w:link w:val="Styletab"/>
    <w:uiPriority w:val="99"/>
    <w:locked/>
    <w:rsid w:val="004E1E97"/>
    <w:rPr>
      <w:sz w:val="24"/>
      <w:lang w:val="en-US" w:eastAsia="en-US"/>
    </w:rPr>
  </w:style>
  <w:style w:type="paragraph" w:customStyle="1" w:styleId="-">
    <w:name w:val="-"/>
    <w:basedOn w:val="StyleJustified"/>
    <w:link w:val="-Char"/>
    <w:autoRedefine/>
    <w:uiPriority w:val="99"/>
    <w:rsid w:val="004E1E97"/>
    <w:pPr>
      <w:widowControl w:val="0"/>
      <w:numPr>
        <w:ilvl w:val="1"/>
        <w:numId w:val="6"/>
      </w:numPr>
      <w:tabs>
        <w:tab w:val="clear" w:pos="720"/>
        <w:tab w:val="left" w:pos="0"/>
      </w:tabs>
    </w:pPr>
  </w:style>
  <w:style w:type="character" w:customStyle="1" w:styleId="-Char">
    <w:name w:val="- Char"/>
    <w:link w:val="-"/>
    <w:uiPriority w:val="99"/>
    <w:locked/>
    <w:rsid w:val="004E1E97"/>
    <w:rPr>
      <w:sz w:val="24"/>
    </w:rPr>
  </w:style>
  <w:style w:type="paragraph" w:customStyle="1" w:styleId="a">
    <w:name w:val="+"/>
    <w:basedOn w:val="StyleJustified"/>
    <w:link w:val="Char"/>
    <w:autoRedefine/>
    <w:uiPriority w:val="99"/>
    <w:semiHidden/>
    <w:rsid w:val="004E1E97"/>
    <w:pPr>
      <w:numPr>
        <w:numId w:val="6"/>
      </w:numPr>
      <w:tabs>
        <w:tab w:val="clear" w:pos="1298"/>
        <w:tab w:val="num" w:pos="14"/>
        <w:tab w:val="num" w:pos="360"/>
      </w:tabs>
      <w:spacing w:before="60" w:after="40"/>
      <w:ind w:left="0" w:firstLine="360"/>
    </w:pPr>
  </w:style>
  <w:style w:type="paragraph" w:customStyle="1" w:styleId="Muc-">
    <w:name w:val="Muc -"/>
    <w:basedOn w:val="BodyText"/>
    <w:uiPriority w:val="99"/>
    <w:semiHidden/>
    <w:rsid w:val="004E1E97"/>
    <w:pPr>
      <w:widowControl w:val="0"/>
      <w:tabs>
        <w:tab w:val="num" w:pos="643"/>
        <w:tab w:val="right" w:pos="6237"/>
      </w:tabs>
      <w:spacing w:before="60" w:after="60" w:line="240" w:lineRule="auto"/>
      <w:ind w:left="643" w:hanging="360"/>
      <w:jc w:val="both"/>
    </w:pPr>
    <w:rPr>
      <w:rFonts w:ascii="Times New Roman" w:eastAsia="Times New Roman" w:hAnsi="Times New Roman"/>
      <w:sz w:val="25"/>
    </w:rPr>
  </w:style>
  <w:style w:type="character" w:customStyle="1" w:styleId="Heading2CharChar1">
    <w:name w:val="Heading 2 Char Char1"/>
    <w:uiPriority w:val="99"/>
    <w:rsid w:val="004E1E97"/>
    <w:rPr>
      <w:b/>
      <w:sz w:val="28"/>
      <w:lang w:val="en-GB" w:eastAsia="en-US"/>
    </w:rPr>
  </w:style>
  <w:style w:type="character" w:customStyle="1" w:styleId="CharChar">
    <w:name w:val="* Char Char"/>
    <w:link w:val="a0"/>
    <w:uiPriority w:val="99"/>
    <w:semiHidden/>
    <w:locked/>
    <w:rsid w:val="004E1E97"/>
    <w:rPr>
      <w:b/>
      <w:i/>
      <w:sz w:val="25"/>
      <w:szCs w:val="25"/>
    </w:rPr>
  </w:style>
  <w:style w:type="paragraph" w:customStyle="1" w:styleId="normalCharCharChar">
    <w:name w:val="normal Char Char Char"/>
    <w:basedOn w:val="Normal"/>
    <w:link w:val="normalCharCharCharChar"/>
    <w:uiPriority w:val="99"/>
    <w:semiHidden/>
    <w:rsid w:val="004E1E97"/>
    <w:pPr>
      <w:widowControl w:val="0"/>
      <w:spacing w:before="120" w:after="120"/>
      <w:jc w:val="both"/>
    </w:pPr>
    <w:rPr>
      <w:rFonts w:ascii="Times New Roman" w:hAnsi="Times New Roman"/>
      <w:b w:val="0"/>
      <w:szCs w:val="20"/>
    </w:rPr>
  </w:style>
  <w:style w:type="character" w:customStyle="1" w:styleId="normalCharCharCharChar">
    <w:name w:val="normal Char Char Char Char"/>
    <w:link w:val="normalCharCharChar"/>
    <w:uiPriority w:val="99"/>
    <w:locked/>
    <w:rsid w:val="004E1E97"/>
    <w:rPr>
      <w:sz w:val="24"/>
      <w:lang w:val="en-US" w:eastAsia="en-US"/>
    </w:rPr>
  </w:style>
  <w:style w:type="paragraph" w:customStyle="1" w:styleId="StylenormalCharCharCharItalicBlackUnderline">
    <w:name w:val="Style normal Char Char Char + Italic Black Underline"/>
    <w:basedOn w:val="Normal"/>
    <w:next w:val="Normal"/>
    <w:link w:val="StylenormalCharCharCharItalicBlackUnderlineChar"/>
    <w:uiPriority w:val="99"/>
    <w:semiHidden/>
    <w:rsid w:val="004E1E97"/>
    <w:pPr>
      <w:spacing w:before="120" w:after="120"/>
      <w:jc w:val="both"/>
    </w:pPr>
    <w:rPr>
      <w:rFonts w:ascii="Times New Roman" w:hAnsi="Times New Roman"/>
      <w:b w:val="0"/>
      <w:i/>
      <w:color w:val="000000"/>
      <w:szCs w:val="20"/>
      <w:u w:val="single"/>
    </w:rPr>
  </w:style>
  <w:style w:type="character" w:customStyle="1" w:styleId="StylenormalCharCharCharItalicBlackUnderlineChar">
    <w:name w:val="Style normal Char Char Char + Italic Black Underline Char"/>
    <w:link w:val="StylenormalCharCharCharItalicBlackUnderline"/>
    <w:uiPriority w:val="99"/>
    <w:locked/>
    <w:rsid w:val="004E1E97"/>
    <w:rPr>
      <w:i/>
      <w:color w:val="000000"/>
      <w:sz w:val="24"/>
      <w:u w:val="single"/>
      <w:lang w:val="en-US" w:eastAsia="en-US"/>
    </w:rPr>
  </w:style>
  <w:style w:type="character" w:customStyle="1" w:styleId="Heading6CharChar">
    <w:name w:val="Heading 6 Char Char"/>
    <w:uiPriority w:val="99"/>
    <w:semiHidden/>
    <w:rsid w:val="004E1E97"/>
    <w:rPr>
      <w:b/>
      <w:sz w:val="24"/>
      <w:lang w:val="en-US" w:eastAsia="en-US"/>
    </w:rPr>
  </w:style>
  <w:style w:type="character" w:customStyle="1" w:styleId="Heading7CharChar">
    <w:name w:val="Heading 7 Char Char"/>
    <w:uiPriority w:val="99"/>
    <w:semiHidden/>
    <w:rsid w:val="004E1E97"/>
    <w:rPr>
      <w:b/>
      <w:sz w:val="30"/>
      <w:lang w:val="en-US" w:eastAsia="en-US"/>
    </w:rPr>
  </w:style>
  <w:style w:type="paragraph" w:customStyle="1" w:styleId="StyleHeading3Cha4CharCha412pt">
    <w:name w:val="Style Heading 3Cha4 CharCha4 + 12 pt"/>
    <w:basedOn w:val="Heading3"/>
    <w:uiPriority w:val="99"/>
    <w:semiHidden/>
    <w:rsid w:val="004E1E97"/>
    <w:pPr>
      <w:tabs>
        <w:tab w:val="num" w:pos="1492"/>
      </w:tabs>
      <w:spacing w:before="60"/>
      <w:ind w:left="1492" w:hanging="360"/>
    </w:pPr>
    <w:rPr>
      <w:rFonts w:ascii="Times New Roman" w:hAnsi="Times New Roman"/>
      <w:iCs/>
      <w:sz w:val="24"/>
    </w:rPr>
  </w:style>
  <w:style w:type="paragraph" w:customStyle="1" w:styleId="StyleTOC1Justified">
    <w:name w:val="Style TOC 1 + Justified"/>
    <w:basedOn w:val="TOC1"/>
    <w:uiPriority w:val="99"/>
    <w:semiHidden/>
    <w:rsid w:val="004E1E97"/>
    <w:pPr>
      <w:tabs>
        <w:tab w:val="right" w:leader="dot" w:pos="9780"/>
      </w:tabs>
    </w:pPr>
    <w:rPr>
      <w:b/>
      <w:bCs/>
      <w:sz w:val="24"/>
      <w:szCs w:val="20"/>
    </w:rPr>
  </w:style>
  <w:style w:type="character" w:customStyle="1" w:styleId="normalCharCharCharCharChar">
    <w:name w:val="normal Char Char Char Char Char"/>
    <w:uiPriority w:val="99"/>
    <w:semiHidden/>
    <w:rsid w:val="004E1E97"/>
    <w:rPr>
      <w:sz w:val="24"/>
      <w:lang w:val="en-US" w:eastAsia="en-US"/>
    </w:rPr>
  </w:style>
  <w:style w:type="paragraph" w:customStyle="1" w:styleId="Bang">
    <w:name w:val="Bang"/>
    <w:basedOn w:val="Normal"/>
    <w:link w:val="BangChar"/>
    <w:uiPriority w:val="99"/>
    <w:rsid w:val="004E1E97"/>
    <w:pPr>
      <w:spacing w:before="360" w:after="120"/>
      <w:jc w:val="center"/>
    </w:pPr>
    <w:rPr>
      <w:rFonts w:ascii="Arial" w:hAnsi="Arial" w:cs="Arial"/>
      <w:b w:val="0"/>
      <w:caps/>
      <w:lang w:val="en-GB"/>
    </w:rPr>
  </w:style>
  <w:style w:type="paragraph" w:customStyle="1" w:styleId="Insdetable">
    <w:name w:val="Insde table"/>
    <w:basedOn w:val="Normal"/>
    <w:uiPriority w:val="99"/>
    <w:semiHidden/>
    <w:rsid w:val="004E1E97"/>
    <w:pPr>
      <w:spacing w:before="40" w:after="40"/>
      <w:jc w:val="both"/>
    </w:pPr>
    <w:rPr>
      <w:rFonts w:ascii="Arial" w:hAnsi="Arial" w:cs="Arial"/>
      <w:b w:val="0"/>
      <w:lang w:val="en-GB"/>
    </w:rPr>
  </w:style>
  <w:style w:type="paragraph" w:customStyle="1" w:styleId="Phuongtrinh">
    <w:name w:val="Phuongtrinh"/>
    <w:basedOn w:val="Normal"/>
    <w:uiPriority w:val="99"/>
    <w:semiHidden/>
    <w:rsid w:val="004E1E97"/>
    <w:pPr>
      <w:spacing w:before="120" w:after="120"/>
      <w:jc w:val="center"/>
    </w:pPr>
    <w:rPr>
      <w:rFonts w:ascii="Arial" w:hAnsi="Arial" w:cs="Arial"/>
      <w:b w:val="0"/>
      <w:noProof/>
      <w:lang w:val="en-GB"/>
    </w:rPr>
  </w:style>
  <w:style w:type="paragraph" w:customStyle="1" w:styleId="Hinh">
    <w:name w:val="Hinh"/>
    <w:basedOn w:val="Normal"/>
    <w:link w:val="HinhChar"/>
    <w:qFormat/>
    <w:rsid w:val="004E1E97"/>
    <w:pPr>
      <w:spacing w:before="120" w:after="120"/>
      <w:jc w:val="center"/>
    </w:pPr>
    <w:rPr>
      <w:rFonts w:ascii="Arial" w:hAnsi="Arial"/>
      <w:b w:val="0"/>
      <w:caps/>
      <w:szCs w:val="20"/>
      <w:lang w:val="en-GB"/>
    </w:rPr>
  </w:style>
  <w:style w:type="table" w:customStyle="1" w:styleId="TableGrid11">
    <w:name w:val="Table Grid11"/>
    <w:uiPriority w:val="99"/>
    <w:semiHidden/>
    <w:rsid w:val="004E1E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semiHidden/>
    <w:rsid w:val="004E1E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FirstIndent">
    <w:name w:val="Body Text First Indent"/>
    <w:basedOn w:val="BodyText"/>
    <w:link w:val="BodyTextFirstIndentChar"/>
    <w:uiPriority w:val="99"/>
    <w:semiHidden/>
    <w:rsid w:val="004E1E97"/>
    <w:pPr>
      <w:spacing w:before="120" w:after="120" w:line="240" w:lineRule="auto"/>
      <w:ind w:firstLine="210"/>
      <w:jc w:val="both"/>
    </w:pPr>
    <w:rPr>
      <w:rFonts w:ascii="Times New Roman" w:eastAsia="Times New Roman" w:hAnsi="Times New Roman"/>
      <w:sz w:val="24"/>
      <w:szCs w:val="24"/>
    </w:rPr>
  </w:style>
  <w:style w:type="character" w:customStyle="1" w:styleId="BodyTextFirstIndentChar">
    <w:name w:val="Body Text First Indent Char"/>
    <w:link w:val="BodyTextFirstIndent"/>
    <w:uiPriority w:val="99"/>
    <w:semiHidden/>
    <w:locked/>
    <w:rsid w:val="00B52AD3"/>
    <w:rPr>
      <w:rFonts w:ascii="VNI-Times" w:hAnsi="VNI-Times" w:cs="Times New Roman"/>
      <w:b/>
      <w:color w:val="FF0000"/>
      <w:sz w:val="24"/>
      <w:szCs w:val="24"/>
      <w:lang w:val="en-US" w:eastAsia="en-US"/>
    </w:rPr>
  </w:style>
  <w:style w:type="paragraph" w:styleId="BodyTextFirstIndent2">
    <w:name w:val="Body Text First Indent 2"/>
    <w:basedOn w:val="BodyTextIndent"/>
    <w:link w:val="BodyTextFirstIndent2Char"/>
    <w:uiPriority w:val="99"/>
    <w:semiHidden/>
    <w:rsid w:val="004E1E97"/>
    <w:pPr>
      <w:spacing w:before="120"/>
      <w:ind w:firstLine="210"/>
      <w:jc w:val="both"/>
    </w:pPr>
    <w:rPr>
      <w:rFonts w:ascii="Times New Roman" w:hAnsi="Times New Roman"/>
      <w:b w:val="0"/>
    </w:rPr>
  </w:style>
  <w:style w:type="character" w:customStyle="1" w:styleId="BodyTextFirstIndent2Char">
    <w:name w:val="Body Text First Indent 2 Char"/>
    <w:link w:val="BodyTextFirstIndent2"/>
    <w:uiPriority w:val="99"/>
    <w:semiHidden/>
    <w:locked/>
    <w:rsid w:val="00B52AD3"/>
    <w:rPr>
      <w:rFonts w:ascii="VNI-Times" w:hAnsi="VNI-Times" w:cs="Times New Roman"/>
      <w:b/>
      <w:sz w:val="24"/>
      <w:szCs w:val="24"/>
    </w:rPr>
  </w:style>
  <w:style w:type="paragraph" w:styleId="Closing">
    <w:name w:val="Closing"/>
    <w:basedOn w:val="Normal"/>
    <w:link w:val="ClosingChar"/>
    <w:uiPriority w:val="99"/>
    <w:semiHidden/>
    <w:rsid w:val="004E1E97"/>
    <w:pPr>
      <w:spacing w:before="120" w:after="120"/>
      <w:ind w:left="4320"/>
      <w:jc w:val="both"/>
    </w:pPr>
    <w:rPr>
      <w:rFonts w:ascii="Times New Roman" w:hAnsi="Times New Roman"/>
      <w:b w:val="0"/>
    </w:rPr>
  </w:style>
  <w:style w:type="character" w:customStyle="1" w:styleId="ClosingChar">
    <w:name w:val="Closing Char"/>
    <w:link w:val="Closing"/>
    <w:uiPriority w:val="99"/>
    <w:semiHidden/>
    <w:locked/>
    <w:rsid w:val="00B52AD3"/>
    <w:rPr>
      <w:rFonts w:ascii="VNI-Times" w:hAnsi="VNI-Times" w:cs="Times New Roman"/>
      <w:b/>
      <w:sz w:val="24"/>
      <w:szCs w:val="24"/>
    </w:rPr>
  </w:style>
  <w:style w:type="paragraph" w:styleId="Date">
    <w:name w:val="Date"/>
    <w:basedOn w:val="Normal"/>
    <w:next w:val="Normal"/>
    <w:link w:val="DateChar"/>
    <w:uiPriority w:val="99"/>
    <w:semiHidden/>
    <w:rsid w:val="004E1E97"/>
    <w:pPr>
      <w:spacing w:before="120" w:after="120"/>
      <w:jc w:val="both"/>
    </w:pPr>
    <w:rPr>
      <w:rFonts w:ascii="Times New Roman" w:hAnsi="Times New Roman"/>
      <w:b w:val="0"/>
    </w:rPr>
  </w:style>
  <w:style w:type="character" w:customStyle="1" w:styleId="DateChar">
    <w:name w:val="Date Char"/>
    <w:link w:val="Date"/>
    <w:uiPriority w:val="99"/>
    <w:semiHidden/>
    <w:locked/>
    <w:rsid w:val="00B52AD3"/>
    <w:rPr>
      <w:rFonts w:ascii="VNI-Times" w:hAnsi="VNI-Times" w:cs="Times New Roman"/>
      <w:b/>
      <w:sz w:val="24"/>
      <w:szCs w:val="24"/>
    </w:rPr>
  </w:style>
  <w:style w:type="paragraph" w:styleId="E-mailSignature">
    <w:name w:val="E-mail Signature"/>
    <w:basedOn w:val="Normal"/>
    <w:link w:val="E-mailSignatureChar"/>
    <w:uiPriority w:val="99"/>
    <w:semiHidden/>
    <w:rsid w:val="004E1E97"/>
    <w:pPr>
      <w:spacing w:before="120" w:after="120"/>
      <w:jc w:val="both"/>
    </w:pPr>
    <w:rPr>
      <w:rFonts w:ascii="Times New Roman" w:hAnsi="Times New Roman"/>
      <w:b w:val="0"/>
    </w:rPr>
  </w:style>
  <w:style w:type="character" w:customStyle="1" w:styleId="E-mailSignatureChar">
    <w:name w:val="E-mail Signature Char"/>
    <w:link w:val="E-mailSignature"/>
    <w:uiPriority w:val="99"/>
    <w:semiHidden/>
    <w:locked/>
    <w:rsid w:val="00B52AD3"/>
    <w:rPr>
      <w:rFonts w:ascii="VNI-Times" w:hAnsi="VNI-Times" w:cs="Times New Roman"/>
      <w:b/>
      <w:sz w:val="24"/>
      <w:szCs w:val="24"/>
    </w:rPr>
  </w:style>
  <w:style w:type="paragraph" w:styleId="EnvelopeAddress">
    <w:name w:val="envelope address"/>
    <w:basedOn w:val="Normal"/>
    <w:uiPriority w:val="99"/>
    <w:semiHidden/>
    <w:rsid w:val="004E1E97"/>
    <w:pPr>
      <w:framePr w:w="7920" w:h="1980" w:hRule="exact" w:hSpace="180" w:wrap="auto" w:hAnchor="page" w:xAlign="center" w:yAlign="bottom"/>
      <w:spacing w:before="120" w:after="120"/>
      <w:ind w:left="2880"/>
      <w:jc w:val="both"/>
    </w:pPr>
    <w:rPr>
      <w:rFonts w:ascii="Arial" w:hAnsi="Arial" w:cs="Arial"/>
      <w:b w:val="0"/>
    </w:rPr>
  </w:style>
  <w:style w:type="paragraph" w:styleId="EnvelopeReturn">
    <w:name w:val="envelope return"/>
    <w:basedOn w:val="Normal"/>
    <w:uiPriority w:val="99"/>
    <w:semiHidden/>
    <w:rsid w:val="004E1E97"/>
    <w:pPr>
      <w:spacing w:before="120" w:after="120"/>
      <w:jc w:val="both"/>
    </w:pPr>
    <w:rPr>
      <w:rFonts w:ascii="Arial" w:hAnsi="Arial" w:cs="Arial"/>
      <w:b w:val="0"/>
      <w:sz w:val="20"/>
      <w:szCs w:val="20"/>
    </w:rPr>
  </w:style>
  <w:style w:type="character" w:styleId="FollowedHyperlink">
    <w:name w:val="FollowedHyperlink"/>
    <w:uiPriority w:val="99"/>
    <w:rsid w:val="004E1E97"/>
    <w:rPr>
      <w:rFonts w:cs="Times New Roman"/>
      <w:color w:val="800080"/>
      <w:sz w:val="24"/>
      <w:u w:val="single"/>
      <w:lang w:val="en-US" w:eastAsia="en-US"/>
    </w:rPr>
  </w:style>
  <w:style w:type="character" w:styleId="HTMLAcronym">
    <w:name w:val="HTML Acronym"/>
    <w:uiPriority w:val="99"/>
    <w:semiHidden/>
    <w:rsid w:val="004E1E97"/>
    <w:rPr>
      <w:rFonts w:cs="Times New Roman"/>
      <w:sz w:val="24"/>
      <w:lang w:val="en-US" w:eastAsia="en-US"/>
    </w:rPr>
  </w:style>
  <w:style w:type="paragraph" w:styleId="HTMLAddress">
    <w:name w:val="HTML Address"/>
    <w:basedOn w:val="Normal"/>
    <w:link w:val="HTMLAddressChar"/>
    <w:uiPriority w:val="99"/>
    <w:semiHidden/>
    <w:rsid w:val="004E1E97"/>
    <w:pPr>
      <w:spacing w:before="120" w:after="120"/>
      <w:jc w:val="both"/>
    </w:pPr>
    <w:rPr>
      <w:rFonts w:ascii="Times New Roman" w:hAnsi="Times New Roman"/>
      <w:b w:val="0"/>
      <w:i/>
      <w:iCs/>
    </w:rPr>
  </w:style>
  <w:style w:type="character" w:customStyle="1" w:styleId="HTMLAddressChar">
    <w:name w:val="HTML Address Char"/>
    <w:link w:val="HTMLAddress"/>
    <w:uiPriority w:val="99"/>
    <w:semiHidden/>
    <w:locked/>
    <w:rsid w:val="00B52AD3"/>
    <w:rPr>
      <w:rFonts w:ascii="VNI-Times" w:hAnsi="VNI-Times" w:cs="Times New Roman"/>
      <w:b/>
      <w:i/>
      <w:iCs/>
      <w:sz w:val="24"/>
      <w:szCs w:val="24"/>
    </w:rPr>
  </w:style>
  <w:style w:type="character" w:styleId="HTMLCite">
    <w:name w:val="HTML Cite"/>
    <w:uiPriority w:val="99"/>
    <w:rsid w:val="004E1E97"/>
    <w:rPr>
      <w:rFonts w:cs="Times New Roman"/>
      <w:i/>
      <w:sz w:val="24"/>
      <w:lang w:val="en-US" w:eastAsia="en-US"/>
    </w:rPr>
  </w:style>
  <w:style w:type="character" w:styleId="HTMLCode">
    <w:name w:val="HTML Code"/>
    <w:uiPriority w:val="99"/>
    <w:semiHidden/>
    <w:rsid w:val="004E1E97"/>
    <w:rPr>
      <w:rFonts w:ascii="Courier New" w:hAnsi="Courier New" w:cs="Times New Roman"/>
      <w:sz w:val="20"/>
      <w:lang w:val="en-US" w:eastAsia="en-US"/>
    </w:rPr>
  </w:style>
  <w:style w:type="character" w:styleId="HTMLDefinition">
    <w:name w:val="HTML Definition"/>
    <w:uiPriority w:val="99"/>
    <w:semiHidden/>
    <w:rsid w:val="004E1E97"/>
    <w:rPr>
      <w:rFonts w:cs="Times New Roman"/>
      <w:i/>
      <w:sz w:val="24"/>
      <w:lang w:val="en-US" w:eastAsia="en-US"/>
    </w:rPr>
  </w:style>
  <w:style w:type="character" w:styleId="HTMLKeyboard">
    <w:name w:val="HTML Keyboard"/>
    <w:uiPriority w:val="99"/>
    <w:semiHidden/>
    <w:rsid w:val="004E1E97"/>
    <w:rPr>
      <w:rFonts w:ascii="Courier New" w:hAnsi="Courier New" w:cs="Times New Roman"/>
      <w:sz w:val="20"/>
      <w:lang w:val="en-US" w:eastAsia="en-US"/>
    </w:rPr>
  </w:style>
  <w:style w:type="paragraph" w:styleId="HTMLPreformatted">
    <w:name w:val="HTML Preformatted"/>
    <w:basedOn w:val="Normal"/>
    <w:link w:val="HTMLPreformattedChar"/>
    <w:uiPriority w:val="99"/>
    <w:semiHidden/>
    <w:rsid w:val="004E1E97"/>
    <w:pPr>
      <w:spacing w:before="120" w:after="120"/>
      <w:jc w:val="both"/>
    </w:pPr>
    <w:rPr>
      <w:rFonts w:ascii="Courier New" w:hAnsi="Courier New" w:cs="Courier New"/>
      <w:b w:val="0"/>
      <w:sz w:val="20"/>
      <w:szCs w:val="20"/>
    </w:rPr>
  </w:style>
  <w:style w:type="character" w:customStyle="1" w:styleId="HTMLPreformattedChar">
    <w:name w:val="HTML Preformatted Char"/>
    <w:link w:val="HTMLPreformatted"/>
    <w:uiPriority w:val="99"/>
    <w:semiHidden/>
    <w:locked/>
    <w:rsid w:val="00B52AD3"/>
    <w:rPr>
      <w:rFonts w:ascii="Courier New" w:hAnsi="Courier New" w:cs="Courier New"/>
      <w:b/>
      <w:sz w:val="20"/>
      <w:szCs w:val="20"/>
    </w:rPr>
  </w:style>
  <w:style w:type="character" w:styleId="HTMLSample">
    <w:name w:val="HTML Sample"/>
    <w:uiPriority w:val="99"/>
    <w:semiHidden/>
    <w:rsid w:val="004E1E97"/>
    <w:rPr>
      <w:rFonts w:ascii="Courier New" w:hAnsi="Courier New" w:cs="Times New Roman"/>
      <w:sz w:val="24"/>
      <w:lang w:val="en-US" w:eastAsia="en-US"/>
    </w:rPr>
  </w:style>
  <w:style w:type="character" w:styleId="HTMLTypewriter">
    <w:name w:val="HTML Typewriter"/>
    <w:uiPriority w:val="99"/>
    <w:semiHidden/>
    <w:rsid w:val="004E1E97"/>
    <w:rPr>
      <w:rFonts w:ascii="Courier New" w:hAnsi="Courier New" w:cs="Times New Roman"/>
      <w:sz w:val="20"/>
      <w:lang w:val="en-US" w:eastAsia="en-US"/>
    </w:rPr>
  </w:style>
  <w:style w:type="character" w:styleId="HTMLVariable">
    <w:name w:val="HTML Variable"/>
    <w:uiPriority w:val="99"/>
    <w:semiHidden/>
    <w:rsid w:val="004E1E97"/>
    <w:rPr>
      <w:rFonts w:cs="Times New Roman"/>
      <w:i/>
      <w:sz w:val="24"/>
      <w:lang w:val="en-US" w:eastAsia="en-US"/>
    </w:rPr>
  </w:style>
  <w:style w:type="character" w:styleId="LineNumber">
    <w:name w:val="line number"/>
    <w:uiPriority w:val="99"/>
    <w:semiHidden/>
    <w:rsid w:val="004E1E97"/>
    <w:rPr>
      <w:rFonts w:cs="Times New Roman"/>
      <w:sz w:val="24"/>
      <w:lang w:val="en-US" w:eastAsia="en-US"/>
    </w:rPr>
  </w:style>
  <w:style w:type="paragraph" w:styleId="List2">
    <w:name w:val="List 2"/>
    <w:basedOn w:val="Normal"/>
    <w:uiPriority w:val="99"/>
    <w:semiHidden/>
    <w:rsid w:val="004E1E97"/>
    <w:pPr>
      <w:spacing w:before="120" w:after="120"/>
      <w:ind w:left="720" w:hanging="360"/>
      <w:jc w:val="both"/>
    </w:pPr>
    <w:rPr>
      <w:rFonts w:ascii="Times New Roman" w:hAnsi="Times New Roman"/>
      <w:b w:val="0"/>
    </w:rPr>
  </w:style>
  <w:style w:type="paragraph" w:styleId="List3">
    <w:name w:val="List 3"/>
    <w:basedOn w:val="Normal"/>
    <w:uiPriority w:val="99"/>
    <w:semiHidden/>
    <w:rsid w:val="004E1E97"/>
    <w:pPr>
      <w:spacing w:before="120" w:after="120"/>
      <w:ind w:left="1080" w:hanging="360"/>
      <w:jc w:val="both"/>
    </w:pPr>
    <w:rPr>
      <w:rFonts w:ascii="Times New Roman" w:hAnsi="Times New Roman"/>
      <w:b w:val="0"/>
    </w:rPr>
  </w:style>
  <w:style w:type="paragraph" w:styleId="List4">
    <w:name w:val="List 4"/>
    <w:basedOn w:val="Normal"/>
    <w:uiPriority w:val="99"/>
    <w:semiHidden/>
    <w:rsid w:val="004E1E97"/>
    <w:pPr>
      <w:spacing w:before="120" w:after="120"/>
      <w:ind w:left="1440" w:hanging="360"/>
      <w:jc w:val="both"/>
    </w:pPr>
    <w:rPr>
      <w:rFonts w:ascii="Times New Roman" w:hAnsi="Times New Roman"/>
      <w:b w:val="0"/>
    </w:rPr>
  </w:style>
  <w:style w:type="paragraph" w:styleId="List5">
    <w:name w:val="List 5"/>
    <w:basedOn w:val="Normal"/>
    <w:uiPriority w:val="99"/>
    <w:semiHidden/>
    <w:rsid w:val="004E1E97"/>
    <w:pPr>
      <w:spacing w:before="120" w:after="120"/>
      <w:ind w:left="1800" w:hanging="360"/>
      <w:jc w:val="both"/>
    </w:pPr>
    <w:rPr>
      <w:rFonts w:ascii="Times New Roman" w:hAnsi="Times New Roman"/>
      <w:b w:val="0"/>
    </w:rPr>
  </w:style>
  <w:style w:type="paragraph" w:styleId="ListBullet2">
    <w:name w:val="List Bullet 2"/>
    <w:basedOn w:val="Normal"/>
    <w:uiPriority w:val="99"/>
    <w:semiHidden/>
    <w:rsid w:val="004E1E97"/>
    <w:pPr>
      <w:tabs>
        <w:tab w:val="num" w:pos="643"/>
      </w:tabs>
      <w:spacing w:before="120" w:after="120"/>
      <w:ind w:left="643" w:hanging="360"/>
      <w:jc w:val="both"/>
    </w:pPr>
    <w:rPr>
      <w:rFonts w:ascii="Times New Roman" w:hAnsi="Times New Roman"/>
      <w:b w:val="0"/>
    </w:rPr>
  </w:style>
  <w:style w:type="paragraph" w:styleId="ListBullet3">
    <w:name w:val="List Bullet 3"/>
    <w:basedOn w:val="Normal"/>
    <w:uiPriority w:val="99"/>
    <w:rsid w:val="004E1E97"/>
    <w:pPr>
      <w:tabs>
        <w:tab w:val="num" w:pos="1080"/>
      </w:tabs>
      <w:spacing w:before="120" w:after="120"/>
      <w:ind w:left="1080" w:hanging="360"/>
      <w:jc w:val="both"/>
    </w:pPr>
    <w:rPr>
      <w:rFonts w:ascii="Times New Roman" w:hAnsi="Times New Roman"/>
      <w:b w:val="0"/>
    </w:rPr>
  </w:style>
  <w:style w:type="paragraph" w:styleId="ListBullet4">
    <w:name w:val="List Bullet 4"/>
    <w:basedOn w:val="Normal"/>
    <w:uiPriority w:val="99"/>
    <w:semiHidden/>
    <w:rsid w:val="004E1E97"/>
    <w:pPr>
      <w:tabs>
        <w:tab w:val="num" w:pos="1440"/>
      </w:tabs>
      <w:spacing w:before="120" w:after="120"/>
      <w:ind w:left="1440" w:hanging="360"/>
      <w:jc w:val="both"/>
    </w:pPr>
    <w:rPr>
      <w:rFonts w:ascii="Times New Roman" w:hAnsi="Times New Roman"/>
      <w:b w:val="0"/>
    </w:rPr>
  </w:style>
  <w:style w:type="paragraph" w:styleId="ListBullet5">
    <w:name w:val="List Bullet 5"/>
    <w:basedOn w:val="Normal"/>
    <w:uiPriority w:val="99"/>
    <w:semiHidden/>
    <w:rsid w:val="004E1E97"/>
    <w:pPr>
      <w:tabs>
        <w:tab w:val="num" w:pos="1800"/>
      </w:tabs>
      <w:spacing w:before="120" w:after="120"/>
      <w:ind w:left="1800" w:hanging="360"/>
      <w:jc w:val="both"/>
    </w:pPr>
    <w:rPr>
      <w:rFonts w:ascii="Times New Roman" w:hAnsi="Times New Roman"/>
      <w:b w:val="0"/>
    </w:rPr>
  </w:style>
  <w:style w:type="paragraph" w:styleId="ListContinue">
    <w:name w:val="List Continue"/>
    <w:basedOn w:val="Normal"/>
    <w:uiPriority w:val="99"/>
    <w:semiHidden/>
    <w:rsid w:val="004E1E97"/>
    <w:pPr>
      <w:spacing w:before="120" w:after="120"/>
      <w:ind w:left="360"/>
      <w:jc w:val="both"/>
    </w:pPr>
    <w:rPr>
      <w:rFonts w:ascii="Times New Roman" w:hAnsi="Times New Roman"/>
      <w:b w:val="0"/>
    </w:rPr>
  </w:style>
  <w:style w:type="paragraph" w:styleId="ListContinue2">
    <w:name w:val="List Continue 2"/>
    <w:basedOn w:val="Normal"/>
    <w:uiPriority w:val="99"/>
    <w:semiHidden/>
    <w:rsid w:val="004E1E97"/>
    <w:pPr>
      <w:spacing w:before="120" w:after="120"/>
      <w:ind w:left="720"/>
      <w:jc w:val="both"/>
    </w:pPr>
    <w:rPr>
      <w:rFonts w:ascii="Times New Roman" w:hAnsi="Times New Roman"/>
      <w:b w:val="0"/>
    </w:rPr>
  </w:style>
  <w:style w:type="paragraph" w:styleId="ListContinue3">
    <w:name w:val="List Continue 3"/>
    <w:basedOn w:val="Normal"/>
    <w:uiPriority w:val="99"/>
    <w:semiHidden/>
    <w:rsid w:val="004E1E97"/>
    <w:pPr>
      <w:spacing w:before="120" w:after="120"/>
      <w:ind w:left="1080"/>
      <w:jc w:val="both"/>
    </w:pPr>
    <w:rPr>
      <w:rFonts w:ascii="Times New Roman" w:hAnsi="Times New Roman"/>
      <w:b w:val="0"/>
    </w:rPr>
  </w:style>
  <w:style w:type="paragraph" w:styleId="ListContinue4">
    <w:name w:val="List Continue 4"/>
    <w:basedOn w:val="Normal"/>
    <w:uiPriority w:val="99"/>
    <w:semiHidden/>
    <w:rsid w:val="004E1E97"/>
    <w:pPr>
      <w:spacing w:before="120" w:after="120"/>
      <w:ind w:left="1440"/>
      <w:jc w:val="both"/>
    </w:pPr>
    <w:rPr>
      <w:rFonts w:ascii="Times New Roman" w:hAnsi="Times New Roman"/>
      <w:b w:val="0"/>
    </w:rPr>
  </w:style>
  <w:style w:type="paragraph" w:styleId="ListContinue5">
    <w:name w:val="List Continue 5"/>
    <w:basedOn w:val="Normal"/>
    <w:uiPriority w:val="99"/>
    <w:semiHidden/>
    <w:rsid w:val="004E1E97"/>
    <w:pPr>
      <w:spacing w:before="120" w:after="120"/>
      <w:ind w:left="1800"/>
      <w:jc w:val="both"/>
    </w:pPr>
    <w:rPr>
      <w:rFonts w:ascii="Times New Roman" w:hAnsi="Times New Roman"/>
      <w:b w:val="0"/>
    </w:rPr>
  </w:style>
  <w:style w:type="paragraph" w:styleId="ListNumber">
    <w:name w:val="List Number"/>
    <w:basedOn w:val="Normal"/>
    <w:uiPriority w:val="99"/>
    <w:semiHidden/>
    <w:rsid w:val="004E1E97"/>
    <w:pPr>
      <w:tabs>
        <w:tab w:val="num" w:pos="360"/>
      </w:tabs>
      <w:spacing w:before="120" w:after="120"/>
      <w:ind w:left="360" w:hanging="360"/>
      <w:jc w:val="both"/>
    </w:pPr>
    <w:rPr>
      <w:rFonts w:ascii="Times New Roman" w:hAnsi="Times New Roman"/>
      <w:b w:val="0"/>
    </w:rPr>
  </w:style>
  <w:style w:type="paragraph" w:styleId="ListNumber2">
    <w:name w:val="List Number 2"/>
    <w:basedOn w:val="Normal"/>
    <w:uiPriority w:val="99"/>
    <w:semiHidden/>
    <w:rsid w:val="004E1E97"/>
    <w:pPr>
      <w:tabs>
        <w:tab w:val="num" w:pos="720"/>
      </w:tabs>
      <w:spacing w:before="120" w:after="120"/>
      <w:ind w:left="720" w:hanging="360"/>
      <w:jc w:val="both"/>
    </w:pPr>
    <w:rPr>
      <w:rFonts w:ascii="Times New Roman" w:hAnsi="Times New Roman"/>
      <w:b w:val="0"/>
    </w:rPr>
  </w:style>
  <w:style w:type="paragraph" w:styleId="ListNumber3">
    <w:name w:val="List Number 3"/>
    <w:basedOn w:val="Normal"/>
    <w:uiPriority w:val="99"/>
    <w:semiHidden/>
    <w:rsid w:val="004E1E97"/>
    <w:pPr>
      <w:tabs>
        <w:tab w:val="num" w:pos="1080"/>
      </w:tabs>
      <w:spacing w:before="120" w:after="120"/>
      <w:ind w:left="1080" w:hanging="360"/>
      <w:jc w:val="both"/>
    </w:pPr>
    <w:rPr>
      <w:rFonts w:ascii="Times New Roman" w:hAnsi="Times New Roman"/>
      <w:b w:val="0"/>
    </w:rPr>
  </w:style>
  <w:style w:type="paragraph" w:styleId="ListNumber4">
    <w:name w:val="List Number 4"/>
    <w:basedOn w:val="Normal"/>
    <w:uiPriority w:val="99"/>
    <w:semiHidden/>
    <w:rsid w:val="004E1E97"/>
    <w:pPr>
      <w:tabs>
        <w:tab w:val="num" w:pos="1440"/>
      </w:tabs>
      <w:spacing w:before="120" w:after="120"/>
      <w:ind w:left="1440" w:hanging="360"/>
      <w:jc w:val="both"/>
    </w:pPr>
    <w:rPr>
      <w:rFonts w:ascii="Times New Roman" w:hAnsi="Times New Roman"/>
      <w:b w:val="0"/>
    </w:rPr>
  </w:style>
  <w:style w:type="paragraph" w:styleId="MessageHeader">
    <w:name w:val="Message Header"/>
    <w:basedOn w:val="Normal"/>
    <w:link w:val="MessageHeaderChar"/>
    <w:uiPriority w:val="99"/>
    <w:semiHidden/>
    <w:rsid w:val="004E1E97"/>
    <w:pPr>
      <w:pBdr>
        <w:top w:val="single" w:sz="6" w:space="1" w:color="auto"/>
        <w:left w:val="single" w:sz="6" w:space="1" w:color="auto"/>
        <w:bottom w:val="single" w:sz="6" w:space="1" w:color="auto"/>
        <w:right w:val="single" w:sz="6" w:space="1" w:color="auto"/>
      </w:pBdr>
      <w:shd w:val="pct20" w:color="auto" w:fill="auto"/>
      <w:spacing w:before="120" w:after="120"/>
      <w:ind w:left="1080" w:hanging="1080"/>
      <w:jc w:val="both"/>
    </w:pPr>
    <w:rPr>
      <w:rFonts w:ascii="Arial" w:hAnsi="Arial" w:cs="Arial"/>
      <w:b w:val="0"/>
    </w:rPr>
  </w:style>
  <w:style w:type="character" w:customStyle="1" w:styleId="MessageHeaderChar">
    <w:name w:val="Message Header Char"/>
    <w:link w:val="MessageHeader"/>
    <w:uiPriority w:val="99"/>
    <w:semiHidden/>
    <w:locked/>
    <w:rsid w:val="00B52AD3"/>
    <w:rPr>
      <w:rFonts w:ascii="Cambria" w:hAnsi="Cambria" w:cs="Times New Roman"/>
      <w:b/>
      <w:sz w:val="24"/>
      <w:szCs w:val="24"/>
      <w:shd w:val="pct20" w:color="auto" w:fill="auto"/>
    </w:rPr>
  </w:style>
  <w:style w:type="paragraph" w:styleId="NormalIndent">
    <w:name w:val="Normal Indent"/>
    <w:basedOn w:val="Normal"/>
    <w:uiPriority w:val="99"/>
    <w:semiHidden/>
    <w:rsid w:val="004E1E97"/>
    <w:pPr>
      <w:spacing w:before="120" w:after="120"/>
      <w:ind w:left="720"/>
      <w:jc w:val="both"/>
    </w:pPr>
    <w:rPr>
      <w:rFonts w:ascii="Times New Roman" w:hAnsi="Times New Roman"/>
      <w:b w:val="0"/>
    </w:rPr>
  </w:style>
  <w:style w:type="paragraph" w:styleId="NoteHeading">
    <w:name w:val="Note Heading"/>
    <w:basedOn w:val="Normal"/>
    <w:next w:val="Normal"/>
    <w:link w:val="NoteHeadingChar"/>
    <w:uiPriority w:val="99"/>
    <w:semiHidden/>
    <w:rsid w:val="004E1E97"/>
    <w:pPr>
      <w:spacing w:before="120" w:after="120"/>
      <w:jc w:val="both"/>
    </w:pPr>
    <w:rPr>
      <w:rFonts w:ascii="Times New Roman" w:hAnsi="Times New Roman"/>
      <w:b w:val="0"/>
    </w:rPr>
  </w:style>
  <w:style w:type="character" w:customStyle="1" w:styleId="NoteHeadingChar">
    <w:name w:val="Note Heading Char"/>
    <w:link w:val="NoteHeading"/>
    <w:uiPriority w:val="99"/>
    <w:semiHidden/>
    <w:locked/>
    <w:rsid w:val="00B52AD3"/>
    <w:rPr>
      <w:rFonts w:ascii="VNI-Times" w:hAnsi="VNI-Times" w:cs="Times New Roman"/>
      <w:b/>
      <w:sz w:val="24"/>
      <w:szCs w:val="24"/>
    </w:rPr>
  </w:style>
  <w:style w:type="paragraph" w:styleId="PlainText">
    <w:name w:val="Plain Text"/>
    <w:basedOn w:val="Normal"/>
    <w:link w:val="PlainTextChar"/>
    <w:uiPriority w:val="99"/>
    <w:rsid w:val="004E1E97"/>
    <w:pPr>
      <w:spacing w:before="120" w:after="120"/>
      <w:jc w:val="both"/>
    </w:pPr>
    <w:rPr>
      <w:rFonts w:ascii="Courier New" w:hAnsi="Courier New" w:cs="Courier New"/>
      <w:b w:val="0"/>
      <w:sz w:val="20"/>
      <w:szCs w:val="20"/>
    </w:rPr>
  </w:style>
  <w:style w:type="character" w:customStyle="1" w:styleId="PlainTextChar">
    <w:name w:val="Plain Text Char"/>
    <w:link w:val="PlainText"/>
    <w:uiPriority w:val="99"/>
    <w:locked/>
    <w:rsid w:val="008015EA"/>
    <w:rPr>
      <w:rFonts w:ascii="Courier New" w:hAnsi="Courier New" w:cs="Courier New"/>
    </w:rPr>
  </w:style>
  <w:style w:type="paragraph" w:styleId="Salutation">
    <w:name w:val="Salutation"/>
    <w:basedOn w:val="Normal"/>
    <w:next w:val="Normal"/>
    <w:link w:val="SalutationChar"/>
    <w:uiPriority w:val="99"/>
    <w:semiHidden/>
    <w:rsid w:val="004E1E97"/>
    <w:pPr>
      <w:spacing w:before="120" w:after="120"/>
      <w:jc w:val="both"/>
    </w:pPr>
    <w:rPr>
      <w:rFonts w:ascii="Times New Roman" w:hAnsi="Times New Roman"/>
      <w:b w:val="0"/>
    </w:rPr>
  </w:style>
  <w:style w:type="character" w:customStyle="1" w:styleId="SalutationChar">
    <w:name w:val="Salutation Char"/>
    <w:link w:val="Salutation"/>
    <w:uiPriority w:val="99"/>
    <w:semiHidden/>
    <w:locked/>
    <w:rsid w:val="00B52AD3"/>
    <w:rPr>
      <w:rFonts w:ascii="VNI-Times" w:hAnsi="VNI-Times" w:cs="Times New Roman"/>
      <w:b/>
      <w:sz w:val="24"/>
      <w:szCs w:val="24"/>
    </w:rPr>
  </w:style>
  <w:style w:type="paragraph" w:styleId="Signature">
    <w:name w:val="Signature"/>
    <w:basedOn w:val="Normal"/>
    <w:link w:val="SignatureChar"/>
    <w:uiPriority w:val="99"/>
    <w:semiHidden/>
    <w:rsid w:val="004E1E97"/>
    <w:pPr>
      <w:spacing w:before="120" w:after="120"/>
      <w:ind w:left="4320"/>
      <w:jc w:val="both"/>
    </w:pPr>
    <w:rPr>
      <w:rFonts w:ascii="Times New Roman" w:hAnsi="Times New Roman"/>
      <w:b w:val="0"/>
    </w:rPr>
  </w:style>
  <w:style w:type="character" w:customStyle="1" w:styleId="SignatureChar">
    <w:name w:val="Signature Char"/>
    <w:link w:val="Signature"/>
    <w:uiPriority w:val="99"/>
    <w:semiHidden/>
    <w:locked/>
    <w:rsid w:val="00B52AD3"/>
    <w:rPr>
      <w:rFonts w:ascii="VNI-Times" w:hAnsi="VNI-Times" w:cs="Times New Roman"/>
      <w:b/>
      <w:sz w:val="24"/>
      <w:szCs w:val="24"/>
    </w:rPr>
  </w:style>
  <w:style w:type="table" w:styleId="Table3Deffects1">
    <w:name w:val="Table 3D effects 1"/>
    <w:basedOn w:val="TableNormal"/>
    <w:uiPriority w:val="99"/>
    <w:semiHidden/>
    <w:rsid w:val="004E1E97"/>
    <w:pPr>
      <w:spacing w:before="120" w:after="120"/>
      <w:jc w:val="both"/>
    </w:p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E1E97"/>
    <w:pPr>
      <w:spacing w:before="120" w:after="120"/>
      <w:jc w:val="both"/>
    </w:p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E1E97"/>
    <w:pPr>
      <w:spacing w:before="120" w:after="120"/>
      <w:jc w:val="both"/>
    </w:p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E1E97"/>
    <w:pPr>
      <w:spacing w:before="120" w:after="120"/>
      <w:jc w:val="both"/>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E1E97"/>
    <w:pPr>
      <w:spacing w:before="120" w:after="120"/>
      <w:jc w:val="both"/>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E1E97"/>
    <w:pPr>
      <w:spacing w:before="120" w:after="12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E1E97"/>
    <w:pPr>
      <w:spacing w:before="120" w:after="120"/>
      <w:jc w:val="both"/>
    </w:p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E1E97"/>
    <w:pPr>
      <w:spacing w:before="120" w:after="12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E1E97"/>
    <w:pPr>
      <w:spacing w:before="120" w:after="120"/>
      <w:jc w:val="both"/>
    </w:p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E1E97"/>
    <w:pPr>
      <w:spacing w:before="120" w:after="12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E1E97"/>
    <w:pPr>
      <w:spacing w:before="120" w:after="12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E1E97"/>
    <w:pPr>
      <w:spacing w:before="120" w:after="120"/>
      <w:jc w:val="both"/>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E1E97"/>
    <w:pPr>
      <w:spacing w:before="120" w:after="12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E1E97"/>
    <w:pPr>
      <w:spacing w:before="120" w:after="120"/>
      <w:jc w:val="both"/>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E1E97"/>
    <w:pPr>
      <w:spacing w:before="120" w:after="12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E1E97"/>
    <w:pPr>
      <w:spacing w:before="120" w:after="120"/>
      <w:jc w:val="both"/>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E1E97"/>
    <w:pPr>
      <w:spacing w:before="120" w:after="12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rsid w:val="004E1E97"/>
    <w:pPr>
      <w:spacing w:before="120" w:after="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0">
    <w:name w:val="Table Grid 2"/>
    <w:basedOn w:val="TableNormal"/>
    <w:uiPriority w:val="99"/>
    <w:semiHidden/>
    <w:rsid w:val="004E1E97"/>
    <w:pPr>
      <w:spacing w:before="120" w:after="120"/>
      <w:jc w:val="both"/>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E1E97"/>
    <w:pPr>
      <w:spacing w:before="120" w:after="12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E1E97"/>
    <w:pPr>
      <w:spacing w:before="120" w:after="120"/>
      <w:jc w:val="both"/>
    </w:p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E1E97"/>
    <w:pPr>
      <w:spacing w:before="120" w:after="12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E1E97"/>
    <w:pPr>
      <w:spacing w:before="120" w:after="12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E1E97"/>
    <w:pPr>
      <w:spacing w:before="120" w:after="12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E1E97"/>
    <w:pPr>
      <w:spacing w:before="120" w:after="1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E1E97"/>
    <w:pPr>
      <w:spacing w:before="120" w:after="12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E1E97"/>
    <w:pPr>
      <w:spacing w:before="120" w:after="120"/>
      <w:jc w:val="both"/>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E1E97"/>
    <w:pPr>
      <w:spacing w:before="120" w:after="120"/>
      <w:jc w:val="both"/>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E1E97"/>
    <w:pPr>
      <w:spacing w:before="120" w:after="12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E1E97"/>
    <w:pPr>
      <w:spacing w:before="120" w:after="12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E1E97"/>
    <w:pPr>
      <w:spacing w:before="120" w:after="12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E1E97"/>
    <w:pPr>
      <w:spacing w:before="120" w:after="12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E1E97"/>
    <w:pPr>
      <w:spacing w:before="120" w:after="12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E1E97"/>
    <w:pPr>
      <w:spacing w:before="120" w:after="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E1E97"/>
    <w:pPr>
      <w:spacing w:before="120" w:after="120"/>
      <w:jc w:val="both"/>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E1E97"/>
    <w:pPr>
      <w:spacing w:before="120" w:after="120"/>
      <w:jc w:val="both"/>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E1E97"/>
    <w:pPr>
      <w:spacing w:before="120" w:after="120"/>
      <w:jc w:val="both"/>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E1E97"/>
    <w:pPr>
      <w:spacing w:before="120" w:after="120"/>
      <w:jc w:val="both"/>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E1E97"/>
    <w:pPr>
      <w:spacing w:before="120" w:after="120"/>
      <w:jc w:val="both"/>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E1E97"/>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4E1E97"/>
    <w:pPr>
      <w:spacing w:before="120"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E1E97"/>
    <w:pPr>
      <w:spacing w:before="120" w:after="12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E1E97"/>
    <w:pPr>
      <w:spacing w:before="120" w:after="12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3">
    <w:name w:val="3"/>
    <w:basedOn w:val="Normal"/>
    <w:next w:val="Normal"/>
    <w:qFormat/>
    <w:rsid w:val="004E1E97"/>
    <w:pPr>
      <w:spacing w:after="160" w:line="240" w:lineRule="exact"/>
    </w:pPr>
    <w:rPr>
      <w:rFonts w:ascii="Times New Roman" w:hAnsi="Times New Roman" w:cs="Verdana"/>
      <w:b w:val="0"/>
      <w:szCs w:val="20"/>
    </w:rPr>
  </w:style>
  <w:style w:type="character" w:customStyle="1" w:styleId="Heading6CharChar1">
    <w:name w:val="Heading 6 Char Char1"/>
    <w:uiPriority w:val="99"/>
    <w:semiHidden/>
    <w:rsid w:val="004E1E97"/>
    <w:rPr>
      <w:b/>
      <w:sz w:val="24"/>
      <w:lang w:val="en-US" w:eastAsia="en-US"/>
    </w:rPr>
  </w:style>
  <w:style w:type="character" w:customStyle="1" w:styleId="CaptionCharChar">
    <w:name w:val="Caption Char Char"/>
    <w:uiPriority w:val="99"/>
    <w:semiHidden/>
    <w:rsid w:val="004E1E97"/>
    <w:rPr>
      <w:b/>
      <w:sz w:val="24"/>
      <w:lang w:val="en-US" w:eastAsia="en-US"/>
    </w:rPr>
  </w:style>
  <w:style w:type="character" w:customStyle="1" w:styleId="Heading4CharChar">
    <w:name w:val="Heading 4 Char Char"/>
    <w:uiPriority w:val="99"/>
    <w:semiHidden/>
    <w:rsid w:val="004E1E97"/>
    <w:rPr>
      <w:b/>
      <w:sz w:val="28"/>
      <w:lang w:val="en-US" w:eastAsia="en-US"/>
    </w:rPr>
  </w:style>
  <w:style w:type="character" w:customStyle="1" w:styleId="Heading2CharChar">
    <w:name w:val="Heading 2 Char Char"/>
    <w:uiPriority w:val="99"/>
    <w:semiHidden/>
    <w:rsid w:val="004E1E97"/>
    <w:rPr>
      <w:b/>
      <w:sz w:val="28"/>
      <w:lang w:val="en-GB" w:eastAsia="en-US"/>
    </w:rPr>
  </w:style>
  <w:style w:type="character" w:customStyle="1" w:styleId="WW8Num8z1">
    <w:name w:val="WW8Num8z1"/>
    <w:uiPriority w:val="99"/>
    <w:rsid w:val="0085246C"/>
    <w:rPr>
      <w:rFonts w:ascii="Courier New" w:hAnsi="Courier New"/>
      <w:sz w:val="20"/>
    </w:rPr>
  </w:style>
  <w:style w:type="paragraph" w:customStyle="1" w:styleId="Vanban">
    <w:name w:val="Vanban"/>
    <w:basedOn w:val="Normal"/>
    <w:uiPriority w:val="99"/>
    <w:rsid w:val="00F940A6"/>
    <w:pPr>
      <w:widowControl w:val="0"/>
      <w:ind w:firstLine="288"/>
      <w:jc w:val="both"/>
    </w:pPr>
    <w:rPr>
      <w:rFonts w:ascii="Times New Roman" w:hAnsi="Times New Roman"/>
      <w:b w:val="0"/>
      <w:sz w:val="26"/>
      <w:szCs w:val="26"/>
    </w:rPr>
  </w:style>
  <w:style w:type="character" w:customStyle="1" w:styleId="CharChar12">
    <w:name w:val="Char Char12"/>
    <w:uiPriority w:val="99"/>
    <w:rsid w:val="008D3500"/>
    <w:rPr>
      <w:rFonts w:ascii="VNI-Franko" w:hAnsi="VNI-Franko"/>
      <w:b/>
      <w:caps/>
      <w:snapToGrid w:val="0"/>
      <w:sz w:val="36"/>
      <w:lang w:val="en-GB" w:eastAsia="en-US"/>
    </w:rPr>
  </w:style>
  <w:style w:type="paragraph" w:customStyle="1" w:styleId="CharCharCharCharCharCharCharCharCharCharCharCharCharCharCharCharChar1CharCharCharCharCharCharCharCharCharCharCharCharChar">
    <w:name w:val="Char Char Char Char Char Char Char Char Char Char Char Char Char Char Char Char Char1 Char Char Char Char Char Char Char Char Char Char Char Char Char"/>
    <w:basedOn w:val="Normal"/>
    <w:uiPriority w:val="99"/>
    <w:rsid w:val="006035A1"/>
    <w:pPr>
      <w:widowControl w:val="0"/>
      <w:spacing w:before="240" w:after="240"/>
      <w:jc w:val="center"/>
    </w:pPr>
    <w:rPr>
      <w:rFonts w:ascii="Times New Roman" w:eastAsia="SimSun" w:hAnsi="Times New Roman"/>
      <w:kern w:val="2"/>
      <w:sz w:val="26"/>
      <w:szCs w:val="26"/>
      <w:lang w:eastAsia="zh-CN"/>
    </w:rPr>
  </w:style>
  <w:style w:type="paragraph" w:customStyle="1" w:styleId="Mormal">
    <w:name w:val="Mormal"/>
    <w:basedOn w:val="Normal"/>
    <w:next w:val="Normal"/>
    <w:uiPriority w:val="99"/>
    <w:semiHidden/>
    <w:rsid w:val="00353BAA"/>
    <w:pPr>
      <w:spacing w:after="160" w:line="240" w:lineRule="exact"/>
    </w:pPr>
    <w:rPr>
      <w:rFonts w:ascii="Times New Roman" w:hAnsi="Times New Roman" w:cs="Verdana"/>
      <w:b w:val="0"/>
      <w:szCs w:val="20"/>
    </w:rPr>
  </w:style>
  <w:style w:type="character" w:customStyle="1" w:styleId="Heading2Char2">
    <w:name w:val="Heading 2 Char2"/>
    <w:aliases w:val="BVI2 Char2,Heading 2-BVI Char2,RepHead2 Char2,Heading 2 Char Char Char Char Char2,MyHeading2 Char2,Mystyle2 Char2,Mystyle21 Char2,Mystyle22 Char2,Mystyle23 Char2,Mystyle211 Char2,Mystyle221 Char2,Heading 2 Char1 Char Char1,Char2 Char1"/>
    <w:uiPriority w:val="99"/>
    <w:rsid w:val="004F5DB4"/>
    <w:rPr>
      <w:rFonts w:ascii="Arial" w:hAnsi="Arial"/>
      <w:b/>
      <w:i/>
      <w:sz w:val="28"/>
      <w:lang w:val="en-US" w:eastAsia="en-US"/>
    </w:rPr>
  </w:style>
  <w:style w:type="paragraph" w:customStyle="1" w:styleId="PHUONG">
    <w:name w:val="PHUONG"/>
    <w:basedOn w:val="Heading2"/>
    <w:uiPriority w:val="99"/>
    <w:rsid w:val="006265EE"/>
    <w:pPr>
      <w:numPr>
        <w:numId w:val="9"/>
      </w:numPr>
      <w:spacing w:before="120" w:line="312" w:lineRule="auto"/>
    </w:pPr>
    <w:rPr>
      <w:rFonts w:ascii="VNI-Times" w:hAnsi="VNI-Times"/>
      <w:i w:val="0"/>
      <w:color w:val="808000"/>
      <w:sz w:val="26"/>
      <w:szCs w:val="26"/>
      <w:lang w:val="de-DE"/>
    </w:rPr>
  </w:style>
  <w:style w:type="paragraph" w:customStyle="1" w:styleId="CharChar0">
    <w:name w:val="Char Char"/>
    <w:basedOn w:val="Normal"/>
    <w:uiPriority w:val="99"/>
    <w:rsid w:val="001A0988"/>
    <w:pPr>
      <w:widowControl w:val="0"/>
      <w:spacing w:before="240" w:after="240"/>
      <w:jc w:val="center"/>
    </w:pPr>
    <w:rPr>
      <w:rFonts w:ascii="Times New Roman" w:eastAsia="SimSun" w:hAnsi="Times New Roman"/>
      <w:kern w:val="2"/>
      <w:sz w:val="26"/>
      <w:szCs w:val="26"/>
      <w:lang w:eastAsia="zh-CN"/>
    </w:rPr>
  </w:style>
  <w:style w:type="table" w:customStyle="1" w:styleId="TableGrid30">
    <w:name w:val="Table Grid3"/>
    <w:uiPriority w:val="99"/>
    <w:rsid w:val="005007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uiPriority w:val="99"/>
    <w:rsid w:val="00AE6E7D"/>
    <w:pPr>
      <w:widowControl w:val="0"/>
      <w:jc w:val="center"/>
    </w:pPr>
    <w:rPr>
      <w:rFonts w:ascii="Times New Roman" w:eastAsia="SimSun" w:hAnsi="Times New Roman"/>
      <w:kern w:val="2"/>
      <w:sz w:val="32"/>
      <w:lang w:eastAsia="zh-CN"/>
    </w:rPr>
  </w:style>
  <w:style w:type="paragraph" w:customStyle="1" w:styleId="MUC3">
    <w:name w:val="MUC 3"/>
    <w:basedOn w:val="Normal"/>
    <w:uiPriority w:val="99"/>
    <w:qFormat/>
    <w:rsid w:val="00EF7980"/>
    <w:pPr>
      <w:tabs>
        <w:tab w:val="left" w:pos="900"/>
        <w:tab w:val="left" w:pos="2160"/>
        <w:tab w:val="left" w:pos="3240"/>
      </w:tabs>
      <w:spacing w:after="120" w:line="276" w:lineRule="auto"/>
      <w:jc w:val="both"/>
      <w:outlineLvl w:val="2"/>
    </w:pPr>
    <w:rPr>
      <w:rFonts w:ascii="Times New Roman" w:eastAsia="SimSun" w:hAnsi="Times New Roman"/>
      <w:sz w:val="26"/>
      <w:lang w:val="vi-VN"/>
    </w:rPr>
  </w:style>
  <w:style w:type="paragraph" w:customStyle="1" w:styleId="Dash">
    <w:name w:val="Dash"/>
    <w:basedOn w:val="Normal"/>
    <w:link w:val="DashChar"/>
    <w:uiPriority w:val="99"/>
    <w:rsid w:val="000650D5"/>
    <w:pPr>
      <w:numPr>
        <w:numId w:val="10"/>
      </w:numPr>
      <w:tabs>
        <w:tab w:val="left" w:pos="5389"/>
        <w:tab w:val="left" w:pos="5956"/>
      </w:tabs>
      <w:suppressAutoHyphens/>
      <w:spacing w:line="360" w:lineRule="auto"/>
      <w:jc w:val="both"/>
    </w:pPr>
    <w:rPr>
      <w:rFonts w:ascii="Arial" w:hAnsi="Arial"/>
      <w:b w:val="0"/>
      <w:sz w:val="26"/>
      <w:lang w:eastAsia="ar-SA"/>
    </w:rPr>
  </w:style>
  <w:style w:type="paragraph" w:customStyle="1" w:styleId="MUC2">
    <w:name w:val="MUC 2"/>
    <w:basedOn w:val="Normal"/>
    <w:uiPriority w:val="99"/>
    <w:rsid w:val="004B68F0"/>
    <w:pPr>
      <w:spacing w:after="120" w:line="276" w:lineRule="auto"/>
      <w:jc w:val="both"/>
      <w:outlineLvl w:val="1"/>
    </w:pPr>
    <w:rPr>
      <w:rFonts w:ascii="Times New Roman" w:eastAsia="SimSun" w:hAnsi="Times New Roman"/>
      <w:sz w:val="26"/>
    </w:rPr>
  </w:style>
  <w:style w:type="paragraph" w:customStyle="1" w:styleId="BNG">
    <w:name w:val="BẢNG"/>
    <w:basedOn w:val="Normal"/>
    <w:qFormat/>
    <w:rsid w:val="0035660E"/>
    <w:pPr>
      <w:spacing w:after="120" w:line="276" w:lineRule="auto"/>
      <w:jc w:val="center"/>
      <w:outlineLvl w:val="0"/>
    </w:pPr>
    <w:rPr>
      <w:rFonts w:ascii="Times New Roman" w:eastAsia="SimSun" w:hAnsi="Times New Roman"/>
      <w:b w:val="0"/>
      <w:sz w:val="26"/>
    </w:rPr>
  </w:style>
  <w:style w:type="paragraph" w:customStyle="1" w:styleId="bangngan">
    <w:name w:val="bang ngan"/>
    <w:basedOn w:val="Normal"/>
    <w:uiPriority w:val="99"/>
    <w:rsid w:val="00A35443"/>
    <w:pPr>
      <w:keepNext/>
      <w:spacing w:before="120" w:line="312" w:lineRule="auto"/>
      <w:outlineLvl w:val="2"/>
    </w:pPr>
    <w:rPr>
      <w:rFonts w:ascii="Times New Roman" w:hAnsi="Times New Roman"/>
      <w:b w:val="0"/>
      <w:bCs/>
      <w:sz w:val="26"/>
      <w:szCs w:val="26"/>
    </w:rPr>
  </w:style>
  <w:style w:type="paragraph" w:customStyle="1" w:styleId="ListParagraph1">
    <w:name w:val="List Paragraph1"/>
    <w:aliases w:val="3.gach dau dong"/>
    <w:basedOn w:val="Normal"/>
    <w:link w:val="ListParagraphChar"/>
    <w:uiPriority w:val="99"/>
    <w:rsid w:val="006C01D2"/>
    <w:pPr>
      <w:spacing w:line="276" w:lineRule="auto"/>
      <w:ind w:left="720"/>
    </w:pPr>
    <w:rPr>
      <w:rFonts w:ascii="Times New Roman" w:hAnsi="Times New Roman"/>
      <w:b w:val="0"/>
      <w:sz w:val="20"/>
      <w:szCs w:val="20"/>
    </w:rPr>
  </w:style>
  <w:style w:type="character" w:customStyle="1" w:styleId="ListParagraphChar">
    <w:name w:val="List Paragraph Char"/>
    <w:aliases w:val="3.gach dau dong Char,List Paragraph1 Char,List Paragraph11 Char,bullet- Char,pic Char,List Paragraph2 Char,muc Char,Picture Char,List Paragraph12 Char,DANH MỤC BẢNG Char,List Paragraph (numbered (a)) Char,ND bang Char,hd3 Char"/>
    <w:link w:val="ListParagraph1"/>
    <w:uiPriority w:val="34"/>
    <w:qFormat/>
    <w:locked/>
    <w:rsid w:val="006C01D2"/>
  </w:style>
  <w:style w:type="paragraph" w:customStyle="1" w:styleId="CharCharCharCharCharCharChar">
    <w:name w:val="Char Char Char Char Char Char Char"/>
    <w:basedOn w:val="Normal"/>
    <w:uiPriority w:val="99"/>
    <w:rsid w:val="008456AE"/>
    <w:pPr>
      <w:spacing w:line="276" w:lineRule="auto"/>
    </w:pPr>
    <w:rPr>
      <w:rFonts w:ascii="Arial" w:hAnsi="Arial"/>
      <w:b w:val="0"/>
      <w:sz w:val="22"/>
      <w:szCs w:val="22"/>
      <w:lang w:val="en-AU"/>
    </w:rPr>
  </w:style>
  <w:style w:type="paragraph" w:customStyle="1" w:styleId="Dashleft">
    <w:name w:val="Dash+ left"/>
    <w:basedOn w:val="Dash"/>
    <w:uiPriority w:val="99"/>
    <w:rsid w:val="006E7D3E"/>
    <w:pPr>
      <w:numPr>
        <w:numId w:val="0"/>
      </w:numPr>
      <w:tabs>
        <w:tab w:val="clear" w:pos="5389"/>
        <w:tab w:val="clear" w:pos="5956"/>
        <w:tab w:val="left" w:pos="1134"/>
        <w:tab w:val="num" w:pos="1260"/>
      </w:tabs>
      <w:suppressAutoHyphens w:val="0"/>
      <w:ind w:left="1260" w:hanging="360"/>
    </w:pPr>
    <w:rPr>
      <w:lang w:eastAsia="en-US"/>
    </w:rPr>
  </w:style>
  <w:style w:type="paragraph" w:customStyle="1" w:styleId="MUC4">
    <w:name w:val="MUC 4"/>
    <w:basedOn w:val="Normal"/>
    <w:uiPriority w:val="99"/>
    <w:rsid w:val="002D4D27"/>
    <w:pPr>
      <w:spacing w:after="120" w:line="276" w:lineRule="auto"/>
      <w:jc w:val="both"/>
      <w:outlineLvl w:val="3"/>
    </w:pPr>
    <w:rPr>
      <w:rFonts w:ascii="Times New Roman" w:eastAsia="SimSun" w:hAnsi="Times New Roman"/>
      <w:i/>
      <w:sz w:val="26"/>
      <w:lang w:val="en-GB"/>
    </w:rPr>
  </w:style>
  <w:style w:type="paragraph" w:customStyle="1" w:styleId="Style2Bold">
    <w:name w:val="Style2 + Bold"/>
    <w:basedOn w:val="Style1"/>
    <w:uiPriority w:val="99"/>
    <w:rsid w:val="00773DE4"/>
    <w:pPr>
      <w:tabs>
        <w:tab w:val="num" w:pos="510"/>
      </w:tabs>
      <w:spacing w:before="60" w:after="60"/>
      <w:ind w:left="510" w:hanging="397"/>
      <w:jc w:val="both"/>
    </w:pPr>
    <w:rPr>
      <w:rFonts w:ascii="VNI-Helve-Condense" w:eastAsia="PMingLiU" w:hAnsi="VNI-Helve-Condense"/>
      <w:sz w:val="26"/>
      <w:szCs w:val="26"/>
      <w:lang w:val="en-US"/>
    </w:rPr>
  </w:style>
  <w:style w:type="paragraph" w:customStyle="1" w:styleId="tuan">
    <w:name w:val="tuan"/>
    <w:basedOn w:val="Normal"/>
    <w:uiPriority w:val="99"/>
    <w:rsid w:val="00D72C5D"/>
    <w:pPr>
      <w:numPr>
        <w:ilvl w:val="1"/>
        <w:numId w:val="11"/>
      </w:numPr>
      <w:spacing w:after="120" w:line="276" w:lineRule="auto"/>
      <w:jc w:val="both"/>
    </w:pPr>
    <w:rPr>
      <w:rFonts w:ascii="Times New Roman" w:eastAsia="SimSun" w:hAnsi="Times New Roman"/>
      <w:b w:val="0"/>
      <w:sz w:val="26"/>
      <w:lang w:val="en-GB"/>
    </w:rPr>
  </w:style>
  <w:style w:type="paragraph" w:customStyle="1" w:styleId="Normal11">
    <w:name w:val="Normal11"/>
    <w:basedOn w:val="Normal"/>
    <w:uiPriority w:val="99"/>
    <w:rsid w:val="00D72C5D"/>
    <w:pPr>
      <w:widowControl w:val="0"/>
      <w:spacing w:before="120" w:line="276" w:lineRule="auto"/>
      <w:jc w:val="both"/>
    </w:pPr>
    <w:rPr>
      <w:rFonts w:ascii="Times New Roman" w:hAnsi="Times New Roman"/>
      <w:b w:val="0"/>
    </w:rPr>
  </w:style>
  <w:style w:type="paragraph" w:customStyle="1" w:styleId="MUC1">
    <w:name w:val="MUC 1"/>
    <w:basedOn w:val="Heading1"/>
    <w:uiPriority w:val="99"/>
    <w:qFormat/>
    <w:rsid w:val="00B7474E"/>
    <w:pPr>
      <w:spacing w:before="0" w:after="120" w:line="276" w:lineRule="auto"/>
      <w:jc w:val="center"/>
    </w:pPr>
    <w:rPr>
      <w:rFonts w:ascii="Times New Roman" w:eastAsia="SimSun" w:hAnsi="Times New Roman" w:cs="Times New Roman"/>
      <w:bCs w:val="0"/>
      <w:color w:val="000000"/>
      <w:kern w:val="0"/>
      <w:sz w:val="24"/>
      <w:szCs w:val="24"/>
      <w:lang w:val="en-GB"/>
    </w:rPr>
  </w:style>
  <w:style w:type="paragraph" w:customStyle="1" w:styleId="H2">
    <w:name w:val="H2"/>
    <w:basedOn w:val="Normal"/>
    <w:link w:val="H2Char"/>
    <w:rsid w:val="00206240"/>
    <w:pPr>
      <w:spacing w:line="276" w:lineRule="auto"/>
    </w:pPr>
    <w:rPr>
      <w:rFonts w:ascii="Times New Roman" w:hAnsi="Times New Roman"/>
      <w:b w:val="0"/>
      <w:szCs w:val="20"/>
    </w:rPr>
  </w:style>
  <w:style w:type="character" w:customStyle="1" w:styleId="H2Char">
    <w:name w:val="H2 Char"/>
    <w:link w:val="H2"/>
    <w:locked/>
    <w:rsid w:val="00206240"/>
    <w:rPr>
      <w:sz w:val="24"/>
    </w:rPr>
  </w:style>
  <w:style w:type="paragraph" w:customStyle="1" w:styleId="MUC5">
    <w:name w:val="MUC 5"/>
    <w:basedOn w:val="Normal"/>
    <w:uiPriority w:val="99"/>
    <w:rsid w:val="00873AC6"/>
    <w:pPr>
      <w:spacing w:after="120" w:line="276" w:lineRule="auto"/>
      <w:jc w:val="both"/>
      <w:outlineLvl w:val="4"/>
    </w:pPr>
    <w:rPr>
      <w:rFonts w:ascii="Times New Roman" w:eastAsia="SimSun" w:hAnsi="Times New Roman"/>
      <w:bCs/>
      <w:i/>
      <w:sz w:val="26"/>
      <w:lang w:val="fr-FR"/>
    </w:rPr>
  </w:style>
  <w:style w:type="paragraph" w:customStyle="1" w:styleId="abc">
    <w:name w:val="abc"/>
    <w:basedOn w:val="Normal"/>
    <w:uiPriority w:val="99"/>
    <w:rsid w:val="000F3036"/>
    <w:pPr>
      <w:widowControl w:val="0"/>
      <w:autoSpaceDE w:val="0"/>
      <w:autoSpaceDN w:val="0"/>
      <w:jc w:val="both"/>
    </w:pPr>
    <w:rPr>
      <w:rFonts w:ascii="Times New Roman" w:hAnsi="Times New Roman"/>
      <w:b w:val="0"/>
      <w:sz w:val="28"/>
      <w:szCs w:val="28"/>
    </w:rPr>
  </w:style>
  <w:style w:type="paragraph" w:styleId="ListParagraph">
    <w:name w:val="List Paragraph"/>
    <w:aliases w:val="List Paragraph11,bullet-,pic,List Paragraph2,muc,Picture,List Paragraph12,List Paragraph (numbered (a)),ND bang,hd3,chữ trong bảng,1LU2,chu trong hinh,tieu de phu 1,bảng,Heading,LIST1,ANNEX,References,Normal 2,Bullets,List Paragraph3,CAP "/>
    <w:basedOn w:val="Normal"/>
    <w:uiPriority w:val="34"/>
    <w:qFormat/>
    <w:rsid w:val="00EE4FA0"/>
    <w:pPr>
      <w:spacing w:after="200" w:line="276" w:lineRule="auto"/>
      <w:ind w:left="720"/>
      <w:contextualSpacing/>
    </w:pPr>
    <w:rPr>
      <w:rFonts w:ascii="Calibri" w:hAnsi="Calibri"/>
      <w:b w:val="0"/>
      <w:sz w:val="22"/>
      <w:szCs w:val="22"/>
    </w:rPr>
  </w:style>
  <w:style w:type="paragraph" w:customStyle="1" w:styleId="Dot">
    <w:name w:val="Dot"/>
    <w:basedOn w:val="Normal"/>
    <w:link w:val="DotChar"/>
    <w:uiPriority w:val="99"/>
    <w:qFormat/>
    <w:rsid w:val="00E41C43"/>
    <w:pPr>
      <w:numPr>
        <w:numId w:val="12"/>
      </w:numPr>
      <w:tabs>
        <w:tab w:val="clear" w:pos="4967"/>
        <w:tab w:val="num" w:pos="2557"/>
        <w:tab w:val="left" w:pos="5389"/>
        <w:tab w:val="left" w:pos="5956"/>
      </w:tabs>
      <w:suppressAutoHyphens/>
      <w:spacing w:line="360" w:lineRule="auto"/>
      <w:ind w:left="2557"/>
      <w:jc w:val="both"/>
    </w:pPr>
    <w:rPr>
      <w:rFonts w:ascii="Arial" w:hAnsi="Arial"/>
      <w:b w:val="0"/>
      <w:sz w:val="26"/>
      <w:lang w:eastAsia="ar-SA"/>
    </w:rPr>
  </w:style>
  <w:style w:type="paragraph" w:customStyle="1" w:styleId="Hinhchi">
    <w:name w:val="Hinh chi"/>
    <w:basedOn w:val="TableofFigures"/>
    <w:uiPriority w:val="99"/>
    <w:rsid w:val="00973AB5"/>
    <w:pPr>
      <w:tabs>
        <w:tab w:val="right" w:leader="dot" w:pos="9060"/>
      </w:tabs>
      <w:spacing w:before="0" w:after="0"/>
      <w:ind w:left="0" w:firstLine="0"/>
    </w:pPr>
    <w:rPr>
      <w:rFonts w:eastAsia="SimSun"/>
      <w:i/>
      <w:sz w:val="26"/>
      <w:lang w:val="en-GB"/>
    </w:rPr>
  </w:style>
  <w:style w:type="paragraph" w:customStyle="1" w:styleId="HNH">
    <w:name w:val="HÌNH"/>
    <w:basedOn w:val="NormalWeb"/>
    <w:uiPriority w:val="99"/>
    <w:rsid w:val="00973AB5"/>
    <w:pPr>
      <w:suppressAutoHyphens w:val="0"/>
      <w:spacing w:before="0" w:after="120"/>
      <w:jc w:val="center"/>
      <w:outlineLvl w:val="0"/>
    </w:pPr>
    <w:rPr>
      <w:sz w:val="26"/>
      <w:szCs w:val="22"/>
      <w:lang w:eastAsia="vi-VN"/>
    </w:rPr>
  </w:style>
  <w:style w:type="paragraph" w:customStyle="1" w:styleId="StyleBoldCentered">
    <w:name w:val="Style Bold Centered"/>
    <w:basedOn w:val="Normal"/>
    <w:next w:val="Normal"/>
    <w:link w:val="StyleBoldCenteredChar"/>
    <w:autoRedefine/>
    <w:uiPriority w:val="99"/>
    <w:rsid w:val="002F6779"/>
    <w:pPr>
      <w:spacing w:before="120" w:after="120" w:line="288" w:lineRule="auto"/>
      <w:jc w:val="center"/>
    </w:pPr>
    <w:rPr>
      <w:rFonts w:ascii="Times New Roman" w:hAnsi="Times New Roman"/>
      <w:sz w:val="26"/>
      <w:szCs w:val="20"/>
    </w:rPr>
  </w:style>
  <w:style w:type="character" w:customStyle="1" w:styleId="StyleBoldCenteredChar">
    <w:name w:val="Style Bold Centered Char"/>
    <w:link w:val="StyleBoldCentered"/>
    <w:uiPriority w:val="99"/>
    <w:locked/>
    <w:rsid w:val="002F6779"/>
    <w:rPr>
      <w:b/>
      <w:sz w:val="26"/>
    </w:rPr>
  </w:style>
  <w:style w:type="paragraph" w:customStyle="1" w:styleId="Style10">
    <w:name w:val="Style 1"/>
    <w:basedOn w:val="Normal"/>
    <w:uiPriority w:val="99"/>
    <w:rsid w:val="00DD198A"/>
    <w:pPr>
      <w:spacing w:before="120" w:after="120"/>
      <w:jc w:val="both"/>
    </w:pPr>
    <w:rPr>
      <w:rFonts w:ascii="Times New Roman" w:hAnsi="Times New Roman"/>
      <w:b w:val="0"/>
      <w:sz w:val="26"/>
      <w:szCs w:val="26"/>
    </w:rPr>
  </w:style>
  <w:style w:type="paragraph" w:customStyle="1" w:styleId="MCBNG">
    <w:name w:val="MỤC BẢNG"/>
    <w:basedOn w:val="Bang"/>
    <w:uiPriority w:val="99"/>
    <w:rsid w:val="00173B73"/>
    <w:pPr>
      <w:spacing w:before="120" w:after="0"/>
    </w:pPr>
    <w:rPr>
      <w:rFonts w:ascii="Times New Roman" w:hAnsi="Times New Roman" w:cs="Times New Roman"/>
      <w:b/>
      <w:caps w:val="0"/>
      <w:sz w:val="26"/>
      <w:lang w:val="vi-VN"/>
    </w:rPr>
  </w:style>
  <w:style w:type="paragraph" w:customStyle="1" w:styleId="Normal2">
    <w:name w:val="Normal2"/>
    <w:basedOn w:val="Normal"/>
    <w:qFormat/>
    <w:rsid w:val="00BA0319"/>
    <w:pPr>
      <w:widowControl w:val="0"/>
      <w:spacing w:before="120"/>
      <w:jc w:val="both"/>
    </w:pPr>
    <w:rPr>
      <w:rFonts w:ascii="Times New Roman" w:eastAsia="SimSun" w:hAnsi="Times New Roman"/>
      <w:b w:val="0"/>
      <w:noProof/>
      <w:szCs w:val="20"/>
    </w:rPr>
  </w:style>
  <w:style w:type="paragraph" w:customStyle="1" w:styleId="t1">
    <w:name w:val="t1"/>
    <w:basedOn w:val="Normal"/>
    <w:uiPriority w:val="99"/>
    <w:rsid w:val="00D21DB9"/>
    <w:pPr>
      <w:ind w:left="993" w:right="567"/>
    </w:pPr>
    <w:rPr>
      <w:rFonts w:ascii="Times New Roman" w:eastAsia="SimSun" w:hAnsi="Times New Roman"/>
      <w:b w:val="0"/>
      <w:sz w:val="26"/>
    </w:rPr>
  </w:style>
  <w:style w:type="paragraph" w:customStyle="1" w:styleId="t5">
    <w:name w:val="t5"/>
    <w:basedOn w:val="Normal"/>
    <w:uiPriority w:val="99"/>
    <w:rsid w:val="00D21DB9"/>
    <w:pPr>
      <w:ind w:left="1276" w:hanging="142"/>
    </w:pPr>
    <w:rPr>
      <w:rFonts w:ascii="Times New Roman" w:eastAsia="SimSun" w:hAnsi="Times New Roman"/>
      <w:b w:val="0"/>
      <w:sz w:val="26"/>
    </w:rPr>
  </w:style>
  <w:style w:type="paragraph" w:customStyle="1" w:styleId="t2">
    <w:name w:val="t2"/>
    <w:basedOn w:val="Normal"/>
    <w:uiPriority w:val="99"/>
    <w:rsid w:val="00D21DB9"/>
    <w:pPr>
      <w:ind w:left="567"/>
    </w:pPr>
    <w:rPr>
      <w:rFonts w:ascii="VNI-Aptima" w:eastAsia="SimSun" w:hAnsi="VNI-Aptima"/>
      <w:b w:val="0"/>
      <w:sz w:val="26"/>
    </w:rPr>
  </w:style>
  <w:style w:type="paragraph" w:customStyle="1" w:styleId="T3">
    <w:name w:val="T3"/>
    <w:basedOn w:val="t1"/>
    <w:uiPriority w:val="99"/>
    <w:rsid w:val="00D21DB9"/>
    <w:pPr>
      <w:ind w:left="567" w:right="0" w:firstLine="340"/>
      <w:jc w:val="both"/>
    </w:pPr>
    <w:rPr>
      <w:rFonts w:ascii="VNI-Helve" w:hAnsi="VNI-Helve"/>
      <w:sz w:val="24"/>
    </w:rPr>
  </w:style>
  <w:style w:type="table" w:customStyle="1" w:styleId="TableGrid40">
    <w:name w:val="Table Grid4"/>
    <w:uiPriority w:val="99"/>
    <w:rsid w:val="00D21D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uan1">
    <w:name w:val="tuan 1"/>
    <w:basedOn w:val="Normal"/>
    <w:rsid w:val="00D21DB9"/>
    <w:pPr>
      <w:numPr>
        <w:numId w:val="13"/>
      </w:numPr>
      <w:spacing w:after="120"/>
      <w:jc w:val="both"/>
    </w:pPr>
    <w:rPr>
      <w:rFonts w:ascii="Times New Roman" w:eastAsia="SimSun" w:hAnsi="Times New Roman"/>
      <w:b w:val="0"/>
      <w:sz w:val="26"/>
      <w:lang w:val="en-GB"/>
    </w:rPr>
  </w:style>
  <w:style w:type="paragraph" w:customStyle="1" w:styleId="CM27">
    <w:name w:val="CM27"/>
    <w:basedOn w:val="Normal"/>
    <w:next w:val="Normal"/>
    <w:uiPriority w:val="99"/>
    <w:rsid w:val="00D21DB9"/>
    <w:pPr>
      <w:widowControl w:val="0"/>
      <w:autoSpaceDE w:val="0"/>
      <w:autoSpaceDN w:val="0"/>
      <w:adjustRightInd w:val="0"/>
      <w:spacing w:after="255"/>
    </w:pPr>
    <w:rPr>
      <w:rFonts w:ascii="Verdana" w:hAnsi="Verdana"/>
      <w:b w:val="0"/>
      <w:sz w:val="26"/>
    </w:rPr>
  </w:style>
  <w:style w:type="paragraph" w:customStyle="1" w:styleId="List0">
    <w:name w:val="List +"/>
    <w:basedOn w:val="Normal"/>
    <w:uiPriority w:val="99"/>
    <w:rsid w:val="00D21DB9"/>
    <w:pPr>
      <w:tabs>
        <w:tab w:val="num" w:pos="510"/>
        <w:tab w:val="left" w:pos="1134"/>
        <w:tab w:val="right" w:pos="5103"/>
      </w:tabs>
      <w:spacing w:before="60" w:after="60"/>
      <w:ind w:left="1077" w:hanging="357"/>
      <w:jc w:val="both"/>
    </w:pPr>
    <w:rPr>
      <w:rFonts w:ascii="Times New Roman" w:hAnsi="Times New Roman"/>
      <w:b w:val="0"/>
      <w:sz w:val="26"/>
      <w:szCs w:val="20"/>
    </w:rPr>
  </w:style>
  <w:style w:type="paragraph" w:customStyle="1" w:styleId="Table">
    <w:name w:val="Table"/>
    <w:basedOn w:val="Normal"/>
    <w:uiPriority w:val="99"/>
    <w:rsid w:val="00D21DB9"/>
    <w:pPr>
      <w:spacing w:before="120" w:after="120"/>
      <w:jc w:val="center"/>
    </w:pPr>
    <w:rPr>
      <w:rFonts w:ascii="Times New Roman" w:hAnsi="Times New Roman"/>
      <w:sz w:val="26"/>
      <w:szCs w:val="20"/>
    </w:rPr>
  </w:style>
  <w:style w:type="paragraph" w:customStyle="1" w:styleId="Tabletext">
    <w:name w:val="Table text"/>
    <w:basedOn w:val="Normal"/>
    <w:link w:val="TabletextChar"/>
    <w:uiPriority w:val="99"/>
    <w:rsid w:val="00D21DB9"/>
    <w:pPr>
      <w:spacing w:before="60" w:after="60"/>
      <w:jc w:val="center"/>
    </w:pPr>
    <w:rPr>
      <w:b w:val="0"/>
      <w:szCs w:val="20"/>
    </w:rPr>
  </w:style>
  <w:style w:type="character" w:customStyle="1" w:styleId="TabletextChar">
    <w:name w:val="Table text Char"/>
    <w:link w:val="Tabletext"/>
    <w:uiPriority w:val="99"/>
    <w:locked/>
    <w:rsid w:val="00D21DB9"/>
    <w:rPr>
      <w:rFonts w:ascii="VNI-Times" w:hAnsi="VNI-Times"/>
      <w:sz w:val="24"/>
    </w:rPr>
  </w:style>
  <w:style w:type="paragraph" w:customStyle="1" w:styleId="StyleBodyTextBefore3ptAfter3pt">
    <w:name w:val="Style Body Text + Before:  3 pt After:  3 pt"/>
    <w:basedOn w:val="BodyText"/>
    <w:uiPriority w:val="99"/>
    <w:rsid w:val="00D21DB9"/>
    <w:pPr>
      <w:numPr>
        <w:numId w:val="15"/>
      </w:numPr>
      <w:spacing w:before="120" w:after="120" w:line="240" w:lineRule="auto"/>
      <w:jc w:val="both"/>
    </w:pPr>
    <w:rPr>
      <w:rFonts w:ascii="VNI-Times" w:eastAsia="Times New Roman" w:hAnsi="VNI-Times"/>
      <w:noProof/>
      <w:sz w:val="26"/>
      <w:szCs w:val="26"/>
    </w:rPr>
  </w:style>
  <w:style w:type="paragraph" w:styleId="CommentSubject">
    <w:name w:val="annotation subject"/>
    <w:basedOn w:val="CommentText"/>
    <w:next w:val="CommentText"/>
    <w:link w:val="CommentSubjectChar"/>
    <w:uiPriority w:val="99"/>
    <w:rsid w:val="00D21DB9"/>
    <w:pPr>
      <w:spacing w:before="0" w:after="0"/>
      <w:jc w:val="left"/>
    </w:pPr>
    <w:rPr>
      <w:rFonts w:ascii="VNI-Times" w:eastAsia="SimSun" w:hAnsi="VNI-Times"/>
      <w:b/>
      <w:bCs/>
      <w:lang w:val="en-GB"/>
    </w:rPr>
  </w:style>
  <w:style w:type="character" w:customStyle="1" w:styleId="CommentSubjectChar">
    <w:name w:val="Comment Subject Char"/>
    <w:link w:val="CommentSubject"/>
    <w:uiPriority w:val="99"/>
    <w:locked/>
    <w:rsid w:val="00D21DB9"/>
    <w:rPr>
      <w:rFonts w:ascii="VNI-Times" w:eastAsia="SimSun" w:hAnsi="VNI-Times" w:cs="Times New Roman"/>
      <w:b/>
      <w:bCs/>
      <w:lang w:val="en-GB"/>
    </w:rPr>
  </w:style>
  <w:style w:type="paragraph" w:customStyle="1" w:styleId="CharCharCharCharCharCharCharCharCharCharCharCharCharCharCharChar">
    <w:name w:val="Char Char Char Char Char Char Char Char Char Char Char Char Char Char Char Char"/>
    <w:basedOn w:val="Normal"/>
    <w:uiPriority w:val="99"/>
    <w:rsid w:val="00D21DB9"/>
    <w:pPr>
      <w:spacing w:after="160" w:line="240" w:lineRule="exact"/>
    </w:pPr>
    <w:rPr>
      <w:rFonts w:ascii="Tahoma" w:hAnsi="Tahoma" w:cs="Tahoma"/>
      <w:b w:val="0"/>
      <w:sz w:val="20"/>
      <w:szCs w:val="20"/>
    </w:rPr>
  </w:style>
  <w:style w:type="paragraph" w:customStyle="1" w:styleId="a2">
    <w:name w:val="(文字) (文字)"/>
    <w:basedOn w:val="Normal"/>
    <w:uiPriority w:val="99"/>
    <w:rsid w:val="00D21DB9"/>
    <w:pPr>
      <w:spacing w:after="160" w:line="240" w:lineRule="exact"/>
    </w:pPr>
    <w:rPr>
      <w:rFonts w:ascii="Tahoma" w:hAnsi="Tahoma" w:cs="Tahoma"/>
      <w:b w:val="0"/>
      <w:sz w:val="20"/>
      <w:szCs w:val="20"/>
    </w:rPr>
  </w:style>
  <w:style w:type="character" w:customStyle="1" w:styleId="Style2Char">
    <w:name w:val="Style2 Char"/>
    <w:link w:val="Style2"/>
    <w:uiPriority w:val="99"/>
    <w:locked/>
    <w:rsid w:val="00D21DB9"/>
    <w:rPr>
      <w:sz w:val="24"/>
      <w:szCs w:val="24"/>
    </w:rPr>
  </w:style>
  <w:style w:type="paragraph" w:customStyle="1" w:styleId="Heading4">
    <w:name w:val="Heading  4"/>
    <w:aliases w:val="times new roman,italic"/>
    <w:basedOn w:val="Normal"/>
    <w:uiPriority w:val="99"/>
    <w:rsid w:val="00D21DB9"/>
    <w:pPr>
      <w:numPr>
        <w:ilvl w:val="1"/>
        <w:numId w:val="14"/>
      </w:numPr>
      <w:spacing w:after="120"/>
      <w:jc w:val="both"/>
    </w:pPr>
    <w:rPr>
      <w:rFonts w:ascii="Times New Roman" w:hAnsi="Times New Roman"/>
      <w:bCs/>
      <w:i/>
      <w:color w:val="000000"/>
      <w:sz w:val="26"/>
      <w:szCs w:val="26"/>
    </w:rPr>
  </w:style>
  <w:style w:type="paragraph" w:customStyle="1" w:styleId="CharCharCharCharCharCharCharCharCharCharCharCharCharCharCharChar6">
    <w:name w:val="Char Char Char Char Char Char Char Char Char Char Char Char Char Char Char Char6"/>
    <w:basedOn w:val="Normal"/>
    <w:uiPriority w:val="99"/>
    <w:rsid w:val="00D21DB9"/>
    <w:pPr>
      <w:spacing w:after="160" w:line="240" w:lineRule="exact"/>
    </w:pPr>
    <w:rPr>
      <w:rFonts w:ascii="Tahoma" w:eastAsia="MS Mincho" w:hAnsi="Tahoma"/>
      <w:b w:val="0"/>
      <w:sz w:val="20"/>
      <w:szCs w:val="20"/>
    </w:rPr>
  </w:style>
  <w:style w:type="paragraph" w:customStyle="1" w:styleId="CharCharChar1CharCharCharCharCharCharCharCharCharChar">
    <w:name w:val="Char Char Char1 Char Char Char Char Char Char Char Char Char Char"/>
    <w:autoRedefine/>
    <w:uiPriority w:val="99"/>
    <w:rsid w:val="00D21DB9"/>
    <w:pPr>
      <w:tabs>
        <w:tab w:val="num" w:pos="1134"/>
      </w:tabs>
      <w:spacing w:after="120"/>
      <w:ind w:left="357"/>
    </w:pPr>
  </w:style>
  <w:style w:type="paragraph" w:customStyle="1" w:styleId="Table1">
    <w:name w:val="Table 1"/>
    <w:basedOn w:val="Normal"/>
    <w:uiPriority w:val="99"/>
    <w:rsid w:val="00D21DB9"/>
    <w:pPr>
      <w:spacing w:after="120"/>
      <w:jc w:val="both"/>
    </w:pPr>
    <w:rPr>
      <w:rFonts w:ascii="Times New Roman" w:hAnsi="Times New Roman"/>
      <w:i/>
      <w:sz w:val="26"/>
      <w:szCs w:val="26"/>
      <w:u w:val="single"/>
      <w:lang w:val="vi-VN"/>
    </w:rPr>
  </w:style>
  <w:style w:type="table" w:customStyle="1" w:styleId="TableGrid12">
    <w:name w:val="Table Grid12"/>
    <w:uiPriority w:val="99"/>
    <w:rsid w:val="00D21DB9"/>
    <w:rPr>
      <w:rFonts w:ascii="VNI-Times" w:hAnsi="VNI-Times" w:cs="VN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
    <w:name w:val="(文字) (文字)6"/>
    <w:basedOn w:val="Normal"/>
    <w:uiPriority w:val="99"/>
    <w:rsid w:val="00D21DB9"/>
    <w:pPr>
      <w:spacing w:after="160" w:line="240" w:lineRule="exact"/>
    </w:pPr>
    <w:rPr>
      <w:rFonts w:ascii="Tahoma" w:eastAsia="MS Mincho" w:hAnsi="Tahoma"/>
      <w:b w:val="0"/>
      <w:sz w:val="20"/>
      <w:szCs w:val="20"/>
    </w:rPr>
  </w:style>
  <w:style w:type="character" w:customStyle="1" w:styleId="bangChar0">
    <w:name w:val="bang Char"/>
    <w:link w:val="bang0"/>
    <w:uiPriority w:val="99"/>
    <w:locked/>
    <w:rsid w:val="00D21DB9"/>
    <w:rPr>
      <w:sz w:val="24"/>
    </w:rPr>
  </w:style>
  <w:style w:type="paragraph" w:customStyle="1" w:styleId="Hinh1">
    <w:name w:val="Hinh 1"/>
    <w:basedOn w:val="Normal"/>
    <w:uiPriority w:val="99"/>
    <w:rsid w:val="00D21DB9"/>
    <w:pPr>
      <w:jc w:val="center"/>
    </w:pPr>
    <w:rPr>
      <w:rFonts w:ascii="Times New Roman" w:eastAsia="SimSun" w:hAnsi="Times New Roman"/>
      <w:sz w:val="26"/>
      <w:szCs w:val="26"/>
      <w:lang w:val="en-GB"/>
    </w:rPr>
  </w:style>
  <w:style w:type="paragraph" w:customStyle="1" w:styleId="TBCONS1">
    <w:name w:val="TBCONS1"/>
    <w:basedOn w:val="Normal"/>
    <w:uiPriority w:val="99"/>
    <w:rsid w:val="00D21DB9"/>
    <w:pPr>
      <w:ind w:firstLine="567"/>
      <w:jc w:val="both"/>
    </w:pPr>
    <w:rPr>
      <w:rFonts w:ascii="Times New Roman" w:hAnsi="Times New Roman"/>
      <w:b w:val="0"/>
      <w:sz w:val="26"/>
      <w:szCs w:val="26"/>
    </w:rPr>
  </w:style>
  <w:style w:type="character" w:customStyle="1" w:styleId="HinhChar">
    <w:name w:val="Hinh Char"/>
    <w:link w:val="Hinh"/>
    <w:locked/>
    <w:rsid w:val="00D21DB9"/>
    <w:rPr>
      <w:rFonts w:ascii="Arial" w:hAnsi="Arial"/>
      <w:caps/>
      <w:sz w:val="24"/>
      <w:lang w:val="en-GB"/>
    </w:rPr>
  </w:style>
  <w:style w:type="paragraph" w:customStyle="1" w:styleId="Stlye2">
    <w:name w:val="Stlye2"/>
    <w:basedOn w:val="Normal"/>
    <w:uiPriority w:val="99"/>
    <w:rsid w:val="00D21DB9"/>
    <w:pPr>
      <w:spacing w:after="120"/>
      <w:jc w:val="center"/>
    </w:pPr>
    <w:rPr>
      <w:rFonts w:ascii="Times New Roman" w:hAnsi="Times New Roman"/>
      <w:b w:val="0"/>
      <w:i/>
      <w:iCs/>
      <w:sz w:val="26"/>
      <w:szCs w:val="26"/>
      <w:lang w:val="en-GB"/>
    </w:rPr>
  </w:style>
  <w:style w:type="character" w:customStyle="1" w:styleId="grame">
    <w:name w:val="grame"/>
    <w:uiPriority w:val="99"/>
    <w:rsid w:val="00D21DB9"/>
    <w:rPr>
      <w:rFonts w:cs="Times New Roman"/>
    </w:rPr>
  </w:style>
  <w:style w:type="paragraph" w:customStyle="1" w:styleId="4">
    <w:name w:val="4"/>
    <w:basedOn w:val="Heading1"/>
    <w:uiPriority w:val="99"/>
    <w:rsid w:val="00D21DB9"/>
    <w:pPr>
      <w:spacing w:before="120" w:after="120"/>
      <w:jc w:val="both"/>
    </w:pPr>
    <w:rPr>
      <w:rFonts w:ascii="Times New Roman" w:hAnsi="Times New Roman" w:cs="Times New Roman"/>
      <w:sz w:val="26"/>
      <w:szCs w:val="40"/>
    </w:rPr>
  </w:style>
  <w:style w:type="character" w:customStyle="1" w:styleId="CharChar2">
    <w:name w:val="Char Char2"/>
    <w:uiPriority w:val="99"/>
    <w:rsid w:val="00D21DB9"/>
    <w:rPr>
      <w:rFonts w:ascii=".VnTime" w:hAnsi=".VnTime"/>
      <w:sz w:val="28"/>
      <w:lang w:val="en-US" w:eastAsia="en-US"/>
    </w:rPr>
  </w:style>
  <w:style w:type="character" w:customStyle="1" w:styleId="normal-h1">
    <w:name w:val="normal-h1"/>
    <w:uiPriority w:val="99"/>
    <w:rsid w:val="00D21DB9"/>
    <w:rPr>
      <w:rFonts w:ascii=".VnTime" w:hAnsi=".VnTime"/>
      <w:color w:val="0000FF"/>
      <w:sz w:val="24"/>
    </w:rPr>
  </w:style>
  <w:style w:type="character" w:customStyle="1" w:styleId="TableofFiguresChar">
    <w:name w:val="Table of Figures Char"/>
    <w:aliases w:val="BANG Char,hello Char"/>
    <w:link w:val="TableofFigures"/>
    <w:uiPriority w:val="99"/>
    <w:locked/>
    <w:rsid w:val="00D21DB9"/>
    <w:rPr>
      <w:sz w:val="24"/>
    </w:rPr>
  </w:style>
  <w:style w:type="paragraph" w:customStyle="1" w:styleId="FIGURES">
    <w:name w:val="FIGURES"/>
    <w:basedOn w:val="TableofFigures"/>
    <w:autoRedefine/>
    <w:uiPriority w:val="99"/>
    <w:rsid w:val="00D21DB9"/>
    <w:pPr>
      <w:ind w:left="0" w:firstLine="0"/>
      <w:jc w:val="center"/>
    </w:pPr>
    <w:rPr>
      <w:rFonts w:eastAsia="MS Mincho"/>
      <w:sz w:val="28"/>
      <w:szCs w:val="28"/>
      <w:lang w:val="vi-VN"/>
    </w:rPr>
  </w:style>
  <w:style w:type="paragraph" w:customStyle="1" w:styleId="bang0">
    <w:name w:val="bang"/>
    <w:basedOn w:val="Normal"/>
    <w:link w:val="bangChar0"/>
    <w:uiPriority w:val="99"/>
    <w:rsid w:val="00D21DB9"/>
    <w:pPr>
      <w:spacing w:before="120"/>
      <w:jc w:val="center"/>
    </w:pPr>
    <w:rPr>
      <w:rFonts w:ascii="Times New Roman" w:hAnsi="Times New Roman"/>
      <w:b w:val="0"/>
      <w:szCs w:val="20"/>
    </w:rPr>
  </w:style>
  <w:style w:type="paragraph" w:customStyle="1" w:styleId="5">
    <w:name w:val="5"/>
    <w:basedOn w:val="Heading1"/>
    <w:uiPriority w:val="99"/>
    <w:rsid w:val="00D21DB9"/>
    <w:pPr>
      <w:spacing w:before="120" w:after="120"/>
      <w:jc w:val="both"/>
    </w:pPr>
    <w:rPr>
      <w:rFonts w:ascii="Times New Roman" w:hAnsi="Times New Roman" w:cs="Times New Roman"/>
      <w:sz w:val="26"/>
      <w:szCs w:val="40"/>
    </w:rPr>
  </w:style>
  <w:style w:type="paragraph" w:customStyle="1" w:styleId="hinh0">
    <w:name w:val="hinh"/>
    <w:basedOn w:val="Hinh"/>
    <w:uiPriority w:val="99"/>
    <w:rsid w:val="00D21DB9"/>
    <w:pPr>
      <w:keepNext/>
      <w:spacing w:before="240" w:after="60"/>
      <w:outlineLvl w:val="2"/>
    </w:pPr>
    <w:rPr>
      <w:rFonts w:ascii="Times New Roman" w:hAnsi="Times New Roman"/>
      <w:bCs/>
      <w:caps w:val="0"/>
      <w:sz w:val="26"/>
      <w:szCs w:val="26"/>
      <w:lang w:val="en-US"/>
    </w:rPr>
  </w:style>
  <w:style w:type="paragraph" w:customStyle="1" w:styleId="DefaultParagraphFontParaCharCharCharCharChar">
    <w:name w:val="Default Paragraph Font Para Char Char Char Char Char"/>
    <w:autoRedefine/>
    <w:uiPriority w:val="99"/>
    <w:rsid w:val="00D21DB9"/>
    <w:pPr>
      <w:tabs>
        <w:tab w:val="left" w:pos="1152"/>
      </w:tabs>
      <w:spacing w:before="120" w:after="120" w:line="312" w:lineRule="auto"/>
    </w:pPr>
    <w:rPr>
      <w:rFonts w:ascii="Arial" w:hAnsi="Arial" w:cs="Arial"/>
      <w:sz w:val="26"/>
      <w:szCs w:val="26"/>
    </w:rPr>
  </w:style>
  <w:style w:type="paragraph" w:customStyle="1" w:styleId="hnh0">
    <w:name w:val="hình"/>
    <w:basedOn w:val="Normal"/>
    <w:uiPriority w:val="99"/>
    <w:rsid w:val="00D21DB9"/>
    <w:pPr>
      <w:spacing w:before="120" w:after="120"/>
      <w:jc w:val="center"/>
    </w:pPr>
    <w:rPr>
      <w:rFonts w:ascii="Times New Roman" w:hAnsi="Times New Roman"/>
      <w:b w:val="0"/>
      <w:sz w:val="26"/>
    </w:rPr>
  </w:style>
  <w:style w:type="paragraph" w:customStyle="1" w:styleId="hinh10">
    <w:name w:val="hinh1"/>
    <w:basedOn w:val="Normal"/>
    <w:uiPriority w:val="99"/>
    <w:rsid w:val="00D21DB9"/>
    <w:pPr>
      <w:spacing w:before="120" w:after="120"/>
      <w:jc w:val="center"/>
    </w:pPr>
    <w:rPr>
      <w:rFonts w:ascii="Times New Roman" w:hAnsi="Times New Roman"/>
      <w:b w:val="0"/>
      <w:sz w:val="26"/>
      <w:szCs w:val="26"/>
    </w:rPr>
  </w:style>
  <w:style w:type="paragraph" w:customStyle="1" w:styleId="than">
    <w:name w:val="than"/>
    <w:basedOn w:val="Normal"/>
    <w:uiPriority w:val="99"/>
    <w:rsid w:val="00D21DB9"/>
    <w:pPr>
      <w:spacing w:before="100" w:beforeAutospacing="1" w:after="100" w:afterAutospacing="1"/>
    </w:pPr>
    <w:rPr>
      <w:rFonts w:ascii="Times New Roman" w:hAnsi="Times New Roman"/>
      <w:b w:val="0"/>
      <w:sz w:val="26"/>
    </w:rPr>
  </w:style>
  <w:style w:type="paragraph" w:customStyle="1" w:styleId="CharCharCharCharCharCharCharChar">
    <w:name w:val="Char Char Char Char 字元 字元 Char Char Char Char"/>
    <w:basedOn w:val="Normal"/>
    <w:uiPriority w:val="99"/>
    <w:rsid w:val="00D21DB9"/>
    <w:pPr>
      <w:spacing w:after="160" w:line="240" w:lineRule="exact"/>
    </w:pPr>
    <w:rPr>
      <w:rFonts w:ascii="Tahoma" w:eastAsia="MS Mincho" w:hAnsi="Tahoma"/>
      <w:b w:val="0"/>
      <w:sz w:val="20"/>
      <w:szCs w:val="20"/>
    </w:rPr>
  </w:style>
  <w:style w:type="paragraph" w:customStyle="1" w:styleId="s4">
    <w:name w:val="s4"/>
    <w:basedOn w:val="Normal"/>
    <w:uiPriority w:val="99"/>
    <w:rsid w:val="00D21DB9"/>
    <w:pPr>
      <w:spacing w:before="120" w:after="120"/>
      <w:jc w:val="both"/>
    </w:pPr>
    <w:rPr>
      <w:rFonts w:ascii="Times New Roman" w:hAnsi="Times New Roman"/>
      <w:bCs/>
      <w:sz w:val="26"/>
      <w:szCs w:val="26"/>
    </w:rPr>
  </w:style>
  <w:style w:type="paragraph" w:customStyle="1" w:styleId="s5">
    <w:name w:val="s5"/>
    <w:basedOn w:val="Normal"/>
    <w:uiPriority w:val="99"/>
    <w:rsid w:val="00D21DB9"/>
    <w:pPr>
      <w:spacing w:before="120" w:after="120"/>
    </w:pPr>
    <w:rPr>
      <w:rFonts w:ascii="Times New Roman" w:hAnsi="Times New Roman"/>
      <w:bCs/>
      <w:sz w:val="26"/>
      <w:szCs w:val="26"/>
    </w:rPr>
  </w:style>
  <w:style w:type="paragraph" w:customStyle="1" w:styleId="s3">
    <w:name w:val="s3"/>
    <w:basedOn w:val="Normal"/>
    <w:uiPriority w:val="99"/>
    <w:rsid w:val="00D21DB9"/>
    <w:pPr>
      <w:spacing w:before="120" w:after="120"/>
      <w:jc w:val="both"/>
    </w:pPr>
    <w:rPr>
      <w:rFonts w:ascii="Times New Roman" w:hAnsi="Times New Roman"/>
      <w:bCs/>
      <w:sz w:val="26"/>
      <w:szCs w:val="26"/>
    </w:rPr>
  </w:style>
  <w:style w:type="paragraph" w:customStyle="1" w:styleId="s2">
    <w:name w:val="s2"/>
    <w:basedOn w:val="Normal"/>
    <w:uiPriority w:val="99"/>
    <w:rsid w:val="00D21DB9"/>
    <w:pPr>
      <w:spacing w:before="120" w:after="120"/>
      <w:jc w:val="both"/>
    </w:pPr>
    <w:rPr>
      <w:rFonts w:ascii="Times New Roman" w:hAnsi="Times New Roman"/>
      <w:bCs/>
      <w:sz w:val="26"/>
      <w:szCs w:val="26"/>
    </w:rPr>
  </w:style>
  <w:style w:type="table" w:customStyle="1" w:styleId="TableProfessional1">
    <w:name w:val="Table Professional1"/>
    <w:uiPriority w:val="99"/>
    <w:rsid w:val="00D21DB9"/>
    <w:pPr>
      <w:ind w:left="57" w:right="57"/>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paragraph" w:customStyle="1" w:styleId="Normal3">
    <w:name w:val="Normal3"/>
    <w:basedOn w:val="Normal"/>
    <w:qFormat/>
    <w:rsid w:val="00D21DB9"/>
    <w:pPr>
      <w:widowControl w:val="0"/>
      <w:spacing w:before="120"/>
      <w:jc w:val="both"/>
    </w:pPr>
    <w:rPr>
      <w:rFonts w:ascii="Times New Roman" w:eastAsia="SimSun" w:hAnsi="Times New Roman"/>
      <w:b w:val="0"/>
      <w:noProof/>
      <w:szCs w:val="20"/>
    </w:rPr>
  </w:style>
  <w:style w:type="character" w:customStyle="1" w:styleId="BodyText1CharChar">
    <w:name w:val="Body Text1 Char Char"/>
    <w:uiPriority w:val="99"/>
    <w:rsid w:val="00D21DB9"/>
    <w:rPr>
      <w:rFonts w:ascii="VNI-Helve" w:eastAsia="SimSun" w:hAnsi="VNI-Helve"/>
      <w:color w:val="000000"/>
      <w:sz w:val="24"/>
      <w:lang w:val="en-GB" w:eastAsia="en-US"/>
    </w:rPr>
  </w:style>
  <w:style w:type="paragraph" w:customStyle="1" w:styleId="HI1">
    <w:name w:val="HI1"/>
    <w:basedOn w:val="Normal"/>
    <w:uiPriority w:val="99"/>
    <w:rsid w:val="00D21DB9"/>
    <w:pPr>
      <w:tabs>
        <w:tab w:val="right" w:leader="dot" w:pos="9064"/>
      </w:tabs>
      <w:spacing w:before="60" w:after="60"/>
      <w:jc w:val="center"/>
    </w:pPr>
    <w:rPr>
      <w:rFonts w:ascii="Times New Roman" w:hAnsi="Times New Roman"/>
      <w:b w:val="0"/>
      <w:sz w:val="26"/>
      <w:szCs w:val="26"/>
      <w:lang w:val="vi-VN"/>
    </w:rPr>
  </w:style>
  <w:style w:type="paragraph" w:customStyle="1" w:styleId="Title1">
    <w:name w:val="Title1"/>
    <w:basedOn w:val="Normal"/>
    <w:uiPriority w:val="99"/>
    <w:rsid w:val="00D21DB9"/>
    <w:pPr>
      <w:spacing w:before="100" w:beforeAutospacing="1" w:after="100" w:afterAutospacing="1"/>
    </w:pPr>
    <w:rPr>
      <w:rFonts w:ascii="Times New Roman" w:hAnsi="Times New Roman"/>
      <w:b w:val="0"/>
      <w:sz w:val="26"/>
    </w:rPr>
  </w:style>
  <w:style w:type="character" w:customStyle="1" w:styleId="apple-style-span">
    <w:name w:val="apple-style-span"/>
    <w:uiPriority w:val="99"/>
    <w:rsid w:val="00D21DB9"/>
    <w:rPr>
      <w:rFonts w:cs="Times New Roman"/>
    </w:rPr>
  </w:style>
  <w:style w:type="paragraph" w:customStyle="1" w:styleId="banghinh">
    <w:name w:val="banghinh"/>
    <w:basedOn w:val="bang0"/>
    <w:uiPriority w:val="99"/>
    <w:rsid w:val="00D21DB9"/>
    <w:pPr>
      <w:ind w:firstLine="1979"/>
    </w:pPr>
    <w:rPr>
      <w:color w:val="000000"/>
      <w:szCs w:val="28"/>
      <w:lang w:val="vi-VN" w:eastAsia="ko-KR"/>
    </w:rPr>
  </w:style>
  <w:style w:type="paragraph" w:customStyle="1" w:styleId="bang1">
    <w:name w:val="bang1"/>
    <w:basedOn w:val="bang0"/>
    <w:link w:val="bang1Char"/>
    <w:uiPriority w:val="99"/>
    <w:rsid w:val="00D21DB9"/>
    <w:pPr>
      <w:spacing w:before="0" w:after="120"/>
    </w:pPr>
  </w:style>
  <w:style w:type="paragraph" w:styleId="Revision">
    <w:name w:val="Revision"/>
    <w:hidden/>
    <w:uiPriority w:val="99"/>
    <w:semiHidden/>
    <w:rsid w:val="00D21DB9"/>
    <w:rPr>
      <w:rFonts w:ascii="VNI-Times" w:eastAsia="SimSun" w:hAnsi="VNI-Times"/>
      <w:sz w:val="24"/>
      <w:szCs w:val="24"/>
      <w:lang w:val="en-GB"/>
    </w:rPr>
  </w:style>
  <w:style w:type="paragraph" w:customStyle="1" w:styleId="leve-1">
    <w:name w:val="leve-1"/>
    <w:basedOn w:val="Normal"/>
    <w:uiPriority w:val="99"/>
    <w:rsid w:val="00D21DB9"/>
    <w:pPr>
      <w:spacing w:before="120" w:after="120"/>
      <w:jc w:val="center"/>
      <w:outlineLvl w:val="0"/>
    </w:pPr>
    <w:rPr>
      <w:rFonts w:ascii="Times New Roman" w:hAnsi="Times New Roman"/>
      <w:sz w:val="28"/>
      <w:szCs w:val="28"/>
    </w:rPr>
  </w:style>
  <w:style w:type="paragraph" w:customStyle="1" w:styleId="trichdan">
    <w:name w:val="trich dan"/>
    <w:basedOn w:val="Normal"/>
    <w:uiPriority w:val="99"/>
    <w:rsid w:val="00D21DB9"/>
    <w:pPr>
      <w:spacing w:before="90" w:after="90" w:line="288" w:lineRule="auto"/>
      <w:jc w:val="right"/>
    </w:pPr>
    <w:rPr>
      <w:rFonts w:ascii="Times New Roman" w:hAnsi="Times New Roman"/>
      <w:b w:val="0"/>
      <w:i/>
      <w:sz w:val="22"/>
    </w:rPr>
  </w:style>
  <w:style w:type="paragraph" w:customStyle="1" w:styleId="H1">
    <w:name w:val="H1"/>
    <w:basedOn w:val="Normal"/>
    <w:link w:val="H1Char"/>
    <w:uiPriority w:val="99"/>
    <w:rsid w:val="00D21DB9"/>
    <w:pPr>
      <w:jc w:val="both"/>
    </w:pPr>
    <w:rPr>
      <w:rFonts w:ascii="Times New Roman" w:hAnsi="Times New Roman"/>
      <w:szCs w:val="20"/>
    </w:rPr>
  </w:style>
  <w:style w:type="character" w:customStyle="1" w:styleId="H1Char">
    <w:name w:val="H1 Char"/>
    <w:link w:val="H1"/>
    <w:uiPriority w:val="99"/>
    <w:locked/>
    <w:rsid w:val="00D21DB9"/>
    <w:rPr>
      <w:b/>
      <w:sz w:val="24"/>
    </w:rPr>
  </w:style>
  <w:style w:type="character" w:customStyle="1" w:styleId="bang1Char">
    <w:name w:val="bang1 Char"/>
    <w:link w:val="bang1"/>
    <w:uiPriority w:val="99"/>
    <w:locked/>
    <w:rsid w:val="00D21DB9"/>
    <w:rPr>
      <w:sz w:val="24"/>
    </w:rPr>
  </w:style>
  <w:style w:type="character" w:customStyle="1" w:styleId="st">
    <w:name w:val="st"/>
    <w:uiPriority w:val="99"/>
    <w:rsid w:val="00D21DB9"/>
    <w:rPr>
      <w:rFonts w:cs="Times New Roman"/>
    </w:rPr>
  </w:style>
  <w:style w:type="paragraph" w:customStyle="1" w:styleId="Default">
    <w:name w:val="Default"/>
    <w:rsid w:val="00D21DB9"/>
    <w:pPr>
      <w:autoSpaceDE w:val="0"/>
      <w:autoSpaceDN w:val="0"/>
      <w:adjustRightInd w:val="0"/>
    </w:pPr>
    <w:rPr>
      <w:rFonts w:eastAsia="SimSun"/>
      <w:color w:val="000000"/>
      <w:sz w:val="24"/>
      <w:szCs w:val="24"/>
    </w:rPr>
  </w:style>
  <w:style w:type="paragraph" w:customStyle="1" w:styleId="B1">
    <w:name w:val="B1"/>
    <w:basedOn w:val="Normal"/>
    <w:link w:val="B1Char"/>
    <w:uiPriority w:val="99"/>
    <w:rsid w:val="00D21DB9"/>
    <w:pPr>
      <w:tabs>
        <w:tab w:val="left" w:pos="0"/>
        <w:tab w:val="left" w:pos="720"/>
      </w:tabs>
      <w:autoSpaceDE w:val="0"/>
      <w:autoSpaceDN w:val="0"/>
      <w:adjustRightInd w:val="0"/>
      <w:spacing w:line="360" w:lineRule="auto"/>
      <w:jc w:val="center"/>
    </w:pPr>
    <w:rPr>
      <w:rFonts w:ascii="Times New Roman" w:hAnsi="Times New Roman"/>
      <w:sz w:val="26"/>
      <w:szCs w:val="20"/>
      <w:lang w:val="sv-SE"/>
    </w:rPr>
  </w:style>
  <w:style w:type="character" w:customStyle="1" w:styleId="B1Char">
    <w:name w:val="B1 Char"/>
    <w:link w:val="B1"/>
    <w:uiPriority w:val="99"/>
    <w:locked/>
    <w:rsid w:val="00D21DB9"/>
    <w:rPr>
      <w:b/>
      <w:sz w:val="26"/>
      <w:lang w:val="sv-SE"/>
    </w:rPr>
  </w:style>
  <w:style w:type="paragraph" w:customStyle="1" w:styleId="pp2">
    <w:name w:val="pp2"/>
    <w:basedOn w:val="Normal"/>
    <w:link w:val="pp2Char"/>
    <w:uiPriority w:val="99"/>
    <w:rsid w:val="00D21DB9"/>
    <w:pPr>
      <w:tabs>
        <w:tab w:val="left" w:pos="0"/>
        <w:tab w:val="left" w:pos="600"/>
      </w:tabs>
      <w:autoSpaceDE w:val="0"/>
      <w:autoSpaceDN w:val="0"/>
      <w:adjustRightInd w:val="0"/>
      <w:spacing w:line="360" w:lineRule="auto"/>
      <w:jc w:val="both"/>
    </w:pPr>
    <w:rPr>
      <w:rFonts w:ascii="Times New Roman" w:hAnsi="Times New Roman"/>
      <w:sz w:val="26"/>
      <w:szCs w:val="20"/>
      <w:lang w:val="sv-SE"/>
    </w:rPr>
  </w:style>
  <w:style w:type="character" w:customStyle="1" w:styleId="pp2Char">
    <w:name w:val="pp2 Char"/>
    <w:link w:val="pp2"/>
    <w:uiPriority w:val="99"/>
    <w:locked/>
    <w:rsid w:val="00D21DB9"/>
    <w:rPr>
      <w:b/>
      <w:sz w:val="26"/>
      <w:lang w:val="sv-SE"/>
    </w:rPr>
  </w:style>
  <w:style w:type="paragraph" w:customStyle="1" w:styleId="Indexgachdaudong">
    <w:name w:val="Index (gach dau dong)"/>
    <w:basedOn w:val="Index1"/>
    <w:next w:val="Index1"/>
    <w:autoRedefine/>
    <w:uiPriority w:val="99"/>
    <w:rsid w:val="00D21DB9"/>
    <w:pPr>
      <w:widowControl w:val="0"/>
      <w:numPr>
        <w:numId w:val="16"/>
      </w:numPr>
      <w:autoSpaceDE w:val="0"/>
      <w:autoSpaceDN w:val="0"/>
      <w:adjustRightInd w:val="0"/>
      <w:spacing w:before="0" w:after="0" w:line="360" w:lineRule="auto"/>
    </w:pPr>
    <w:rPr>
      <w:sz w:val="26"/>
      <w:szCs w:val="26"/>
    </w:rPr>
  </w:style>
  <w:style w:type="paragraph" w:customStyle="1" w:styleId="pp1">
    <w:name w:val="pp1"/>
    <w:basedOn w:val="Heading1"/>
    <w:uiPriority w:val="99"/>
    <w:rsid w:val="00D21DB9"/>
    <w:pPr>
      <w:tabs>
        <w:tab w:val="left" w:pos="0"/>
        <w:tab w:val="left" w:pos="600"/>
      </w:tabs>
      <w:spacing w:before="0" w:after="0" w:line="360" w:lineRule="auto"/>
      <w:jc w:val="center"/>
    </w:pPr>
    <w:rPr>
      <w:rFonts w:ascii="Times New Roman" w:hAnsi="Times New Roman" w:cs="Times New Roman"/>
      <w:kern w:val="0"/>
    </w:rPr>
  </w:style>
  <w:style w:type="paragraph" w:styleId="TOCHeading">
    <w:name w:val="TOC Heading"/>
    <w:basedOn w:val="Heading1"/>
    <w:next w:val="Normal"/>
    <w:uiPriority w:val="39"/>
    <w:qFormat/>
    <w:rsid w:val="00D21DB9"/>
    <w:pPr>
      <w:keepLines/>
      <w:spacing w:before="480" w:after="0" w:line="276" w:lineRule="auto"/>
      <w:outlineLvl w:val="9"/>
    </w:pPr>
    <w:rPr>
      <w:rFonts w:ascii="Cambria" w:hAnsi="Cambria" w:cs="Times New Roman"/>
      <w:color w:val="365F91"/>
      <w:kern w:val="0"/>
      <w:sz w:val="28"/>
      <w:szCs w:val="28"/>
    </w:rPr>
  </w:style>
  <w:style w:type="character" w:customStyle="1" w:styleId="textbody1">
    <w:name w:val="textbody1"/>
    <w:uiPriority w:val="99"/>
    <w:rsid w:val="00D21DB9"/>
    <w:rPr>
      <w:rFonts w:cs="Times New Roman"/>
    </w:rPr>
  </w:style>
  <w:style w:type="character" w:customStyle="1" w:styleId="apple-converted-space">
    <w:name w:val="apple-converted-space"/>
    <w:rsid w:val="00D21DB9"/>
    <w:rPr>
      <w:rFonts w:cs="Times New Roman"/>
    </w:rPr>
  </w:style>
  <w:style w:type="paragraph" w:customStyle="1" w:styleId="DANHMUCBANG">
    <w:name w:val="DANH MUC BANG"/>
    <w:basedOn w:val="Heading3"/>
    <w:qFormat/>
    <w:rsid w:val="00D21DB9"/>
    <w:pPr>
      <w:spacing w:before="0" w:after="120"/>
      <w:jc w:val="center"/>
    </w:pPr>
    <w:rPr>
      <w:rFonts w:ascii="Times New Roman" w:eastAsia="SimSun" w:hAnsi="Times New Roman"/>
      <w:b w:val="0"/>
      <w:bCs w:val="0"/>
      <w:color w:val="000000"/>
      <w:szCs w:val="24"/>
      <w:lang w:val="en-GB"/>
    </w:rPr>
  </w:style>
  <w:style w:type="paragraph" w:customStyle="1" w:styleId="DANHMCBNG">
    <w:name w:val="DANH MỤC BẢNG"/>
    <w:basedOn w:val="Heading1"/>
    <w:uiPriority w:val="99"/>
    <w:rsid w:val="00D21DB9"/>
    <w:pPr>
      <w:spacing w:before="0" w:after="120"/>
      <w:jc w:val="center"/>
    </w:pPr>
    <w:rPr>
      <w:rFonts w:ascii="Times New Roman" w:eastAsia="SimSun" w:hAnsi="Times New Roman" w:cs="Times New Roman"/>
      <w:bCs w:val="0"/>
      <w:color w:val="000000"/>
      <w:kern w:val="0"/>
      <w:sz w:val="26"/>
      <w:szCs w:val="26"/>
      <w:lang w:val="en-GB"/>
    </w:rPr>
  </w:style>
  <w:style w:type="paragraph" w:customStyle="1" w:styleId="DANHMCHNH">
    <w:name w:val="DANH MỤC HÌNH"/>
    <w:basedOn w:val="TOC3"/>
    <w:uiPriority w:val="99"/>
    <w:rsid w:val="00D21DB9"/>
    <w:pPr>
      <w:tabs>
        <w:tab w:val="right" w:leader="dot" w:pos="9090"/>
      </w:tabs>
      <w:spacing w:before="40" w:after="40"/>
      <w:jc w:val="center"/>
    </w:pPr>
    <w:rPr>
      <w:rFonts w:eastAsia="SimSun"/>
      <w:i/>
      <w:sz w:val="26"/>
      <w:szCs w:val="26"/>
      <w:lang w:val="vi-VN"/>
    </w:rPr>
  </w:style>
  <w:style w:type="paragraph" w:customStyle="1" w:styleId="MC2">
    <w:name w:val="MỤC 2"/>
    <w:basedOn w:val="Heading3"/>
    <w:uiPriority w:val="99"/>
    <w:rsid w:val="00D21DB9"/>
    <w:pPr>
      <w:spacing w:before="0" w:after="120"/>
    </w:pPr>
    <w:rPr>
      <w:rFonts w:ascii="Times New Roman" w:hAnsi="Times New Roman"/>
      <w:color w:val="000000"/>
      <w:szCs w:val="20"/>
      <w:lang w:val="en-GB"/>
    </w:rPr>
  </w:style>
  <w:style w:type="paragraph" w:customStyle="1" w:styleId="StyleHeading2Justified">
    <w:name w:val="Style Heading 2 + Justified"/>
    <w:basedOn w:val="Heading2"/>
    <w:uiPriority w:val="99"/>
    <w:rsid w:val="00D21DB9"/>
    <w:pPr>
      <w:spacing w:after="240"/>
      <w:jc w:val="both"/>
    </w:pPr>
    <w:rPr>
      <w:rFonts w:ascii="Times New Roman" w:hAnsi="Times New Roman"/>
      <w:i w:val="0"/>
      <w:sz w:val="26"/>
    </w:rPr>
  </w:style>
  <w:style w:type="paragraph" w:customStyle="1" w:styleId="H3">
    <w:name w:val="H3"/>
    <w:basedOn w:val="Normal"/>
    <w:link w:val="H3Char"/>
    <w:uiPriority w:val="99"/>
    <w:rsid w:val="00D21DB9"/>
    <w:rPr>
      <w:rFonts w:ascii="Times New Roman" w:hAnsi="Times New Roman"/>
      <w:b w:val="0"/>
      <w:szCs w:val="20"/>
    </w:rPr>
  </w:style>
  <w:style w:type="character" w:customStyle="1" w:styleId="H3Char">
    <w:name w:val="H3 Char"/>
    <w:link w:val="H3"/>
    <w:uiPriority w:val="99"/>
    <w:locked/>
    <w:rsid w:val="00D21DB9"/>
    <w:rPr>
      <w:sz w:val="24"/>
    </w:rPr>
  </w:style>
  <w:style w:type="character" w:customStyle="1" w:styleId="Binhthuong">
    <w:name w:val="Binh thuong"/>
    <w:uiPriority w:val="99"/>
    <w:rsid w:val="00D21DB9"/>
    <w:rPr>
      <w:rFonts w:ascii="Times New Roman" w:hAnsi="Times New Roman"/>
      <w:b/>
      <w:sz w:val="26"/>
    </w:rPr>
  </w:style>
  <w:style w:type="paragraph" w:customStyle="1" w:styleId="Danhmcbng0">
    <w:name w:val="Danh mục bảng"/>
    <w:basedOn w:val="Normal"/>
    <w:uiPriority w:val="99"/>
    <w:rsid w:val="00D21DB9"/>
    <w:pPr>
      <w:jc w:val="center"/>
    </w:pPr>
    <w:rPr>
      <w:rFonts w:ascii="Times New Roman" w:hAnsi="Times New Roman"/>
      <w:bCs/>
      <w:sz w:val="28"/>
      <w:szCs w:val="20"/>
    </w:rPr>
  </w:style>
  <w:style w:type="table" w:customStyle="1" w:styleId="TableGrid50">
    <w:name w:val="Table Grid5"/>
    <w:uiPriority w:val="99"/>
    <w:rsid w:val="006B64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3ptBoldBlackJustifiedLinespacing15lines">
    <w:name w:val="Style 13 pt Bold Black Justified Line spacing:  1.5 lines"/>
    <w:basedOn w:val="Normal"/>
    <w:autoRedefine/>
    <w:uiPriority w:val="99"/>
    <w:rsid w:val="008015EA"/>
    <w:pPr>
      <w:spacing w:line="360" w:lineRule="auto"/>
      <w:jc w:val="both"/>
    </w:pPr>
    <w:rPr>
      <w:rFonts w:ascii="Times New Roman" w:hAnsi="Times New Roman"/>
      <w:bCs/>
      <w:color w:val="000000"/>
      <w:sz w:val="26"/>
      <w:szCs w:val="20"/>
      <w:lang w:val="en-GB"/>
    </w:rPr>
  </w:style>
  <w:style w:type="character" w:customStyle="1" w:styleId="Heading4Char1">
    <w:name w:val="Heading 4 Char1"/>
    <w:aliases w:val="Char11 Char Char2,h44 Char2,Heading 4 Char Char Char1,Heading 4 Char Char Char Char2,Heading 4 Char Char1"/>
    <w:uiPriority w:val="99"/>
    <w:locked/>
    <w:rsid w:val="008015EA"/>
    <w:rPr>
      <w:rFonts w:ascii="VNI-Park" w:eastAsia="SimSun" w:hAnsi="VNI-Park" w:cs="Times New Roman"/>
      <w:b/>
      <w:color w:val="000000"/>
      <w:position w:val="-6"/>
      <w:sz w:val="24"/>
      <w:szCs w:val="24"/>
      <w:lang w:val="en-GB"/>
    </w:rPr>
  </w:style>
  <w:style w:type="paragraph" w:styleId="NoSpacing">
    <w:name w:val="No Spacing"/>
    <w:link w:val="NoSpacingChar"/>
    <w:uiPriority w:val="99"/>
    <w:qFormat/>
    <w:rsid w:val="008015EA"/>
    <w:rPr>
      <w:rFonts w:ascii="Calibri" w:hAnsi="Calibri"/>
      <w:sz w:val="22"/>
      <w:szCs w:val="22"/>
    </w:rPr>
  </w:style>
  <w:style w:type="character" w:customStyle="1" w:styleId="NoSpacingChar">
    <w:name w:val="No Spacing Char"/>
    <w:link w:val="NoSpacing"/>
    <w:uiPriority w:val="99"/>
    <w:locked/>
    <w:rsid w:val="008015EA"/>
    <w:rPr>
      <w:rFonts w:ascii="Calibri" w:hAnsi="Calibri" w:cs="Times New Roman"/>
      <w:sz w:val="22"/>
      <w:szCs w:val="22"/>
      <w:lang w:val="en-US" w:eastAsia="en-US" w:bidi="ar-SA"/>
    </w:rPr>
  </w:style>
  <w:style w:type="table" w:customStyle="1" w:styleId="TableGrid60">
    <w:name w:val="Table Grid6"/>
    <w:uiPriority w:val="99"/>
    <w:rsid w:val="008015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uiPriority w:val="99"/>
    <w:rsid w:val="008015EA"/>
    <w:rPr>
      <w:rFonts w:ascii="VNI-Times" w:hAnsi="VNI-Times" w:cs="VN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
    <w:name w:val="I/."/>
    <w:basedOn w:val="Normal"/>
    <w:uiPriority w:val="99"/>
    <w:rsid w:val="008015EA"/>
    <w:pPr>
      <w:spacing w:before="120"/>
    </w:pPr>
    <w:rPr>
      <w:rFonts w:ascii="Times New Roman" w:hAnsi="Times New Roman"/>
      <w:sz w:val="26"/>
      <w:u w:val="single"/>
    </w:rPr>
  </w:style>
  <w:style w:type="paragraph" w:customStyle="1" w:styleId="inside">
    <w:name w:val="inside"/>
    <w:basedOn w:val="Normal"/>
    <w:uiPriority w:val="99"/>
    <w:rsid w:val="008015EA"/>
    <w:pPr>
      <w:keepNext/>
      <w:spacing w:before="40" w:after="20" w:line="340" w:lineRule="exact"/>
      <w:jc w:val="center"/>
    </w:pPr>
    <w:rPr>
      <w:rFonts w:ascii="VNI-Aptima" w:hAnsi="VNI-Aptima"/>
      <w:b w:val="0"/>
      <w:sz w:val="26"/>
      <w:szCs w:val="20"/>
      <w:lang w:val="en-GB"/>
    </w:rPr>
  </w:style>
  <w:style w:type="paragraph" w:customStyle="1" w:styleId="ListItemC0">
    <w:name w:val="List Item C0+"/>
    <w:basedOn w:val="Normal"/>
    <w:uiPriority w:val="99"/>
    <w:rsid w:val="008015EA"/>
    <w:pPr>
      <w:overflowPunct w:val="0"/>
      <w:autoSpaceDE w:val="0"/>
      <w:autoSpaceDN w:val="0"/>
      <w:adjustRightInd w:val="0"/>
      <w:textAlignment w:val="baseline"/>
    </w:pPr>
    <w:rPr>
      <w:rFonts w:ascii="Times New Roman" w:hAnsi="Times New Roman"/>
      <w:b w:val="0"/>
      <w:noProof/>
      <w:sz w:val="26"/>
    </w:rPr>
  </w:style>
  <w:style w:type="paragraph" w:customStyle="1" w:styleId="Style20">
    <w:name w:val="Style 2"/>
    <w:basedOn w:val="Normal"/>
    <w:uiPriority w:val="99"/>
    <w:rsid w:val="008015EA"/>
    <w:pPr>
      <w:jc w:val="center"/>
    </w:pPr>
    <w:rPr>
      <w:rFonts w:ascii="Times New Roman" w:hAnsi="Times New Roman"/>
      <w:b w:val="0"/>
      <w:sz w:val="26"/>
      <w:szCs w:val="26"/>
    </w:rPr>
  </w:style>
  <w:style w:type="paragraph" w:customStyle="1" w:styleId="H4">
    <w:name w:val="H4"/>
    <w:basedOn w:val="Normal"/>
    <w:uiPriority w:val="99"/>
    <w:rsid w:val="008015EA"/>
    <w:pPr>
      <w:spacing w:before="120" w:after="120"/>
      <w:jc w:val="both"/>
    </w:pPr>
    <w:rPr>
      <w:rFonts w:ascii="Times New Roman" w:hAnsi="Times New Roman"/>
      <w:sz w:val="26"/>
      <w:szCs w:val="26"/>
    </w:rPr>
  </w:style>
  <w:style w:type="character" w:customStyle="1" w:styleId="tintoptitle">
    <w:name w:val="tintop_title"/>
    <w:uiPriority w:val="99"/>
    <w:rsid w:val="008015EA"/>
    <w:rPr>
      <w:rFonts w:cs="Times New Roman"/>
    </w:rPr>
  </w:style>
  <w:style w:type="character" w:customStyle="1" w:styleId="text">
    <w:name w:val="text"/>
    <w:uiPriority w:val="99"/>
    <w:rsid w:val="008015EA"/>
    <w:rPr>
      <w:rFonts w:cs="Times New Roman"/>
    </w:rPr>
  </w:style>
  <w:style w:type="character" w:customStyle="1" w:styleId="newstitle1">
    <w:name w:val="news_title1"/>
    <w:uiPriority w:val="99"/>
    <w:rsid w:val="008015EA"/>
    <w:rPr>
      <w:rFonts w:ascii="Tahoma" w:hAnsi="Tahoma" w:cs="Tahoma"/>
      <w:b/>
      <w:bCs/>
      <w:color w:val="024281"/>
      <w:sz w:val="20"/>
      <w:szCs w:val="20"/>
      <w:shd w:val="clear" w:color="auto" w:fill="auto"/>
    </w:rPr>
  </w:style>
  <w:style w:type="character" w:customStyle="1" w:styleId="normalbold1">
    <w:name w:val="normalbold1"/>
    <w:uiPriority w:val="99"/>
    <w:rsid w:val="008015EA"/>
    <w:rPr>
      <w:rFonts w:ascii="Tahoma" w:hAnsi="Tahoma" w:cs="Tahoma"/>
      <w:b/>
      <w:bCs/>
      <w:sz w:val="18"/>
      <w:szCs w:val="18"/>
    </w:rPr>
  </w:style>
  <w:style w:type="paragraph" w:styleId="TOAHeading">
    <w:name w:val="toa heading"/>
    <w:basedOn w:val="Normal"/>
    <w:next w:val="Normal"/>
    <w:uiPriority w:val="99"/>
    <w:rsid w:val="008015EA"/>
    <w:pPr>
      <w:spacing w:before="120"/>
    </w:pPr>
    <w:rPr>
      <w:rFonts w:ascii="Arial" w:hAnsi="Arial" w:cs="Arial"/>
      <w:bCs/>
      <w:sz w:val="26"/>
    </w:rPr>
  </w:style>
  <w:style w:type="paragraph" w:customStyle="1" w:styleId="ndieund">
    <w:name w:val="ndieund"/>
    <w:basedOn w:val="Normal"/>
    <w:uiPriority w:val="99"/>
    <w:rsid w:val="008015EA"/>
    <w:pPr>
      <w:spacing w:before="100" w:beforeAutospacing="1" w:after="100" w:afterAutospacing="1"/>
    </w:pPr>
    <w:rPr>
      <w:rFonts w:ascii="Times New Roman" w:eastAsia="Batang" w:hAnsi="Times New Roman"/>
      <w:b w:val="0"/>
      <w:sz w:val="26"/>
      <w:lang w:eastAsia="ko-KR"/>
    </w:rPr>
  </w:style>
  <w:style w:type="paragraph" w:customStyle="1" w:styleId="Style">
    <w:name w:val="Style"/>
    <w:basedOn w:val="Normal"/>
    <w:uiPriority w:val="99"/>
    <w:rsid w:val="008015EA"/>
    <w:pPr>
      <w:spacing w:before="120" w:after="120"/>
      <w:jc w:val="center"/>
    </w:pPr>
    <w:rPr>
      <w:rFonts w:ascii="VNI-Helve-Condense" w:hAnsi="VNI-Helve-Condense"/>
      <w:sz w:val="26"/>
      <w:szCs w:val="26"/>
    </w:rPr>
  </w:style>
  <w:style w:type="paragraph" w:customStyle="1" w:styleId="Normal13pt">
    <w:name w:val="Normal + 13 pt"/>
    <w:aliases w:val="Justified,Before:  6 pt,After:  6 pt"/>
    <w:basedOn w:val="Normal"/>
    <w:uiPriority w:val="99"/>
    <w:rsid w:val="008015EA"/>
    <w:pPr>
      <w:tabs>
        <w:tab w:val="left" w:pos="567"/>
      </w:tabs>
      <w:spacing w:before="120" w:after="120"/>
      <w:jc w:val="both"/>
    </w:pPr>
    <w:rPr>
      <w:rFonts w:ascii="Times New Roman" w:hAnsi="Times New Roman"/>
      <w:b w:val="0"/>
      <w:sz w:val="26"/>
      <w:szCs w:val="26"/>
      <w:lang w:val="nb-NO"/>
    </w:rPr>
  </w:style>
  <w:style w:type="paragraph" w:customStyle="1" w:styleId="quydinh">
    <w:name w:val="quydinh"/>
    <w:basedOn w:val="Normal"/>
    <w:uiPriority w:val="99"/>
    <w:rsid w:val="008015EA"/>
    <w:pPr>
      <w:overflowPunct w:val="0"/>
      <w:autoSpaceDE w:val="0"/>
      <w:autoSpaceDN w:val="0"/>
      <w:adjustRightInd w:val="0"/>
      <w:jc w:val="center"/>
      <w:textAlignment w:val="baseline"/>
    </w:pPr>
    <w:rPr>
      <w:rFonts w:ascii=".VnTime" w:hAnsi=".VnTime"/>
      <w:bCs/>
      <w:sz w:val="26"/>
      <w:szCs w:val="26"/>
    </w:rPr>
  </w:style>
  <w:style w:type="paragraph" w:customStyle="1" w:styleId="normal-p">
    <w:name w:val="normal-p"/>
    <w:basedOn w:val="Normal"/>
    <w:uiPriority w:val="99"/>
    <w:rsid w:val="008015EA"/>
    <w:pPr>
      <w:spacing w:before="100" w:beforeAutospacing="1" w:after="100" w:afterAutospacing="1"/>
    </w:pPr>
    <w:rPr>
      <w:rFonts w:ascii="Times New Roman" w:hAnsi="Times New Roman"/>
      <w:b w:val="0"/>
      <w:sz w:val="26"/>
    </w:rPr>
  </w:style>
  <w:style w:type="character" w:customStyle="1" w:styleId="normal-h">
    <w:name w:val="normal-h"/>
    <w:uiPriority w:val="99"/>
    <w:rsid w:val="008015EA"/>
    <w:rPr>
      <w:rFonts w:cs="Times New Roman"/>
    </w:rPr>
  </w:style>
  <w:style w:type="paragraph" w:customStyle="1" w:styleId="xl43">
    <w:name w:val="xl43"/>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18"/>
      <w:szCs w:val="18"/>
    </w:rPr>
  </w:style>
  <w:style w:type="table" w:customStyle="1" w:styleId="TableGrid71">
    <w:name w:val="Table Grid 71"/>
    <w:uiPriority w:val="99"/>
    <w:rsid w:val="008015E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Bng0">
    <w:name w:val="Bảng"/>
    <w:basedOn w:val="Bang"/>
    <w:uiPriority w:val="99"/>
    <w:rsid w:val="008015EA"/>
    <w:pPr>
      <w:spacing w:before="0"/>
      <w:jc w:val="left"/>
    </w:pPr>
    <w:rPr>
      <w:rFonts w:ascii="Times New Roman" w:hAnsi="Times New Roman" w:cs="Times New Roman"/>
      <w:b/>
      <w:i/>
      <w:caps w:val="0"/>
      <w:sz w:val="26"/>
      <w:szCs w:val="26"/>
      <w:u w:val="single"/>
      <w:lang w:val="vi-VN"/>
    </w:rPr>
  </w:style>
  <w:style w:type="character" w:customStyle="1" w:styleId="BangChar">
    <w:name w:val="Bang Char"/>
    <w:link w:val="Bang"/>
    <w:uiPriority w:val="99"/>
    <w:locked/>
    <w:rsid w:val="008015EA"/>
    <w:rPr>
      <w:rFonts w:ascii="Arial" w:hAnsi="Arial" w:cs="Arial"/>
      <w:caps/>
      <w:sz w:val="24"/>
      <w:szCs w:val="24"/>
      <w:lang w:val="en-GB"/>
    </w:rPr>
  </w:style>
  <w:style w:type="paragraph" w:customStyle="1" w:styleId="Char5">
    <w:name w:val="Char5"/>
    <w:basedOn w:val="Normal"/>
    <w:uiPriority w:val="99"/>
    <w:rsid w:val="008015EA"/>
    <w:pPr>
      <w:spacing w:after="160" w:line="240" w:lineRule="exact"/>
    </w:pPr>
    <w:rPr>
      <w:rFonts w:ascii="Tahoma" w:hAnsi="Tahoma" w:cs="Tahoma"/>
      <w:b w:val="0"/>
      <w:sz w:val="20"/>
      <w:szCs w:val="20"/>
    </w:rPr>
  </w:style>
  <w:style w:type="paragraph" w:customStyle="1" w:styleId="CharCharCharCharCharCharCharCharCharCharCharCharCharCharCharChar5">
    <w:name w:val="Char Char Char Char Char Char Char Char Char Char Char Char Char Char Char Char5"/>
    <w:basedOn w:val="Normal"/>
    <w:uiPriority w:val="99"/>
    <w:rsid w:val="008015EA"/>
    <w:pPr>
      <w:spacing w:after="160" w:line="240" w:lineRule="exact"/>
    </w:pPr>
    <w:rPr>
      <w:rFonts w:ascii="Tahoma" w:hAnsi="Tahoma" w:cs="Tahoma"/>
      <w:b w:val="0"/>
      <w:sz w:val="20"/>
      <w:szCs w:val="20"/>
    </w:rPr>
  </w:style>
  <w:style w:type="paragraph" w:customStyle="1" w:styleId="50">
    <w:name w:val="(文字) (文字)5"/>
    <w:basedOn w:val="Normal"/>
    <w:uiPriority w:val="99"/>
    <w:rsid w:val="008015EA"/>
    <w:pPr>
      <w:spacing w:after="160" w:line="240" w:lineRule="exact"/>
    </w:pPr>
    <w:rPr>
      <w:rFonts w:ascii="Tahoma" w:hAnsi="Tahoma" w:cs="Tahoma"/>
      <w:b w:val="0"/>
      <w:sz w:val="20"/>
      <w:szCs w:val="20"/>
    </w:rPr>
  </w:style>
  <w:style w:type="paragraph" w:customStyle="1" w:styleId="xl44">
    <w:name w:val="xl44"/>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sz w:val="18"/>
      <w:szCs w:val="18"/>
    </w:rPr>
  </w:style>
  <w:style w:type="paragraph" w:customStyle="1" w:styleId="xl45">
    <w:name w:val="xl45"/>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Cs/>
      <w:sz w:val="18"/>
      <w:szCs w:val="18"/>
    </w:rPr>
  </w:style>
  <w:style w:type="paragraph" w:customStyle="1" w:styleId="xl46">
    <w:name w:val="xl46"/>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18"/>
      <w:szCs w:val="18"/>
    </w:rPr>
  </w:style>
  <w:style w:type="paragraph" w:customStyle="1" w:styleId="xl47">
    <w:name w:val="xl47"/>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Cs/>
      <w:sz w:val="18"/>
      <w:szCs w:val="18"/>
    </w:rPr>
  </w:style>
  <w:style w:type="paragraph" w:customStyle="1" w:styleId="xl48">
    <w:name w:val="xl48"/>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sz w:val="18"/>
      <w:szCs w:val="18"/>
    </w:rPr>
  </w:style>
  <w:style w:type="paragraph" w:customStyle="1" w:styleId="xl49">
    <w:name w:val="xl49"/>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sz w:val="18"/>
      <w:szCs w:val="18"/>
    </w:rPr>
  </w:style>
  <w:style w:type="paragraph" w:styleId="z-TopofForm">
    <w:name w:val="HTML Top of Form"/>
    <w:basedOn w:val="Normal"/>
    <w:next w:val="Normal"/>
    <w:link w:val="z-TopofFormChar"/>
    <w:hidden/>
    <w:uiPriority w:val="99"/>
    <w:rsid w:val="008015EA"/>
    <w:pPr>
      <w:pBdr>
        <w:bottom w:val="single" w:sz="6" w:space="1" w:color="auto"/>
      </w:pBdr>
      <w:jc w:val="center"/>
    </w:pPr>
    <w:rPr>
      <w:rFonts w:ascii="Arial" w:hAnsi="Arial" w:cs="Arial"/>
      <w:b w:val="0"/>
      <w:vanish/>
      <w:sz w:val="16"/>
      <w:szCs w:val="16"/>
    </w:rPr>
  </w:style>
  <w:style w:type="character" w:customStyle="1" w:styleId="z-TopofFormChar">
    <w:name w:val="z-Top of Form Char"/>
    <w:link w:val="z-TopofForm"/>
    <w:uiPriority w:val="99"/>
    <w:locked/>
    <w:rsid w:val="008015EA"/>
    <w:rPr>
      <w:rFonts w:ascii="Arial" w:hAnsi="Arial" w:cs="Arial"/>
      <w:vanish/>
      <w:sz w:val="16"/>
      <w:szCs w:val="16"/>
    </w:rPr>
  </w:style>
  <w:style w:type="paragraph" w:styleId="z-BottomofForm">
    <w:name w:val="HTML Bottom of Form"/>
    <w:basedOn w:val="Normal"/>
    <w:next w:val="Normal"/>
    <w:link w:val="z-BottomofFormChar"/>
    <w:hidden/>
    <w:uiPriority w:val="99"/>
    <w:rsid w:val="008015EA"/>
    <w:pPr>
      <w:pBdr>
        <w:top w:val="single" w:sz="6" w:space="1" w:color="auto"/>
      </w:pBdr>
      <w:jc w:val="center"/>
    </w:pPr>
    <w:rPr>
      <w:rFonts w:ascii="Arial" w:hAnsi="Arial" w:cs="Arial"/>
      <w:b w:val="0"/>
      <w:vanish/>
      <w:sz w:val="16"/>
      <w:szCs w:val="16"/>
    </w:rPr>
  </w:style>
  <w:style w:type="character" w:customStyle="1" w:styleId="z-BottomofFormChar">
    <w:name w:val="z-Bottom of Form Char"/>
    <w:link w:val="z-BottomofForm"/>
    <w:uiPriority w:val="99"/>
    <w:locked/>
    <w:rsid w:val="008015EA"/>
    <w:rPr>
      <w:rFonts w:ascii="Arial" w:hAnsi="Arial" w:cs="Arial"/>
      <w:vanish/>
      <w:sz w:val="16"/>
      <w:szCs w:val="16"/>
    </w:rPr>
  </w:style>
  <w:style w:type="paragraph" w:customStyle="1" w:styleId="pbody">
    <w:name w:val="pbody"/>
    <w:basedOn w:val="Normal"/>
    <w:uiPriority w:val="99"/>
    <w:rsid w:val="008015EA"/>
    <w:pPr>
      <w:spacing w:before="100" w:beforeAutospacing="1" w:after="100" w:afterAutospacing="1"/>
    </w:pPr>
    <w:rPr>
      <w:rFonts w:ascii="Arial" w:hAnsi="Arial" w:cs="Arial"/>
      <w:b w:val="0"/>
      <w:color w:val="000000"/>
      <w:sz w:val="20"/>
      <w:szCs w:val="20"/>
    </w:rPr>
  </w:style>
  <w:style w:type="paragraph" w:customStyle="1" w:styleId="ReturnAddress">
    <w:name w:val="Return Address"/>
    <w:uiPriority w:val="99"/>
    <w:rsid w:val="008015EA"/>
    <w:pPr>
      <w:spacing w:line="240" w:lineRule="atLeast"/>
      <w:ind w:right="-240" w:firstLine="2880"/>
      <w:jc w:val="center"/>
    </w:pPr>
    <w:rPr>
      <w:caps/>
      <w:spacing w:val="30"/>
      <w:sz w:val="14"/>
      <w:szCs w:val="14"/>
    </w:rPr>
  </w:style>
  <w:style w:type="paragraph" w:customStyle="1" w:styleId="lead">
    <w:name w:val="lead"/>
    <w:basedOn w:val="Normal"/>
    <w:uiPriority w:val="99"/>
    <w:rsid w:val="008015EA"/>
    <w:pPr>
      <w:spacing w:before="100" w:beforeAutospacing="1" w:after="100" w:afterAutospacing="1"/>
    </w:pPr>
    <w:rPr>
      <w:rFonts w:ascii="Times New Roman" w:hAnsi="Times New Roman"/>
      <w:b w:val="0"/>
      <w:sz w:val="26"/>
    </w:rPr>
  </w:style>
  <w:style w:type="paragraph" w:customStyle="1" w:styleId="Macdinh">
    <w:name w:val="Mac dinh"/>
    <w:basedOn w:val="Normal"/>
    <w:uiPriority w:val="99"/>
    <w:rsid w:val="008015EA"/>
    <w:pPr>
      <w:widowControl w:val="0"/>
      <w:autoSpaceDE w:val="0"/>
      <w:autoSpaceDN w:val="0"/>
      <w:spacing w:before="60" w:after="60" w:line="-400" w:lineRule="auto"/>
      <w:ind w:firstLine="720"/>
      <w:jc w:val="both"/>
    </w:pPr>
    <w:rPr>
      <w:rFonts w:ascii="Times New Roman" w:hAnsi="Times New Roman"/>
      <w:b w:val="0"/>
      <w:sz w:val="28"/>
      <w:szCs w:val="28"/>
      <w:lang w:val="en-GB"/>
    </w:rPr>
  </w:style>
  <w:style w:type="paragraph" w:customStyle="1" w:styleId="Baocao">
    <w:name w:val="Baocao"/>
    <w:basedOn w:val="Normal"/>
    <w:uiPriority w:val="99"/>
    <w:rsid w:val="008015EA"/>
    <w:pPr>
      <w:widowControl w:val="0"/>
      <w:autoSpaceDE w:val="0"/>
      <w:autoSpaceDN w:val="0"/>
      <w:spacing w:before="120" w:after="120"/>
      <w:ind w:firstLine="720"/>
      <w:jc w:val="both"/>
    </w:pPr>
    <w:rPr>
      <w:rFonts w:ascii="Times New Roman" w:hAnsi="Times New Roman"/>
      <w:b w:val="0"/>
      <w:sz w:val="28"/>
      <w:szCs w:val="28"/>
    </w:rPr>
  </w:style>
  <w:style w:type="paragraph" w:customStyle="1" w:styleId="BodyText22">
    <w:name w:val="Body Text 22"/>
    <w:basedOn w:val="Normal"/>
    <w:uiPriority w:val="99"/>
    <w:rsid w:val="008015EA"/>
    <w:pPr>
      <w:widowControl w:val="0"/>
      <w:autoSpaceDE w:val="0"/>
      <w:autoSpaceDN w:val="0"/>
      <w:ind w:firstLine="720"/>
      <w:jc w:val="both"/>
    </w:pPr>
    <w:rPr>
      <w:rFonts w:ascii="Times New Roman" w:hAnsi="Times New Roman"/>
      <w:b w:val="0"/>
      <w:i/>
      <w:iCs/>
      <w:sz w:val="28"/>
      <w:szCs w:val="28"/>
    </w:rPr>
  </w:style>
  <w:style w:type="paragraph" w:customStyle="1" w:styleId="BodyText21">
    <w:name w:val="Body Text 21"/>
    <w:basedOn w:val="Normal"/>
    <w:uiPriority w:val="99"/>
    <w:rsid w:val="008015EA"/>
    <w:pPr>
      <w:widowControl w:val="0"/>
      <w:autoSpaceDE w:val="0"/>
      <w:autoSpaceDN w:val="0"/>
      <w:ind w:firstLine="720"/>
      <w:jc w:val="both"/>
    </w:pPr>
    <w:rPr>
      <w:rFonts w:ascii="Times New Roman" w:hAnsi="Times New Roman"/>
      <w:b w:val="0"/>
      <w:sz w:val="28"/>
      <w:szCs w:val="28"/>
    </w:rPr>
  </w:style>
  <w:style w:type="paragraph" w:customStyle="1" w:styleId="xl64">
    <w:name w:val="xl64"/>
    <w:basedOn w:val="Normal"/>
    <w:uiPriority w:val="99"/>
    <w:rsid w:val="008015EA"/>
    <w:pPr>
      <w:pBdr>
        <w:left w:val="single" w:sz="8" w:space="0" w:color="auto"/>
        <w:right w:val="single" w:sz="4" w:space="0" w:color="auto"/>
      </w:pBdr>
      <w:spacing w:before="100" w:beforeAutospacing="1" w:after="100" w:afterAutospacing="1"/>
      <w:jc w:val="center"/>
      <w:textAlignment w:val="center"/>
    </w:pPr>
    <w:rPr>
      <w:rFonts w:ascii="Arial" w:hAnsi="Arial" w:cs="Arial"/>
      <w:b w:val="0"/>
      <w:sz w:val="22"/>
      <w:szCs w:val="22"/>
    </w:rPr>
  </w:style>
  <w:style w:type="paragraph" w:customStyle="1" w:styleId="font5">
    <w:name w:val="font5"/>
    <w:basedOn w:val="Normal"/>
    <w:uiPriority w:val="99"/>
    <w:rsid w:val="008015EA"/>
    <w:pPr>
      <w:spacing w:before="100" w:beforeAutospacing="1" w:after="100" w:afterAutospacing="1"/>
    </w:pPr>
    <w:rPr>
      <w:rFonts w:ascii="Arial" w:hAnsi="Arial" w:cs="Arial"/>
      <w:b w:val="0"/>
      <w:sz w:val="22"/>
      <w:szCs w:val="22"/>
    </w:rPr>
  </w:style>
  <w:style w:type="paragraph" w:customStyle="1" w:styleId="xl35">
    <w:name w:val="xl35"/>
    <w:basedOn w:val="Normal"/>
    <w:uiPriority w:val="99"/>
    <w:rsid w:val="008015EA"/>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sz w:val="22"/>
      <w:szCs w:val="22"/>
    </w:rPr>
  </w:style>
  <w:style w:type="paragraph" w:customStyle="1" w:styleId="CharCharCharCharCharCharCharCharCharCharCharCharCharCharCharChar1">
    <w:name w:val="Char Char Char Char Char Char Char Char Char Char Char Char Char Char Char Char1"/>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4">
    <w:name w:val="Char Char Char1 Char Char Char Char Char Char Char Char Char Char4"/>
    <w:autoRedefine/>
    <w:uiPriority w:val="99"/>
    <w:rsid w:val="008015EA"/>
    <w:pPr>
      <w:tabs>
        <w:tab w:val="num" w:pos="510"/>
      </w:tabs>
      <w:spacing w:after="120"/>
      <w:ind w:left="357"/>
    </w:pPr>
  </w:style>
  <w:style w:type="paragraph" w:customStyle="1" w:styleId="10">
    <w:name w:val="(文字) (文字)1"/>
    <w:basedOn w:val="Normal"/>
    <w:uiPriority w:val="99"/>
    <w:rsid w:val="008015EA"/>
    <w:pPr>
      <w:spacing w:after="160" w:line="240" w:lineRule="exact"/>
    </w:pPr>
    <w:rPr>
      <w:rFonts w:ascii="Arial" w:hAnsi="Arial" w:cs="Arial"/>
      <w:b w:val="0"/>
      <w:sz w:val="20"/>
      <w:szCs w:val="20"/>
    </w:rPr>
  </w:style>
  <w:style w:type="paragraph" w:customStyle="1" w:styleId="CharCharCharCharCharCharCharCharCharCharCharCharCharCharCharChar2">
    <w:name w:val="Char Char Char Char Char Char Char Char Char Char Char Char Char Char Char Char2"/>
    <w:basedOn w:val="Normal"/>
    <w:uiPriority w:val="99"/>
    <w:rsid w:val="008015EA"/>
    <w:pPr>
      <w:spacing w:after="160" w:line="240" w:lineRule="exact"/>
    </w:pPr>
    <w:rPr>
      <w:rFonts w:ascii="Arial" w:hAnsi="Arial" w:cs="Arial"/>
      <w:b w:val="0"/>
      <w:sz w:val="20"/>
      <w:szCs w:val="20"/>
    </w:rPr>
  </w:style>
  <w:style w:type="paragraph" w:customStyle="1" w:styleId="20">
    <w:name w:val="(文字) (文字)2"/>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1">
    <w:name w:val="Char Char Char1 Char Char Char Char Char Char Char Char Char Char1"/>
    <w:autoRedefine/>
    <w:uiPriority w:val="99"/>
    <w:rsid w:val="008015EA"/>
    <w:pPr>
      <w:tabs>
        <w:tab w:val="num" w:pos="510"/>
      </w:tabs>
      <w:spacing w:after="120"/>
      <w:ind w:left="357"/>
    </w:pPr>
  </w:style>
  <w:style w:type="paragraph" w:customStyle="1" w:styleId="Char3">
    <w:name w:val="Char3"/>
    <w:basedOn w:val="Normal"/>
    <w:uiPriority w:val="99"/>
    <w:rsid w:val="008015EA"/>
    <w:pPr>
      <w:spacing w:after="160" w:line="240" w:lineRule="exact"/>
    </w:pPr>
    <w:rPr>
      <w:rFonts w:ascii="Arial" w:hAnsi="Arial" w:cs="Arial"/>
      <w:b w:val="0"/>
      <w:sz w:val="20"/>
      <w:szCs w:val="20"/>
    </w:rPr>
  </w:style>
  <w:style w:type="paragraph" w:customStyle="1" w:styleId="CharCharCharCharCharCharCharCharCharCharCharCharCharCharCharChar3">
    <w:name w:val="Char Char Char Char Char Char Char Char Char Char Char Char Char Char Char Char3"/>
    <w:basedOn w:val="Normal"/>
    <w:uiPriority w:val="99"/>
    <w:rsid w:val="008015EA"/>
    <w:pPr>
      <w:spacing w:after="160" w:line="240" w:lineRule="exact"/>
    </w:pPr>
    <w:rPr>
      <w:rFonts w:ascii="Arial" w:hAnsi="Arial" w:cs="Arial"/>
      <w:b w:val="0"/>
      <w:sz w:val="20"/>
      <w:szCs w:val="20"/>
    </w:rPr>
  </w:style>
  <w:style w:type="paragraph" w:customStyle="1" w:styleId="30">
    <w:name w:val="(文字) (文字)3"/>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2">
    <w:name w:val="Char Char Char1 Char Char Char Char Char Char Char Char Char Char2"/>
    <w:autoRedefine/>
    <w:uiPriority w:val="99"/>
    <w:rsid w:val="008015EA"/>
    <w:pPr>
      <w:tabs>
        <w:tab w:val="num" w:pos="510"/>
      </w:tabs>
      <w:spacing w:after="120"/>
      <w:ind w:left="357"/>
    </w:pPr>
  </w:style>
  <w:style w:type="paragraph" w:customStyle="1" w:styleId="Char4">
    <w:name w:val="Char4"/>
    <w:basedOn w:val="Normal"/>
    <w:uiPriority w:val="99"/>
    <w:rsid w:val="008015EA"/>
    <w:pPr>
      <w:spacing w:after="160" w:line="240" w:lineRule="exact"/>
    </w:pPr>
    <w:rPr>
      <w:rFonts w:ascii="Arial" w:hAnsi="Arial" w:cs="Arial"/>
      <w:b w:val="0"/>
      <w:sz w:val="20"/>
      <w:szCs w:val="20"/>
    </w:rPr>
  </w:style>
  <w:style w:type="paragraph" w:customStyle="1" w:styleId="CharCharCharCharCharCharCharCharCharCharCharCharCharCharCharChar4">
    <w:name w:val="Char Char Char Char Char Char Char Char Char Char Char Char Char Char Char Char4"/>
    <w:basedOn w:val="Normal"/>
    <w:uiPriority w:val="99"/>
    <w:rsid w:val="008015EA"/>
    <w:pPr>
      <w:spacing w:after="160" w:line="240" w:lineRule="exact"/>
    </w:pPr>
    <w:rPr>
      <w:rFonts w:ascii="Arial" w:hAnsi="Arial" w:cs="Arial"/>
      <w:b w:val="0"/>
      <w:sz w:val="20"/>
      <w:szCs w:val="20"/>
    </w:rPr>
  </w:style>
  <w:style w:type="paragraph" w:customStyle="1" w:styleId="40">
    <w:name w:val="(文字) (文字)4"/>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3">
    <w:name w:val="Char Char Char1 Char Char Char Char Char Char Char Char Char Char3"/>
    <w:autoRedefine/>
    <w:uiPriority w:val="99"/>
    <w:rsid w:val="008015EA"/>
    <w:pPr>
      <w:tabs>
        <w:tab w:val="num" w:pos="510"/>
      </w:tabs>
      <w:spacing w:after="120"/>
      <w:ind w:left="357"/>
    </w:pPr>
  </w:style>
  <w:style w:type="paragraph" w:customStyle="1" w:styleId="Bang10">
    <w:name w:val="Bang 1"/>
    <w:basedOn w:val="Table"/>
    <w:uiPriority w:val="99"/>
    <w:rsid w:val="008015EA"/>
    <w:pPr>
      <w:spacing w:before="80" w:after="80"/>
    </w:pPr>
    <w:rPr>
      <w:b w:val="0"/>
      <w:i/>
      <w:szCs w:val="26"/>
    </w:rPr>
  </w:style>
  <w:style w:type="character" w:customStyle="1" w:styleId="indexstorytext2">
    <w:name w:val="indexstorytext2"/>
    <w:uiPriority w:val="99"/>
    <w:rsid w:val="008015EA"/>
    <w:rPr>
      <w:rFonts w:cs="Times New Roman"/>
      <w:b/>
      <w:bCs/>
    </w:rPr>
  </w:style>
  <w:style w:type="paragraph" w:customStyle="1" w:styleId="Chi1">
    <w:name w:val="Chi 1"/>
    <w:basedOn w:val="Table"/>
    <w:uiPriority w:val="99"/>
    <w:rsid w:val="008015EA"/>
    <w:pPr>
      <w:jc w:val="left"/>
    </w:pPr>
    <w:rPr>
      <w:b w:val="0"/>
      <w:i/>
      <w:color w:val="000000"/>
      <w:lang w:val="vi-VN"/>
    </w:rPr>
  </w:style>
  <w:style w:type="character" w:customStyle="1" w:styleId="style113">
    <w:name w:val="style113"/>
    <w:uiPriority w:val="99"/>
    <w:rsid w:val="008015EA"/>
    <w:rPr>
      <w:rFonts w:cs="Times New Roman"/>
    </w:rPr>
  </w:style>
  <w:style w:type="table" w:customStyle="1" w:styleId="TableGrid111">
    <w:name w:val="Table Grid111"/>
    <w:uiPriority w:val="99"/>
    <w:rsid w:val="008015EA"/>
    <w:rPr>
      <w:rFonts w:ascii="VNI-Times" w:hAnsi="VNI-Times" w:cs="VN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
    <w:name w:val="Char Char1"/>
    <w:uiPriority w:val="99"/>
    <w:rsid w:val="008015EA"/>
    <w:rPr>
      <w:rFonts w:ascii="Arial" w:hAnsi="Arial" w:cs="Arial"/>
      <w:b/>
      <w:bCs/>
      <w:i/>
      <w:iCs/>
      <w:sz w:val="28"/>
      <w:szCs w:val="28"/>
      <w:lang w:val="en-US" w:eastAsia="en-US" w:bidi="ar-SA"/>
    </w:rPr>
  </w:style>
  <w:style w:type="paragraph" w:customStyle="1" w:styleId="xl221">
    <w:name w:val="xl221"/>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22">
    <w:name w:val="xl222"/>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28"/>
      <w:szCs w:val="28"/>
    </w:rPr>
  </w:style>
  <w:style w:type="paragraph" w:customStyle="1" w:styleId="xl223">
    <w:name w:val="xl223"/>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ourier New" w:hAnsi="Courier New" w:cs="Courier New"/>
      <w:b w:val="0"/>
      <w:sz w:val="26"/>
    </w:rPr>
  </w:style>
  <w:style w:type="paragraph" w:customStyle="1" w:styleId="xl224">
    <w:name w:val="xl224"/>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ourier New" w:hAnsi="Courier New" w:cs="Courier New"/>
      <w:b w:val="0"/>
      <w:sz w:val="26"/>
    </w:rPr>
  </w:style>
  <w:style w:type="paragraph" w:customStyle="1" w:styleId="xl225">
    <w:name w:val="xl225"/>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26">
    <w:name w:val="xl226"/>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b w:val="0"/>
      <w:sz w:val="28"/>
      <w:szCs w:val="28"/>
    </w:rPr>
  </w:style>
  <w:style w:type="paragraph" w:customStyle="1" w:styleId="xl227">
    <w:name w:val="xl227"/>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b w:val="0"/>
      <w:color w:val="0000FF"/>
      <w:sz w:val="28"/>
      <w:szCs w:val="28"/>
    </w:rPr>
  </w:style>
  <w:style w:type="paragraph" w:customStyle="1" w:styleId="xl228">
    <w:name w:val="xl228"/>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Cs/>
      <w:sz w:val="26"/>
    </w:rPr>
  </w:style>
  <w:style w:type="paragraph" w:customStyle="1" w:styleId="xl229">
    <w:name w:val="xl229"/>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Cs/>
      <w:sz w:val="26"/>
    </w:rPr>
  </w:style>
  <w:style w:type="paragraph" w:customStyle="1" w:styleId="xl230">
    <w:name w:val="xl230"/>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31">
    <w:name w:val="xl231"/>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32">
    <w:name w:val="xl232"/>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28"/>
      <w:szCs w:val="28"/>
    </w:rPr>
  </w:style>
  <w:style w:type="paragraph" w:customStyle="1" w:styleId="xl233">
    <w:name w:val="xl233"/>
    <w:basedOn w:val="Normal"/>
    <w:uiPriority w:val="99"/>
    <w:rsid w:val="008015E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Times New Roman" w:hAnsi="Times New Roman"/>
      <w:bCs/>
      <w:sz w:val="28"/>
      <w:szCs w:val="28"/>
    </w:rPr>
  </w:style>
  <w:style w:type="paragraph" w:customStyle="1" w:styleId="xl234">
    <w:name w:val="xl234"/>
    <w:basedOn w:val="Normal"/>
    <w:uiPriority w:val="99"/>
    <w:rsid w:val="008015E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Courier New" w:hAnsi="Courier New" w:cs="Courier New"/>
      <w:bCs/>
      <w:sz w:val="26"/>
    </w:rPr>
  </w:style>
  <w:style w:type="paragraph" w:customStyle="1" w:styleId="xl235">
    <w:name w:val="xl235"/>
    <w:basedOn w:val="Normal"/>
    <w:uiPriority w:val="99"/>
    <w:rsid w:val="008015E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bCs/>
      <w:sz w:val="26"/>
    </w:rPr>
  </w:style>
  <w:style w:type="paragraph" w:customStyle="1" w:styleId="xl236">
    <w:name w:val="xl236"/>
    <w:basedOn w:val="Normal"/>
    <w:uiPriority w:val="99"/>
    <w:rsid w:val="008015E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Cs/>
      <w:sz w:val="28"/>
      <w:szCs w:val="28"/>
    </w:rPr>
  </w:style>
  <w:style w:type="paragraph" w:customStyle="1" w:styleId="xl237">
    <w:name w:val="xl237"/>
    <w:basedOn w:val="Normal"/>
    <w:uiPriority w:val="99"/>
    <w:rsid w:val="008015E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bCs/>
      <w:sz w:val="26"/>
    </w:rPr>
  </w:style>
  <w:style w:type="paragraph" w:customStyle="1" w:styleId="xl238">
    <w:name w:val="xl238"/>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urier New" w:hAnsi="Courier New" w:cs="Courier New"/>
      <w:b w:val="0"/>
      <w:sz w:val="26"/>
    </w:rPr>
  </w:style>
  <w:style w:type="paragraph" w:customStyle="1" w:styleId="xl239">
    <w:name w:val="xl239"/>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color w:val="0000FF"/>
      <w:sz w:val="28"/>
      <w:szCs w:val="28"/>
    </w:rPr>
  </w:style>
  <w:style w:type="paragraph" w:customStyle="1" w:styleId="xl240">
    <w:name w:val="xl240"/>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28"/>
      <w:szCs w:val="28"/>
    </w:rPr>
  </w:style>
  <w:style w:type="paragraph" w:customStyle="1" w:styleId="xl241">
    <w:name w:val="xl241"/>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ulim" w:eastAsia="Gulim" w:hAnsi="Times New Roman"/>
      <w:bCs/>
      <w:sz w:val="26"/>
    </w:rPr>
  </w:style>
  <w:style w:type="paragraph" w:customStyle="1" w:styleId="xl242">
    <w:name w:val="xl242"/>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val="0"/>
      <w:sz w:val="28"/>
      <w:szCs w:val="28"/>
    </w:rPr>
  </w:style>
  <w:style w:type="paragraph" w:customStyle="1" w:styleId="xl243">
    <w:name w:val="xl243"/>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val="0"/>
      <w:sz w:val="28"/>
      <w:szCs w:val="28"/>
    </w:rPr>
  </w:style>
  <w:style w:type="paragraph" w:customStyle="1" w:styleId="xl244">
    <w:name w:val="xl244"/>
    <w:basedOn w:val="Normal"/>
    <w:uiPriority w:val="99"/>
    <w:rsid w:val="008015E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Courier New" w:hAnsi="Courier New" w:cs="Courier New"/>
      <w:bCs/>
      <w:sz w:val="26"/>
    </w:rPr>
  </w:style>
  <w:style w:type="paragraph" w:customStyle="1" w:styleId="StyleStyleJustifiedLeft095cm">
    <w:name w:val="Style Style Justified + Left:  095 cm"/>
    <w:basedOn w:val="Normal"/>
    <w:autoRedefine/>
    <w:uiPriority w:val="99"/>
    <w:rsid w:val="008015EA"/>
    <w:pPr>
      <w:tabs>
        <w:tab w:val="left" w:pos="540"/>
      </w:tabs>
      <w:spacing w:before="120" w:after="120" w:line="288" w:lineRule="auto"/>
      <w:jc w:val="both"/>
    </w:pPr>
    <w:rPr>
      <w:rFonts w:ascii="Times New Roman" w:hAnsi="Times New Roman"/>
      <w:b w:val="0"/>
      <w:color w:val="000000"/>
      <w:sz w:val="26"/>
      <w:szCs w:val="26"/>
      <w:lang w:val="vi-VN"/>
    </w:rPr>
  </w:style>
  <w:style w:type="character" w:customStyle="1" w:styleId="tieudevb2">
    <w:name w:val="tieudevb2"/>
    <w:uiPriority w:val="99"/>
    <w:rsid w:val="008015EA"/>
    <w:rPr>
      <w:rFonts w:cs="Times New Roman"/>
      <w:color w:val="003399"/>
      <w:sz w:val="20"/>
      <w:szCs w:val="20"/>
    </w:rPr>
  </w:style>
  <w:style w:type="paragraph" w:customStyle="1" w:styleId="CharCharCharCharCharCharCharCharCharChar">
    <w:name w:val="Char Char Char Char Char Char Char Char Char Char"/>
    <w:basedOn w:val="Normal"/>
    <w:uiPriority w:val="99"/>
    <w:rsid w:val="008015EA"/>
    <w:pPr>
      <w:widowControl w:val="0"/>
      <w:jc w:val="both"/>
    </w:pPr>
    <w:rPr>
      <w:rFonts w:ascii="Times New Roman" w:hAnsi="Times New Roman"/>
      <w:b w:val="0"/>
      <w:kern w:val="2"/>
      <w:sz w:val="26"/>
      <w:lang w:eastAsia="zh-CN"/>
    </w:rPr>
  </w:style>
  <w:style w:type="paragraph" w:customStyle="1" w:styleId="meta">
    <w:name w:val="meta"/>
    <w:basedOn w:val="Normal"/>
    <w:uiPriority w:val="99"/>
    <w:rsid w:val="008015EA"/>
    <w:pPr>
      <w:spacing w:before="100" w:beforeAutospacing="1" w:after="100" w:afterAutospacing="1"/>
    </w:pPr>
    <w:rPr>
      <w:rFonts w:ascii="Times New Roman" w:eastAsia="MS Mincho" w:hAnsi="Times New Roman"/>
      <w:b w:val="0"/>
      <w:sz w:val="26"/>
      <w:lang w:eastAsia="ja-JP"/>
    </w:rPr>
  </w:style>
  <w:style w:type="character" w:customStyle="1" w:styleId="Date1">
    <w:name w:val="Date1"/>
    <w:uiPriority w:val="99"/>
    <w:rsid w:val="008015EA"/>
    <w:rPr>
      <w:rFonts w:cs="Times New Roman"/>
    </w:rPr>
  </w:style>
  <w:style w:type="character" w:customStyle="1" w:styleId="postedby">
    <w:name w:val="postedby"/>
    <w:uiPriority w:val="99"/>
    <w:rsid w:val="008015EA"/>
    <w:rPr>
      <w:rFonts w:cs="Times New Roman"/>
    </w:rPr>
  </w:style>
  <w:style w:type="paragraph" w:customStyle="1" w:styleId="vcard">
    <w:name w:val="vcard"/>
    <w:basedOn w:val="Normal"/>
    <w:uiPriority w:val="99"/>
    <w:rsid w:val="008015EA"/>
    <w:pPr>
      <w:spacing w:before="100" w:beforeAutospacing="1" w:after="100" w:afterAutospacing="1"/>
    </w:pPr>
    <w:rPr>
      <w:rFonts w:ascii="Times New Roman" w:eastAsia="MS Mincho" w:hAnsi="Times New Roman"/>
      <w:b w:val="0"/>
      <w:sz w:val="26"/>
      <w:lang w:eastAsia="ja-JP"/>
    </w:rPr>
  </w:style>
  <w:style w:type="character" w:customStyle="1" w:styleId="fn">
    <w:name w:val="fn"/>
    <w:uiPriority w:val="99"/>
    <w:rsid w:val="008015EA"/>
    <w:rPr>
      <w:rFonts w:cs="Times New Roman"/>
    </w:rPr>
  </w:style>
  <w:style w:type="paragraph" w:customStyle="1" w:styleId="pagenav">
    <w:name w:val="pagenav"/>
    <w:basedOn w:val="Normal"/>
    <w:uiPriority w:val="99"/>
    <w:rsid w:val="008015EA"/>
    <w:pPr>
      <w:spacing w:before="100" w:beforeAutospacing="1" w:after="100" w:afterAutospacing="1"/>
    </w:pPr>
    <w:rPr>
      <w:rFonts w:ascii="Times New Roman" w:eastAsia="MS Mincho" w:hAnsi="Times New Roman"/>
      <w:b w:val="0"/>
      <w:sz w:val="26"/>
      <w:lang w:eastAsia="ja-JP"/>
    </w:rPr>
  </w:style>
  <w:style w:type="character" w:customStyle="1" w:styleId="c2">
    <w:name w:val="c2"/>
    <w:uiPriority w:val="99"/>
    <w:rsid w:val="008015EA"/>
    <w:rPr>
      <w:rFonts w:cs="Times New Roman"/>
    </w:rPr>
  </w:style>
  <w:style w:type="character" w:customStyle="1" w:styleId="c1">
    <w:name w:val="c1"/>
    <w:uiPriority w:val="99"/>
    <w:rsid w:val="008015EA"/>
    <w:rPr>
      <w:rFonts w:cs="Times New Roman"/>
    </w:rPr>
  </w:style>
  <w:style w:type="paragraph" w:customStyle="1" w:styleId="c3">
    <w:name w:val="c3"/>
    <w:basedOn w:val="Normal"/>
    <w:uiPriority w:val="99"/>
    <w:rsid w:val="008015EA"/>
    <w:pPr>
      <w:spacing w:before="100" w:beforeAutospacing="1" w:after="100" w:afterAutospacing="1"/>
    </w:pPr>
    <w:rPr>
      <w:rFonts w:ascii="Times New Roman" w:hAnsi="Times New Roman"/>
      <w:b w:val="0"/>
      <w:sz w:val="26"/>
    </w:rPr>
  </w:style>
  <w:style w:type="paragraph" w:customStyle="1" w:styleId="c7">
    <w:name w:val="c7"/>
    <w:basedOn w:val="Normal"/>
    <w:uiPriority w:val="99"/>
    <w:rsid w:val="008015EA"/>
    <w:pPr>
      <w:spacing w:before="100" w:beforeAutospacing="1" w:after="100" w:afterAutospacing="1"/>
    </w:pPr>
    <w:rPr>
      <w:rFonts w:ascii="Times New Roman" w:hAnsi="Times New Roman"/>
      <w:b w:val="0"/>
      <w:sz w:val="26"/>
    </w:rPr>
  </w:style>
  <w:style w:type="paragraph" w:customStyle="1" w:styleId="c8">
    <w:name w:val="c8"/>
    <w:basedOn w:val="Normal"/>
    <w:uiPriority w:val="99"/>
    <w:rsid w:val="008015EA"/>
    <w:pPr>
      <w:spacing w:before="100" w:beforeAutospacing="1" w:after="100" w:afterAutospacing="1"/>
    </w:pPr>
    <w:rPr>
      <w:rFonts w:ascii="Times New Roman" w:hAnsi="Times New Roman"/>
      <w:b w:val="0"/>
      <w:sz w:val="26"/>
    </w:rPr>
  </w:style>
  <w:style w:type="paragraph" w:customStyle="1" w:styleId="largefont">
    <w:name w:val="largefont"/>
    <w:basedOn w:val="Normal"/>
    <w:uiPriority w:val="99"/>
    <w:rsid w:val="008015EA"/>
    <w:pPr>
      <w:spacing w:before="100" w:beforeAutospacing="1" w:after="100" w:afterAutospacing="1"/>
    </w:pPr>
    <w:rPr>
      <w:rFonts w:ascii="Times New Roman" w:hAnsi="Times New Roman"/>
      <w:bCs/>
      <w:sz w:val="20"/>
      <w:szCs w:val="20"/>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uiPriority w:val="99"/>
    <w:rsid w:val="008015EA"/>
    <w:pPr>
      <w:widowControl w:val="0"/>
      <w:jc w:val="both"/>
    </w:pPr>
    <w:rPr>
      <w:rFonts w:ascii="Times New Roman" w:eastAsia="SimSun" w:hAnsi="Times New Roman"/>
      <w:b w:val="0"/>
      <w:kern w:val="2"/>
      <w:sz w:val="21"/>
      <w:lang w:eastAsia="zh-CN"/>
    </w:rPr>
  </w:style>
  <w:style w:type="character" w:customStyle="1" w:styleId="CharChar10">
    <w:name w:val="Char Char10"/>
    <w:uiPriority w:val="99"/>
    <w:rsid w:val="008015EA"/>
    <w:rPr>
      <w:rFonts w:cs="Times New Roman"/>
      <w:sz w:val="24"/>
      <w:szCs w:val="24"/>
      <w:lang w:val="vi-VN" w:eastAsia="en-US" w:bidi="ar-SA"/>
    </w:rPr>
  </w:style>
  <w:style w:type="character" w:customStyle="1" w:styleId="CharChar8">
    <w:name w:val="Char Char8"/>
    <w:uiPriority w:val="99"/>
    <w:locked/>
    <w:rsid w:val="008015EA"/>
    <w:rPr>
      <w:rFonts w:cs="Times New Roman"/>
      <w:sz w:val="24"/>
      <w:szCs w:val="24"/>
      <w:lang w:val="vi-VN" w:eastAsia="en-US" w:bidi="ar-SA"/>
    </w:rPr>
  </w:style>
  <w:style w:type="paragraph" w:customStyle="1" w:styleId="chu">
    <w:name w:val="chu"/>
    <w:basedOn w:val="Header"/>
    <w:uiPriority w:val="99"/>
    <w:rsid w:val="008015EA"/>
    <w:pPr>
      <w:suppressAutoHyphens w:val="0"/>
      <w:spacing w:before="40" w:after="40"/>
      <w:ind w:firstLine="567"/>
      <w:jc w:val="both"/>
    </w:pPr>
    <w:rPr>
      <w:sz w:val="28"/>
      <w:lang w:eastAsia="en-US"/>
    </w:rPr>
  </w:style>
  <w:style w:type="character" w:customStyle="1" w:styleId="CharCharChar">
    <w:name w:val="Char Char Char"/>
    <w:uiPriority w:val="99"/>
    <w:rsid w:val="008015EA"/>
    <w:rPr>
      <w:rFonts w:ascii="Arial" w:hAnsi="Arial" w:cs="Arial"/>
      <w:b/>
      <w:bCs/>
      <w:sz w:val="26"/>
      <w:szCs w:val="26"/>
      <w:lang w:val="vi-VN" w:eastAsia="en-US" w:bidi="ar-SA"/>
    </w:rPr>
  </w:style>
  <w:style w:type="character" w:customStyle="1" w:styleId="homepagecontent3">
    <w:name w:val="homepage_content3"/>
    <w:uiPriority w:val="99"/>
    <w:rsid w:val="008015EA"/>
    <w:rPr>
      <w:rFonts w:ascii="Verdana" w:hAnsi="Verdana" w:cs="Times New Roman"/>
      <w:sz w:val="14"/>
      <w:szCs w:val="14"/>
    </w:rPr>
  </w:style>
  <w:style w:type="character" w:customStyle="1" w:styleId="Char2CharChar2">
    <w:name w:val="Char2 Char Char2"/>
    <w:uiPriority w:val="99"/>
    <w:rsid w:val="008015EA"/>
    <w:rPr>
      <w:rFonts w:ascii=".VnTime" w:hAnsi=".VnTime" w:cs="Times New Roman"/>
      <w:b/>
      <w:i/>
      <w:sz w:val="24"/>
      <w:lang w:val="en-US" w:eastAsia="en-US" w:bidi="ar-SA"/>
    </w:rPr>
  </w:style>
  <w:style w:type="paragraph" w:customStyle="1" w:styleId="H3-BP">
    <w:name w:val="H3-BP"/>
    <w:basedOn w:val="Normal"/>
    <w:uiPriority w:val="99"/>
    <w:rsid w:val="008015EA"/>
    <w:pPr>
      <w:spacing w:before="120" w:after="120"/>
    </w:pPr>
    <w:rPr>
      <w:rFonts w:ascii="Times New Roman" w:hAnsi="Times New Roman"/>
      <w:b w:val="0"/>
      <w:sz w:val="26"/>
    </w:rPr>
  </w:style>
  <w:style w:type="paragraph" w:customStyle="1" w:styleId="H2-BP">
    <w:name w:val="H2-BP"/>
    <w:basedOn w:val="Normal"/>
    <w:uiPriority w:val="99"/>
    <w:rsid w:val="008015EA"/>
    <w:pPr>
      <w:spacing w:before="120" w:after="120"/>
    </w:pPr>
    <w:rPr>
      <w:rFonts w:ascii="Times New Roman" w:hAnsi="Times New Roman"/>
      <w:b w:val="0"/>
      <w:sz w:val="26"/>
    </w:rPr>
  </w:style>
  <w:style w:type="paragraph" w:customStyle="1" w:styleId="H">
    <w:name w:val="H"/>
    <w:basedOn w:val="Normal"/>
    <w:rsid w:val="008015EA"/>
    <w:pPr>
      <w:spacing w:before="120" w:after="120"/>
      <w:jc w:val="both"/>
    </w:pPr>
    <w:rPr>
      <w:rFonts w:ascii="Times New Roman" w:hAnsi="Times New Roman"/>
      <w:bCs/>
      <w:sz w:val="26"/>
      <w:lang w:val="vi-VN"/>
    </w:rPr>
  </w:style>
  <w:style w:type="character" w:customStyle="1" w:styleId="Char2CharChar">
    <w:name w:val="Char2 Char Char"/>
    <w:uiPriority w:val="99"/>
    <w:rsid w:val="008015EA"/>
    <w:rPr>
      <w:rFonts w:ascii=".VnTime" w:hAnsi=".VnTime" w:cs="Times New Roman"/>
      <w:b/>
      <w:i/>
      <w:sz w:val="24"/>
      <w:lang w:val="en-US" w:eastAsia="en-US" w:bidi="ar-SA"/>
    </w:rPr>
  </w:style>
  <w:style w:type="character" w:customStyle="1" w:styleId="Char2CharChar1">
    <w:name w:val="Char2 Char Char1"/>
    <w:uiPriority w:val="99"/>
    <w:rsid w:val="008015EA"/>
    <w:rPr>
      <w:rFonts w:ascii=".VnTime" w:hAnsi=".VnTime" w:cs="Times New Roman"/>
      <w:b/>
      <w:i/>
      <w:sz w:val="24"/>
      <w:lang w:val="en-US" w:eastAsia="en-US" w:bidi="ar-SA"/>
    </w:rPr>
  </w:style>
  <w:style w:type="paragraph" w:customStyle="1" w:styleId="textbody">
    <w:name w:val="textbody"/>
    <w:basedOn w:val="Normal"/>
    <w:uiPriority w:val="99"/>
    <w:rsid w:val="008015EA"/>
    <w:pPr>
      <w:spacing w:before="100" w:beforeAutospacing="1" w:after="100" w:afterAutospacing="1"/>
      <w:jc w:val="both"/>
    </w:pPr>
    <w:rPr>
      <w:rFonts w:ascii="Arial" w:hAnsi="Arial" w:cs="Arial"/>
      <w:b w:val="0"/>
      <w:color w:val="333333"/>
      <w:sz w:val="14"/>
      <w:szCs w:val="14"/>
    </w:rPr>
  </w:style>
  <w:style w:type="paragraph" w:customStyle="1" w:styleId="DefaultParagraphFont1">
    <w:name w:val="Default Paragraph Font1"/>
    <w:next w:val="Normal"/>
    <w:uiPriority w:val="99"/>
    <w:rsid w:val="008015EA"/>
    <w:rPr>
      <w:rFonts w:ascii="Tms Rmn" w:hAnsi="Tms Rmn"/>
    </w:rPr>
  </w:style>
  <w:style w:type="paragraph" w:customStyle="1" w:styleId="text1">
    <w:name w:val="text1"/>
    <w:basedOn w:val="Normal"/>
    <w:uiPriority w:val="99"/>
    <w:rsid w:val="008015EA"/>
    <w:pPr>
      <w:spacing w:before="100" w:beforeAutospacing="1" w:after="100" w:afterAutospacing="1"/>
      <w:jc w:val="both"/>
    </w:pPr>
    <w:rPr>
      <w:rFonts w:ascii="Arial" w:hAnsi="Arial" w:cs="Arial"/>
      <w:b w:val="0"/>
      <w:color w:val="252525"/>
      <w:sz w:val="20"/>
      <w:szCs w:val="20"/>
    </w:rPr>
  </w:style>
  <w:style w:type="paragraph" w:customStyle="1" w:styleId="texttitle">
    <w:name w:val="text_title"/>
    <w:basedOn w:val="Normal"/>
    <w:uiPriority w:val="99"/>
    <w:rsid w:val="008015EA"/>
    <w:pPr>
      <w:spacing w:before="100" w:beforeAutospacing="1" w:after="100" w:afterAutospacing="1"/>
    </w:pPr>
    <w:rPr>
      <w:rFonts w:ascii="Times New Roman" w:hAnsi="Times New Roman"/>
      <w:bCs/>
      <w:color w:val="0A50A1"/>
      <w:sz w:val="26"/>
    </w:rPr>
  </w:style>
  <w:style w:type="paragraph" w:customStyle="1" w:styleId="mucnho">
    <w:name w:val="muc_nho"/>
    <w:basedOn w:val="Normal"/>
    <w:uiPriority w:val="99"/>
    <w:rsid w:val="008015EA"/>
    <w:pPr>
      <w:spacing w:before="100" w:beforeAutospacing="1" w:after="100" w:afterAutospacing="1"/>
    </w:pPr>
    <w:rPr>
      <w:rFonts w:ascii="Arial" w:hAnsi="Arial" w:cs="Arial"/>
      <w:bCs/>
      <w:color w:val="800000"/>
      <w:sz w:val="20"/>
      <w:szCs w:val="20"/>
    </w:rPr>
  </w:style>
  <w:style w:type="paragraph" w:customStyle="1" w:styleId="muc11">
    <w:name w:val="muc_1_1"/>
    <w:basedOn w:val="Normal"/>
    <w:uiPriority w:val="99"/>
    <w:rsid w:val="008015EA"/>
    <w:pPr>
      <w:spacing w:before="100" w:beforeAutospacing="1" w:after="100" w:afterAutospacing="1"/>
    </w:pPr>
    <w:rPr>
      <w:rFonts w:ascii="Arial" w:hAnsi="Arial" w:cs="Arial"/>
      <w:bCs/>
      <w:color w:val="006699"/>
      <w:sz w:val="20"/>
      <w:szCs w:val="20"/>
    </w:rPr>
  </w:style>
  <w:style w:type="paragraph" w:customStyle="1" w:styleId="tieudepage">
    <w:name w:val="tieude_page"/>
    <w:basedOn w:val="Normal"/>
    <w:uiPriority w:val="99"/>
    <w:rsid w:val="008015EA"/>
    <w:pPr>
      <w:spacing w:before="100" w:beforeAutospacing="1" w:after="100" w:afterAutospacing="1"/>
    </w:pPr>
    <w:rPr>
      <w:rFonts w:ascii="Arial" w:hAnsi="Arial" w:cs="Arial"/>
      <w:bCs/>
      <w:color w:val="0033CC"/>
      <w:sz w:val="26"/>
    </w:rPr>
  </w:style>
  <w:style w:type="paragraph" w:customStyle="1" w:styleId="bodytext0">
    <w:name w:val="bodytext"/>
    <w:basedOn w:val="Normal"/>
    <w:uiPriority w:val="99"/>
    <w:rsid w:val="008015EA"/>
    <w:pPr>
      <w:spacing w:before="100" w:beforeAutospacing="1" w:after="100" w:afterAutospacing="1"/>
    </w:pPr>
    <w:rPr>
      <w:rFonts w:ascii="Arial" w:hAnsi="Arial" w:cs="Arial"/>
      <w:b w:val="0"/>
      <w:color w:val="003366"/>
      <w:sz w:val="18"/>
      <w:szCs w:val="18"/>
    </w:rPr>
  </w:style>
  <w:style w:type="paragraph" w:styleId="EndnoteText">
    <w:name w:val="endnote text"/>
    <w:basedOn w:val="Normal"/>
    <w:link w:val="EndnoteTextChar"/>
    <w:uiPriority w:val="99"/>
    <w:rsid w:val="008015EA"/>
    <w:pPr>
      <w:spacing w:before="100" w:beforeAutospacing="1" w:after="100" w:afterAutospacing="1"/>
    </w:pPr>
    <w:rPr>
      <w:rFonts w:ascii="Times New Roman" w:hAnsi="Times New Roman"/>
      <w:b w:val="0"/>
      <w:sz w:val="26"/>
    </w:rPr>
  </w:style>
  <w:style w:type="character" w:customStyle="1" w:styleId="EndnoteTextChar">
    <w:name w:val="Endnote Text Char"/>
    <w:link w:val="EndnoteText"/>
    <w:uiPriority w:val="99"/>
    <w:locked/>
    <w:rsid w:val="008015EA"/>
    <w:rPr>
      <w:rFonts w:cs="Times New Roman"/>
      <w:sz w:val="24"/>
      <w:szCs w:val="24"/>
    </w:rPr>
  </w:style>
  <w:style w:type="paragraph" w:customStyle="1" w:styleId="thang">
    <w:name w:val="thang"/>
    <w:basedOn w:val="Normal"/>
    <w:uiPriority w:val="99"/>
    <w:rsid w:val="008015EA"/>
    <w:pPr>
      <w:spacing w:after="120"/>
      <w:ind w:firstLine="567"/>
      <w:jc w:val="both"/>
    </w:pPr>
    <w:rPr>
      <w:rFonts w:ascii="Times New Roman" w:hAnsi="Times New Roman"/>
      <w:b w:val="0"/>
      <w:sz w:val="26"/>
      <w:szCs w:val="20"/>
    </w:rPr>
  </w:style>
  <w:style w:type="paragraph" w:customStyle="1" w:styleId="th">
    <w:name w:val="th"/>
    <w:basedOn w:val="Normal"/>
    <w:uiPriority w:val="99"/>
    <w:rsid w:val="008015EA"/>
    <w:pPr>
      <w:spacing w:after="120"/>
      <w:ind w:firstLine="993"/>
      <w:jc w:val="both"/>
    </w:pPr>
    <w:rPr>
      <w:rFonts w:ascii="Times New Roman" w:hAnsi="Times New Roman"/>
      <w:b w:val="0"/>
      <w:sz w:val="26"/>
      <w:szCs w:val="20"/>
    </w:rPr>
  </w:style>
  <w:style w:type="paragraph" w:customStyle="1" w:styleId="xl28">
    <w:name w:val="xl28"/>
    <w:basedOn w:val="Normal"/>
    <w:uiPriority w:val="99"/>
    <w:rsid w:val="008015EA"/>
    <w:pPr>
      <w:pBdr>
        <w:top w:val="single" w:sz="4" w:space="0" w:color="auto"/>
        <w:left w:val="dashed" w:sz="4" w:space="0" w:color="auto"/>
        <w:bottom w:val="dashed" w:sz="4" w:space="0" w:color="auto"/>
        <w:right w:val="dashed" w:sz="4" w:space="0" w:color="auto"/>
      </w:pBdr>
      <w:shd w:val="clear" w:color="auto" w:fill="CCFFFF"/>
      <w:spacing w:before="100" w:beforeAutospacing="1" w:after="100" w:afterAutospacing="1"/>
      <w:jc w:val="center"/>
      <w:textAlignment w:val="top"/>
    </w:pPr>
    <w:rPr>
      <w:rFonts w:ascii="VNI-Helve-Condense" w:hAnsi="VNI-Helve-Condense"/>
      <w:bCs/>
      <w:sz w:val="26"/>
    </w:rPr>
  </w:style>
  <w:style w:type="paragraph" w:customStyle="1" w:styleId="lsvhdoc2">
    <w:name w:val="ls_vh_doc2"/>
    <w:basedOn w:val="Normal"/>
    <w:uiPriority w:val="99"/>
    <w:rsid w:val="008015EA"/>
    <w:pPr>
      <w:spacing w:before="100" w:beforeAutospacing="1" w:after="100" w:afterAutospacing="1"/>
      <w:ind w:left="167" w:right="167"/>
      <w:jc w:val="both"/>
    </w:pPr>
    <w:rPr>
      <w:rFonts w:ascii="Times New Roman" w:eastAsia="MS Mincho" w:hAnsi="Times New Roman"/>
      <w:b w:val="0"/>
      <w:sz w:val="20"/>
      <w:szCs w:val="20"/>
      <w:lang w:eastAsia="ja-JP"/>
    </w:rPr>
  </w:style>
  <w:style w:type="paragraph" w:customStyle="1" w:styleId="psubtitle">
    <w:name w:val="psubtitle"/>
    <w:basedOn w:val="Normal"/>
    <w:uiPriority w:val="99"/>
    <w:rsid w:val="008015EA"/>
    <w:pPr>
      <w:spacing w:after="100" w:afterAutospacing="1"/>
    </w:pPr>
    <w:rPr>
      <w:rFonts w:ascii="Arial" w:hAnsi="Arial" w:cs="Arial"/>
      <w:bCs/>
      <w:sz w:val="20"/>
      <w:szCs w:val="20"/>
    </w:rPr>
  </w:style>
  <w:style w:type="paragraph" w:customStyle="1" w:styleId="ptitle">
    <w:name w:val="ptitle"/>
    <w:basedOn w:val="Normal"/>
    <w:uiPriority w:val="99"/>
    <w:rsid w:val="008015EA"/>
    <w:pPr>
      <w:spacing w:after="100" w:afterAutospacing="1"/>
    </w:pPr>
    <w:rPr>
      <w:rFonts w:ascii="Arial" w:hAnsi="Arial" w:cs="Arial"/>
      <w:bCs/>
      <w:sz w:val="25"/>
      <w:szCs w:val="25"/>
    </w:rPr>
  </w:style>
  <w:style w:type="paragraph" w:customStyle="1" w:styleId="phead">
    <w:name w:val="phead"/>
    <w:basedOn w:val="Normal"/>
    <w:uiPriority w:val="99"/>
    <w:rsid w:val="008015EA"/>
    <w:pPr>
      <w:spacing w:before="100" w:beforeAutospacing="1" w:after="100" w:afterAutospacing="1"/>
    </w:pPr>
    <w:rPr>
      <w:rFonts w:ascii="Arial" w:hAnsi="Arial" w:cs="Arial"/>
      <w:bCs/>
      <w:color w:val="3F3F3F"/>
      <w:sz w:val="20"/>
      <w:szCs w:val="20"/>
    </w:rPr>
  </w:style>
  <w:style w:type="paragraph" w:customStyle="1" w:styleId="tlegend">
    <w:name w:val="tlegend"/>
    <w:basedOn w:val="Normal"/>
    <w:uiPriority w:val="99"/>
    <w:rsid w:val="008015EA"/>
    <w:pPr>
      <w:spacing w:before="100" w:beforeAutospacing="1" w:after="100" w:afterAutospacing="1"/>
    </w:pPr>
    <w:rPr>
      <w:rFonts w:ascii="Arial" w:hAnsi="Arial" w:cs="Arial"/>
      <w:b w:val="0"/>
      <w:i/>
      <w:iCs/>
      <w:color w:val="888888"/>
      <w:sz w:val="17"/>
      <w:szCs w:val="17"/>
    </w:rPr>
  </w:style>
  <w:style w:type="character" w:customStyle="1" w:styleId="normal10">
    <w:name w:val="normal1"/>
    <w:uiPriority w:val="99"/>
    <w:rsid w:val="008015EA"/>
    <w:rPr>
      <w:rFonts w:cs="Times New Roman"/>
    </w:rPr>
  </w:style>
  <w:style w:type="character" w:customStyle="1" w:styleId="largetime21">
    <w:name w:val="largetime21"/>
    <w:uiPriority w:val="99"/>
    <w:rsid w:val="008015EA"/>
    <w:rPr>
      <w:rFonts w:ascii="Arial" w:hAnsi="Arial" w:cs="Arial"/>
      <w:color w:val="000000"/>
      <w:sz w:val="16"/>
      <w:szCs w:val="16"/>
    </w:rPr>
  </w:style>
  <w:style w:type="character" w:customStyle="1" w:styleId="topic1">
    <w:name w:val="topic1"/>
    <w:uiPriority w:val="99"/>
    <w:rsid w:val="008015EA"/>
    <w:rPr>
      <w:rFonts w:ascii="Verdana" w:hAnsi="Verdana" w:cs="Times New Roman"/>
      <w:b/>
      <w:bCs/>
      <w:color w:val="006600"/>
      <w:sz w:val="18"/>
      <w:szCs w:val="18"/>
    </w:rPr>
  </w:style>
  <w:style w:type="paragraph" w:customStyle="1" w:styleId="trangtinbodytext">
    <w:name w:val="trangtin_bodytext"/>
    <w:basedOn w:val="Normal"/>
    <w:uiPriority w:val="99"/>
    <w:rsid w:val="008015EA"/>
    <w:pPr>
      <w:spacing w:before="100" w:beforeAutospacing="1" w:after="100" w:afterAutospacing="1"/>
    </w:pPr>
    <w:rPr>
      <w:rFonts w:ascii="Times New Roman" w:hAnsi="Times New Roman"/>
      <w:b w:val="0"/>
      <w:sz w:val="26"/>
    </w:rPr>
  </w:style>
  <w:style w:type="character" w:customStyle="1" w:styleId="storyteaser">
    <w:name w:val="story_teaser"/>
    <w:uiPriority w:val="99"/>
    <w:rsid w:val="008015EA"/>
    <w:rPr>
      <w:rFonts w:cs="Times New Roman"/>
    </w:rPr>
  </w:style>
  <w:style w:type="character" w:customStyle="1" w:styleId="Heading3CharCharCharCharCharChar">
    <w:name w:val="Heading 3 Char Char Char Char Char Char"/>
    <w:uiPriority w:val="99"/>
    <w:rsid w:val="008015EA"/>
    <w:rPr>
      <w:rFonts w:eastAsia="Times New Roman" w:cs="Times New Roman"/>
      <w:b/>
      <w:bCs/>
      <w:sz w:val="26"/>
      <w:szCs w:val="26"/>
      <w:lang w:val="vi-VN"/>
    </w:rPr>
  </w:style>
  <w:style w:type="paragraph" w:customStyle="1" w:styleId="CharCharCharCharCharCharCharCharCharCharCharCharChar">
    <w:name w:val="Char Char Char Char Char Char Char Char Char Char Char Char Char"/>
    <w:basedOn w:val="Normal"/>
    <w:uiPriority w:val="99"/>
    <w:rsid w:val="008015EA"/>
    <w:pPr>
      <w:spacing w:after="160" w:line="240" w:lineRule="exact"/>
    </w:pPr>
    <w:rPr>
      <w:rFonts w:ascii="Tahoma" w:eastAsia="MS Mincho" w:hAnsi="Tahoma"/>
      <w:b w:val="0"/>
      <w:sz w:val="20"/>
      <w:szCs w:val="20"/>
    </w:rPr>
  </w:style>
  <w:style w:type="character" w:customStyle="1" w:styleId="mw-headline">
    <w:name w:val="mw-headline"/>
    <w:uiPriority w:val="99"/>
    <w:rsid w:val="008015EA"/>
    <w:rPr>
      <w:rFonts w:cs="Times New Roman"/>
    </w:rPr>
  </w:style>
  <w:style w:type="character" w:customStyle="1" w:styleId="editsection">
    <w:name w:val="editsection"/>
    <w:uiPriority w:val="99"/>
    <w:rsid w:val="008015EA"/>
    <w:rPr>
      <w:rFonts w:cs="Times New Roman"/>
    </w:rPr>
  </w:style>
  <w:style w:type="character" w:customStyle="1" w:styleId="googqs-tidbitgoogqs-tidbit-0">
    <w:name w:val="goog_qs-tidbit goog_qs-tidbit-0"/>
    <w:uiPriority w:val="99"/>
    <w:rsid w:val="008015EA"/>
    <w:rPr>
      <w:rFonts w:cs="Times New Roman"/>
    </w:rPr>
  </w:style>
  <w:style w:type="paragraph" w:customStyle="1" w:styleId="baocao0">
    <w:name w:val="baocao"/>
    <w:basedOn w:val="Normal"/>
    <w:uiPriority w:val="99"/>
    <w:semiHidden/>
    <w:rsid w:val="008015EA"/>
    <w:pPr>
      <w:widowControl w:val="0"/>
      <w:spacing w:before="240" w:after="240"/>
      <w:jc w:val="both"/>
    </w:pPr>
    <w:rPr>
      <w:rFonts w:ascii="Times New Roman" w:eastAsia="SimSun" w:hAnsi="Times New Roman"/>
      <w:b w:val="0"/>
      <w:kern w:val="2"/>
      <w:sz w:val="26"/>
      <w:lang w:eastAsia="zh-CN"/>
    </w:rPr>
  </w:style>
  <w:style w:type="paragraph" w:customStyle="1" w:styleId="111">
    <w:name w:val="1.1.1"/>
    <w:basedOn w:val="Normal"/>
    <w:next w:val="Normal"/>
    <w:autoRedefine/>
    <w:uiPriority w:val="99"/>
    <w:rsid w:val="008015EA"/>
    <w:pPr>
      <w:spacing w:line="360" w:lineRule="auto"/>
      <w:jc w:val="both"/>
      <w:outlineLvl w:val="2"/>
    </w:pPr>
    <w:rPr>
      <w:rFonts w:ascii="Times New Roman" w:eastAsia="MS Mincho" w:hAnsi="Times New Roman"/>
      <w:i/>
      <w:sz w:val="26"/>
      <w:szCs w:val="26"/>
    </w:rPr>
  </w:style>
  <w:style w:type="paragraph" w:customStyle="1" w:styleId="1CharCharCharChar">
    <w:name w:val="1 Char Char Char Char"/>
    <w:basedOn w:val="DocumentMap"/>
    <w:autoRedefine/>
    <w:uiPriority w:val="99"/>
    <w:rsid w:val="008015EA"/>
    <w:pPr>
      <w:widowControl w:val="0"/>
      <w:autoSpaceDE/>
      <w:autoSpaceDN/>
      <w:spacing w:before="0" w:after="0"/>
    </w:pPr>
    <w:rPr>
      <w:rFonts w:ascii="Times New Roman" w:hAnsi="Times New Roman" w:cs="Arial"/>
      <w:sz w:val="26"/>
      <w:szCs w:val="26"/>
    </w:rPr>
  </w:style>
  <w:style w:type="paragraph" w:customStyle="1" w:styleId="chuvietCharChar">
    <w:name w:val="chu viet Char Char"/>
    <w:basedOn w:val="Normal"/>
    <w:uiPriority w:val="99"/>
    <w:rsid w:val="008015EA"/>
    <w:pPr>
      <w:spacing w:before="40" w:after="80"/>
      <w:ind w:firstLine="340"/>
      <w:jc w:val="both"/>
    </w:pPr>
    <w:rPr>
      <w:rFonts w:ascii="Times New Roman" w:hAnsi="Times New Roman"/>
      <w:b w:val="0"/>
      <w:sz w:val="28"/>
      <w:szCs w:val="28"/>
    </w:rPr>
  </w:style>
  <w:style w:type="character" w:customStyle="1" w:styleId="webdict">
    <w:name w:val="webdict"/>
    <w:uiPriority w:val="99"/>
    <w:rsid w:val="008015EA"/>
    <w:rPr>
      <w:rFonts w:cs="Times New Roman"/>
    </w:rPr>
  </w:style>
  <w:style w:type="character" w:customStyle="1" w:styleId="hps">
    <w:name w:val="hps"/>
    <w:uiPriority w:val="99"/>
    <w:rsid w:val="008015EA"/>
    <w:rPr>
      <w:rFonts w:cs="Times New Roman"/>
    </w:rPr>
  </w:style>
  <w:style w:type="paragraph" w:customStyle="1" w:styleId="CharCharCharCharCharCharCharCharCharCharChar">
    <w:name w:val="Char Char Char Char Char Char Char Char Char Char Char"/>
    <w:basedOn w:val="Normal"/>
    <w:uiPriority w:val="99"/>
    <w:rsid w:val="008015EA"/>
    <w:pPr>
      <w:spacing w:before="120" w:after="160" w:line="240" w:lineRule="exact"/>
      <w:jc w:val="both"/>
    </w:pPr>
    <w:rPr>
      <w:rFonts w:ascii="Verdana" w:hAnsi="Verdana"/>
      <w:b w:val="0"/>
      <w:sz w:val="20"/>
      <w:szCs w:val="20"/>
    </w:rPr>
  </w:style>
  <w:style w:type="paragraph" w:customStyle="1" w:styleId="ReportList1">
    <w:name w:val="Report List 1"/>
    <w:basedOn w:val="List"/>
    <w:uiPriority w:val="99"/>
    <w:rsid w:val="008015EA"/>
    <w:pPr>
      <w:tabs>
        <w:tab w:val="num" w:pos="960"/>
      </w:tabs>
      <w:suppressAutoHyphens/>
      <w:spacing w:before="0" w:after="138"/>
      <w:ind w:left="960"/>
      <w:jc w:val="left"/>
    </w:pPr>
    <w:rPr>
      <w:sz w:val="22"/>
      <w:szCs w:val="20"/>
      <w:lang w:val="en-GB" w:eastAsia="ar-SA"/>
    </w:rPr>
  </w:style>
  <w:style w:type="character" w:customStyle="1" w:styleId="DashChar">
    <w:name w:val="Dash Char"/>
    <w:link w:val="Dash"/>
    <w:uiPriority w:val="99"/>
    <w:locked/>
    <w:rsid w:val="008015EA"/>
    <w:rPr>
      <w:rFonts w:ascii="Arial" w:hAnsi="Arial"/>
      <w:sz w:val="26"/>
      <w:szCs w:val="24"/>
      <w:lang w:eastAsia="ar-SA"/>
    </w:rPr>
  </w:style>
  <w:style w:type="paragraph" w:customStyle="1" w:styleId="CM8">
    <w:name w:val="CM8"/>
    <w:basedOn w:val="Default"/>
    <w:next w:val="Default"/>
    <w:uiPriority w:val="99"/>
    <w:rsid w:val="008015EA"/>
    <w:pPr>
      <w:widowControl w:val="0"/>
      <w:spacing w:line="416" w:lineRule="atLeast"/>
    </w:pPr>
    <w:rPr>
      <w:rFonts w:ascii="Times" w:eastAsia="Times New Roman" w:hAnsi="Times"/>
      <w:color w:val="auto"/>
    </w:rPr>
  </w:style>
  <w:style w:type="character" w:customStyle="1" w:styleId="DotChar">
    <w:name w:val="Dot Char"/>
    <w:link w:val="Dot"/>
    <w:uiPriority w:val="99"/>
    <w:locked/>
    <w:rsid w:val="008015EA"/>
    <w:rPr>
      <w:rFonts w:ascii="Arial" w:hAnsi="Arial"/>
      <w:sz w:val="26"/>
      <w:szCs w:val="24"/>
      <w:lang w:eastAsia="ar-SA"/>
    </w:rPr>
  </w:style>
  <w:style w:type="paragraph" w:customStyle="1" w:styleId="21">
    <w:name w:val="表格文字2"/>
    <w:basedOn w:val="Normal"/>
    <w:link w:val="2Char"/>
    <w:autoRedefine/>
    <w:uiPriority w:val="99"/>
    <w:rsid w:val="008015EA"/>
    <w:pPr>
      <w:widowControl w:val="0"/>
      <w:tabs>
        <w:tab w:val="left" w:pos="2517"/>
      </w:tabs>
      <w:adjustRightInd w:val="0"/>
      <w:spacing w:before="60"/>
      <w:jc w:val="center"/>
      <w:textAlignment w:val="baseline"/>
    </w:pPr>
    <w:rPr>
      <w:rFonts w:ascii="Times New Roman" w:eastAsia="SimSun" w:hAnsi="Times New Roman"/>
      <w:b w:val="0"/>
      <w:sz w:val="21"/>
      <w:szCs w:val="20"/>
      <w:lang w:val="en-GB"/>
    </w:rPr>
  </w:style>
  <w:style w:type="character" w:customStyle="1" w:styleId="2Char">
    <w:name w:val="表格文字2 Char"/>
    <w:link w:val="21"/>
    <w:uiPriority w:val="99"/>
    <w:locked/>
    <w:rsid w:val="008015EA"/>
    <w:rPr>
      <w:rFonts w:eastAsia="SimSun"/>
      <w:sz w:val="21"/>
      <w:lang w:val="en-GB"/>
    </w:rPr>
  </w:style>
  <w:style w:type="paragraph" w:customStyle="1" w:styleId="Bullet-">
    <w:name w:val="Bullet -"/>
    <w:basedOn w:val="Normal"/>
    <w:next w:val="Normal"/>
    <w:uiPriority w:val="99"/>
    <w:rsid w:val="008015EA"/>
    <w:pPr>
      <w:numPr>
        <w:numId w:val="17"/>
      </w:numPr>
      <w:spacing w:after="60" w:line="288" w:lineRule="auto"/>
    </w:pPr>
    <w:rPr>
      <w:rFonts w:ascii="Times New Roman" w:hAnsi="Times New Roman"/>
      <w:b w:val="0"/>
      <w:i/>
      <w:sz w:val="26"/>
      <w:szCs w:val="26"/>
    </w:rPr>
  </w:style>
  <w:style w:type="paragraph" w:customStyle="1" w:styleId="Style13ptBoldCenteredLinespacing15lines">
    <w:name w:val="Style 13 pt Bold Centered Line spacing:  1.5 lines"/>
    <w:basedOn w:val="Normal"/>
    <w:uiPriority w:val="99"/>
    <w:rsid w:val="008015EA"/>
    <w:pPr>
      <w:spacing w:line="360" w:lineRule="auto"/>
      <w:jc w:val="center"/>
    </w:pPr>
    <w:rPr>
      <w:rFonts w:ascii="Times New Roman" w:hAnsi="Times New Roman"/>
      <w:bCs/>
      <w:sz w:val="26"/>
      <w:szCs w:val="20"/>
    </w:rPr>
  </w:style>
  <w:style w:type="character" w:customStyle="1" w:styleId="f3">
    <w:name w:val="f3"/>
    <w:uiPriority w:val="99"/>
    <w:rsid w:val="008015EA"/>
    <w:rPr>
      <w:rFonts w:cs="Times New Roman"/>
    </w:rPr>
  </w:style>
  <w:style w:type="paragraph" w:customStyle="1" w:styleId="chuthuong">
    <w:name w:val="chu thuong"/>
    <w:link w:val="chuthuongChar"/>
    <w:uiPriority w:val="99"/>
    <w:rsid w:val="0032753B"/>
    <w:pPr>
      <w:spacing w:before="240" w:line="312" w:lineRule="auto"/>
      <w:ind w:left="1418"/>
      <w:jc w:val="both"/>
    </w:pPr>
    <w:rPr>
      <w:rFonts w:ascii="Arial" w:hAnsi="Arial"/>
      <w:noProof/>
      <w:color w:val="800080"/>
      <w:sz w:val="24"/>
    </w:rPr>
  </w:style>
  <w:style w:type="character" w:customStyle="1" w:styleId="chuthuongChar">
    <w:name w:val="chu thuong Char"/>
    <w:link w:val="chuthuong"/>
    <w:uiPriority w:val="99"/>
    <w:locked/>
    <w:rsid w:val="0032753B"/>
    <w:rPr>
      <w:rFonts w:ascii="Arial" w:hAnsi="Arial" w:cs="Times New Roman"/>
      <w:noProof/>
      <w:color w:val="800080"/>
      <w:sz w:val="24"/>
      <w:lang w:val="en-US" w:eastAsia="en-US" w:bidi="ar-SA"/>
    </w:rPr>
  </w:style>
  <w:style w:type="paragraph" w:customStyle="1" w:styleId="MCCHNH">
    <w:name w:val="MỤC CHÍNH"/>
    <w:basedOn w:val="Header"/>
    <w:uiPriority w:val="99"/>
    <w:rsid w:val="0032753B"/>
    <w:pPr>
      <w:numPr>
        <w:numId w:val="18"/>
      </w:numPr>
      <w:tabs>
        <w:tab w:val="clear" w:pos="4320"/>
        <w:tab w:val="clear" w:pos="8640"/>
      </w:tabs>
      <w:suppressAutoHyphens w:val="0"/>
      <w:spacing w:before="240" w:line="312" w:lineRule="auto"/>
      <w:jc w:val="both"/>
    </w:pPr>
    <w:rPr>
      <w:rFonts w:ascii="Arial" w:hAnsi="Arial" w:cs="Arial"/>
      <w:b/>
      <w:bCs/>
      <w:color w:val="800080"/>
      <w:sz w:val="40"/>
      <w:lang w:eastAsia="en-US"/>
    </w:rPr>
  </w:style>
  <w:style w:type="paragraph" w:customStyle="1" w:styleId="21Muc21">
    <w:name w:val="2.1. Muc 2.1"/>
    <w:basedOn w:val="chuthuong"/>
    <w:uiPriority w:val="99"/>
    <w:rsid w:val="0032753B"/>
    <w:pPr>
      <w:numPr>
        <w:ilvl w:val="1"/>
        <w:numId w:val="18"/>
      </w:numPr>
      <w:shd w:val="pct5" w:color="auto" w:fill="FFFFFF"/>
      <w:tabs>
        <w:tab w:val="clear" w:pos="1515"/>
        <w:tab w:val="num" w:pos="1440"/>
      </w:tabs>
      <w:spacing w:before="120"/>
      <w:ind w:left="1440" w:hanging="360"/>
    </w:pPr>
    <w:rPr>
      <w:b/>
      <w:sz w:val="32"/>
    </w:rPr>
  </w:style>
  <w:style w:type="paragraph" w:customStyle="1" w:styleId="311Muc311">
    <w:name w:val="3.1.1. Muc 3.1.1"/>
    <w:basedOn w:val="Normal"/>
    <w:uiPriority w:val="99"/>
    <w:rsid w:val="0032753B"/>
    <w:pPr>
      <w:numPr>
        <w:ilvl w:val="2"/>
        <w:numId w:val="18"/>
      </w:numPr>
      <w:spacing w:before="240" w:line="360" w:lineRule="auto"/>
      <w:jc w:val="both"/>
    </w:pPr>
    <w:rPr>
      <w:rFonts w:ascii="Arial" w:hAnsi="Arial" w:cs="Arial"/>
      <w:noProof/>
      <w:color w:val="800080"/>
      <w:sz w:val="22"/>
      <w:szCs w:val="20"/>
    </w:rPr>
  </w:style>
  <w:style w:type="paragraph" w:customStyle="1" w:styleId="Tenbang">
    <w:name w:val="Ten bang"/>
    <w:basedOn w:val="chuthuong"/>
    <w:link w:val="TenbangChar"/>
    <w:uiPriority w:val="99"/>
    <w:rsid w:val="0032753B"/>
    <w:pPr>
      <w:tabs>
        <w:tab w:val="num" w:pos="2138"/>
      </w:tabs>
      <w:spacing w:line="288" w:lineRule="auto"/>
    </w:pPr>
    <w:rPr>
      <w:b/>
      <w:bCs/>
      <w:i/>
    </w:rPr>
  </w:style>
  <w:style w:type="character" w:customStyle="1" w:styleId="TenbangChar">
    <w:name w:val="Ten bang Char"/>
    <w:link w:val="Tenbang"/>
    <w:uiPriority w:val="99"/>
    <w:locked/>
    <w:rsid w:val="0032753B"/>
    <w:rPr>
      <w:rFonts w:ascii="Arial" w:hAnsi="Arial" w:cs="Times New Roman"/>
      <w:b/>
      <w:bCs/>
      <w:i/>
      <w:noProof/>
      <w:color w:val="800080"/>
      <w:sz w:val="24"/>
      <w:lang w:val="en-US" w:eastAsia="en-US" w:bidi="ar-SA"/>
    </w:rPr>
  </w:style>
  <w:style w:type="paragraph" w:customStyle="1" w:styleId="MUCTHU2">
    <w:name w:val="MUC THU 2"/>
    <w:basedOn w:val="21Muc21"/>
    <w:uiPriority w:val="99"/>
    <w:rsid w:val="0032753B"/>
    <w:rPr>
      <w:rFonts w:ascii="Times New Roman" w:hAnsi="Times New Roman"/>
      <w:bCs/>
      <w:color w:val="auto"/>
    </w:rPr>
  </w:style>
  <w:style w:type="numbering" w:styleId="1ai">
    <w:name w:val="Outline List 1"/>
    <w:basedOn w:val="NoList"/>
    <w:uiPriority w:val="99"/>
    <w:semiHidden/>
    <w:unhideWhenUsed/>
    <w:locked/>
    <w:rsid w:val="00003DC9"/>
    <w:pPr>
      <w:numPr>
        <w:numId w:val="8"/>
      </w:numPr>
    </w:pPr>
  </w:style>
  <w:style w:type="numbering" w:styleId="111111">
    <w:name w:val="Outline List 2"/>
    <w:basedOn w:val="NoList"/>
    <w:uiPriority w:val="99"/>
    <w:semiHidden/>
    <w:unhideWhenUsed/>
    <w:locked/>
    <w:rsid w:val="00003DC9"/>
    <w:pPr>
      <w:numPr>
        <w:numId w:val="7"/>
      </w:numPr>
    </w:pPr>
  </w:style>
  <w:style w:type="numbering" w:styleId="ArticleSection">
    <w:name w:val="Outline List 3"/>
    <w:basedOn w:val="NoList"/>
    <w:uiPriority w:val="99"/>
    <w:semiHidden/>
    <w:unhideWhenUsed/>
    <w:locked/>
    <w:rsid w:val="00003DC9"/>
    <w:pPr>
      <w:numPr>
        <w:numId w:val="4"/>
      </w:numPr>
    </w:pPr>
  </w:style>
  <w:style w:type="paragraph" w:customStyle="1" w:styleId="Normal12">
    <w:name w:val="Normal 1"/>
    <w:basedOn w:val="Normal"/>
    <w:link w:val="Normal1Char"/>
    <w:qFormat/>
    <w:rsid w:val="00C277A6"/>
    <w:pPr>
      <w:spacing w:before="120" w:after="120"/>
      <w:ind w:firstLine="567"/>
      <w:jc w:val="both"/>
    </w:pPr>
    <w:rPr>
      <w:rFonts w:ascii="Times New Roman" w:hAnsi="Times New Roman"/>
      <w:b w:val="0"/>
      <w:color w:val="000000"/>
      <w:sz w:val="26"/>
      <w:szCs w:val="26"/>
      <w:lang w:val="vi-VN" w:eastAsia="zh-TW"/>
    </w:rPr>
  </w:style>
  <w:style w:type="character" w:customStyle="1" w:styleId="Normal1Char">
    <w:name w:val="Normal 1 Char"/>
    <w:link w:val="Normal12"/>
    <w:qFormat/>
    <w:rsid w:val="00C277A6"/>
    <w:rPr>
      <w:color w:val="000000"/>
      <w:sz w:val="26"/>
      <w:szCs w:val="26"/>
      <w:lang w:val="vi-VN" w:eastAsia="zh-TW"/>
    </w:rPr>
  </w:style>
  <w:style w:type="character" w:customStyle="1" w:styleId="NormalWebChar">
    <w:name w:val="Normal (Web) Char"/>
    <w:aliases w:val="Normal (Web) Char Char Char Char,Normal (Web) Char Char Char1"/>
    <w:link w:val="NormalWeb"/>
    <w:uiPriority w:val="99"/>
    <w:qFormat/>
    <w:locked/>
    <w:rsid w:val="006434C8"/>
    <w:rPr>
      <w:sz w:val="24"/>
      <w:szCs w:val="24"/>
      <w:lang w:eastAsia="ar-SA"/>
    </w:rPr>
  </w:style>
  <w:style w:type="paragraph" w:customStyle="1" w:styleId="nomal">
    <w:name w:val="nomal"/>
    <w:basedOn w:val="Normal"/>
    <w:link w:val="nomalChar"/>
    <w:qFormat/>
    <w:rsid w:val="007677E8"/>
    <w:pPr>
      <w:spacing w:before="120" w:after="120"/>
      <w:ind w:firstLine="567"/>
      <w:jc w:val="both"/>
    </w:pPr>
    <w:rPr>
      <w:rFonts w:ascii="Calibri" w:eastAsia="MS Mincho" w:hAnsi="Calibri"/>
      <w:b w:val="0"/>
      <w:sz w:val="26"/>
      <w:szCs w:val="26"/>
      <w:lang w:val="it-IT" w:eastAsia="x-none"/>
    </w:rPr>
  </w:style>
  <w:style w:type="character" w:customStyle="1" w:styleId="nomalChar">
    <w:name w:val="nomal Char"/>
    <w:link w:val="nomal"/>
    <w:locked/>
    <w:rsid w:val="007677E8"/>
    <w:rPr>
      <w:rFonts w:ascii="Calibri" w:eastAsia="MS Mincho" w:hAnsi="Calibri"/>
      <w:sz w:val="26"/>
      <w:szCs w:val="26"/>
      <w:lang w:val="it-IT" w:eastAsia="x-none"/>
    </w:rPr>
  </w:style>
  <w:style w:type="paragraph" w:customStyle="1" w:styleId="MUCBANG2">
    <w:name w:val="MUC BANG 2"/>
    <w:basedOn w:val="DANHMCHNH"/>
    <w:qFormat/>
    <w:rsid w:val="004B28EF"/>
    <w:pPr>
      <w:tabs>
        <w:tab w:val="right" w:leader="dot" w:pos="9630"/>
      </w:tabs>
      <w:ind w:right="-27"/>
    </w:pPr>
    <w:rPr>
      <w:i w:val="0"/>
    </w:rPr>
  </w:style>
  <w:style w:type="character" w:customStyle="1" w:styleId="BodyText1Char">
    <w:name w:val="Body Text1 Char"/>
    <w:aliases w:val="Char Char Char1 Char Char,Char Char Char Char2,Char Char2 Char Char Char,Char Char Char1 Char Char Char Char Char Char,Body Text1 Char2,Char Char Char1 Char Char2,Char Char Char1 Char1,Char Char4 Char1"/>
    <w:rsid w:val="00001745"/>
    <w:rPr>
      <w:sz w:val="24"/>
      <w:szCs w:val="24"/>
      <w:lang w:val="en-US" w:eastAsia="en-US" w:bidi="ar-SA"/>
    </w:rPr>
  </w:style>
  <w:style w:type="paragraph" w:customStyle="1" w:styleId="anh-">
    <w:name w:val="anh -"/>
    <w:basedOn w:val="Normal"/>
    <w:rsid w:val="00636981"/>
    <w:pPr>
      <w:tabs>
        <w:tab w:val="num" w:pos="1260"/>
      </w:tabs>
      <w:spacing w:after="120"/>
      <w:ind w:left="1260" w:hanging="360"/>
      <w:jc w:val="both"/>
    </w:pPr>
    <w:rPr>
      <w:rFonts w:ascii="Times New Roman" w:eastAsia="DengXian" w:hAnsi="Times New Roman"/>
      <w:b w:val="0"/>
      <w:noProof/>
      <w:sz w:val="26"/>
      <w:szCs w:val="26"/>
      <w:lang w:val="vi-VN" w:eastAsia="x-none"/>
    </w:rPr>
  </w:style>
  <w:style w:type="paragraph" w:customStyle="1" w:styleId="Normal100">
    <w:name w:val="Normal10"/>
    <w:basedOn w:val="Normal"/>
    <w:qFormat/>
    <w:rsid w:val="00171EAA"/>
    <w:pPr>
      <w:spacing w:before="240" w:after="240" w:line="312" w:lineRule="auto"/>
      <w:ind w:firstLine="360"/>
      <w:jc w:val="both"/>
    </w:pPr>
    <w:rPr>
      <w:rFonts w:ascii="Times New Roman" w:eastAsia="Calibri" w:hAnsi="Times New Roman"/>
      <w:b w:val="0"/>
      <w:sz w:val="26"/>
      <w:szCs w:val="22"/>
    </w:rPr>
  </w:style>
  <w:style w:type="paragraph" w:customStyle="1" w:styleId="Normal22">
    <w:name w:val="Normal22"/>
    <w:basedOn w:val="Normal"/>
    <w:qFormat/>
    <w:rsid w:val="00BE3306"/>
    <w:pPr>
      <w:spacing w:before="240" w:after="240" w:line="312" w:lineRule="auto"/>
      <w:ind w:firstLine="360"/>
      <w:jc w:val="both"/>
    </w:pPr>
    <w:rPr>
      <w:rFonts w:ascii="Times New Roman" w:eastAsia="DengXian" w:hAnsi="Times New Roman"/>
      <w:b w:val="0"/>
      <w:sz w:val="26"/>
      <w:szCs w:val="22"/>
    </w:rPr>
  </w:style>
  <w:style w:type="paragraph" w:customStyle="1" w:styleId="Gchngang">
    <w:name w:val="Gạch ngang"/>
    <w:basedOn w:val="Normal"/>
    <w:link w:val="GchngangChar"/>
    <w:qFormat/>
    <w:rsid w:val="00092919"/>
    <w:pPr>
      <w:spacing w:beforeLines="40" w:before="40" w:afterLines="40" w:after="40"/>
      <w:ind w:left="360" w:hanging="360"/>
      <w:jc w:val="both"/>
    </w:pPr>
    <w:rPr>
      <w:rFonts w:ascii="Times New Roman" w:hAnsi="Times New Roman"/>
      <w:b w:val="0"/>
      <w:sz w:val="26"/>
      <w:szCs w:val="26"/>
      <w:lang w:val="x-none" w:eastAsia="zh-TW"/>
    </w:rPr>
  </w:style>
  <w:style w:type="character" w:customStyle="1" w:styleId="GchngangChar">
    <w:name w:val="Gạch ngang Char"/>
    <w:link w:val="Gchngang"/>
    <w:rsid w:val="00092919"/>
    <w:rPr>
      <w:sz w:val="26"/>
      <w:szCs w:val="26"/>
      <w:lang w:val="x-none" w:eastAsia="zh-TW"/>
    </w:rPr>
  </w:style>
  <w:style w:type="paragraph" w:customStyle="1" w:styleId="HUONG3">
    <w:name w:val="HUONG 3"/>
    <w:basedOn w:val="Normal"/>
    <w:qFormat/>
    <w:rsid w:val="00A02E28"/>
    <w:pPr>
      <w:jc w:val="both"/>
    </w:pPr>
    <w:rPr>
      <w:rFonts w:ascii="Times New Roman" w:hAnsi="Times New Roman"/>
      <w:sz w:val="26"/>
    </w:rPr>
  </w:style>
  <w:style w:type="paragraph" w:customStyle="1" w:styleId="gchvnbn">
    <w:name w:val="gạch văn bản"/>
    <w:basedOn w:val="Normal"/>
    <w:qFormat/>
    <w:rsid w:val="00A02E28"/>
    <w:pPr>
      <w:tabs>
        <w:tab w:val="left" w:pos="851"/>
        <w:tab w:val="left" w:pos="1418"/>
      </w:tabs>
      <w:spacing w:before="120" w:after="120" w:line="312" w:lineRule="auto"/>
      <w:ind w:firstLine="567"/>
      <w:jc w:val="both"/>
    </w:pPr>
    <w:rPr>
      <w:rFonts w:ascii="Times New Roman" w:eastAsia="Calibri" w:hAnsi="Times New Roman"/>
      <w:b w:val="0"/>
      <w:sz w:val="28"/>
      <w:szCs w:val="26"/>
      <w:lang w:val="vi-VN"/>
    </w:rPr>
  </w:style>
  <w:style w:type="paragraph" w:customStyle="1" w:styleId="TableParagraph">
    <w:name w:val="Table Paragraph"/>
    <w:basedOn w:val="Normal"/>
    <w:uiPriority w:val="1"/>
    <w:qFormat/>
    <w:rsid w:val="00824E08"/>
    <w:pPr>
      <w:widowControl w:val="0"/>
      <w:autoSpaceDE w:val="0"/>
      <w:autoSpaceDN w:val="0"/>
      <w:spacing w:after="160" w:line="259" w:lineRule="auto"/>
    </w:pPr>
    <w:rPr>
      <w:rFonts w:ascii="Times New Roman" w:hAnsi="Times New Roman"/>
      <w:b w:val="0"/>
      <w:sz w:val="22"/>
      <w:szCs w:val="22"/>
      <w:lang w:bidi="en-US"/>
    </w:rPr>
  </w:style>
  <w:style w:type="paragraph" w:customStyle="1" w:styleId="DANHMUCHINH">
    <w:name w:val="DANH MUC HINH"/>
    <w:basedOn w:val="MUC3"/>
    <w:qFormat/>
    <w:rsid w:val="000B0DAF"/>
    <w:pPr>
      <w:spacing w:before="120" w:line="240" w:lineRule="auto"/>
      <w:jc w:val="center"/>
    </w:pPr>
    <w:rPr>
      <w:b w:val="0"/>
      <w:szCs w:val="26"/>
    </w:rPr>
  </w:style>
  <w:style w:type="paragraph" w:styleId="Bibliography">
    <w:name w:val="Bibliography"/>
    <w:basedOn w:val="Normal"/>
    <w:next w:val="Normal"/>
    <w:uiPriority w:val="37"/>
    <w:unhideWhenUsed/>
    <w:rsid w:val="000B0DAF"/>
  </w:style>
  <w:style w:type="paragraph" w:customStyle="1" w:styleId="DMHNH">
    <w:name w:val="DM HÌNH"/>
    <w:basedOn w:val="Normal"/>
    <w:qFormat/>
    <w:rsid w:val="00FA5E83"/>
    <w:pPr>
      <w:spacing w:line="360" w:lineRule="auto"/>
      <w:jc w:val="center"/>
    </w:pPr>
    <w:rPr>
      <w:rFonts w:ascii="Times New Roman" w:eastAsia="SimSun" w:hAnsi="Times New Roman"/>
      <w:b w:val="0"/>
      <w:bCs/>
      <w:sz w:val="26"/>
      <w:szCs w:val="26"/>
      <w:lang w:val="en-GB"/>
    </w:rPr>
  </w:style>
  <w:style w:type="paragraph" w:customStyle="1" w:styleId="1DongChinh">
    <w:name w:val="1.Dong Chinh"/>
    <w:basedOn w:val="Normal"/>
    <w:link w:val="1DongChinhChar"/>
    <w:qFormat/>
    <w:rsid w:val="00CF13B8"/>
    <w:pPr>
      <w:spacing w:before="120" w:after="120" w:line="288" w:lineRule="auto"/>
      <w:ind w:left="567"/>
      <w:jc w:val="both"/>
    </w:pPr>
    <w:rPr>
      <w:rFonts w:ascii="Times New Roman" w:hAnsi="Times New Roman"/>
      <w:b w:val="0"/>
      <w:sz w:val="26"/>
      <w:szCs w:val="20"/>
      <w:lang w:val="en-GB"/>
    </w:rPr>
  </w:style>
  <w:style w:type="character" w:customStyle="1" w:styleId="1DongChinhChar">
    <w:name w:val="1.Dong Chinh Char"/>
    <w:link w:val="1DongChinh"/>
    <w:rsid w:val="00CF13B8"/>
    <w:rPr>
      <w:sz w:val="26"/>
      <w:lang w:val="en-GB"/>
    </w:rPr>
  </w:style>
  <w:style w:type="paragraph" w:customStyle="1" w:styleId="DMBNG">
    <w:name w:val="DM BẢNG"/>
    <w:basedOn w:val="Normal"/>
    <w:link w:val="DMBNGChar"/>
    <w:qFormat/>
    <w:rsid w:val="00CF13B8"/>
    <w:pPr>
      <w:spacing w:line="360" w:lineRule="auto"/>
      <w:jc w:val="center"/>
    </w:pPr>
    <w:rPr>
      <w:rFonts w:ascii="Times New Roman" w:eastAsia="SimSun" w:hAnsi="Times New Roman"/>
      <w:b w:val="0"/>
      <w:sz w:val="26"/>
      <w:szCs w:val="26"/>
      <w:shd w:val="clear" w:color="auto" w:fill="FFFFFF"/>
      <w:lang w:val="it-IT"/>
    </w:rPr>
  </w:style>
  <w:style w:type="character" w:customStyle="1" w:styleId="DMBNGChar">
    <w:name w:val="DM BẢNG Char"/>
    <w:link w:val="DMBNG"/>
    <w:rsid w:val="00CF13B8"/>
    <w:rPr>
      <w:rFonts w:eastAsia="SimSun"/>
      <w:sz w:val="26"/>
      <w:szCs w:val="26"/>
      <w:lang w:val="it-IT"/>
    </w:rPr>
  </w:style>
  <w:style w:type="character" w:customStyle="1" w:styleId="NIDUNGChar">
    <w:name w:val="NỘI DUNG Char"/>
    <w:link w:val="NIDUNG"/>
    <w:locked/>
    <w:rsid w:val="000A04FF"/>
    <w:rPr>
      <w:rFonts w:eastAsia="Calibri"/>
      <w:i/>
      <w:noProof/>
      <w:color w:val="0D0D0D"/>
      <w:sz w:val="26"/>
      <w:szCs w:val="26"/>
      <w:u w:val="single"/>
      <w:shd w:val="clear" w:color="auto" w:fill="FFFFFF"/>
      <w:lang w:val="es-UY"/>
    </w:rPr>
  </w:style>
  <w:style w:type="paragraph" w:customStyle="1" w:styleId="NIDUNG">
    <w:name w:val="NỘI DUNG"/>
    <w:basedOn w:val="Normal"/>
    <w:link w:val="NIDUNGChar"/>
    <w:autoRedefine/>
    <w:qFormat/>
    <w:rsid w:val="000A04FF"/>
    <w:pPr>
      <w:shd w:val="clear" w:color="auto" w:fill="FFFFFF"/>
      <w:spacing w:before="120" w:after="120"/>
      <w:ind w:right="-108" w:firstLine="540"/>
      <w:jc w:val="both"/>
    </w:pPr>
    <w:rPr>
      <w:rFonts w:ascii="Times New Roman" w:eastAsia="Calibri" w:hAnsi="Times New Roman"/>
      <w:b w:val="0"/>
      <w:i/>
      <w:noProof/>
      <w:color w:val="0D0D0D"/>
      <w:sz w:val="26"/>
      <w:szCs w:val="26"/>
      <w:u w:val="single"/>
      <w:lang w:val="es-UY"/>
    </w:rPr>
  </w:style>
  <w:style w:type="paragraph" w:customStyle="1" w:styleId="MC1">
    <w:name w:val="MỤC 1"/>
    <w:basedOn w:val="Heading1"/>
    <w:qFormat/>
    <w:rsid w:val="00982775"/>
    <w:pPr>
      <w:spacing w:before="0" w:after="0"/>
      <w:jc w:val="center"/>
    </w:pPr>
    <w:rPr>
      <w:rFonts w:ascii="Times New Roman" w:hAnsi="Times New Roman" w:cs="Times New Roman"/>
      <w:kern w:val="0"/>
      <w:sz w:val="28"/>
      <w:szCs w:val="28"/>
    </w:rPr>
  </w:style>
  <w:style w:type="paragraph" w:customStyle="1" w:styleId="TextChar">
    <w:name w:val="Text Char"/>
    <w:basedOn w:val="Normal"/>
    <w:link w:val="TextCharChar1"/>
    <w:rsid w:val="00982775"/>
    <w:pPr>
      <w:spacing w:after="120" w:line="288" w:lineRule="auto"/>
      <w:ind w:firstLine="567"/>
      <w:jc w:val="both"/>
    </w:pPr>
    <w:rPr>
      <w:rFonts w:ascii="Trebuchet MS" w:eastAsia="STXinwei" w:hAnsi="Trebuchet MS"/>
      <w:b w:val="0"/>
      <w:sz w:val="28"/>
      <w:szCs w:val="28"/>
      <w:lang w:val="vi-VN" w:eastAsia="x-none"/>
    </w:rPr>
  </w:style>
  <w:style w:type="character" w:customStyle="1" w:styleId="TextCharChar1">
    <w:name w:val="Text Char Char1"/>
    <w:link w:val="TextChar"/>
    <w:locked/>
    <w:rsid w:val="00982775"/>
    <w:rPr>
      <w:rFonts w:ascii="Trebuchet MS" w:eastAsia="STXinwei" w:hAnsi="Trebuchet MS"/>
      <w:sz w:val="28"/>
      <w:szCs w:val="28"/>
      <w:lang w:val="vi-VN" w:eastAsia="x-none"/>
    </w:rPr>
  </w:style>
  <w:style w:type="paragraph" w:customStyle="1" w:styleId="Normal120">
    <w:name w:val="Normal12"/>
    <w:basedOn w:val="Normal"/>
    <w:qFormat/>
    <w:rsid w:val="00297063"/>
    <w:pPr>
      <w:spacing w:before="120" w:after="120"/>
      <w:jc w:val="both"/>
    </w:pPr>
    <w:rPr>
      <w:rFonts w:ascii="Times New Roman" w:eastAsia="Calibri" w:hAnsi="Times New Roman"/>
      <w:b w:val="0"/>
      <w:sz w:val="26"/>
      <w:szCs w:val="22"/>
    </w:rPr>
  </w:style>
  <w:style w:type="character" w:customStyle="1" w:styleId="fontstyle01">
    <w:name w:val="fontstyle01"/>
    <w:basedOn w:val="DefaultParagraphFont"/>
    <w:rsid w:val="004B66D4"/>
    <w:rPr>
      <w:rFonts w:ascii="Times New Roman" w:hAnsi="Times New Roman" w:cs="Times New Roman" w:hint="default"/>
      <w:b w:val="0"/>
      <w:bCs w:val="0"/>
      <w:i w:val="0"/>
      <w:iCs w:val="0"/>
      <w:color w:val="000000"/>
      <w:sz w:val="28"/>
      <w:szCs w:val="28"/>
    </w:rPr>
  </w:style>
  <w:style w:type="table" w:customStyle="1" w:styleId="TableGrid70">
    <w:name w:val="Table Grid7"/>
    <w:basedOn w:val="TableNormal"/>
    <w:next w:val="TableGrid"/>
    <w:rsid w:val="000779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777FF"/>
    <w:rPr>
      <w:color w:val="605E5C"/>
      <w:shd w:val="clear" w:color="auto" w:fill="E1DFDD"/>
    </w:rPr>
  </w:style>
  <w:style w:type="paragraph" w:customStyle="1" w:styleId="STT">
    <w:name w:val="STT"/>
    <w:basedOn w:val="ListParagraph"/>
    <w:link w:val="STTChar"/>
    <w:qFormat/>
    <w:rsid w:val="00D14FAF"/>
    <w:pPr>
      <w:widowControl w:val="0"/>
      <w:numPr>
        <w:numId w:val="39"/>
      </w:numPr>
      <w:spacing w:after="0" w:line="240" w:lineRule="auto"/>
      <w:ind w:left="584" w:hanging="357"/>
      <w:jc w:val="center"/>
    </w:pPr>
    <w:rPr>
      <w:rFonts w:ascii="Times New Roman" w:eastAsiaTheme="minorHAnsi" w:hAnsi="Times New Roman"/>
      <w:sz w:val="26"/>
      <w:szCs w:val="26"/>
      <w:lang w:val="en-GB"/>
    </w:rPr>
  </w:style>
  <w:style w:type="character" w:customStyle="1" w:styleId="STTChar">
    <w:name w:val="STT Char"/>
    <w:basedOn w:val="DefaultParagraphFont"/>
    <w:link w:val="STT"/>
    <w:rsid w:val="00D14FAF"/>
    <w:rPr>
      <w:rFonts w:eastAsiaTheme="minorHAnsi"/>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158080">
      <w:bodyDiv w:val="1"/>
      <w:marLeft w:val="0"/>
      <w:marRight w:val="0"/>
      <w:marTop w:val="0"/>
      <w:marBottom w:val="0"/>
      <w:divBdr>
        <w:top w:val="none" w:sz="0" w:space="0" w:color="auto"/>
        <w:left w:val="none" w:sz="0" w:space="0" w:color="auto"/>
        <w:bottom w:val="none" w:sz="0" w:space="0" w:color="auto"/>
        <w:right w:val="none" w:sz="0" w:space="0" w:color="auto"/>
      </w:divBdr>
    </w:div>
    <w:div w:id="142545519">
      <w:bodyDiv w:val="1"/>
      <w:marLeft w:val="0"/>
      <w:marRight w:val="0"/>
      <w:marTop w:val="0"/>
      <w:marBottom w:val="0"/>
      <w:divBdr>
        <w:top w:val="none" w:sz="0" w:space="0" w:color="auto"/>
        <w:left w:val="none" w:sz="0" w:space="0" w:color="auto"/>
        <w:bottom w:val="none" w:sz="0" w:space="0" w:color="auto"/>
        <w:right w:val="none" w:sz="0" w:space="0" w:color="auto"/>
      </w:divBdr>
    </w:div>
    <w:div w:id="671301092">
      <w:bodyDiv w:val="1"/>
      <w:marLeft w:val="0"/>
      <w:marRight w:val="0"/>
      <w:marTop w:val="0"/>
      <w:marBottom w:val="0"/>
      <w:divBdr>
        <w:top w:val="none" w:sz="0" w:space="0" w:color="auto"/>
        <w:left w:val="none" w:sz="0" w:space="0" w:color="auto"/>
        <w:bottom w:val="none" w:sz="0" w:space="0" w:color="auto"/>
        <w:right w:val="none" w:sz="0" w:space="0" w:color="auto"/>
      </w:divBdr>
    </w:div>
    <w:div w:id="834615316">
      <w:bodyDiv w:val="1"/>
      <w:marLeft w:val="0"/>
      <w:marRight w:val="0"/>
      <w:marTop w:val="0"/>
      <w:marBottom w:val="0"/>
      <w:divBdr>
        <w:top w:val="none" w:sz="0" w:space="0" w:color="auto"/>
        <w:left w:val="none" w:sz="0" w:space="0" w:color="auto"/>
        <w:bottom w:val="none" w:sz="0" w:space="0" w:color="auto"/>
        <w:right w:val="none" w:sz="0" w:space="0" w:color="auto"/>
      </w:divBdr>
    </w:div>
    <w:div w:id="882182407">
      <w:bodyDiv w:val="1"/>
      <w:marLeft w:val="0"/>
      <w:marRight w:val="0"/>
      <w:marTop w:val="0"/>
      <w:marBottom w:val="0"/>
      <w:divBdr>
        <w:top w:val="none" w:sz="0" w:space="0" w:color="auto"/>
        <w:left w:val="none" w:sz="0" w:space="0" w:color="auto"/>
        <w:bottom w:val="none" w:sz="0" w:space="0" w:color="auto"/>
        <w:right w:val="none" w:sz="0" w:space="0" w:color="auto"/>
      </w:divBdr>
    </w:div>
    <w:div w:id="1047922207">
      <w:bodyDiv w:val="1"/>
      <w:marLeft w:val="0"/>
      <w:marRight w:val="0"/>
      <w:marTop w:val="0"/>
      <w:marBottom w:val="0"/>
      <w:divBdr>
        <w:top w:val="none" w:sz="0" w:space="0" w:color="auto"/>
        <w:left w:val="none" w:sz="0" w:space="0" w:color="auto"/>
        <w:bottom w:val="none" w:sz="0" w:space="0" w:color="auto"/>
        <w:right w:val="none" w:sz="0" w:space="0" w:color="auto"/>
      </w:divBdr>
    </w:div>
    <w:div w:id="1139034542">
      <w:marLeft w:val="0"/>
      <w:marRight w:val="0"/>
      <w:marTop w:val="0"/>
      <w:marBottom w:val="0"/>
      <w:divBdr>
        <w:top w:val="none" w:sz="0" w:space="0" w:color="auto"/>
        <w:left w:val="none" w:sz="0" w:space="0" w:color="auto"/>
        <w:bottom w:val="none" w:sz="0" w:space="0" w:color="auto"/>
        <w:right w:val="none" w:sz="0" w:space="0" w:color="auto"/>
      </w:divBdr>
    </w:div>
    <w:div w:id="1139034543">
      <w:marLeft w:val="0"/>
      <w:marRight w:val="0"/>
      <w:marTop w:val="0"/>
      <w:marBottom w:val="0"/>
      <w:divBdr>
        <w:top w:val="none" w:sz="0" w:space="0" w:color="auto"/>
        <w:left w:val="none" w:sz="0" w:space="0" w:color="auto"/>
        <w:bottom w:val="none" w:sz="0" w:space="0" w:color="auto"/>
        <w:right w:val="none" w:sz="0" w:space="0" w:color="auto"/>
      </w:divBdr>
    </w:div>
    <w:div w:id="1139034544">
      <w:marLeft w:val="0"/>
      <w:marRight w:val="0"/>
      <w:marTop w:val="0"/>
      <w:marBottom w:val="0"/>
      <w:divBdr>
        <w:top w:val="none" w:sz="0" w:space="0" w:color="auto"/>
        <w:left w:val="none" w:sz="0" w:space="0" w:color="auto"/>
        <w:bottom w:val="none" w:sz="0" w:space="0" w:color="auto"/>
        <w:right w:val="none" w:sz="0" w:space="0" w:color="auto"/>
      </w:divBdr>
    </w:div>
    <w:div w:id="1139034545">
      <w:marLeft w:val="0"/>
      <w:marRight w:val="0"/>
      <w:marTop w:val="0"/>
      <w:marBottom w:val="0"/>
      <w:divBdr>
        <w:top w:val="none" w:sz="0" w:space="0" w:color="auto"/>
        <w:left w:val="none" w:sz="0" w:space="0" w:color="auto"/>
        <w:bottom w:val="none" w:sz="0" w:space="0" w:color="auto"/>
        <w:right w:val="none" w:sz="0" w:space="0" w:color="auto"/>
      </w:divBdr>
    </w:div>
    <w:div w:id="1139034546">
      <w:marLeft w:val="0"/>
      <w:marRight w:val="0"/>
      <w:marTop w:val="0"/>
      <w:marBottom w:val="0"/>
      <w:divBdr>
        <w:top w:val="none" w:sz="0" w:space="0" w:color="auto"/>
        <w:left w:val="none" w:sz="0" w:space="0" w:color="auto"/>
        <w:bottom w:val="none" w:sz="0" w:space="0" w:color="auto"/>
        <w:right w:val="none" w:sz="0" w:space="0" w:color="auto"/>
      </w:divBdr>
    </w:div>
    <w:div w:id="1139034547">
      <w:marLeft w:val="0"/>
      <w:marRight w:val="0"/>
      <w:marTop w:val="0"/>
      <w:marBottom w:val="0"/>
      <w:divBdr>
        <w:top w:val="none" w:sz="0" w:space="0" w:color="auto"/>
        <w:left w:val="none" w:sz="0" w:space="0" w:color="auto"/>
        <w:bottom w:val="none" w:sz="0" w:space="0" w:color="auto"/>
        <w:right w:val="none" w:sz="0" w:space="0" w:color="auto"/>
      </w:divBdr>
    </w:div>
    <w:div w:id="1139034548">
      <w:marLeft w:val="0"/>
      <w:marRight w:val="0"/>
      <w:marTop w:val="0"/>
      <w:marBottom w:val="0"/>
      <w:divBdr>
        <w:top w:val="none" w:sz="0" w:space="0" w:color="auto"/>
        <w:left w:val="none" w:sz="0" w:space="0" w:color="auto"/>
        <w:bottom w:val="none" w:sz="0" w:space="0" w:color="auto"/>
        <w:right w:val="none" w:sz="0" w:space="0" w:color="auto"/>
      </w:divBdr>
    </w:div>
    <w:div w:id="1139034549">
      <w:marLeft w:val="0"/>
      <w:marRight w:val="0"/>
      <w:marTop w:val="0"/>
      <w:marBottom w:val="0"/>
      <w:divBdr>
        <w:top w:val="none" w:sz="0" w:space="0" w:color="auto"/>
        <w:left w:val="none" w:sz="0" w:space="0" w:color="auto"/>
        <w:bottom w:val="none" w:sz="0" w:space="0" w:color="auto"/>
        <w:right w:val="none" w:sz="0" w:space="0" w:color="auto"/>
      </w:divBdr>
    </w:div>
    <w:div w:id="1139034550">
      <w:marLeft w:val="0"/>
      <w:marRight w:val="0"/>
      <w:marTop w:val="0"/>
      <w:marBottom w:val="0"/>
      <w:divBdr>
        <w:top w:val="none" w:sz="0" w:space="0" w:color="auto"/>
        <w:left w:val="none" w:sz="0" w:space="0" w:color="auto"/>
        <w:bottom w:val="none" w:sz="0" w:space="0" w:color="auto"/>
        <w:right w:val="none" w:sz="0" w:space="0" w:color="auto"/>
      </w:divBdr>
    </w:div>
    <w:div w:id="1139034551">
      <w:marLeft w:val="0"/>
      <w:marRight w:val="0"/>
      <w:marTop w:val="0"/>
      <w:marBottom w:val="0"/>
      <w:divBdr>
        <w:top w:val="none" w:sz="0" w:space="0" w:color="auto"/>
        <w:left w:val="none" w:sz="0" w:space="0" w:color="auto"/>
        <w:bottom w:val="none" w:sz="0" w:space="0" w:color="auto"/>
        <w:right w:val="none" w:sz="0" w:space="0" w:color="auto"/>
      </w:divBdr>
    </w:div>
    <w:div w:id="1139034552">
      <w:marLeft w:val="0"/>
      <w:marRight w:val="0"/>
      <w:marTop w:val="0"/>
      <w:marBottom w:val="0"/>
      <w:divBdr>
        <w:top w:val="none" w:sz="0" w:space="0" w:color="auto"/>
        <w:left w:val="none" w:sz="0" w:space="0" w:color="auto"/>
        <w:bottom w:val="none" w:sz="0" w:space="0" w:color="auto"/>
        <w:right w:val="none" w:sz="0" w:space="0" w:color="auto"/>
      </w:divBdr>
    </w:div>
    <w:div w:id="1139034553">
      <w:marLeft w:val="0"/>
      <w:marRight w:val="0"/>
      <w:marTop w:val="0"/>
      <w:marBottom w:val="0"/>
      <w:divBdr>
        <w:top w:val="none" w:sz="0" w:space="0" w:color="auto"/>
        <w:left w:val="none" w:sz="0" w:space="0" w:color="auto"/>
        <w:bottom w:val="none" w:sz="0" w:space="0" w:color="auto"/>
        <w:right w:val="none" w:sz="0" w:space="0" w:color="auto"/>
      </w:divBdr>
    </w:div>
    <w:div w:id="1139034554">
      <w:marLeft w:val="0"/>
      <w:marRight w:val="0"/>
      <w:marTop w:val="0"/>
      <w:marBottom w:val="0"/>
      <w:divBdr>
        <w:top w:val="none" w:sz="0" w:space="0" w:color="auto"/>
        <w:left w:val="none" w:sz="0" w:space="0" w:color="auto"/>
        <w:bottom w:val="none" w:sz="0" w:space="0" w:color="auto"/>
        <w:right w:val="none" w:sz="0" w:space="0" w:color="auto"/>
      </w:divBdr>
    </w:div>
    <w:div w:id="1139034555">
      <w:marLeft w:val="0"/>
      <w:marRight w:val="0"/>
      <w:marTop w:val="0"/>
      <w:marBottom w:val="0"/>
      <w:divBdr>
        <w:top w:val="none" w:sz="0" w:space="0" w:color="auto"/>
        <w:left w:val="none" w:sz="0" w:space="0" w:color="auto"/>
        <w:bottom w:val="none" w:sz="0" w:space="0" w:color="auto"/>
        <w:right w:val="none" w:sz="0" w:space="0" w:color="auto"/>
      </w:divBdr>
    </w:div>
    <w:div w:id="113903455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4CABF-59B0-4B81-BF6C-A32B52504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817</TotalTime>
  <Pages>42</Pages>
  <Words>9306</Words>
  <Characters>53046</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164A</Company>
  <LinksUpToDate>false</LinksUpToDate>
  <CharactersWithSpaces>62228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xp sp2 Full</dc:creator>
  <cp:lastModifiedBy>Lam Xinh</cp:lastModifiedBy>
  <cp:revision>104</cp:revision>
  <cp:lastPrinted>2023-05-15T02:19:00Z</cp:lastPrinted>
  <dcterms:created xsi:type="dcterms:W3CDTF">2023-04-03T01:54:00Z</dcterms:created>
  <dcterms:modified xsi:type="dcterms:W3CDTF">2023-05-15T07:13:00Z</dcterms:modified>
</cp:coreProperties>
</file>